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3C5A" w:rsidRPr="00BD2FCB" w:rsidRDefault="00C43C5A" w:rsidP="00C43C5A">
      <w:pPr>
        <w:spacing w:after="0" w:line="240" w:lineRule="auto"/>
        <w:jc w:val="center"/>
        <w:rPr>
          <w:rFonts w:ascii="Times New Roman" w:eastAsia="Calibri" w:hAnsi="Times New Roman" w:cs="Times New Roman"/>
          <w:b/>
          <w:sz w:val="28"/>
        </w:rPr>
      </w:pPr>
      <w:bookmarkStart w:id="0" w:name="_GoBack"/>
    </w:p>
    <w:p w:rsidR="00C43C5A" w:rsidRPr="00BD2FCB" w:rsidRDefault="00C43C5A" w:rsidP="00C43C5A">
      <w:pPr>
        <w:spacing w:after="0" w:line="240" w:lineRule="auto"/>
        <w:jc w:val="center"/>
        <w:rPr>
          <w:rFonts w:ascii="Times New Roman" w:eastAsia="Calibri" w:hAnsi="Times New Roman" w:cs="Times New Roman"/>
          <w:b/>
          <w:sz w:val="28"/>
        </w:rPr>
      </w:pPr>
    </w:p>
    <w:p w:rsidR="00C43C5A" w:rsidRPr="00BD2FCB" w:rsidRDefault="00C43C5A" w:rsidP="00C43C5A">
      <w:pPr>
        <w:spacing w:after="0" w:line="240" w:lineRule="auto"/>
        <w:jc w:val="center"/>
        <w:rPr>
          <w:rFonts w:ascii="Times New Roman" w:eastAsia="Calibri" w:hAnsi="Times New Roman" w:cs="Times New Roman"/>
          <w:b/>
          <w:sz w:val="28"/>
        </w:rPr>
      </w:pPr>
    </w:p>
    <w:p w:rsidR="00C43C5A" w:rsidRPr="00BD2FCB" w:rsidRDefault="00C43C5A" w:rsidP="00C43C5A">
      <w:pPr>
        <w:spacing w:after="0" w:line="240" w:lineRule="auto"/>
        <w:jc w:val="center"/>
        <w:rPr>
          <w:rFonts w:ascii="Times New Roman" w:eastAsia="Calibri" w:hAnsi="Times New Roman" w:cs="Times New Roman"/>
          <w:b/>
          <w:sz w:val="28"/>
        </w:rPr>
      </w:pPr>
    </w:p>
    <w:p w:rsidR="00C43C5A" w:rsidRPr="00BD2FCB" w:rsidRDefault="00C43C5A" w:rsidP="00C43C5A">
      <w:pPr>
        <w:spacing w:after="0" w:line="240" w:lineRule="auto"/>
        <w:jc w:val="center"/>
        <w:rPr>
          <w:rFonts w:ascii="Times New Roman" w:eastAsia="Calibri" w:hAnsi="Times New Roman" w:cs="Times New Roman"/>
          <w:b/>
          <w:sz w:val="28"/>
        </w:rPr>
      </w:pPr>
    </w:p>
    <w:p w:rsidR="00C43C5A" w:rsidRPr="00BD2FCB" w:rsidRDefault="00C43C5A" w:rsidP="00C43C5A">
      <w:pPr>
        <w:spacing w:after="0" w:line="240" w:lineRule="auto"/>
        <w:jc w:val="center"/>
        <w:rPr>
          <w:rFonts w:ascii="Times New Roman" w:eastAsia="Calibri" w:hAnsi="Times New Roman" w:cs="Times New Roman"/>
          <w:b/>
          <w:sz w:val="28"/>
        </w:rPr>
      </w:pPr>
      <w:r w:rsidRPr="00BD2FCB">
        <w:rPr>
          <w:rFonts w:ascii="Times New Roman" w:eastAsia="Calibri" w:hAnsi="Times New Roman" w:cs="Times New Roman"/>
          <w:b/>
          <w:sz w:val="28"/>
        </w:rPr>
        <w:t>ГЕНЕРАЛЬН</w:t>
      </w:r>
      <w:r w:rsidR="00F14B77" w:rsidRPr="00BD2FCB">
        <w:rPr>
          <w:rFonts w:ascii="Times New Roman" w:eastAsia="Calibri" w:hAnsi="Times New Roman" w:cs="Times New Roman"/>
          <w:b/>
          <w:sz w:val="28"/>
        </w:rPr>
        <w:t>ЫЙ ПЛАН</w:t>
      </w:r>
    </w:p>
    <w:p w:rsidR="00C43C5A" w:rsidRPr="00BD2FCB" w:rsidRDefault="00E45B63" w:rsidP="00C43C5A">
      <w:pPr>
        <w:spacing w:after="0" w:line="240" w:lineRule="auto"/>
        <w:jc w:val="center"/>
        <w:rPr>
          <w:rFonts w:ascii="Times New Roman" w:eastAsia="Calibri" w:hAnsi="Times New Roman" w:cs="Times New Roman"/>
          <w:b/>
          <w:sz w:val="28"/>
        </w:rPr>
      </w:pPr>
      <w:r w:rsidRPr="00BD2FCB">
        <w:rPr>
          <w:rFonts w:ascii="Times New Roman" w:eastAsia="Calibri" w:hAnsi="Times New Roman" w:cs="Times New Roman"/>
          <w:b/>
          <w:sz w:val="28"/>
        </w:rPr>
        <w:t>РОСТОШИНСКОГО</w:t>
      </w:r>
      <w:r w:rsidR="00C43C5A" w:rsidRPr="00BD2FCB">
        <w:rPr>
          <w:rFonts w:ascii="Times New Roman" w:eastAsia="Calibri" w:hAnsi="Times New Roman" w:cs="Times New Roman"/>
          <w:b/>
          <w:sz w:val="28"/>
        </w:rPr>
        <w:t xml:space="preserve"> СЕЛЬСКОГО ПОСЕЛЕНИЯ</w:t>
      </w:r>
    </w:p>
    <w:p w:rsidR="00C43C5A" w:rsidRPr="00BD2FCB" w:rsidRDefault="00E45B63" w:rsidP="00C43C5A">
      <w:pPr>
        <w:spacing w:after="0" w:line="240" w:lineRule="auto"/>
        <w:jc w:val="center"/>
        <w:rPr>
          <w:rFonts w:ascii="Times New Roman" w:eastAsia="Calibri" w:hAnsi="Times New Roman" w:cs="Times New Roman"/>
          <w:b/>
          <w:sz w:val="28"/>
        </w:rPr>
      </w:pPr>
      <w:r w:rsidRPr="00BD2FCB">
        <w:rPr>
          <w:rFonts w:ascii="Times New Roman" w:eastAsia="Calibri" w:hAnsi="Times New Roman" w:cs="Times New Roman"/>
          <w:b/>
          <w:sz w:val="28"/>
        </w:rPr>
        <w:t>ЭРТИЛЬСКОГО</w:t>
      </w:r>
      <w:r w:rsidR="00C43C5A" w:rsidRPr="00BD2FCB">
        <w:rPr>
          <w:rFonts w:ascii="Times New Roman" w:eastAsia="Calibri" w:hAnsi="Times New Roman" w:cs="Times New Roman"/>
          <w:b/>
          <w:sz w:val="28"/>
        </w:rPr>
        <w:t xml:space="preserve"> МУНИЦИПАЛЬНОГО РАЙОНА</w:t>
      </w:r>
    </w:p>
    <w:p w:rsidR="00C43C5A" w:rsidRPr="00BD2FCB" w:rsidRDefault="00C43C5A" w:rsidP="00C43C5A">
      <w:pPr>
        <w:spacing w:after="200" w:line="240" w:lineRule="auto"/>
        <w:jc w:val="center"/>
        <w:rPr>
          <w:rFonts w:ascii="Times New Roman" w:eastAsia="Calibri" w:hAnsi="Times New Roman" w:cs="Times New Roman"/>
          <w:b/>
          <w:sz w:val="28"/>
        </w:rPr>
      </w:pPr>
      <w:r w:rsidRPr="00BD2FCB">
        <w:rPr>
          <w:rFonts w:ascii="Times New Roman" w:eastAsia="Calibri" w:hAnsi="Times New Roman" w:cs="Times New Roman"/>
          <w:b/>
          <w:sz w:val="28"/>
        </w:rPr>
        <w:t>ВОРОНЕЖСКОЙ ОБЛАСТИ</w:t>
      </w:r>
    </w:p>
    <w:p w:rsidR="00C43C5A" w:rsidRPr="00BD2FCB" w:rsidRDefault="00C43C5A" w:rsidP="00C43C5A">
      <w:pPr>
        <w:spacing w:after="200" w:line="240" w:lineRule="auto"/>
        <w:jc w:val="center"/>
        <w:rPr>
          <w:rFonts w:ascii="Times New Roman" w:eastAsia="Calibri" w:hAnsi="Times New Roman" w:cs="Times New Roman"/>
          <w:b/>
          <w:sz w:val="28"/>
        </w:rPr>
      </w:pPr>
    </w:p>
    <w:p w:rsidR="00C43C5A" w:rsidRPr="00BD2FCB" w:rsidRDefault="00C43C5A" w:rsidP="00C43C5A">
      <w:pPr>
        <w:spacing w:after="200" w:line="240" w:lineRule="auto"/>
        <w:jc w:val="center"/>
        <w:rPr>
          <w:rFonts w:ascii="Times New Roman" w:eastAsia="Calibri" w:hAnsi="Times New Roman" w:cs="Times New Roman"/>
          <w:b/>
          <w:sz w:val="28"/>
        </w:rPr>
      </w:pPr>
    </w:p>
    <w:p w:rsidR="00C43C5A" w:rsidRPr="00BD2FCB" w:rsidRDefault="00C43C5A" w:rsidP="00C43C5A">
      <w:pPr>
        <w:spacing w:after="200" w:line="240" w:lineRule="auto"/>
        <w:jc w:val="center"/>
        <w:rPr>
          <w:rFonts w:ascii="Times New Roman" w:eastAsia="Calibri" w:hAnsi="Times New Roman" w:cs="Times New Roman"/>
          <w:b/>
          <w:sz w:val="28"/>
        </w:rPr>
      </w:pPr>
    </w:p>
    <w:p w:rsidR="00C43C5A" w:rsidRPr="00BD2FCB" w:rsidRDefault="00C43C5A" w:rsidP="00C43C5A">
      <w:pPr>
        <w:spacing w:after="200" w:line="240" w:lineRule="auto"/>
        <w:jc w:val="center"/>
        <w:rPr>
          <w:rFonts w:ascii="Times New Roman" w:eastAsia="Calibri" w:hAnsi="Times New Roman" w:cs="Times New Roman"/>
          <w:b/>
          <w:sz w:val="24"/>
        </w:rPr>
      </w:pPr>
      <w:r w:rsidRPr="00BD2FCB">
        <w:rPr>
          <w:rFonts w:ascii="Times New Roman" w:eastAsia="Calibri" w:hAnsi="Times New Roman" w:cs="Times New Roman"/>
          <w:b/>
          <w:sz w:val="24"/>
        </w:rPr>
        <w:t>ТОМ II</w:t>
      </w:r>
    </w:p>
    <w:p w:rsidR="00C43C5A" w:rsidRPr="00BD2FCB" w:rsidRDefault="00C43C5A" w:rsidP="00C43C5A">
      <w:pPr>
        <w:spacing w:after="200" w:line="240" w:lineRule="auto"/>
        <w:jc w:val="center"/>
        <w:rPr>
          <w:rFonts w:ascii="Times New Roman" w:eastAsia="Calibri" w:hAnsi="Times New Roman" w:cs="Times New Roman"/>
          <w:b/>
          <w:sz w:val="24"/>
        </w:rPr>
      </w:pPr>
    </w:p>
    <w:p w:rsidR="00C43C5A" w:rsidRPr="00BD2FCB" w:rsidRDefault="00C43C5A" w:rsidP="00C43C5A">
      <w:pPr>
        <w:spacing w:after="200" w:line="240" w:lineRule="auto"/>
        <w:jc w:val="center"/>
        <w:rPr>
          <w:rFonts w:ascii="Times New Roman" w:eastAsia="Calibri" w:hAnsi="Times New Roman" w:cs="Times New Roman"/>
          <w:b/>
          <w:sz w:val="24"/>
        </w:rPr>
      </w:pPr>
    </w:p>
    <w:p w:rsidR="00C43C5A" w:rsidRPr="00BD2FCB" w:rsidRDefault="00C43C5A" w:rsidP="00C43C5A">
      <w:pPr>
        <w:spacing w:after="0" w:line="240" w:lineRule="auto"/>
        <w:jc w:val="center"/>
        <w:rPr>
          <w:rFonts w:ascii="Times New Roman" w:eastAsia="Calibri" w:hAnsi="Times New Roman" w:cs="Times New Roman"/>
          <w:b/>
          <w:sz w:val="24"/>
        </w:rPr>
      </w:pPr>
      <w:r w:rsidRPr="00BD2FCB">
        <w:rPr>
          <w:rFonts w:ascii="Times New Roman" w:eastAsia="Calibri" w:hAnsi="Times New Roman" w:cs="Times New Roman"/>
          <w:b/>
          <w:sz w:val="24"/>
        </w:rPr>
        <w:t>МАТЕРИАЛЫ ПО ОБОСНОВАНИЮ</w:t>
      </w:r>
    </w:p>
    <w:p w:rsidR="00C43C5A" w:rsidRPr="00BD2FCB" w:rsidRDefault="00C43C5A" w:rsidP="00C43C5A">
      <w:pPr>
        <w:spacing w:after="0" w:line="240" w:lineRule="auto"/>
        <w:jc w:val="center"/>
        <w:rPr>
          <w:rFonts w:ascii="Times New Roman" w:eastAsia="Calibri" w:hAnsi="Times New Roman" w:cs="Times New Roman"/>
          <w:b/>
          <w:sz w:val="24"/>
        </w:rPr>
      </w:pPr>
      <w:r w:rsidRPr="00BD2FCB">
        <w:rPr>
          <w:rFonts w:ascii="Times New Roman" w:eastAsia="Calibri" w:hAnsi="Times New Roman" w:cs="Times New Roman"/>
          <w:b/>
          <w:sz w:val="24"/>
        </w:rPr>
        <w:t>ГЕНЕРАЛЬНОГО ПЛАНА</w:t>
      </w:r>
    </w:p>
    <w:p w:rsidR="00C43C5A" w:rsidRPr="00BD2FCB" w:rsidRDefault="00C43C5A" w:rsidP="00C43C5A">
      <w:pPr>
        <w:spacing w:after="200" w:line="240" w:lineRule="auto"/>
        <w:jc w:val="center"/>
        <w:rPr>
          <w:rFonts w:ascii="Times New Roman" w:eastAsia="Calibri" w:hAnsi="Times New Roman" w:cs="Times New Roman"/>
          <w:b/>
          <w:sz w:val="28"/>
        </w:rPr>
      </w:pPr>
    </w:p>
    <w:p w:rsidR="00C43C5A" w:rsidRPr="00BD2FCB" w:rsidRDefault="00C43C5A" w:rsidP="00C43C5A">
      <w:pPr>
        <w:spacing w:after="200" w:line="240" w:lineRule="auto"/>
        <w:jc w:val="center"/>
        <w:rPr>
          <w:rFonts w:ascii="Times New Roman" w:eastAsia="Calibri" w:hAnsi="Times New Roman" w:cs="Times New Roman"/>
          <w:b/>
          <w:sz w:val="28"/>
        </w:rPr>
      </w:pPr>
    </w:p>
    <w:p w:rsidR="00C43C5A" w:rsidRPr="00BD2FCB" w:rsidRDefault="00C43C5A" w:rsidP="00C43C5A">
      <w:pPr>
        <w:spacing w:after="200" w:line="240" w:lineRule="auto"/>
        <w:jc w:val="center"/>
        <w:rPr>
          <w:rFonts w:ascii="Times New Roman" w:eastAsia="Calibri" w:hAnsi="Times New Roman" w:cs="Times New Roman"/>
          <w:b/>
          <w:sz w:val="28"/>
        </w:rPr>
      </w:pPr>
    </w:p>
    <w:p w:rsidR="00C43C5A" w:rsidRPr="00BD2FCB" w:rsidRDefault="00C43C5A" w:rsidP="00C43C5A">
      <w:pPr>
        <w:spacing w:after="200" w:line="240" w:lineRule="auto"/>
        <w:jc w:val="center"/>
        <w:rPr>
          <w:rFonts w:ascii="Times New Roman" w:eastAsia="Calibri" w:hAnsi="Times New Roman" w:cs="Times New Roman"/>
          <w:b/>
          <w:sz w:val="28"/>
        </w:rPr>
      </w:pPr>
    </w:p>
    <w:p w:rsidR="00C43C5A" w:rsidRPr="00BD2FCB" w:rsidRDefault="00C43C5A" w:rsidP="00C43C5A">
      <w:pPr>
        <w:spacing w:after="200" w:line="240" w:lineRule="auto"/>
        <w:jc w:val="center"/>
        <w:rPr>
          <w:rFonts w:ascii="Times New Roman" w:eastAsia="Calibri" w:hAnsi="Times New Roman" w:cs="Times New Roman"/>
          <w:b/>
          <w:sz w:val="28"/>
        </w:rPr>
      </w:pPr>
    </w:p>
    <w:p w:rsidR="00C43C5A" w:rsidRPr="00BD2FCB" w:rsidRDefault="00C43C5A" w:rsidP="00C43C5A">
      <w:pPr>
        <w:spacing w:after="200" w:line="240" w:lineRule="auto"/>
        <w:jc w:val="center"/>
        <w:rPr>
          <w:rFonts w:ascii="Times New Roman" w:eastAsia="Calibri" w:hAnsi="Times New Roman" w:cs="Times New Roman"/>
          <w:b/>
          <w:sz w:val="28"/>
        </w:rPr>
      </w:pPr>
    </w:p>
    <w:p w:rsidR="00C43C5A" w:rsidRPr="00BD2FCB" w:rsidRDefault="00C43C5A" w:rsidP="00C43C5A">
      <w:pPr>
        <w:spacing w:after="200" w:line="240" w:lineRule="auto"/>
        <w:rPr>
          <w:rFonts w:ascii="Times New Roman" w:eastAsia="Calibri" w:hAnsi="Times New Roman" w:cs="Times New Roman"/>
          <w:b/>
          <w:sz w:val="28"/>
        </w:rPr>
      </w:pPr>
    </w:p>
    <w:p w:rsidR="00C43C5A" w:rsidRPr="00BD2FCB" w:rsidRDefault="00C43C5A" w:rsidP="00C43C5A">
      <w:pPr>
        <w:spacing w:after="200" w:line="240" w:lineRule="auto"/>
        <w:jc w:val="center"/>
        <w:rPr>
          <w:rFonts w:ascii="Times New Roman" w:eastAsia="Calibri" w:hAnsi="Times New Roman" w:cs="Times New Roman"/>
          <w:b/>
          <w:sz w:val="28"/>
        </w:rPr>
      </w:pPr>
    </w:p>
    <w:p w:rsidR="00C43C5A" w:rsidRPr="00BD2FCB" w:rsidRDefault="00C43C5A" w:rsidP="00C43C5A">
      <w:pPr>
        <w:spacing w:after="200" w:line="240" w:lineRule="auto"/>
        <w:jc w:val="center"/>
        <w:rPr>
          <w:rFonts w:ascii="Times New Roman" w:eastAsia="Calibri" w:hAnsi="Times New Roman" w:cs="Times New Roman"/>
          <w:b/>
          <w:sz w:val="28"/>
        </w:rPr>
      </w:pPr>
    </w:p>
    <w:p w:rsidR="00C43C5A" w:rsidRPr="00BD2FCB" w:rsidRDefault="00C43C5A" w:rsidP="00C43C5A">
      <w:pPr>
        <w:spacing w:after="200" w:line="240" w:lineRule="auto"/>
        <w:jc w:val="center"/>
        <w:rPr>
          <w:rFonts w:ascii="Times New Roman" w:eastAsia="Calibri" w:hAnsi="Times New Roman" w:cs="Times New Roman"/>
          <w:b/>
          <w:sz w:val="28"/>
        </w:rPr>
      </w:pPr>
    </w:p>
    <w:p w:rsidR="00C31A00" w:rsidRPr="00BD2FCB" w:rsidRDefault="00C31A00" w:rsidP="00C43C5A">
      <w:pPr>
        <w:spacing w:after="200" w:line="240" w:lineRule="auto"/>
        <w:jc w:val="center"/>
        <w:rPr>
          <w:rFonts w:ascii="Times New Roman" w:eastAsia="Calibri" w:hAnsi="Times New Roman" w:cs="Times New Roman"/>
          <w:b/>
          <w:sz w:val="28"/>
        </w:rPr>
      </w:pPr>
    </w:p>
    <w:p w:rsidR="00C43C5A" w:rsidRPr="00BD2FCB" w:rsidRDefault="00C43C5A" w:rsidP="00C43C5A">
      <w:pPr>
        <w:spacing w:after="200" w:line="240" w:lineRule="auto"/>
        <w:jc w:val="center"/>
        <w:rPr>
          <w:rFonts w:ascii="Times New Roman" w:eastAsia="Calibri" w:hAnsi="Times New Roman" w:cs="Times New Roman"/>
          <w:sz w:val="28"/>
        </w:rPr>
      </w:pPr>
      <w:r w:rsidRPr="00BD2FCB">
        <w:rPr>
          <w:rFonts w:ascii="Times New Roman" w:eastAsia="Calibri" w:hAnsi="Times New Roman" w:cs="Times New Roman"/>
          <w:sz w:val="28"/>
        </w:rPr>
        <w:t>2022 г.</w:t>
      </w:r>
    </w:p>
    <w:p w:rsidR="009F3D0C" w:rsidRPr="00BD2FCB" w:rsidRDefault="009F3D0C" w:rsidP="00C43B80">
      <w:pPr>
        <w:spacing w:line="276" w:lineRule="auto"/>
        <w:jc w:val="center"/>
        <w:rPr>
          <w:rFonts w:ascii="Times New Roman" w:hAnsi="Times New Roman" w:cs="Times New Roman"/>
          <w:b/>
          <w:sz w:val="28"/>
          <w:szCs w:val="28"/>
        </w:rPr>
      </w:pPr>
    </w:p>
    <w:bookmarkStart w:id="1" w:name="_Toc469309320" w:displacedByCustomXml="next"/>
    <w:bookmarkStart w:id="2" w:name="_Toc469398931" w:displacedByCustomXml="next"/>
    <w:bookmarkStart w:id="3" w:name="_Toc495916853" w:displacedByCustomXml="next"/>
    <w:sdt>
      <w:sdtPr>
        <w:rPr>
          <w:rFonts w:asciiTheme="minorHAnsi" w:eastAsiaTheme="minorHAnsi" w:hAnsiTheme="minorHAnsi" w:cstheme="minorBidi"/>
          <w:color w:val="auto"/>
          <w:sz w:val="22"/>
          <w:szCs w:val="22"/>
          <w:lang w:eastAsia="en-US"/>
        </w:rPr>
        <w:id w:val="16429984"/>
        <w:docPartObj>
          <w:docPartGallery w:val="Table of Contents"/>
          <w:docPartUnique/>
        </w:docPartObj>
      </w:sdtPr>
      <w:sdtEndPr>
        <w:rPr>
          <w:b/>
          <w:bCs/>
        </w:rPr>
      </w:sdtEndPr>
      <w:sdtContent>
        <w:p w:rsidR="00442526" w:rsidRPr="00BD2FCB" w:rsidRDefault="00442526" w:rsidP="00C43B80">
          <w:pPr>
            <w:pStyle w:val="afe"/>
            <w:spacing w:before="0" w:line="276" w:lineRule="auto"/>
            <w:jc w:val="center"/>
            <w:rPr>
              <w:rFonts w:ascii="Times New Roman" w:hAnsi="Times New Roman" w:cs="Times New Roman"/>
              <w:b/>
              <w:color w:val="auto"/>
              <w:sz w:val="24"/>
              <w:szCs w:val="24"/>
            </w:rPr>
          </w:pPr>
          <w:r w:rsidRPr="00BD2FCB">
            <w:rPr>
              <w:rFonts w:ascii="Times New Roman" w:hAnsi="Times New Roman" w:cs="Times New Roman"/>
              <w:b/>
              <w:color w:val="auto"/>
              <w:sz w:val="24"/>
              <w:szCs w:val="24"/>
            </w:rPr>
            <w:t>ОГЛАВЛЕНИЕ</w:t>
          </w:r>
        </w:p>
        <w:p w:rsidR="00442526" w:rsidRPr="00BD2FCB" w:rsidRDefault="00442526" w:rsidP="00C43B80">
          <w:pPr>
            <w:spacing w:after="0" w:line="276" w:lineRule="auto"/>
            <w:rPr>
              <w:rFonts w:ascii="Times New Roman" w:hAnsi="Times New Roman" w:cs="Times New Roman"/>
              <w:sz w:val="24"/>
              <w:szCs w:val="24"/>
              <w:lang w:eastAsia="ru-RU"/>
            </w:rPr>
          </w:pPr>
        </w:p>
        <w:p w:rsidR="00586842" w:rsidRPr="00BD2FCB" w:rsidRDefault="008D3B75" w:rsidP="00C43B80">
          <w:pPr>
            <w:pStyle w:val="18"/>
            <w:rPr>
              <w:rFonts w:eastAsiaTheme="minorEastAsia" w:cs="Times New Roman"/>
              <w:b w:val="0"/>
              <w:lang w:eastAsia="ru-RU"/>
            </w:rPr>
          </w:pPr>
          <w:r w:rsidRPr="00BD2FCB">
            <w:fldChar w:fldCharType="begin"/>
          </w:r>
          <w:r w:rsidR="007549E3" w:rsidRPr="00BD2FCB">
            <w:instrText xml:space="preserve"> TOC \o "1-4" \h \z \u </w:instrText>
          </w:r>
          <w:r w:rsidRPr="00BD2FCB">
            <w:fldChar w:fldCharType="separate"/>
          </w:r>
          <w:hyperlink w:anchor="_Toc87606011" w:history="1">
            <w:r w:rsidR="00586842" w:rsidRPr="00BD2FCB">
              <w:rPr>
                <w:rStyle w:val="aa"/>
                <w:b w:val="0"/>
                <w:color w:val="auto"/>
              </w:rPr>
              <w:t>СОСТАВ ГЕНЕРАЛЬНОГО ПЛАНА</w:t>
            </w:r>
            <w:r w:rsidR="00586842" w:rsidRPr="00BD2FCB">
              <w:rPr>
                <w:rFonts w:cs="Times New Roman"/>
                <w:b w:val="0"/>
                <w:webHidden/>
              </w:rPr>
              <w:tab/>
            </w:r>
            <w:r w:rsidRPr="00BD2FCB">
              <w:rPr>
                <w:rFonts w:cs="Times New Roman"/>
                <w:b w:val="0"/>
                <w:webHidden/>
              </w:rPr>
              <w:fldChar w:fldCharType="begin"/>
            </w:r>
            <w:r w:rsidR="00586842" w:rsidRPr="00BD2FCB">
              <w:rPr>
                <w:rFonts w:cs="Times New Roman"/>
                <w:b w:val="0"/>
                <w:webHidden/>
              </w:rPr>
              <w:instrText xml:space="preserve"> PAGEREF _Toc87606011 \h </w:instrText>
            </w:r>
            <w:r w:rsidRPr="00BD2FCB">
              <w:rPr>
                <w:rFonts w:cs="Times New Roman"/>
                <w:b w:val="0"/>
                <w:webHidden/>
              </w:rPr>
            </w:r>
            <w:r w:rsidRPr="00BD2FCB">
              <w:rPr>
                <w:rFonts w:cs="Times New Roman"/>
                <w:b w:val="0"/>
                <w:webHidden/>
              </w:rPr>
              <w:fldChar w:fldCharType="separate"/>
            </w:r>
            <w:r w:rsidR="00D54591" w:rsidRPr="00BD2FCB">
              <w:rPr>
                <w:rFonts w:cs="Times New Roman"/>
                <w:b w:val="0"/>
                <w:webHidden/>
              </w:rPr>
              <w:t>5</w:t>
            </w:r>
            <w:r w:rsidRPr="00BD2FCB">
              <w:rPr>
                <w:rFonts w:cs="Times New Roman"/>
                <w:b w:val="0"/>
                <w:webHidden/>
              </w:rPr>
              <w:fldChar w:fldCharType="end"/>
            </w:r>
          </w:hyperlink>
        </w:p>
        <w:p w:rsidR="00586842" w:rsidRPr="00BD2FCB" w:rsidRDefault="00BD2FCB" w:rsidP="00C43B80">
          <w:pPr>
            <w:pStyle w:val="18"/>
            <w:rPr>
              <w:rFonts w:eastAsiaTheme="minorEastAsia" w:cs="Times New Roman"/>
              <w:b w:val="0"/>
              <w:lang w:eastAsia="ru-RU"/>
            </w:rPr>
          </w:pPr>
          <w:hyperlink w:anchor="_Toc87606012" w:history="1">
            <w:r w:rsidR="00586842" w:rsidRPr="00BD2FCB">
              <w:rPr>
                <w:rStyle w:val="aa"/>
                <w:b w:val="0"/>
                <w:color w:val="auto"/>
              </w:rPr>
              <w:t>ВВЕДЕНИЕ</w:t>
            </w:r>
            <w:r w:rsidR="00586842" w:rsidRPr="00BD2FCB">
              <w:rPr>
                <w:rFonts w:cs="Times New Roman"/>
                <w:b w:val="0"/>
                <w:webHidden/>
              </w:rPr>
              <w:tab/>
            </w:r>
            <w:r w:rsidR="008D3B75" w:rsidRPr="00BD2FCB">
              <w:rPr>
                <w:rFonts w:cs="Times New Roman"/>
                <w:b w:val="0"/>
                <w:webHidden/>
              </w:rPr>
              <w:fldChar w:fldCharType="begin"/>
            </w:r>
            <w:r w:rsidR="00586842" w:rsidRPr="00BD2FCB">
              <w:rPr>
                <w:rFonts w:cs="Times New Roman"/>
                <w:b w:val="0"/>
                <w:webHidden/>
              </w:rPr>
              <w:instrText xml:space="preserve"> PAGEREF _Toc87606012 \h </w:instrText>
            </w:r>
            <w:r w:rsidR="008D3B75" w:rsidRPr="00BD2FCB">
              <w:rPr>
                <w:rFonts w:cs="Times New Roman"/>
                <w:b w:val="0"/>
                <w:webHidden/>
              </w:rPr>
            </w:r>
            <w:r w:rsidR="008D3B75" w:rsidRPr="00BD2FCB">
              <w:rPr>
                <w:rFonts w:cs="Times New Roman"/>
                <w:b w:val="0"/>
                <w:webHidden/>
              </w:rPr>
              <w:fldChar w:fldCharType="separate"/>
            </w:r>
            <w:r w:rsidR="00D54591" w:rsidRPr="00BD2FCB">
              <w:rPr>
                <w:rFonts w:cs="Times New Roman"/>
                <w:b w:val="0"/>
                <w:webHidden/>
              </w:rPr>
              <w:t>6</w:t>
            </w:r>
            <w:r w:rsidR="008D3B75" w:rsidRPr="00BD2FCB">
              <w:rPr>
                <w:rFonts w:cs="Times New Roman"/>
                <w:b w:val="0"/>
                <w:webHidden/>
              </w:rPr>
              <w:fldChar w:fldCharType="end"/>
            </w:r>
          </w:hyperlink>
        </w:p>
        <w:p w:rsidR="00586842" w:rsidRPr="00BD2FCB" w:rsidRDefault="00BD2FCB" w:rsidP="00C43B80">
          <w:pPr>
            <w:pStyle w:val="18"/>
            <w:rPr>
              <w:rFonts w:eastAsiaTheme="minorEastAsia" w:cs="Times New Roman"/>
              <w:b w:val="0"/>
              <w:lang w:eastAsia="ru-RU"/>
            </w:rPr>
          </w:pPr>
          <w:hyperlink w:anchor="_Toc87606013" w:history="1">
            <w:r w:rsidR="00586842" w:rsidRPr="00BD2FCB">
              <w:rPr>
                <w:rStyle w:val="aa"/>
                <w:b w:val="0"/>
                <w:color w:val="auto"/>
              </w:rPr>
              <w:t>1.</w:t>
            </w:r>
            <w:r w:rsidR="00586842" w:rsidRPr="00BD2FCB">
              <w:rPr>
                <w:rFonts w:eastAsiaTheme="minorEastAsia" w:cs="Times New Roman"/>
                <w:b w:val="0"/>
                <w:lang w:eastAsia="ru-RU"/>
              </w:rPr>
              <w:tab/>
            </w:r>
            <w:r w:rsidR="00586842" w:rsidRPr="00BD2FCB">
              <w:rPr>
                <w:rStyle w:val="aa"/>
                <w:b w:val="0"/>
                <w:color w:val="auto"/>
              </w:rPr>
              <w:t>АНАЛИЗ ИСПОЛЬЗОВАНИЯ ТЕРРИТОРИИ ПОСЕЛЕНИЯ, ВОЗМОЖНЫХ НАПРАВЛЕНИЙ РАЗВИТИЯ И ПРОГНОЗИРУЕМЫХ ОГРАНИЧЕНИЙ ИСПОЛЬЗОВАНИЯ</w:t>
            </w:r>
            <w:r w:rsidR="00586842" w:rsidRPr="00BD2FCB">
              <w:rPr>
                <w:rFonts w:cs="Times New Roman"/>
                <w:b w:val="0"/>
                <w:webHidden/>
              </w:rPr>
              <w:tab/>
            </w:r>
            <w:r w:rsidR="008D3B75" w:rsidRPr="00BD2FCB">
              <w:rPr>
                <w:rFonts w:cs="Times New Roman"/>
                <w:b w:val="0"/>
                <w:webHidden/>
              </w:rPr>
              <w:fldChar w:fldCharType="begin"/>
            </w:r>
            <w:r w:rsidR="00586842" w:rsidRPr="00BD2FCB">
              <w:rPr>
                <w:rFonts w:cs="Times New Roman"/>
                <w:b w:val="0"/>
                <w:webHidden/>
              </w:rPr>
              <w:instrText xml:space="preserve"> PAGEREF _Toc87606013 \h </w:instrText>
            </w:r>
            <w:r w:rsidR="008D3B75" w:rsidRPr="00BD2FCB">
              <w:rPr>
                <w:rFonts w:cs="Times New Roman"/>
                <w:b w:val="0"/>
                <w:webHidden/>
              </w:rPr>
            </w:r>
            <w:r w:rsidR="008D3B75" w:rsidRPr="00BD2FCB">
              <w:rPr>
                <w:rFonts w:cs="Times New Roman"/>
                <w:b w:val="0"/>
                <w:webHidden/>
              </w:rPr>
              <w:fldChar w:fldCharType="separate"/>
            </w:r>
            <w:r w:rsidR="00D54591" w:rsidRPr="00BD2FCB">
              <w:rPr>
                <w:rFonts w:cs="Times New Roman"/>
                <w:b w:val="0"/>
                <w:webHidden/>
              </w:rPr>
              <w:t>14</w:t>
            </w:r>
            <w:r w:rsidR="008D3B75" w:rsidRPr="00BD2FCB">
              <w:rPr>
                <w:rFonts w:cs="Times New Roman"/>
                <w:b w:val="0"/>
                <w:webHidden/>
              </w:rPr>
              <w:fldChar w:fldCharType="end"/>
            </w:r>
          </w:hyperlink>
        </w:p>
        <w:p w:rsidR="00586842" w:rsidRPr="00BD2FCB" w:rsidRDefault="00BD2FCB" w:rsidP="00C43B80">
          <w:pPr>
            <w:pStyle w:val="22"/>
            <w:tabs>
              <w:tab w:val="left" w:pos="880"/>
            </w:tabs>
            <w:spacing w:after="0" w:line="276" w:lineRule="auto"/>
            <w:rPr>
              <w:rFonts w:eastAsiaTheme="minorEastAsia" w:cs="Times New Roman"/>
              <w:b w:val="0"/>
              <w:iCs w:val="0"/>
              <w:lang w:eastAsia="ru-RU"/>
            </w:rPr>
          </w:pPr>
          <w:hyperlink w:anchor="_Toc87606014" w:history="1">
            <w:r w:rsidR="00586842" w:rsidRPr="00BD2FCB">
              <w:rPr>
                <w:rStyle w:val="aa"/>
                <w:b w:val="0"/>
                <w:color w:val="auto"/>
              </w:rPr>
              <w:t>1.1.</w:t>
            </w:r>
            <w:r w:rsidR="00586842" w:rsidRPr="00BD2FCB">
              <w:rPr>
                <w:rFonts w:eastAsiaTheme="minorEastAsia" w:cs="Times New Roman"/>
                <w:b w:val="0"/>
                <w:iCs w:val="0"/>
                <w:lang w:eastAsia="ru-RU"/>
              </w:rPr>
              <w:tab/>
            </w:r>
            <w:r w:rsidR="00586842" w:rsidRPr="00BD2FCB">
              <w:rPr>
                <w:rStyle w:val="aa"/>
                <w:b w:val="0"/>
                <w:color w:val="auto"/>
              </w:rPr>
              <w:t>Экономико-географическое положение.</w:t>
            </w:r>
            <w:r w:rsidR="00586842" w:rsidRPr="00BD2FCB">
              <w:rPr>
                <w:rFonts w:cs="Times New Roman"/>
                <w:b w:val="0"/>
                <w:webHidden/>
              </w:rPr>
              <w:tab/>
            </w:r>
            <w:r w:rsidR="008D3B75" w:rsidRPr="00BD2FCB">
              <w:rPr>
                <w:rFonts w:cs="Times New Roman"/>
                <w:b w:val="0"/>
                <w:webHidden/>
              </w:rPr>
              <w:fldChar w:fldCharType="begin"/>
            </w:r>
            <w:r w:rsidR="00586842" w:rsidRPr="00BD2FCB">
              <w:rPr>
                <w:rFonts w:cs="Times New Roman"/>
                <w:b w:val="0"/>
                <w:webHidden/>
              </w:rPr>
              <w:instrText xml:space="preserve"> PAGEREF _Toc87606014 \h </w:instrText>
            </w:r>
            <w:r w:rsidR="008D3B75" w:rsidRPr="00BD2FCB">
              <w:rPr>
                <w:rFonts w:cs="Times New Roman"/>
                <w:b w:val="0"/>
                <w:webHidden/>
              </w:rPr>
            </w:r>
            <w:r w:rsidR="008D3B75" w:rsidRPr="00BD2FCB">
              <w:rPr>
                <w:rFonts w:cs="Times New Roman"/>
                <w:b w:val="0"/>
                <w:webHidden/>
              </w:rPr>
              <w:fldChar w:fldCharType="separate"/>
            </w:r>
            <w:r w:rsidR="00D54591" w:rsidRPr="00BD2FCB">
              <w:rPr>
                <w:rFonts w:cs="Times New Roman"/>
                <w:b w:val="0"/>
                <w:webHidden/>
              </w:rPr>
              <w:t>14</w:t>
            </w:r>
            <w:r w:rsidR="008D3B75" w:rsidRPr="00BD2FCB">
              <w:rPr>
                <w:rFonts w:cs="Times New Roman"/>
                <w:b w:val="0"/>
                <w:webHidden/>
              </w:rPr>
              <w:fldChar w:fldCharType="end"/>
            </w:r>
          </w:hyperlink>
        </w:p>
        <w:p w:rsidR="00586842" w:rsidRPr="00BD2FCB" w:rsidRDefault="00BD2FCB" w:rsidP="00C43B80">
          <w:pPr>
            <w:pStyle w:val="22"/>
            <w:tabs>
              <w:tab w:val="left" w:pos="880"/>
            </w:tabs>
            <w:spacing w:after="0" w:line="276" w:lineRule="auto"/>
            <w:rPr>
              <w:rFonts w:eastAsiaTheme="minorEastAsia" w:cs="Times New Roman"/>
              <w:b w:val="0"/>
              <w:iCs w:val="0"/>
              <w:lang w:eastAsia="ru-RU"/>
            </w:rPr>
          </w:pPr>
          <w:hyperlink w:anchor="_Toc87606016" w:history="1">
            <w:r w:rsidR="00586842" w:rsidRPr="00BD2FCB">
              <w:rPr>
                <w:rStyle w:val="aa"/>
                <w:b w:val="0"/>
                <w:color w:val="auto"/>
              </w:rPr>
              <w:t>1.2.</w:t>
            </w:r>
            <w:r w:rsidR="00586842" w:rsidRPr="00BD2FCB">
              <w:rPr>
                <w:rFonts w:eastAsiaTheme="minorEastAsia" w:cs="Times New Roman"/>
                <w:b w:val="0"/>
                <w:iCs w:val="0"/>
                <w:lang w:eastAsia="ru-RU"/>
              </w:rPr>
              <w:tab/>
            </w:r>
            <w:r w:rsidR="00586842" w:rsidRPr="00BD2FCB">
              <w:rPr>
                <w:rStyle w:val="aa"/>
                <w:b w:val="0"/>
                <w:color w:val="auto"/>
              </w:rPr>
              <w:t>Административно-территориальное устройство. Границы.</w:t>
            </w:r>
            <w:r w:rsidR="00586842" w:rsidRPr="00BD2FCB">
              <w:rPr>
                <w:rFonts w:cs="Times New Roman"/>
                <w:b w:val="0"/>
                <w:webHidden/>
              </w:rPr>
              <w:tab/>
            </w:r>
            <w:r w:rsidR="008D3B75" w:rsidRPr="00BD2FCB">
              <w:rPr>
                <w:rFonts w:cs="Times New Roman"/>
                <w:b w:val="0"/>
                <w:webHidden/>
              </w:rPr>
              <w:fldChar w:fldCharType="begin"/>
            </w:r>
            <w:r w:rsidR="00586842" w:rsidRPr="00BD2FCB">
              <w:rPr>
                <w:rFonts w:cs="Times New Roman"/>
                <w:b w:val="0"/>
                <w:webHidden/>
              </w:rPr>
              <w:instrText xml:space="preserve"> PAGEREF _Toc87606016 \h </w:instrText>
            </w:r>
            <w:r w:rsidR="008D3B75" w:rsidRPr="00BD2FCB">
              <w:rPr>
                <w:rFonts w:cs="Times New Roman"/>
                <w:b w:val="0"/>
                <w:webHidden/>
              </w:rPr>
            </w:r>
            <w:r w:rsidR="008D3B75" w:rsidRPr="00BD2FCB">
              <w:rPr>
                <w:rFonts w:cs="Times New Roman"/>
                <w:b w:val="0"/>
                <w:webHidden/>
              </w:rPr>
              <w:fldChar w:fldCharType="separate"/>
            </w:r>
            <w:r w:rsidR="00D54591" w:rsidRPr="00BD2FCB">
              <w:rPr>
                <w:rFonts w:cs="Times New Roman"/>
                <w:b w:val="0"/>
                <w:webHidden/>
              </w:rPr>
              <w:t>16</w:t>
            </w:r>
            <w:r w:rsidR="008D3B75" w:rsidRPr="00BD2FCB">
              <w:rPr>
                <w:rFonts w:cs="Times New Roman"/>
                <w:b w:val="0"/>
                <w:webHidden/>
              </w:rPr>
              <w:fldChar w:fldCharType="end"/>
            </w:r>
          </w:hyperlink>
        </w:p>
        <w:p w:rsidR="00586842" w:rsidRPr="00BD2FCB" w:rsidRDefault="00BD2FCB" w:rsidP="00C43B80">
          <w:pPr>
            <w:pStyle w:val="22"/>
            <w:tabs>
              <w:tab w:val="left" w:pos="880"/>
            </w:tabs>
            <w:spacing w:after="0" w:line="276" w:lineRule="auto"/>
            <w:rPr>
              <w:rFonts w:eastAsiaTheme="minorEastAsia" w:cs="Times New Roman"/>
              <w:b w:val="0"/>
              <w:iCs w:val="0"/>
              <w:lang w:eastAsia="ru-RU"/>
            </w:rPr>
          </w:pPr>
          <w:hyperlink w:anchor="_Toc87606017" w:history="1">
            <w:r w:rsidR="00586842" w:rsidRPr="00BD2FCB">
              <w:rPr>
                <w:rStyle w:val="aa"/>
                <w:b w:val="0"/>
                <w:color w:val="auto"/>
              </w:rPr>
              <w:t>1.3.</w:t>
            </w:r>
            <w:r w:rsidR="00586842" w:rsidRPr="00BD2FCB">
              <w:rPr>
                <w:rFonts w:eastAsiaTheme="minorEastAsia" w:cs="Times New Roman"/>
                <w:b w:val="0"/>
                <w:iCs w:val="0"/>
                <w:lang w:eastAsia="ru-RU"/>
              </w:rPr>
              <w:tab/>
            </w:r>
            <w:r w:rsidR="00586842" w:rsidRPr="00BD2FCB">
              <w:rPr>
                <w:rStyle w:val="aa"/>
                <w:b w:val="0"/>
                <w:color w:val="auto"/>
              </w:rPr>
              <w:t xml:space="preserve">Историко-градостроительный анализ территории </w:t>
            </w:r>
            <w:r w:rsidR="00E45B63" w:rsidRPr="00BD2FCB">
              <w:rPr>
                <w:rStyle w:val="aa"/>
                <w:b w:val="0"/>
                <w:color w:val="auto"/>
              </w:rPr>
              <w:t>Ростошинского</w:t>
            </w:r>
            <w:r w:rsidR="00586842" w:rsidRPr="00BD2FCB">
              <w:rPr>
                <w:rStyle w:val="aa"/>
                <w:b w:val="0"/>
                <w:color w:val="auto"/>
              </w:rPr>
              <w:t xml:space="preserve"> сельского поселения.</w:t>
            </w:r>
            <w:r w:rsidR="00586842" w:rsidRPr="00BD2FCB">
              <w:rPr>
                <w:rFonts w:cs="Times New Roman"/>
                <w:b w:val="0"/>
                <w:webHidden/>
              </w:rPr>
              <w:tab/>
            </w:r>
            <w:r w:rsidR="008D3B75" w:rsidRPr="00BD2FCB">
              <w:rPr>
                <w:rFonts w:cs="Times New Roman"/>
                <w:b w:val="0"/>
                <w:webHidden/>
              </w:rPr>
              <w:fldChar w:fldCharType="begin"/>
            </w:r>
            <w:r w:rsidR="00586842" w:rsidRPr="00BD2FCB">
              <w:rPr>
                <w:rFonts w:cs="Times New Roman"/>
                <w:b w:val="0"/>
                <w:webHidden/>
              </w:rPr>
              <w:instrText xml:space="preserve"> PAGEREF _Toc87606017 \h </w:instrText>
            </w:r>
            <w:r w:rsidR="008D3B75" w:rsidRPr="00BD2FCB">
              <w:rPr>
                <w:rFonts w:cs="Times New Roman"/>
                <w:b w:val="0"/>
                <w:webHidden/>
              </w:rPr>
            </w:r>
            <w:r w:rsidR="008D3B75" w:rsidRPr="00BD2FCB">
              <w:rPr>
                <w:rFonts w:cs="Times New Roman"/>
                <w:b w:val="0"/>
                <w:webHidden/>
              </w:rPr>
              <w:fldChar w:fldCharType="separate"/>
            </w:r>
            <w:r w:rsidR="00D54591" w:rsidRPr="00BD2FCB">
              <w:rPr>
                <w:rFonts w:cs="Times New Roman"/>
                <w:b w:val="0"/>
                <w:webHidden/>
              </w:rPr>
              <w:t>21</w:t>
            </w:r>
            <w:r w:rsidR="008D3B75" w:rsidRPr="00BD2FCB">
              <w:rPr>
                <w:rFonts w:cs="Times New Roman"/>
                <w:b w:val="0"/>
                <w:webHidden/>
              </w:rPr>
              <w:fldChar w:fldCharType="end"/>
            </w:r>
          </w:hyperlink>
        </w:p>
        <w:p w:rsidR="00586842" w:rsidRPr="00BD2FCB" w:rsidRDefault="00BD2FCB" w:rsidP="00C43B80">
          <w:pPr>
            <w:pStyle w:val="22"/>
            <w:tabs>
              <w:tab w:val="left" w:pos="880"/>
            </w:tabs>
            <w:spacing w:after="0" w:line="276" w:lineRule="auto"/>
            <w:rPr>
              <w:rFonts w:eastAsiaTheme="minorEastAsia" w:cs="Times New Roman"/>
              <w:b w:val="0"/>
              <w:iCs w:val="0"/>
              <w:lang w:eastAsia="ru-RU"/>
            </w:rPr>
          </w:pPr>
          <w:hyperlink w:anchor="_Toc87606019" w:history="1">
            <w:r w:rsidR="00586842" w:rsidRPr="00BD2FCB">
              <w:rPr>
                <w:rStyle w:val="aa"/>
                <w:b w:val="0"/>
                <w:snapToGrid w:val="0"/>
                <w:color w:val="auto"/>
              </w:rPr>
              <w:t>1.4.</w:t>
            </w:r>
            <w:r w:rsidR="00586842" w:rsidRPr="00BD2FCB">
              <w:rPr>
                <w:rFonts w:eastAsiaTheme="minorEastAsia" w:cs="Times New Roman"/>
                <w:b w:val="0"/>
                <w:iCs w:val="0"/>
                <w:lang w:eastAsia="ru-RU"/>
              </w:rPr>
              <w:tab/>
            </w:r>
            <w:r w:rsidR="00586842" w:rsidRPr="00BD2FCB">
              <w:rPr>
                <w:rStyle w:val="aa"/>
                <w:b w:val="0"/>
                <w:color w:val="auto"/>
                <w:lang w:eastAsia="ru-RU"/>
              </w:rPr>
              <w:t>Природно-ресурсный потенциал. Климатический и агроклиматический потенциал</w:t>
            </w:r>
            <w:r w:rsidR="00586842" w:rsidRPr="00BD2FCB">
              <w:rPr>
                <w:rStyle w:val="aa"/>
                <w:b w:val="0"/>
                <w:snapToGrid w:val="0"/>
                <w:color w:val="auto"/>
              </w:rPr>
              <w:t>.</w:t>
            </w:r>
            <w:r w:rsidR="00586842" w:rsidRPr="00BD2FCB">
              <w:rPr>
                <w:rFonts w:cs="Times New Roman"/>
                <w:b w:val="0"/>
                <w:webHidden/>
              </w:rPr>
              <w:tab/>
            </w:r>
            <w:r w:rsidR="008D3B75" w:rsidRPr="00BD2FCB">
              <w:rPr>
                <w:rFonts w:cs="Times New Roman"/>
                <w:b w:val="0"/>
                <w:webHidden/>
              </w:rPr>
              <w:fldChar w:fldCharType="begin"/>
            </w:r>
            <w:r w:rsidR="00586842" w:rsidRPr="00BD2FCB">
              <w:rPr>
                <w:rFonts w:cs="Times New Roman"/>
                <w:b w:val="0"/>
                <w:webHidden/>
              </w:rPr>
              <w:instrText xml:space="preserve"> PAGEREF _Toc87606019 \h </w:instrText>
            </w:r>
            <w:r w:rsidR="008D3B75" w:rsidRPr="00BD2FCB">
              <w:rPr>
                <w:rFonts w:cs="Times New Roman"/>
                <w:b w:val="0"/>
                <w:webHidden/>
              </w:rPr>
            </w:r>
            <w:r w:rsidR="008D3B75" w:rsidRPr="00BD2FCB">
              <w:rPr>
                <w:rFonts w:cs="Times New Roman"/>
                <w:b w:val="0"/>
                <w:webHidden/>
              </w:rPr>
              <w:fldChar w:fldCharType="separate"/>
            </w:r>
            <w:r w:rsidR="00D54591" w:rsidRPr="00BD2FCB">
              <w:rPr>
                <w:rFonts w:cs="Times New Roman"/>
                <w:b w:val="0"/>
                <w:webHidden/>
              </w:rPr>
              <w:t>24</w:t>
            </w:r>
            <w:r w:rsidR="008D3B75" w:rsidRPr="00BD2FCB">
              <w:rPr>
                <w:rFonts w:cs="Times New Roman"/>
                <w:b w:val="0"/>
                <w:webHidden/>
              </w:rPr>
              <w:fldChar w:fldCharType="end"/>
            </w:r>
          </w:hyperlink>
        </w:p>
        <w:p w:rsidR="00586842" w:rsidRPr="00BD2FCB" w:rsidRDefault="00BD2FCB" w:rsidP="00C43B80">
          <w:pPr>
            <w:pStyle w:val="18"/>
            <w:rPr>
              <w:rFonts w:eastAsiaTheme="minorEastAsia" w:cs="Times New Roman"/>
              <w:b w:val="0"/>
              <w:lang w:eastAsia="ru-RU"/>
            </w:rPr>
          </w:pPr>
          <w:hyperlink w:anchor="_Toc87606020" w:history="1">
            <w:r w:rsidR="00586842" w:rsidRPr="00BD2FCB">
              <w:rPr>
                <w:rStyle w:val="aa"/>
                <w:b w:val="0"/>
                <w:i/>
                <w:color w:val="auto"/>
              </w:rPr>
              <w:t>1.4.1.</w:t>
            </w:r>
            <w:r w:rsidR="00586842" w:rsidRPr="00BD2FCB">
              <w:rPr>
                <w:rFonts w:eastAsiaTheme="minorEastAsia" w:cs="Times New Roman"/>
                <w:b w:val="0"/>
                <w:lang w:eastAsia="ru-RU"/>
              </w:rPr>
              <w:tab/>
            </w:r>
            <w:r w:rsidR="00586842" w:rsidRPr="00BD2FCB">
              <w:rPr>
                <w:rStyle w:val="aa"/>
                <w:b w:val="0"/>
                <w:i/>
                <w:color w:val="auto"/>
              </w:rPr>
              <w:t>Климат</w:t>
            </w:r>
            <w:r w:rsidR="00586842" w:rsidRPr="00BD2FCB">
              <w:rPr>
                <w:rFonts w:cs="Times New Roman"/>
                <w:b w:val="0"/>
                <w:webHidden/>
              </w:rPr>
              <w:tab/>
            </w:r>
            <w:r w:rsidR="008D3B75" w:rsidRPr="00BD2FCB">
              <w:rPr>
                <w:rFonts w:cs="Times New Roman"/>
                <w:b w:val="0"/>
                <w:webHidden/>
              </w:rPr>
              <w:fldChar w:fldCharType="begin"/>
            </w:r>
            <w:r w:rsidR="00586842" w:rsidRPr="00BD2FCB">
              <w:rPr>
                <w:rFonts w:cs="Times New Roman"/>
                <w:b w:val="0"/>
                <w:webHidden/>
              </w:rPr>
              <w:instrText xml:space="preserve"> PAGEREF _Toc87606020 \h </w:instrText>
            </w:r>
            <w:r w:rsidR="008D3B75" w:rsidRPr="00BD2FCB">
              <w:rPr>
                <w:rFonts w:cs="Times New Roman"/>
                <w:b w:val="0"/>
                <w:webHidden/>
              </w:rPr>
            </w:r>
            <w:r w:rsidR="008D3B75" w:rsidRPr="00BD2FCB">
              <w:rPr>
                <w:rFonts w:cs="Times New Roman"/>
                <w:b w:val="0"/>
                <w:webHidden/>
              </w:rPr>
              <w:fldChar w:fldCharType="separate"/>
            </w:r>
            <w:r w:rsidR="00D54591" w:rsidRPr="00BD2FCB">
              <w:rPr>
                <w:rFonts w:cs="Times New Roman"/>
                <w:b w:val="0"/>
                <w:webHidden/>
              </w:rPr>
              <w:t>24</w:t>
            </w:r>
            <w:r w:rsidR="008D3B75" w:rsidRPr="00BD2FCB">
              <w:rPr>
                <w:rFonts w:cs="Times New Roman"/>
                <w:b w:val="0"/>
                <w:webHidden/>
              </w:rPr>
              <w:fldChar w:fldCharType="end"/>
            </w:r>
          </w:hyperlink>
        </w:p>
        <w:p w:rsidR="00586842" w:rsidRPr="00BD2FCB" w:rsidRDefault="00BD2FCB" w:rsidP="00C43B80">
          <w:pPr>
            <w:pStyle w:val="18"/>
            <w:rPr>
              <w:rFonts w:eastAsiaTheme="minorEastAsia" w:cs="Times New Roman"/>
              <w:b w:val="0"/>
              <w:lang w:eastAsia="ru-RU"/>
            </w:rPr>
          </w:pPr>
          <w:hyperlink w:anchor="_Toc87606021" w:history="1">
            <w:r w:rsidR="00586842" w:rsidRPr="00BD2FCB">
              <w:rPr>
                <w:rStyle w:val="aa"/>
                <w:b w:val="0"/>
                <w:i/>
                <w:color w:val="auto"/>
              </w:rPr>
              <w:t>1.4.2.</w:t>
            </w:r>
            <w:r w:rsidR="00586842" w:rsidRPr="00BD2FCB">
              <w:rPr>
                <w:rFonts w:eastAsiaTheme="minorEastAsia" w:cs="Times New Roman"/>
                <w:b w:val="0"/>
                <w:lang w:eastAsia="ru-RU"/>
              </w:rPr>
              <w:tab/>
            </w:r>
            <w:r w:rsidR="00586842" w:rsidRPr="00BD2FCB">
              <w:rPr>
                <w:rStyle w:val="aa"/>
                <w:b w:val="0"/>
                <w:i/>
                <w:color w:val="auto"/>
              </w:rPr>
              <w:t>Геологическое строение и минерально-сырьевые ресурсы</w:t>
            </w:r>
            <w:r w:rsidR="00586842" w:rsidRPr="00BD2FCB">
              <w:rPr>
                <w:rFonts w:cs="Times New Roman"/>
                <w:b w:val="0"/>
                <w:webHidden/>
              </w:rPr>
              <w:tab/>
            </w:r>
            <w:r w:rsidR="008D3B75" w:rsidRPr="00BD2FCB">
              <w:rPr>
                <w:rFonts w:cs="Times New Roman"/>
                <w:b w:val="0"/>
                <w:webHidden/>
              </w:rPr>
              <w:fldChar w:fldCharType="begin"/>
            </w:r>
            <w:r w:rsidR="00586842" w:rsidRPr="00BD2FCB">
              <w:rPr>
                <w:rFonts w:cs="Times New Roman"/>
                <w:b w:val="0"/>
                <w:webHidden/>
              </w:rPr>
              <w:instrText xml:space="preserve"> PAGEREF _Toc87606021 \h </w:instrText>
            </w:r>
            <w:r w:rsidR="008D3B75" w:rsidRPr="00BD2FCB">
              <w:rPr>
                <w:rFonts w:cs="Times New Roman"/>
                <w:b w:val="0"/>
                <w:webHidden/>
              </w:rPr>
            </w:r>
            <w:r w:rsidR="008D3B75" w:rsidRPr="00BD2FCB">
              <w:rPr>
                <w:rFonts w:cs="Times New Roman"/>
                <w:b w:val="0"/>
                <w:webHidden/>
              </w:rPr>
              <w:fldChar w:fldCharType="separate"/>
            </w:r>
            <w:r w:rsidR="00D54591" w:rsidRPr="00BD2FCB">
              <w:rPr>
                <w:rFonts w:cs="Times New Roman"/>
                <w:b w:val="0"/>
                <w:webHidden/>
              </w:rPr>
              <w:t>25</w:t>
            </w:r>
            <w:r w:rsidR="008D3B75" w:rsidRPr="00BD2FCB">
              <w:rPr>
                <w:rFonts w:cs="Times New Roman"/>
                <w:b w:val="0"/>
                <w:webHidden/>
              </w:rPr>
              <w:fldChar w:fldCharType="end"/>
            </w:r>
          </w:hyperlink>
        </w:p>
        <w:p w:rsidR="00586842" w:rsidRPr="00BD2FCB" w:rsidRDefault="00BD2FCB" w:rsidP="00C43B80">
          <w:pPr>
            <w:pStyle w:val="18"/>
            <w:rPr>
              <w:rFonts w:eastAsiaTheme="minorEastAsia" w:cs="Times New Roman"/>
              <w:b w:val="0"/>
              <w:lang w:eastAsia="ru-RU"/>
            </w:rPr>
          </w:pPr>
          <w:hyperlink w:anchor="_Toc87606022" w:history="1">
            <w:r w:rsidR="00586842" w:rsidRPr="00BD2FCB">
              <w:rPr>
                <w:rStyle w:val="aa"/>
                <w:b w:val="0"/>
                <w:i/>
                <w:color w:val="auto"/>
              </w:rPr>
              <w:t>1.4.3.</w:t>
            </w:r>
            <w:r w:rsidR="00586842" w:rsidRPr="00BD2FCB">
              <w:rPr>
                <w:rFonts w:eastAsiaTheme="minorEastAsia" w:cs="Times New Roman"/>
                <w:b w:val="0"/>
                <w:lang w:eastAsia="ru-RU"/>
              </w:rPr>
              <w:tab/>
            </w:r>
            <w:r w:rsidR="00586842" w:rsidRPr="00BD2FCB">
              <w:rPr>
                <w:rStyle w:val="aa"/>
                <w:b w:val="0"/>
                <w:i/>
                <w:color w:val="auto"/>
              </w:rPr>
              <w:t>Водные ресурсы</w:t>
            </w:r>
            <w:r w:rsidR="00586842" w:rsidRPr="00BD2FCB">
              <w:rPr>
                <w:rFonts w:cs="Times New Roman"/>
                <w:b w:val="0"/>
                <w:webHidden/>
              </w:rPr>
              <w:tab/>
            </w:r>
            <w:r w:rsidR="008D3B75" w:rsidRPr="00BD2FCB">
              <w:rPr>
                <w:rFonts w:cs="Times New Roman"/>
                <w:b w:val="0"/>
                <w:webHidden/>
              </w:rPr>
              <w:fldChar w:fldCharType="begin"/>
            </w:r>
            <w:r w:rsidR="00586842" w:rsidRPr="00BD2FCB">
              <w:rPr>
                <w:rFonts w:cs="Times New Roman"/>
                <w:b w:val="0"/>
                <w:webHidden/>
              </w:rPr>
              <w:instrText xml:space="preserve"> PAGEREF _Toc87606022 \h </w:instrText>
            </w:r>
            <w:r w:rsidR="008D3B75" w:rsidRPr="00BD2FCB">
              <w:rPr>
                <w:rFonts w:cs="Times New Roman"/>
                <w:b w:val="0"/>
                <w:webHidden/>
              </w:rPr>
            </w:r>
            <w:r w:rsidR="008D3B75" w:rsidRPr="00BD2FCB">
              <w:rPr>
                <w:rFonts w:cs="Times New Roman"/>
                <w:b w:val="0"/>
                <w:webHidden/>
              </w:rPr>
              <w:fldChar w:fldCharType="separate"/>
            </w:r>
            <w:r w:rsidR="00D54591" w:rsidRPr="00BD2FCB">
              <w:rPr>
                <w:rFonts w:cs="Times New Roman"/>
                <w:b w:val="0"/>
                <w:webHidden/>
              </w:rPr>
              <w:t>27</w:t>
            </w:r>
            <w:r w:rsidR="008D3B75" w:rsidRPr="00BD2FCB">
              <w:rPr>
                <w:rFonts w:cs="Times New Roman"/>
                <w:b w:val="0"/>
                <w:webHidden/>
              </w:rPr>
              <w:fldChar w:fldCharType="end"/>
            </w:r>
          </w:hyperlink>
        </w:p>
        <w:p w:rsidR="00586842" w:rsidRPr="00BD2FCB" w:rsidRDefault="00BD2FCB" w:rsidP="00C43B80">
          <w:pPr>
            <w:pStyle w:val="18"/>
            <w:rPr>
              <w:rFonts w:eastAsiaTheme="minorEastAsia" w:cs="Times New Roman"/>
              <w:b w:val="0"/>
              <w:lang w:eastAsia="ru-RU"/>
            </w:rPr>
          </w:pPr>
          <w:hyperlink w:anchor="_Toc87606023" w:history="1">
            <w:r w:rsidR="00586842" w:rsidRPr="00BD2FCB">
              <w:rPr>
                <w:rStyle w:val="aa"/>
                <w:b w:val="0"/>
                <w:i/>
                <w:color w:val="auto"/>
              </w:rPr>
              <w:t>1.4.4.</w:t>
            </w:r>
            <w:r w:rsidR="00586842" w:rsidRPr="00BD2FCB">
              <w:rPr>
                <w:rFonts w:eastAsiaTheme="minorEastAsia" w:cs="Times New Roman"/>
                <w:b w:val="0"/>
                <w:lang w:eastAsia="ru-RU"/>
              </w:rPr>
              <w:tab/>
            </w:r>
            <w:r w:rsidR="00586842" w:rsidRPr="00BD2FCB">
              <w:rPr>
                <w:rStyle w:val="aa"/>
                <w:b w:val="0"/>
                <w:i/>
                <w:color w:val="auto"/>
              </w:rPr>
              <w:t>Почвенные ресурсы</w:t>
            </w:r>
            <w:r w:rsidR="00586842" w:rsidRPr="00BD2FCB">
              <w:rPr>
                <w:rFonts w:cs="Times New Roman"/>
                <w:b w:val="0"/>
                <w:webHidden/>
              </w:rPr>
              <w:tab/>
            </w:r>
            <w:r w:rsidR="008D3B75" w:rsidRPr="00BD2FCB">
              <w:rPr>
                <w:rFonts w:cs="Times New Roman"/>
                <w:b w:val="0"/>
                <w:webHidden/>
              </w:rPr>
              <w:fldChar w:fldCharType="begin"/>
            </w:r>
            <w:r w:rsidR="00586842" w:rsidRPr="00BD2FCB">
              <w:rPr>
                <w:rFonts w:cs="Times New Roman"/>
                <w:b w:val="0"/>
                <w:webHidden/>
              </w:rPr>
              <w:instrText xml:space="preserve"> PAGEREF _Toc87606023 \h </w:instrText>
            </w:r>
            <w:r w:rsidR="008D3B75" w:rsidRPr="00BD2FCB">
              <w:rPr>
                <w:rFonts w:cs="Times New Roman"/>
                <w:b w:val="0"/>
                <w:webHidden/>
              </w:rPr>
            </w:r>
            <w:r w:rsidR="008D3B75" w:rsidRPr="00BD2FCB">
              <w:rPr>
                <w:rFonts w:cs="Times New Roman"/>
                <w:b w:val="0"/>
                <w:webHidden/>
              </w:rPr>
              <w:fldChar w:fldCharType="separate"/>
            </w:r>
            <w:r w:rsidR="00D54591" w:rsidRPr="00BD2FCB">
              <w:rPr>
                <w:rFonts w:cs="Times New Roman"/>
                <w:b w:val="0"/>
                <w:webHidden/>
              </w:rPr>
              <w:t>29</w:t>
            </w:r>
            <w:r w:rsidR="008D3B75" w:rsidRPr="00BD2FCB">
              <w:rPr>
                <w:rFonts w:cs="Times New Roman"/>
                <w:b w:val="0"/>
                <w:webHidden/>
              </w:rPr>
              <w:fldChar w:fldCharType="end"/>
            </w:r>
          </w:hyperlink>
        </w:p>
        <w:p w:rsidR="00586842" w:rsidRPr="00BD2FCB" w:rsidRDefault="00BD2FCB" w:rsidP="00C43B80">
          <w:pPr>
            <w:pStyle w:val="18"/>
            <w:rPr>
              <w:rFonts w:eastAsiaTheme="minorEastAsia" w:cs="Times New Roman"/>
              <w:b w:val="0"/>
              <w:lang w:eastAsia="ru-RU"/>
            </w:rPr>
          </w:pPr>
          <w:hyperlink w:anchor="_Toc87606024" w:history="1">
            <w:r w:rsidR="00586842" w:rsidRPr="00BD2FCB">
              <w:rPr>
                <w:rStyle w:val="aa"/>
                <w:b w:val="0"/>
                <w:i/>
                <w:color w:val="auto"/>
              </w:rPr>
              <w:t>1.4.5.</w:t>
            </w:r>
            <w:r w:rsidR="00586842" w:rsidRPr="00BD2FCB">
              <w:rPr>
                <w:rFonts w:eastAsiaTheme="minorEastAsia" w:cs="Times New Roman"/>
                <w:b w:val="0"/>
                <w:lang w:eastAsia="ru-RU"/>
              </w:rPr>
              <w:tab/>
            </w:r>
            <w:r w:rsidR="00586842" w:rsidRPr="00BD2FCB">
              <w:rPr>
                <w:rStyle w:val="aa"/>
                <w:b w:val="0"/>
                <w:i/>
                <w:color w:val="auto"/>
              </w:rPr>
              <w:t>Лесосырьевые ресурсы</w:t>
            </w:r>
            <w:r w:rsidR="00586842" w:rsidRPr="00BD2FCB">
              <w:rPr>
                <w:rFonts w:cs="Times New Roman"/>
                <w:b w:val="0"/>
                <w:webHidden/>
              </w:rPr>
              <w:tab/>
            </w:r>
            <w:r w:rsidR="008D3B75" w:rsidRPr="00BD2FCB">
              <w:rPr>
                <w:rFonts w:cs="Times New Roman"/>
                <w:b w:val="0"/>
                <w:webHidden/>
              </w:rPr>
              <w:fldChar w:fldCharType="begin"/>
            </w:r>
            <w:r w:rsidR="00586842" w:rsidRPr="00BD2FCB">
              <w:rPr>
                <w:rFonts w:cs="Times New Roman"/>
                <w:b w:val="0"/>
                <w:webHidden/>
              </w:rPr>
              <w:instrText xml:space="preserve"> PAGEREF _Toc87606024 \h </w:instrText>
            </w:r>
            <w:r w:rsidR="008D3B75" w:rsidRPr="00BD2FCB">
              <w:rPr>
                <w:rFonts w:cs="Times New Roman"/>
                <w:b w:val="0"/>
                <w:webHidden/>
              </w:rPr>
            </w:r>
            <w:r w:rsidR="008D3B75" w:rsidRPr="00BD2FCB">
              <w:rPr>
                <w:rFonts w:cs="Times New Roman"/>
                <w:b w:val="0"/>
                <w:webHidden/>
              </w:rPr>
              <w:fldChar w:fldCharType="separate"/>
            </w:r>
            <w:r w:rsidR="00D54591" w:rsidRPr="00BD2FCB">
              <w:rPr>
                <w:rFonts w:cs="Times New Roman"/>
                <w:b w:val="0"/>
                <w:webHidden/>
              </w:rPr>
              <w:t>29</w:t>
            </w:r>
            <w:r w:rsidR="008D3B75" w:rsidRPr="00BD2FCB">
              <w:rPr>
                <w:rFonts w:cs="Times New Roman"/>
                <w:b w:val="0"/>
                <w:webHidden/>
              </w:rPr>
              <w:fldChar w:fldCharType="end"/>
            </w:r>
          </w:hyperlink>
        </w:p>
        <w:p w:rsidR="00586842" w:rsidRPr="00BD2FCB" w:rsidRDefault="00BD2FCB" w:rsidP="00C43B80">
          <w:pPr>
            <w:pStyle w:val="18"/>
            <w:rPr>
              <w:rFonts w:eastAsiaTheme="minorEastAsia" w:cs="Times New Roman"/>
              <w:b w:val="0"/>
              <w:lang w:eastAsia="ru-RU"/>
            </w:rPr>
          </w:pPr>
          <w:hyperlink w:anchor="_Toc87606025" w:history="1">
            <w:r w:rsidR="00586842" w:rsidRPr="00BD2FCB">
              <w:rPr>
                <w:rStyle w:val="aa"/>
                <w:b w:val="0"/>
                <w:i/>
                <w:color w:val="auto"/>
              </w:rPr>
              <w:t>1.4.6.</w:t>
            </w:r>
            <w:r w:rsidR="00586842" w:rsidRPr="00BD2FCB">
              <w:rPr>
                <w:rFonts w:eastAsiaTheme="minorEastAsia" w:cs="Times New Roman"/>
                <w:b w:val="0"/>
                <w:lang w:eastAsia="ru-RU"/>
              </w:rPr>
              <w:tab/>
            </w:r>
            <w:r w:rsidR="00586842" w:rsidRPr="00BD2FCB">
              <w:rPr>
                <w:rStyle w:val="aa"/>
                <w:b w:val="0"/>
                <w:i/>
                <w:color w:val="auto"/>
              </w:rPr>
              <w:t>Ландшафтно-рекреационный потенциал</w:t>
            </w:r>
            <w:r w:rsidR="00586842" w:rsidRPr="00BD2FCB">
              <w:rPr>
                <w:rFonts w:cs="Times New Roman"/>
                <w:b w:val="0"/>
                <w:webHidden/>
              </w:rPr>
              <w:tab/>
            </w:r>
            <w:r w:rsidR="008D3B75" w:rsidRPr="00BD2FCB">
              <w:rPr>
                <w:rFonts w:cs="Times New Roman"/>
                <w:b w:val="0"/>
                <w:webHidden/>
              </w:rPr>
              <w:fldChar w:fldCharType="begin"/>
            </w:r>
            <w:r w:rsidR="00586842" w:rsidRPr="00BD2FCB">
              <w:rPr>
                <w:rFonts w:cs="Times New Roman"/>
                <w:b w:val="0"/>
                <w:webHidden/>
              </w:rPr>
              <w:instrText xml:space="preserve"> PAGEREF _Toc87606025 \h </w:instrText>
            </w:r>
            <w:r w:rsidR="008D3B75" w:rsidRPr="00BD2FCB">
              <w:rPr>
                <w:rFonts w:cs="Times New Roman"/>
                <w:b w:val="0"/>
                <w:webHidden/>
              </w:rPr>
            </w:r>
            <w:r w:rsidR="008D3B75" w:rsidRPr="00BD2FCB">
              <w:rPr>
                <w:rFonts w:cs="Times New Roman"/>
                <w:b w:val="0"/>
                <w:webHidden/>
              </w:rPr>
              <w:fldChar w:fldCharType="separate"/>
            </w:r>
            <w:r w:rsidR="00D54591" w:rsidRPr="00BD2FCB">
              <w:rPr>
                <w:rFonts w:cs="Times New Roman"/>
                <w:b w:val="0"/>
                <w:webHidden/>
              </w:rPr>
              <w:t>29</w:t>
            </w:r>
            <w:r w:rsidR="008D3B75" w:rsidRPr="00BD2FCB">
              <w:rPr>
                <w:rFonts w:cs="Times New Roman"/>
                <w:b w:val="0"/>
                <w:webHidden/>
              </w:rPr>
              <w:fldChar w:fldCharType="end"/>
            </w:r>
          </w:hyperlink>
        </w:p>
        <w:p w:rsidR="00586842" w:rsidRPr="00BD2FCB" w:rsidRDefault="00BD2FCB" w:rsidP="00C43B80">
          <w:pPr>
            <w:pStyle w:val="22"/>
            <w:tabs>
              <w:tab w:val="left" w:pos="880"/>
            </w:tabs>
            <w:spacing w:after="0" w:line="276" w:lineRule="auto"/>
            <w:rPr>
              <w:rFonts w:eastAsiaTheme="minorEastAsia" w:cs="Times New Roman"/>
              <w:b w:val="0"/>
              <w:iCs w:val="0"/>
              <w:lang w:eastAsia="ru-RU"/>
            </w:rPr>
          </w:pPr>
          <w:hyperlink w:anchor="_Toc87606026" w:history="1">
            <w:r w:rsidR="00586842" w:rsidRPr="00BD2FCB">
              <w:rPr>
                <w:rStyle w:val="aa"/>
                <w:b w:val="0"/>
                <w:color w:val="auto"/>
              </w:rPr>
              <w:t>1.5.</w:t>
            </w:r>
            <w:r w:rsidR="00586842" w:rsidRPr="00BD2FCB">
              <w:rPr>
                <w:rFonts w:eastAsiaTheme="minorEastAsia" w:cs="Times New Roman"/>
                <w:b w:val="0"/>
                <w:iCs w:val="0"/>
                <w:lang w:eastAsia="ru-RU"/>
              </w:rPr>
              <w:tab/>
            </w:r>
            <w:r w:rsidR="00586842" w:rsidRPr="00BD2FCB">
              <w:rPr>
                <w:rStyle w:val="aa"/>
                <w:b w:val="0"/>
                <w:color w:val="auto"/>
              </w:rPr>
              <w:t>Население и демография сельского поселения.</w:t>
            </w:r>
            <w:r w:rsidR="00586842" w:rsidRPr="00BD2FCB">
              <w:rPr>
                <w:rFonts w:cs="Times New Roman"/>
                <w:b w:val="0"/>
                <w:webHidden/>
              </w:rPr>
              <w:tab/>
            </w:r>
            <w:r w:rsidR="008D3B75" w:rsidRPr="00BD2FCB">
              <w:rPr>
                <w:rFonts w:cs="Times New Roman"/>
                <w:b w:val="0"/>
                <w:webHidden/>
              </w:rPr>
              <w:fldChar w:fldCharType="begin"/>
            </w:r>
            <w:r w:rsidR="00586842" w:rsidRPr="00BD2FCB">
              <w:rPr>
                <w:rFonts w:cs="Times New Roman"/>
                <w:b w:val="0"/>
                <w:webHidden/>
              </w:rPr>
              <w:instrText xml:space="preserve"> PAGEREF _Toc87606026 \h </w:instrText>
            </w:r>
            <w:r w:rsidR="008D3B75" w:rsidRPr="00BD2FCB">
              <w:rPr>
                <w:rFonts w:cs="Times New Roman"/>
                <w:b w:val="0"/>
                <w:webHidden/>
              </w:rPr>
            </w:r>
            <w:r w:rsidR="008D3B75" w:rsidRPr="00BD2FCB">
              <w:rPr>
                <w:rFonts w:cs="Times New Roman"/>
                <w:b w:val="0"/>
                <w:webHidden/>
              </w:rPr>
              <w:fldChar w:fldCharType="separate"/>
            </w:r>
            <w:r w:rsidR="00D54591" w:rsidRPr="00BD2FCB">
              <w:rPr>
                <w:rFonts w:cs="Times New Roman"/>
                <w:b w:val="0"/>
                <w:webHidden/>
              </w:rPr>
              <w:t>30</w:t>
            </w:r>
            <w:r w:rsidR="008D3B75" w:rsidRPr="00BD2FCB">
              <w:rPr>
                <w:rFonts w:cs="Times New Roman"/>
                <w:b w:val="0"/>
                <w:webHidden/>
              </w:rPr>
              <w:fldChar w:fldCharType="end"/>
            </w:r>
          </w:hyperlink>
        </w:p>
        <w:p w:rsidR="00586842" w:rsidRPr="00BD2FCB" w:rsidRDefault="00BD2FCB" w:rsidP="00C43B80">
          <w:pPr>
            <w:pStyle w:val="22"/>
            <w:tabs>
              <w:tab w:val="left" w:pos="880"/>
            </w:tabs>
            <w:spacing w:after="0" w:line="276" w:lineRule="auto"/>
            <w:rPr>
              <w:rFonts w:eastAsiaTheme="minorEastAsia" w:cs="Times New Roman"/>
              <w:b w:val="0"/>
              <w:iCs w:val="0"/>
              <w:lang w:eastAsia="ru-RU"/>
            </w:rPr>
          </w:pPr>
          <w:hyperlink w:anchor="_Toc87606027" w:history="1">
            <w:r w:rsidR="00586842" w:rsidRPr="00BD2FCB">
              <w:rPr>
                <w:rStyle w:val="aa"/>
                <w:b w:val="0"/>
                <w:color w:val="auto"/>
              </w:rPr>
              <w:t>1.6.</w:t>
            </w:r>
            <w:r w:rsidR="00586842" w:rsidRPr="00BD2FCB">
              <w:rPr>
                <w:rFonts w:eastAsiaTheme="minorEastAsia" w:cs="Times New Roman"/>
                <w:b w:val="0"/>
                <w:iCs w:val="0"/>
                <w:lang w:eastAsia="ru-RU"/>
              </w:rPr>
              <w:tab/>
            </w:r>
            <w:r w:rsidR="00586842" w:rsidRPr="00BD2FCB">
              <w:rPr>
                <w:rStyle w:val="aa"/>
                <w:b w:val="0"/>
                <w:color w:val="auto"/>
              </w:rPr>
              <w:t>Экономическая база и анализ бюджета.</w:t>
            </w:r>
            <w:r w:rsidR="00586842" w:rsidRPr="00BD2FCB">
              <w:rPr>
                <w:rFonts w:cs="Times New Roman"/>
                <w:b w:val="0"/>
                <w:webHidden/>
              </w:rPr>
              <w:tab/>
            </w:r>
            <w:r w:rsidR="008D3B75" w:rsidRPr="00BD2FCB">
              <w:rPr>
                <w:rFonts w:cs="Times New Roman"/>
                <w:b w:val="0"/>
                <w:webHidden/>
              </w:rPr>
              <w:fldChar w:fldCharType="begin"/>
            </w:r>
            <w:r w:rsidR="00586842" w:rsidRPr="00BD2FCB">
              <w:rPr>
                <w:rFonts w:cs="Times New Roman"/>
                <w:b w:val="0"/>
                <w:webHidden/>
              </w:rPr>
              <w:instrText xml:space="preserve"> PAGEREF _Toc87606027 \h </w:instrText>
            </w:r>
            <w:r w:rsidR="008D3B75" w:rsidRPr="00BD2FCB">
              <w:rPr>
                <w:rFonts w:cs="Times New Roman"/>
                <w:b w:val="0"/>
                <w:webHidden/>
              </w:rPr>
            </w:r>
            <w:r w:rsidR="008D3B75" w:rsidRPr="00BD2FCB">
              <w:rPr>
                <w:rFonts w:cs="Times New Roman"/>
                <w:b w:val="0"/>
                <w:webHidden/>
              </w:rPr>
              <w:fldChar w:fldCharType="separate"/>
            </w:r>
            <w:r w:rsidR="00D54591" w:rsidRPr="00BD2FCB">
              <w:rPr>
                <w:rFonts w:cs="Times New Roman"/>
                <w:b w:val="0"/>
                <w:webHidden/>
              </w:rPr>
              <w:t>34</w:t>
            </w:r>
            <w:r w:rsidR="008D3B75" w:rsidRPr="00BD2FCB">
              <w:rPr>
                <w:rFonts w:cs="Times New Roman"/>
                <w:b w:val="0"/>
                <w:webHidden/>
              </w:rPr>
              <w:fldChar w:fldCharType="end"/>
            </w:r>
          </w:hyperlink>
        </w:p>
        <w:p w:rsidR="00586842" w:rsidRPr="00BD2FCB" w:rsidRDefault="00BD2FCB" w:rsidP="00C43B80">
          <w:pPr>
            <w:pStyle w:val="22"/>
            <w:tabs>
              <w:tab w:val="left" w:pos="880"/>
            </w:tabs>
            <w:spacing w:after="0" w:line="276" w:lineRule="auto"/>
            <w:rPr>
              <w:rFonts w:eastAsiaTheme="minorEastAsia" w:cs="Times New Roman"/>
              <w:b w:val="0"/>
              <w:iCs w:val="0"/>
              <w:lang w:eastAsia="ru-RU"/>
            </w:rPr>
          </w:pPr>
          <w:hyperlink w:anchor="_Toc87606028" w:history="1">
            <w:r w:rsidR="00586842" w:rsidRPr="00BD2FCB">
              <w:rPr>
                <w:rStyle w:val="aa"/>
                <w:b w:val="0"/>
                <w:color w:val="auto"/>
              </w:rPr>
              <w:t>1.7.</w:t>
            </w:r>
            <w:r w:rsidR="00586842" w:rsidRPr="00BD2FCB">
              <w:rPr>
                <w:rFonts w:eastAsiaTheme="minorEastAsia" w:cs="Times New Roman"/>
                <w:b w:val="0"/>
                <w:iCs w:val="0"/>
                <w:lang w:eastAsia="ru-RU"/>
              </w:rPr>
              <w:tab/>
            </w:r>
            <w:r w:rsidR="00586842" w:rsidRPr="00BD2FCB">
              <w:rPr>
                <w:rStyle w:val="aa"/>
                <w:b w:val="0"/>
                <w:color w:val="auto"/>
              </w:rPr>
              <w:t>Земельный фонд сельского поселения и категории земель.</w:t>
            </w:r>
            <w:r w:rsidR="00586842" w:rsidRPr="00BD2FCB">
              <w:rPr>
                <w:rFonts w:cs="Times New Roman"/>
                <w:b w:val="0"/>
                <w:webHidden/>
              </w:rPr>
              <w:tab/>
            </w:r>
            <w:r w:rsidR="008D3B75" w:rsidRPr="00BD2FCB">
              <w:rPr>
                <w:rFonts w:cs="Times New Roman"/>
                <w:b w:val="0"/>
                <w:webHidden/>
              </w:rPr>
              <w:fldChar w:fldCharType="begin"/>
            </w:r>
            <w:r w:rsidR="00586842" w:rsidRPr="00BD2FCB">
              <w:rPr>
                <w:rFonts w:cs="Times New Roman"/>
                <w:b w:val="0"/>
                <w:webHidden/>
              </w:rPr>
              <w:instrText xml:space="preserve"> PAGEREF _Toc87606028 \h </w:instrText>
            </w:r>
            <w:r w:rsidR="008D3B75" w:rsidRPr="00BD2FCB">
              <w:rPr>
                <w:rFonts w:cs="Times New Roman"/>
                <w:b w:val="0"/>
                <w:webHidden/>
              </w:rPr>
            </w:r>
            <w:r w:rsidR="008D3B75" w:rsidRPr="00BD2FCB">
              <w:rPr>
                <w:rFonts w:cs="Times New Roman"/>
                <w:b w:val="0"/>
                <w:webHidden/>
              </w:rPr>
              <w:fldChar w:fldCharType="separate"/>
            </w:r>
            <w:r w:rsidR="00D54591" w:rsidRPr="00BD2FCB">
              <w:rPr>
                <w:rFonts w:cs="Times New Roman"/>
                <w:b w:val="0"/>
                <w:webHidden/>
              </w:rPr>
              <w:t>36</w:t>
            </w:r>
            <w:r w:rsidR="008D3B75" w:rsidRPr="00BD2FCB">
              <w:rPr>
                <w:rFonts w:cs="Times New Roman"/>
                <w:b w:val="0"/>
                <w:webHidden/>
              </w:rPr>
              <w:fldChar w:fldCharType="end"/>
            </w:r>
          </w:hyperlink>
        </w:p>
        <w:p w:rsidR="00586842" w:rsidRPr="00BD2FCB" w:rsidRDefault="00BD2FCB" w:rsidP="00C43B80">
          <w:pPr>
            <w:pStyle w:val="18"/>
            <w:rPr>
              <w:rFonts w:eastAsiaTheme="minorEastAsia" w:cs="Times New Roman"/>
              <w:b w:val="0"/>
              <w:lang w:eastAsia="ru-RU"/>
            </w:rPr>
          </w:pPr>
          <w:hyperlink w:anchor="_Toc87606030" w:history="1">
            <w:r w:rsidR="00586842" w:rsidRPr="00BD2FCB">
              <w:rPr>
                <w:rStyle w:val="aa"/>
                <w:b w:val="0"/>
                <w:i/>
                <w:color w:val="auto"/>
              </w:rPr>
              <w:t>1.7.1.</w:t>
            </w:r>
            <w:r w:rsidR="00586842" w:rsidRPr="00BD2FCB">
              <w:rPr>
                <w:rFonts w:eastAsiaTheme="minorEastAsia" w:cs="Times New Roman"/>
                <w:b w:val="0"/>
                <w:lang w:eastAsia="ru-RU"/>
              </w:rPr>
              <w:tab/>
            </w:r>
            <w:r w:rsidR="00586842" w:rsidRPr="00BD2FCB">
              <w:rPr>
                <w:rStyle w:val="aa"/>
                <w:b w:val="0"/>
                <w:i/>
                <w:color w:val="auto"/>
              </w:rPr>
              <w:t>Земли населенных пунктов</w:t>
            </w:r>
            <w:r w:rsidR="00586842" w:rsidRPr="00BD2FCB">
              <w:rPr>
                <w:rFonts w:cs="Times New Roman"/>
                <w:b w:val="0"/>
                <w:webHidden/>
              </w:rPr>
              <w:tab/>
            </w:r>
            <w:r w:rsidR="008D3B75" w:rsidRPr="00BD2FCB">
              <w:rPr>
                <w:rFonts w:cs="Times New Roman"/>
                <w:b w:val="0"/>
                <w:webHidden/>
              </w:rPr>
              <w:fldChar w:fldCharType="begin"/>
            </w:r>
            <w:r w:rsidR="00586842" w:rsidRPr="00BD2FCB">
              <w:rPr>
                <w:rFonts w:cs="Times New Roman"/>
                <w:b w:val="0"/>
                <w:webHidden/>
              </w:rPr>
              <w:instrText xml:space="preserve"> PAGEREF _Toc87606030 \h </w:instrText>
            </w:r>
            <w:r w:rsidR="008D3B75" w:rsidRPr="00BD2FCB">
              <w:rPr>
                <w:rFonts w:cs="Times New Roman"/>
                <w:b w:val="0"/>
                <w:webHidden/>
              </w:rPr>
            </w:r>
            <w:r w:rsidR="008D3B75" w:rsidRPr="00BD2FCB">
              <w:rPr>
                <w:rFonts w:cs="Times New Roman"/>
                <w:b w:val="0"/>
                <w:webHidden/>
              </w:rPr>
              <w:fldChar w:fldCharType="separate"/>
            </w:r>
            <w:r w:rsidR="00D54591" w:rsidRPr="00BD2FCB">
              <w:rPr>
                <w:rFonts w:cs="Times New Roman"/>
                <w:b w:val="0"/>
                <w:webHidden/>
              </w:rPr>
              <w:t>37</w:t>
            </w:r>
            <w:r w:rsidR="008D3B75" w:rsidRPr="00BD2FCB">
              <w:rPr>
                <w:rFonts w:cs="Times New Roman"/>
                <w:b w:val="0"/>
                <w:webHidden/>
              </w:rPr>
              <w:fldChar w:fldCharType="end"/>
            </w:r>
          </w:hyperlink>
        </w:p>
        <w:p w:rsidR="00586842" w:rsidRPr="00BD2FCB" w:rsidRDefault="00BD2FCB" w:rsidP="00C43B80">
          <w:pPr>
            <w:pStyle w:val="18"/>
            <w:rPr>
              <w:rFonts w:eastAsiaTheme="minorEastAsia" w:cs="Times New Roman"/>
              <w:b w:val="0"/>
              <w:lang w:eastAsia="ru-RU"/>
            </w:rPr>
          </w:pPr>
          <w:hyperlink w:anchor="_Toc87606031" w:history="1">
            <w:r w:rsidR="00586842" w:rsidRPr="00BD2FCB">
              <w:rPr>
                <w:rStyle w:val="aa"/>
                <w:b w:val="0"/>
                <w:i/>
                <w:color w:val="auto"/>
              </w:rPr>
              <w:t>1.7.2.</w:t>
            </w:r>
            <w:r w:rsidR="00586842" w:rsidRPr="00BD2FCB">
              <w:rPr>
                <w:rFonts w:eastAsiaTheme="minorEastAsia" w:cs="Times New Roman"/>
                <w:b w:val="0"/>
                <w:lang w:eastAsia="ru-RU"/>
              </w:rPr>
              <w:tab/>
            </w:r>
            <w:r w:rsidR="00586842" w:rsidRPr="00BD2FCB">
              <w:rPr>
                <w:rStyle w:val="aa"/>
                <w:b w:val="0"/>
                <w:i/>
                <w:color w:val="auto"/>
              </w:rPr>
              <w:t>Земли сельскохозяйственного назначения</w:t>
            </w:r>
            <w:r w:rsidR="00586842" w:rsidRPr="00BD2FCB">
              <w:rPr>
                <w:rFonts w:cs="Times New Roman"/>
                <w:b w:val="0"/>
                <w:webHidden/>
              </w:rPr>
              <w:tab/>
            </w:r>
            <w:r w:rsidR="008D3B75" w:rsidRPr="00BD2FCB">
              <w:rPr>
                <w:rFonts w:cs="Times New Roman"/>
                <w:b w:val="0"/>
                <w:webHidden/>
              </w:rPr>
              <w:fldChar w:fldCharType="begin"/>
            </w:r>
            <w:r w:rsidR="00586842" w:rsidRPr="00BD2FCB">
              <w:rPr>
                <w:rFonts w:cs="Times New Roman"/>
                <w:b w:val="0"/>
                <w:webHidden/>
              </w:rPr>
              <w:instrText xml:space="preserve"> PAGEREF _Toc87606031 \h </w:instrText>
            </w:r>
            <w:r w:rsidR="008D3B75" w:rsidRPr="00BD2FCB">
              <w:rPr>
                <w:rFonts w:cs="Times New Roman"/>
                <w:b w:val="0"/>
                <w:webHidden/>
              </w:rPr>
            </w:r>
            <w:r w:rsidR="008D3B75" w:rsidRPr="00BD2FCB">
              <w:rPr>
                <w:rFonts w:cs="Times New Roman"/>
                <w:b w:val="0"/>
                <w:webHidden/>
              </w:rPr>
              <w:fldChar w:fldCharType="separate"/>
            </w:r>
            <w:r w:rsidR="00D54591" w:rsidRPr="00BD2FCB">
              <w:rPr>
                <w:rFonts w:cs="Times New Roman"/>
                <w:b w:val="0"/>
                <w:webHidden/>
              </w:rPr>
              <w:t>39</w:t>
            </w:r>
            <w:r w:rsidR="008D3B75" w:rsidRPr="00BD2FCB">
              <w:rPr>
                <w:rFonts w:cs="Times New Roman"/>
                <w:b w:val="0"/>
                <w:webHidden/>
              </w:rPr>
              <w:fldChar w:fldCharType="end"/>
            </w:r>
          </w:hyperlink>
        </w:p>
        <w:p w:rsidR="00586842" w:rsidRPr="00BD2FCB" w:rsidRDefault="00BD2FCB" w:rsidP="00C43B80">
          <w:pPr>
            <w:pStyle w:val="18"/>
            <w:rPr>
              <w:rFonts w:eastAsiaTheme="minorEastAsia" w:cs="Times New Roman"/>
              <w:b w:val="0"/>
              <w:lang w:eastAsia="ru-RU"/>
            </w:rPr>
          </w:pPr>
          <w:hyperlink w:anchor="_Toc87606032" w:history="1">
            <w:r w:rsidR="00586842" w:rsidRPr="00BD2FCB">
              <w:rPr>
                <w:rStyle w:val="aa"/>
                <w:b w:val="0"/>
                <w:i/>
                <w:color w:val="auto"/>
              </w:rPr>
              <w:t>1.7.3.</w:t>
            </w:r>
            <w:r w:rsidR="00586842" w:rsidRPr="00BD2FCB">
              <w:rPr>
                <w:rFonts w:eastAsiaTheme="minorEastAsia" w:cs="Times New Roman"/>
                <w:b w:val="0"/>
                <w:lang w:eastAsia="ru-RU"/>
              </w:rPr>
              <w:tab/>
            </w:r>
            <w:r w:rsidR="00586842" w:rsidRPr="00BD2FCB">
              <w:rPr>
                <w:rStyle w:val="aa"/>
                <w:b w:val="0"/>
                <w:i/>
                <w:color w:val="auto"/>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586842" w:rsidRPr="00BD2FCB">
              <w:rPr>
                <w:rFonts w:cs="Times New Roman"/>
                <w:b w:val="0"/>
                <w:webHidden/>
              </w:rPr>
              <w:tab/>
            </w:r>
            <w:r w:rsidR="008D3B75" w:rsidRPr="00BD2FCB">
              <w:rPr>
                <w:rFonts w:cs="Times New Roman"/>
                <w:b w:val="0"/>
                <w:webHidden/>
              </w:rPr>
              <w:fldChar w:fldCharType="begin"/>
            </w:r>
            <w:r w:rsidR="00586842" w:rsidRPr="00BD2FCB">
              <w:rPr>
                <w:rFonts w:cs="Times New Roman"/>
                <w:b w:val="0"/>
                <w:webHidden/>
              </w:rPr>
              <w:instrText xml:space="preserve"> PAGEREF _Toc87606032 \h </w:instrText>
            </w:r>
            <w:r w:rsidR="008D3B75" w:rsidRPr="00BD2FCB">
              <w:rPr>
                <w:rFonts w:cs="Times New Roman"/>
                <w:b w:val="0"/>
                <w:webHidden/>
              </w:rPr>
            </w:r>
            <w:r w:rsidR="008D3B75" w:rsidRPr="00BD2FCB">
              <w:rPr>
                <w:rFonts w:cs="Times New Roman"/>
                <w:b w:val="0"/>
                <w:webHidden/>
              </w:rPr>
              <w:fldChar w:fldCharType="separate"/>
            </w:r>
            <w:r w:rsidR="00D54591" w:rsidRPr="00BD2FCB">
              <w:rPr>
                <w:rFonts w:cs="Times New Roman"/>
                <w:b w:val="0"/>
                <w:webHidden/>
              </w:rPr>
              <w:t>39</w:t>
            </w:r>
            <w:r w:rsidR="008D3B75" w:rsidRPr="00BD2FCB">
              <w:rPr>
                <w:rFonts w:cs="Times New Roman"/>
                <w:b w:val="0"/>
                <w:webHidden/>
              </w:rPr>
              <w:fldChar w:fldCharType="end"/>
            </w:r>
          </w:hyperlink>
        </w:p>
        <w:p w:rsidR="00586842" w:rsidRPr="00BD2FCB" w:rsidRDefault="00BD2FCB" w:rsidP="00C43B80">
          <w:pPr>
            <w:pStyle w:val="18"/>
            <w:rPr>
              <w:rFonts w:eastAsiaTheme="minorEastAsia" w:cs="Times New Roman"/>
              <w:b w:val="0"/>
              <w:lang w:eastAsia="ru-RU"/>
            </w:rPr>
          </w:pPr>
          <w:hyperlink w:anchor="_Toc87606033" w:history="1">
            <w:r w:rsidR="00586842" w:rsidRPr="00BD2FCB">
              <w:rPr>
                <w:rStyle w:val="aa"/>
                <w:b w:val="0"/>
                <w:i/>
                <w:color w:val="auto"/>
              </w:rPr>
              <w:t>1.7.4.</w:t>
            </w:r>
            <w:r w:rsidR="00586842" w:rsidRPr="00BD2FCB">
              <w:rPr>
                <w:rFonts w:eastAsiaTheme="minorEastAsia" w:cs="Times New Roman"/>
                <w:b w:val="0"/>
                <w:lang w:eastAsia="ru-RU"/>
              </w:rPr>
              <w:tab/>
            </w:r>
            <w:r w:rsidR="00586842" w:rsidRPr="00BD2FCB">
              <w:rPr>
                <w:rStyle w:val="aa"/>
                <w:b w:val="0"/>
                <w:i/>
                <w:color w:val="auto"/>
              </w:rPr>
              <w:t>Земли особо охраняемых территорий и объектов</w:t>
            </w:r>
            <w:r w:rsidR="00586842" w:rsidRPr="00BD2FCB">
              <w:rPr>
                <w:rFonts w:cs="Times New Roman"/>
                <w:b w:val="0"/>
                <w:webHidden/>
              </w:rPr>
              <w:tab/>
            </w:r>
            <w:r w:rsidR="008D3B75" w:rsidRPr="00BD2FCB">
              <w:rPr>
                <w:rFonts w:cs="Times New Roman"/>
                <w:b w:val="0"/>
                <w:webHidden/>
              </w:rPr>
              <w:fldChar w:fldCharType="begin"/>
            </w:r>
            <w:r w:rsidR="00586842" w:rsidRPr="00BD2FCB">
              <w:rPr>
                <w:rFonts w:cs="Times New Roman"/>
                <w:b w:val="0"/>
                <w:webHidden/>
              </w:rPr>
              <w:instrText xml:space="preserve"> PAGEREF _Toc87606033 \h </w:instrText>
            </w:r>
            <w:r w:rsidR="008D3B75" w:rsidRPr="00BD2FCB">
              <w:rPr>
                <w:rFonts w:cs="Times New Roman"/>
                <w:b w:val="0"/>
                <w:webHidden/>
              </w:rPr>
            </w:r>
            <w:r w:rsidR="008D3B75" w:rsidRPr="00BD2FCB">
              <w:rPr>
                <w:rFonts w:cs="Times New Roman"/>
                <w:b w:val="0"/>
                <w:webHidden/>
              </w:rPr>
              <w:fldChar w:fldCharType="separate"/>
            </w:r>
            <w:r w:rsidR="00D54591" w:rsidRPr="00BD2FCB">
              <w:rPr>
                <w:rFonts w:cs="Times New Roman"/>
                <w:b w:val="0"/>
                <w:webHidden/>
              </w:rPr>
              <w:t>40</w:t>
            </w:r>
            <w:r w:rsidR="008D3B75" w:rsidRPr="00BD2FCB">
              <w:rPr>
                <w:rFonts w:cs="Times New Roman"/>
                <w:b w:val="0"/>
                <w:webHidden/>
              </w:rPr>
              <w:fldChar w:fldCharType="end"/>
            </w:r>
          </w:hyperlink>
        </w:p>
        <w:p w:rsidR="00586842" w:rsidRPr="00BD2FCB" w:rsidRDefault="00BD2FCB" w:rsidP="00C43B80">
          <w:pPr>
            <w:pStyle w:val="18"/>
            <w:rPr>
              <w:rFonts w:eastAsiaTheme="minorEastAsia" w:cs="Times New Roman"/>
              <w:b w:val="0"/>
              <w:lang w:eastAsia="ru-RU"/>
            </w:rPr>
          </w:pPr>
          <w:hyperlink w:anchor="_Toc87606034" w:history="1">
            <w:r w:rsidR="00586842" w:rsidRPr="00BD2FCB">
              <w:rPr>
                <w:rStyle w:val="aa"/>
                <w:b w:val="0"/>
                <w:i/>
                <w:color w:val="auto"/>
              </w:rPr>
              <w:t>1.7.5.</w:t>
            </w:r>
            <w:r w:rsidR="00586842" w:rsidRPr="00BD2FCB">
              <w:rPr>
                <w:rFonts w:eastAsiaTheme="minorEastAsia" w:cs="Times New Roman"/>
                <w:b w:val="0"/>
                <w:lang w:eastAsia="ru-RU"/>
              </w:rPr>
              <w:tab/>
            </w:r>
            <w:r w:rsidR="00586842" w:rsidRPr="00BD2FCB">
              <w:rPr>
                <w:rStyle w:val="aa"/>
                <w:b w:val="0"/>
                <w:i/>
                <w:color w:val="auto"/>
              </w:rPr>
              <w:t>Земли лесного фонда</w:t>
            </w:r>
            <w:r w:rsidR="00586842" w:rsidRPr="00BD2FCB">
              <w:rPr>
                <w:rFonts w:cs="Times New Roman"/>
                <w:b w:val="0"/>
                <w:webHidden/>
              </w:rPr>
              <w:tab/>
            </w:r>
            <w:r w:rsidR="008D3B75" w:rsidRPr="00BD2FCB">
              <w:rPr>
                <w:rFonts w:cs="Times New Roman"/>
                <w:b w:val="0"/>
                <w:webHidden/>
              </w:rPr>
              <w:fldChar w:fldCharType="begin"/>
            </w:r>
            <w:r w:rsidR="00586842" w:rsidRPr="00BD2FCB">
              <w:rPr>
                <w:rFonts w:cs="Times New Roman"/>
                <w:b w:val="0"/>
                <w:webHidden/>
              </w:rPr>
              <w:instrText xml:space="preserve"> PAGEREF _Toc87606034 \h </w:instrText>
            </w:r>
            <w:r w:rsidR="008D3B75" w:rsidRPr="00BD2FCB">
              <w:rPr>
                <w:rFonts w:cs="Times New Roman"/>
                <w:b w:val="0"/>
                <w:webHidden/>
              </w:rPr>
            </w:r>
            <w:r w:rsidR="008D3B75" w:rsidRPr="00BD2FCB">
              <w:rPr>
                <w:rFonts w:cs="Times New Roman"/>
                <w:b w:val="0"/>
                <w:webHidden/>
              </w:rPr>
              <w:fldChar w:fldCharType="separate"/>
            </w:r>
            <w:r w:rsidR="00D54591" w:rsidRPr="00BD2FCB">
              <w:rPr>
                <w:rFonts w:cs="Times New Roman"/>
                <w:b w:val="0"/>
                <w:webHidden/>
              </w:rPr>
              <w:t>41</w:t>
            </w:r>
            <w:r w:rsidR="008D3B75" w:rsidRPr="00BD2FCB">
              <w:rPr>
                <w:rFonts w:cs="Times New Roman"/>
                <w:b w:val="0"/>
                <w:webHidden/>
              </w:rPr>
              <w:fldChar w:fldCharType="end"/>
            </w:r>
          </w:hyperlink>
        </w:p>
        <w:p w:rsidR="00586842" w:rsidRPr="00BD2FCB" w:rsidRDefault="00BD2FCB" w:rsidP="00C43B80">
          <w:pPr>
            <w:pStyle w:val="18"/>
            <w:rPr>
              <w:rFonts w:eastAsiaTheme="minorEastAsia" w:cs="Times New Roman"/>
              <w:b w:val="0"/>
              <w:lang w:eastAsia="ru-RU"/>
            </w:rPr>
          </w:pPr>
          <w:hyperlink w:anchor="_Toc87606035" w:history="1">
            <w:r w:rsidR="00586842" w:rsidRPr="00BD2FCB">
              <w:rPr>
                <w:rStyle w:val="aa"/>
                <w:b w:val="0"/>
                <w:i/>
                <w:color w:val="auto"/>
              </w:rPr>
              <w:t>1.7.6.</w:t>
            </w:r>
            <w:r w:rsidR="00586842" w:rsidRPr="00BD2FCB">
              <w:rPr>
                <w:rFonts w:eastAsiaTheme="minorEastAsia" w:cs="Times New Roman"/>
                <w:b w:val="0"/>
                <w:lang w:eastAsia="ru-RU"/>
              </w:rPr>
              <w:tab/>
            </w:r>
            <w:r w:rsidR="00586842" w:rsidRPr="00BD2FCB">
              <w:rPr>
                <w:rStyle w:val="aa"/>
                <w:b w:val="0"/>
                <w:i/>
                <w:color w:val="auto"/>
              </w:rPr>
              <w:t>Земли водного фонда</w:t>
            </w:r>
            <w:r w:rsidR="00586842" w:rsidRPr="00BD2FCB">
              <w:rPr>
                <w:rFonts w:cs="Times New Roman"/>
                <w:b w:val="0"/>
                <w:webHidden/>
              </w:rPr>
              <w:tab/>
            </w:r>
            <w:r w:rsidR="008D3B75" w:rsidRPr="00BD2FCB">
              <w:rPr>
                <w:rFonts w:cs="Times New Roman"/>
                <w:b w:val="0"/>
                <w:webHidden/>
              </w:rPr>
              <w:fldChar w:fldCharType="begin"/>
            </w:r>
            <w:r w:rsidR="00586842" w:rsidRPr="00BD2FCB">
              <w:rPr>
                <w:rFonts w:cs="Times New Roman"/>
                <w:b w:val="0"/>
                <w:webHidden/>
              </w:rPr>
              <w:instrText xml:space="preserve"> PAGEREF _Toc87606035 \h </w:instrText>
            </w:r>
            <w:r w:rsidR="008D3B75" w:rsidRPr="00BD2FCB">
              <w:rPr>
                <w:rFonts w:cs="Times New Roman"/>
                <w:b w:val="0"/>
                <w:webHidden/>
              </w:rPr>
            </w:r>
            <w:r w:rsidR="008D3B75" w:rsidRPr="00BD2FCB">
              <w:rPr>
                <w:rFonts w:cs="Times New Roman"/>
                <w:b w:val="0"/>
                <w:webHidden/>
              </w:rPr>
              <w:fldChar w:fldCharType="separate"/>
            </w:r>
            <w:r w:rsidR="00D54591" w:rsidRPr="00BD2FCB">
              <w:rPr>
                <w:rFonts w:cs="Times New Roman"/>
                <w:b w:val="0"/>
                <w:webHidden/>
              </w:rPr>
              <w:t>41</w:t>
            </w:r>
            <w:r w:rsidR="008D3B75" w:rsidRPr="00BD2FCB">
              <w:rPr>
                <w:rFonts w:cs="Times New Roman"/>
                <w:b w:val="0"/>
                <w:webHidden/>
              </w:rPr>
              <w:fldChar w:fldCharType="end"/>
            </w:r>
          </w:hyperlink>
        </w:p>
        <w:p w:rsidR="00586842" w:rsidRPr="00BD2FCB" w:rsidRDefault="00BD2FCB" w:rsidP="00C43B80">
          <w:pPr>
            <w:pStyle w:val="18"/>
            <w:rPr>
              <w:rFonts w:eastAsiaTheme="minorEastAsia" w:cs="Times New Roman"/>
              <w:b w:val="0"/>
              <w:lang w:eastAsia="ru-RU"/>
            </w:rPr>
          </w:pPr>
          <w:hyperlink w:anchor="_Toc87606036" w:history="1">
            <w:r w:rsidR="00586842" w:rsidRPr="00BD2FCB">
              <w:rPr>
                <w:rStyle w:val="aa"/>
                <w:b w:val="0"/>
                <w:i/>
                <w:color w:val="auto"/>
              </w:rPr>
              <w:t>1.7.7.</w:t>
            </w:r>
            <w:r w:rsidR="00586842" w:rsidRPr="00BD2FCB">
              <w:rPr>
                <w:rFonts w:eastAsiaTheme="minorEastAsia" w:cs="Times New Roman"/>
                <w:b w:val="0"/>
                <w:lang w:eastAsia="ru-RU"/>
              </w:rPr>
              <w:tab/>
            </w:r>
            <w:r w:rsidR="00586842" w:rsidRPr="00BD2FCB">
              <w:rPr>
                <w:rStyle w:val="aa"/>
                <w:b w:val="0"/>
                <w:i/>
                <w:color w:val="auto"/>
              </w:rPr>
              <w:t>Земли запаса</w:t>
            </w:r>
            <w:r w:rsidR="00586842" w:rsidRPr="00BD2FCB">
              <w:rPr>
                <w:rFonts w:cs="Times New Roman"/>
                <w:b w:val="0"/>
                <w:webHidden/>
              </w:rPr>
              <w:tab/>
            </w:r>
            <w:r w:rsidR="008D3B75" w:rsidRPr="00BD2FCB">
              <w:rPr>
                <w:rFonts w:cs="Times New Roman"/>
                <w:b w:val="0"/>
                <w:webHidden/>
              </w:rPr>
              <w:fldChar w:fldCharType="begin"/>
            </w:r>
            <w:r w:rsidR="00586842" w:rsidRPr="00BD2FCB">
              <w:rPr>
                <w:rFonts w:cs="Times New Roman"/>
                <w:b w:val="0"/>
                <w:webHidden/>
              </w:rPr>
              <w:instrText xml:space="preserve"> PAGEREF _Toc87606036 \h </w:instrText>
            </w:r>
            <w:r w:rsidR="008D3B75" w:rsidRPr="00BD2FCB">
              <w:rPr>
                <w:rFonts w:cs="Times New Roman"/>
                <w:b w:val="0"/>
                <w:webHidden/>
              </w:rPr>
            </w:r>
            <w:r w:rsidR="008D3B75" w:rsidRPr="00BD2FCB">
              <w:rPr>
                <w:rFonts w:cs="Times New Roman"/>
                <w:b w:val="0"/>
                <w:webHidden/>
              </w:rPr>
              <w:fldChar w:fldCharType="separate"/>
            </w:r>
            <w:r w:rsidR="00D54591" w:rsidRPr="00BD2FCB">
              <w:rPr>
                <w:rFonts w:cs="Times New Roman"/>
                <w:b w:val="0"/>
                <w:webHidden/>
              </w:rPr>
              <w:t>42</w:t>
            </w:r>
            <w:r w:rsidR="008D3B75" w:rsidRPr="00BD2FCB">
              <w:rPr>
                <w:rFonts w:cs="Times New Roman"/>
                <w:b w:val="0"/>
                <w:webHidden/>
              </w:rPr>
              <w:fldChar w:fldCharType="end"/>
            </w:r>
          </w:hyperlink>
        </w:p>
        <w:p w:rsidR="00586842" w:rsidRPr="00BD2FCB" w:rsidRDefault="00BD2FCB" w:rsidP="00C43B80">
          <w:pPr>
            <w:pStyle w:val="22"/>
            <w:tabs>
              <w:tab w:val="left" w:pos="880"/>
            </w:tabs>
            <w:spacing w:after="0" w:line="276" w:lineRule="auto"/>
            <w:rPr>
              <w:rFonts w:eastAsiaTheme="minorEastAsia" w:cs="Times New Roman"/>
              <w:b w:val="0"/>
              <w:iCs w:val="0"/>
              <w:lang w:eastAsia="ru-RU"/>
            </w:rPr>
          </w:pPr>
          <w:hyperlink w:anchor="_Toc87606037" w:history="1">
            <w:r w:rsidR="00586842" w:rsidRPr="00BD2FCB">
              <w:rPr>
                <w:rStyle w:val="aa"/>
                <w:b w:val="0"/>
                <w:color w:val="auto"/>
              </w:rPr>
              <w:t>1.8.</w:t>
            </w:r>
            <w:r w:rsidR="00586842" w:rsidRPr="00BD2FCB">
              <w:rPr>
                <w:rFonts w:eastAsiaTheme="minorEastAsia" w:cs="Times New Roman"/>
                <w:b w:val="0"/>
                <w:iCs w:val="0"/>
                <w:lang w:eastAsia="ru-RU"/>
              </w:rPr>
              <w:tab/>
            </w:r>
            <w:r w:rsidR="00586842" w:rsidRPr="00BD2FCB">
              <w:rPr>
                <w:rStyle w:val="aa"/>
                <w:b w:val="0"/>
                <w:color w:val="auto"/>
              </w:rPr>
              <w:t xml:space="preserve">Функциональное зонирование территории </w:t>
            </w:r>
            <w:r w:rsidR="00E45B63" w:rsidRPr="00BD2FCB">
              <w:rPr>
                <w:rStyle w:val="aa"/>
                <w:b w:val="0"/>
                <w:color w:val="auto"/>
              </w:rPr>
              <w:t>Ростошинского</w:t>
            </w:r>
            <w:r w:rsidR="00586842" w:rsidRPr="00BD2FCB">
              <w:rPr>
                <w:rStyle w:val="aa"/>
                <w:b w:val="0"/>
                <w:color w:val="auto"/>
              </w:rPr>
              <w:t xml:space="preserve"> сельского поселения.</w:t>
            </w:r>
            <w:r w:rsidR="00586842" w:rsidRPr="00BD2FCB">
              <w:rPr>
                <w:rFonts w:cs="Times New Roman"/>
                <w:b w:val="0"/>
                <w:webHidden/>
              </w:rPr>
              <w:tab/>
            </w:r>
            <w:r w:rsidR="008D3B75" w:rsidRPr="00BD2FCB">
              <w:rPr>
                <w:rFonts w:cs="Times New Roman"/>
                <w:b w:val="0"/>
                <w:webHidden/>
              </w:rPr>
              <w:fldChar w:fldCharType="begin"/>
            </w:r>
            <w:r w:rsidR="00586842" w:rsidRPr="00BD2FCB">
              <w:rPr>
                <w:rFonts w:cs="Times New Roman"/>
                <w:b w:val="0"/>
                <w:webHidden/>
              </w:rPr>
              <w:instrText xml:space="preserve"> PAGEREF _Toc87606037 \h </w:instrText>
            </w:r>
            <w:r w:rsidR="008D3B75" w:rsidRPr="00BD2FCB">
              <w:rPr>
                <w:rFonts w:cs="Times New Roman"/>
                <w:b w:val="0"/>
                <w:webHidden/>
              </w:rPr>
            </w:r>
            <w:r w:rsidR="008D3B75" w:rsidRPr="00BD2FCB">
              <w:rPr>
                <w:rFonts w:cs="Times New Roman"/>
                <w:b w:val="0"/>
                <w:webHidden/>
              </w:rPr>
              <w:fldChar w:fldCharType="separate"/>
            </w:r>
            <w:r w:rsidR="00D54591" w:rsidRPr="00BD2FCB">
              <w:rPr>
                <w:rFonts w:cs="Times New Roman"/>
                <w:b w:val="0"/>
                <w:webHidden/>
              </w:rPr>
              <w:t>42</w:t>
            </w:r>
            <w:r w:rsidR="008D3B75" w:rsidRPr="00BD2FCB">
              <w:rPr>
                <w:rFonts w:cs="Times New Roman"/>
                <w:b w:val="0"/>
                <w:webHidden/>
              </w:rPr>
              <w:fldChar w:fldCharType="end"/>
            </w:r>
          </w:hyperlink>
        </w:p>
        <w:p w:rsidR="00586842" w:rsidRPr="00BD2FCB" w:rsidRDefault="00BD2FCB" w:rsidP="00C43B80">
          <w:pPr>
            <w:pStyle w:val="22"/>
            <w:tabs>
              <w:tab w:val="left" w:pos="880"/>
            </w:tabs>
            <w:spacing w:after="0" w:line="276" w:lineRule="auto"/>
            <w:rPr>
              <w:rFonts w:eastAsiaTheme="minorEastAsia" w:cs="Times New Roman"/>
              <w:b w:val="0"/>
              <w:iCs w:val="0"/>
              <w:lang w:eastAsia="ru-RU"/>
            </w:rPr>
          </w:pPr>
          <w:hyperlink w:anchor="_Toc87606038" w:history="1">
            <w:r w:rsidR="00586842" w:rsidRPr="00BD2FCB">
              <w:rPr>
                <w:rStyle w:val="aa"/>
                <w:b w:val="0"/>
                <w:snapToGrid w:val="0"/>
                <w:color w:val="auto"/>
              </w:rPr>
              <w:t>1.9.</w:t>
            </w:r>
            <w:r w:rsidR="00586842" w:rsidRPr="00BD2FCB">
              <w:rPr>
                <w:rFonts w:eastAsiaTheme="minorEastAsia" w:cs="Times New Roman"/>
                <w:b w:val="0"/>
                <w:iCs w:val="0"/>
                <w:lang w:eastAsia="ru-RU"/>
              </w:rPr>
              <w:tab/>
            </w:r>
            <w:r w:rsidR="00586842" w:rsidRPr="00BD2FCB">
              <w:rPr>
                <w:rStyle w:val="aa"/>
                <w:b w:val="0"/>
                <w:snapToGrid w:val="0"/>
                <w:color w:val="auto"/>
              </w:rPr>
              <w:t>Зоны ограничений и зоны с особыми условиями использования территории.</w:t>
            </w:r>
            <w:r w:rsidR="00586842" w:rsidRPr="00BD2FCB">
              <w:rPr>
                <w:rFonts w:cs="Times New Roman"/>
                <w:b w:val="0"/>
                <w:webHidden/>
              </w:rPr>
              <w:tab/>
            </w:r>
            <w:r w:rsidR="008D3B75" w:rsidRPr="00BD2FCB">
              <w:rPr>
                <w:rFonts w:cs="Times New Roman"/>
                <w:b w:val="0"/>
                <w:webHidden/>
              </w:rPr>
              <w:fldChar w:fldCharType="begin"/>
            </w:r>
            <w:r w:rsidR="00586842" w:rsidRPr="00BD2FCB">
              <w:rPr>
                <w:rFonts w:cs="Times New Roman"/>
                <w:b w:val="0"/>
                <w:webHidden/>
              </w:rPr>
              <w:instrText xml:space="preserve"> PAGEREF _Toc87606038 \h </w:instrText>
            </w:r>
            <w:r w:rsidR="008D3B75" w:rsidRPr="00BD2FCB">
              <w:rPr>
                <w:rFonts w:cs="Times New Roman"/>
                <w:b w:val="0"/>
                <w:webHidden/>
              </w:rPr>
            </w:r>
            <w:r w:rsidR="008D3B75" w:rsidRPr="00BD2FCB">
              <w:rPr>
                <w:rFonts w:cs="Times New Roman"/>
                <w:b w:val="0"/>
                <w:webHidden/>
              </w:rPr>
              <w:fldChar w:fldCharType="separate"/>
            </w:r>
            <w:r w:rsidR="00D54591" w:rsidRPr="00BD2FCB">
              <w:rPr>
                <w:rFonts w:cs="Times New Roman"/>
                <w:b w:val="0"/>
                <w:webHidden/>
              </w:rPr>
              <w:t>47</w:t>
            </w:r>
            <w:r w:rsidR="008D3B75" w:rsidRPr="00BD2FCB">
              <w:rPr>
                <w:rFonts w:cs="Times New Roman"/>
                <w:b w:val="0"/>
                <w:webHidden/>
              </w:rPr>
              <w:fldChar w:fldCharType="end"/>
            </w:r>
          </w:hyperlink>
        </w:p>
        <w:p w:rsidR="00586842" w:rsidRPr="00BD2FCB" w:rsidRDefault="00BD2FCB" w:rsidP="00C43B80">
          <w:pPr>
            <w:pStyle w:val="33"/>
            <w:spacing w:after="0" w:line="276" w:lineRule="auto"/>
            <w:rPr>
              <w:rFonts w:eastAsiaTheme="minorEastAsia" w:cs="Times New Roman"/>
              <w:lang w:eastAsia="ru-RU"/>
            </w:rPr>
          </w:pPr>
          <w:hyperlink w:anchor="_Toc87606039" w:history="1">
            <w:r w:rsidR="00586842" w:rsidRPr="00BD2FCB">
              <w:rPr>
                <w:rStyle w:val="aa"/>
                <w:i/>
                <w:color w:val="auto"/>
              </w:rPr>
              <w:t>1.9.1.</w:t>
            </w:r>
            <w:r w:rsidR="00586842" w:rsidRPr="00BD2FCB">
              <w:rPr>
                <w:rFonts w:eastAsiaTheme="minorEastAsia" w:cs="Times New Roman"/>
                <w:lang w:eastAsia="ru-RU"/>
              </w:rPr>
              <w:tab/>
            </w:r>
            <w:r w:rsidR="00586842" w:rsidRPr="00BD2FCB">
              <w:rPr>
                <w:rStyle w:val="aa"/>
                <w:i/>
                <w:color w:val="auto"/>
              </w:rPr>
              <w:t>Зоны охраны объектов культурного наследия и защитные зоны объектов культурного наследия.</w:t>
            </w:r>
            <w:r w:rsidR="00586842" w:rsidRPr="00BD2FCB">
              <w:rPr>
                <w:rFonts w:cs="Times New Roman"/>
                <w:webHidden/>
              </w:rPr>
              <w:tab/>
            </w:r>
            <w:r w:rsidR="008D3B75" w:rsidRPr="00BD2FCB">
              <w:rPr>
                <w:rFonts w:cs="Times New Roman"/>
                <w:webHidden/>
              </w:rPr>
              <w:fldChar w:fldCharType="begin"/>
            </w:r>
            <w:r w:rsidR="00586842" w:rsidRPr="00BD2FCB">
              <w:rPr>
                <w:rFonts w:cs="Times New Roman"/>
                <w:webHidden/>
              </w:rPr>
              <w:instrText xml:space="preserve"> PAGEREF _Toc87606039 \h </w:instrText>
            </w:r>
            <w:r w:rsidR="008D3B75" w:rsidRPr="00BD2FCB">
              <w:rPr>
                <w:rFonts w:cs="Times New Roman"/>
                <w:webHidden/>
              </w:rPr>
            </w:r>
            <w:r w:rsidR="008D3B75" w:rsidRPr="00BD2FCB">
              <w:rPr>
                <w:rFonts w:cs="Times New Roman"/>
                <w:webHidden/>
              </w:rPr>
              <w:fldChar w:fldCharType="separate"/>
            </w:r>
            <w:r w:rsidR="00D54591" w:rsidRPr="00BD2FCB">
              <w:rPr>
                <w:rFonts w:cs="Times New Roman"/>
                <w:webHidden/>
              </w:rPr>
              <w:t>49</w:t>
            </w:r>
            <w:r w:rsidR="008D3B75" w:rsidRPr="00BD2FCB">
              <w:rPr>
                <w:rFonts w:cs="Times New Roman"/>
                <w:webHidden/>
              </w:rPr>
              <w:fldChar w:fldCharType="end"/>
            </w:r>
          </w:hyperlink>
        </w:p>
        <w:p w:rsidR="00586842" w:rsidRPr="00BD2FCB" w:rsidRDefault="00BD2FCB" w:rsidP="00C43B80">
          <w:pPr>
            <w:pStyle w:val="33"/>
            <w:spacing w:after="0" w:line="276" w:lineRule="auto"/>
            <w:rPr>
              <w:rFonts w:eastAsiaTheme="minorEastAsia" w:cs="Times New Roman"/>
              <w:lang w:eastAsia="ru-RU"/>
            </w:rPr>
          </w:pPr>
          <w:hyperlink w:anchor="_Toc87606040" w:history="1">
            <w:r w:rsidR="00586842" w:rsidRPr="00BD2FCB">
              <w:rPr>
                <w:rStyle w:val="aa"/>
                <w:i/>
                <w:color w:val="auto"/>
              </w:rPr>
              <w:t>1.9.2.</w:t>
            </w:r>
            <w:r w:rsidR="00586842" w:rsidRPr="00BD2FCB">
              <w:rPr>
                <w:rFonts w:eastAsiaTheme="minorEastAsia" w:cs="Times New Roman"/>
                <w:lang w:eastAsia="ru-RU"/>
              </w:rPr>
              <w:tab/>
            </w:r>
            <w:r w:rsidR="00586842" w:rsidRPr="00BD2FCB">
              <w:rPr>
                <w:rStyle w:val="aa"/>
                <w:i/>
                <w:color w:val="auto"/>
              </w:rPr>
              <w:t>Охранные зоны и зоны охраняемого природного ландшафта воинских захоронений.</w:t>
            </w:r>
            <w:r w:rsidR="00586842" w:rsidRPr="00BD2FCB">
              <w:rPr>
                <w:rFonts w:cs="Times New Roman"/>
                <w:webHidden/>
              </w:rPr>
              <w:tab/>
            </w:r>
            <w:r w:rsidR="008D3B75" w:rsidRPr="00BD2FCB">
              <w:rPr>
                <w:rFonts w:cs="Times New Roman"/>
                <w:webHidden/>
              </w:rPr>
              <w:fldChar w:fldCharType="begin"/>
            </w:r>
            <w:r w:rsidR="00586842" w:rsidRPr="00BD2FCB">
              <w:rPr>
                <w:rFonts w:cs="Times New Roman"/>
                <w:webHidden/>
              </w:rPr>
              <w:instrText xml:space="preserve"> PAGEREF _Toc87606040 \h </w:instrText>
            </w:r>
            <w:r w:rsidR="008D3B75" w:rsidRPr="00BD2FCB">
              <w:rPr>
                <w:rFonts w:cs="Times New Roman"/>
                <w:webHidden/>
              </w:rPr>
            </w:r>
            <w:r w:rsidR="008D3B75" w:rsidRPr="00BD2FCB">
              <w:rPr>
                <w:rFonts w:cs="Times New Roman"/>
                <w:webHidden/>
              </w:rPr>
              <w:fldChar w:fldCharType="separate"/>
            </w:r>
            <w:r w:rsidR="00D54591" w:rsidRPr="00BD2FCB">
              <w:rPr>
                <w:rFonts w:cs="Times New Roman"/>
                <w:webHidden/>
              </w:rPr>
              <w:t>56</w:t>
            </w:r>
            <w:r w:rsidR="008D3B75" w:rsidRPr="00BD2FCB">
              <w:rPr>
                <w:rFonts w:cs="Times New Roman"/>
                <w:webHidden/>
              </w:rPr>
              <w:fldChar w:fldCharType="end"/>
            </w:r>
          </w:hyperlink>
        </w:p>
        <w:p w:rsidR="00586842" w:rsidRPr="00BD2FCB" w:rsidRDefault="00BD2FCB" w:rsidP="00C43B80">
          <w:pPr>
            <w:pStyle w:val="33"/>
            <w:spacing w:after="0" w:line="276" w:lineRule="auto"/>
            <w:rPr>
              <w:rFonts w:eastAsiaTheme="minorEastAsia" w:cs="Times New Roman"/>
              <w:lang w:eastAsia="ru-RU"/>
            </w:rPr>
          </w:pPr>
          <w:hyperlink w:anchor="_Toc87606041" w:history="1">
            <w:r w:rsidR="00586842" w:rsidRPr="00BD2FCB">
              <w:rPr>
                <w:rStyle w:val="aa"/>
                <w:i/>
                <w:color w:val="auto"/>
              </w:rPr>
              <w:t>1.9.3.</w:t>
            </w:r>
            <w:r w:rsidR="00586842" w:rsidRPr="00BD2FCB">
              <w:rPr>
                <w:rFonts w:eastAsiaTheme="minorEastAsia" w:cs="Times New Roman"/>
                <w:lang w:eastAsia="ru-RU"/>
              </w:rPr>
              <w:tab/>
            </w:r>
            <w:r w:rsidR="00586842" w:rsidRPr="00BD2FCB">
              <w:rPr>
                <w:rStyle w:val="aa"/>
                <w:i/>
                <w:color w:val="auto"/>
              </w:rPr>
              <w:t>Охранные зоны объектов инженерной и транспортной инфраструктуры</w:t>
            </w:r>
            <w:r w:rsidR="00586842" w:rsidRPr="00BD2FCB">
              <w:rPr>
                <w:rFonts w:cs="Times New Roman"/>
                <w:webHidden/>
              </w:rPr>
              <w:tab/>
            </w:r>
            <w:r w:rsidR="008D3B75" w:rsidRPr="00BD2FCB">
              <w:rPr>
                <w:rFonts w:cs="Times New Roman"/>
                <w:webHidden/>
              </w:rPr>
              <w:fldChar w:fldCharType="begin"/>
            </w:r>
            <w:r w:rsidR="00586842" w:rsidRPr="00BD2FCB">
              <w:rPr>
                <w:rFonts w:cs="Times New Roman"/>
                <w:webHidden/>
              </w:rPr>
              <w:instrText xml:space="preserve"> PAGEREF _Toc87606041 \h </w:instrText>
            </w:r>
            <w:r w:rsidR="008D3B75" w:rsidRPr="00BD2FCB">
              <w:rPr>
                <w:rFonts w:cs="Times New Roman"/>
                <w:webHidden/>
              </w:rPr>
            </w:r>
            <w:r w:rsidR="008D3B75" w:rsidRPr="00BD2FCB">
              <w:rPr>
                <w:rFonts w:cs="Times New Roman"/>
                <w:webHidden/>
              </w:rPr>
              <w:fldChar w:fldCharType="separate"/>
            </w:r>
            <w:r w:rsidR="00D54591" w:rsidRPr="00BD2FCB">
              <w:rPr>
                <w:rFonts w:cs="Times New Roman"/>
                <w:webHidden/>
              </w:rPr>
              <w:t>56</w:t>
            </w:r>
            <w:r w:rsidR="008D3B75" w:rsidRPr="00BD2FCB">
              <w:rPr>
                <w:rFonts w:cs="Times New Roman"/>
                <w:webHidden/>
              </w:rPr>
              <w:fldChar w:fldCharType="end"/>
            </w:r>
          </w:hyperlink>
        </w:p>
        <w:p w:rsidR="00586842" w:rsidRPr="00BD2FCB" w:rsidRDefault="00BD2FCB" w:rsidP="00C43B80">
          <w:pPr>
            <w:pStyle w:val="33"/>
            <w:spacing w:after="0" w:line="276" w:lineRule="auto"/>
            <w:rPr>
              <w:rFonts w:eastAsiaTheme="minorEastAsia" w:cs="Times New Roman"/>
              <w:lang w:eastAsia="ru-RU"/>
            </w:rPr>
          </w:pPr>
          <w:hyperlink w:anchor="_Toc87606042" w:history="1">
            <w:r w:rsidR="00586842" w:rsidRPr="00BD2FCB">
              <w:rPr>
                <w:rStyle w:val="aa"/>
                <w:i/>
                <w:color w:val="auto"/>
              </w:rPr>
              <w:t>1.9.4.</w:t>
            </w:r>
            <w:r w:rsidR="00586842" w:rsidRPr="00BD2FCB">
              <w:rPr>
                <w:rFonts w:eastAsiaTheme="minorEastAsia" w:cs="Times New Roman"/>
                <w:lang w:eastAsia="ru-RU"/>
              </w:rPr>
              <w:tab/>
            </w:r>
            <w:r w:rsidR="00586842" w:rsidRPr="00BD2FCB">
              <w:rPr>
                <w:rStyle w:val="aa"/>
                <w:i/>
                <w:snapToGrid w:val="0"/>
                <w:color w:val="auto"/>
              </w:rPr>
              <w:t>Водоохранные (рыбоохранные) зоны и прибрежные защитные полосы</w:t>
            </w:r>
            <w:r w:rsidR="00586842" w:rsidRPr="00BD2FCB">
              <w:rPr>
                <w:rFonts w:cs="Times New Roman"/>
                <w:webHidden/>
              </w:rPr>
              <w:tab/>
            </w:r>
            <w:r w:rsidR="008D3B75" w:rsidRPr="00BD2FCB">
              <w:rPr>
                <w:rFonts w:cs="Times New Roman"/>
                <w:webHidden/>
              </w:rPr>
              <w:fldChar w:fldCharType="begin"/>
            </w:r>
            <w:r w:rsidR="00586842" w:rsidRPr="00BD2FCB">
              <w:rPr>
                <w:rFonts w:cs="Times New Roman"/>
                <w:webHidden/>
              </w:rPr>
              <w:instrText xml:space="preserve"> PAGEREF _Toc87606042 \h </w:instrText>
            </w:r>
            <w:r w:rsidR="008D3B75" w:rsidRPr="00BD2FCB">
              <w:rPr>
                <w:rFonts w:cs="Times New Roman"/>
                <w:webHidden/>
              </w:rPr>
            </w:r>
            <w:r w:rsidR="008D3B75" w:rsidRPr="00BD2FCB">
              <w:rPr>
                <w:rFonts w:cs="Times New Roman"/>
                <w:webHidden/>
              </w:rPr>
              <w:fldChar w:fldCharType="separate"/>
            </w:r>
            <w:r w:rsidR="00D54591" w:rsidRPr="00BD2FCB">
              <w:rPr>
                <w:rFonts w:cs="Times New Roman"/>
                <w:webHidden/>
              </w:rPr>
              <w:t>65</w:t>
            </w:r>
            <w:r w:rsidR="008D3B75" w:rsidRPr="00BD2FCB">
              <w:rPr>
                <w:rFonts w:cs="Times New Roman"/>
                <w:webHidden/>
              </w:rPr>
              <w:fldChar w:fldCharType="end"/>
            </w:r>
          </w:hyperlink>
        </w:p>
        <w:p w:rsidR="00586842" w:rsidRPr="00BD2FCB" w:rsidRDefault="00BD2FCB" w:rsidP="00C43B80">
          <w:pPr>
            <w:pStyle w:val="33"/>
            <w:spacing w:after="0" w:line="276" w:lineRule="auto"/>
            <w:rPr>
              <w:rFonts w:eastAsiaTheme="minorEastAsia" w:cs="Times New Roman"/>
              <w:lang w:eastAsia="ru-RU"/>
            </w:rPr>
          </w:pPr>
          <w:hyperlink w:anchor="_Toc87606043" w:history="1">
            <w:r w:rsidR="00586842" w:rsidRPr="00BD2FCB">
              <w:rPr>
                <w:rStyle w:val="aa"/>
                <w:i/>
                <w:color w:val="auto"/>
              </w:rPr>
              <w:t>1.9.5.</w:t>
            </w:r>
            <w:r w:rsidR="00586842" w:rsidRPr="00BD2FCB">
              <w:rPr>
                <w:rFonts w:eastAsiaTheme="minorEastAsia" w:cs="Times New Roman"/>
                <w:lang w:eastAsia="ru-RU"/>
              </w:rPr>
              <w:tab/>
            </w:r>
            <w:r w:rsidR="00586842" w:rsidRPr="00BD2FCB">
              <w:rPr>
                <w:rStyle w:val="aa"/>
                <w:i/>
                <w:color w:val="auto"/>
              </w:rPr>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r w:rsidR="00586842" w:rsidRPr="00BD2FCB">
              <w:rPr>
                <w:rFonts w:cs="Times New Roman"/>
                <w:webHidden/>
              </w:rPr>
              <w:tab/>
            </w:r>
            <w:r w:rsidR="008D3B75" w:rsidRPr="00BD2FCB">
              <w:rPr>
                <w:rFonts w:cs="Times New Roman"/>
                <w:webHidden/>
              </w:rPr>
              <w:fldChar w:fldCharType="begin"/>
            </w:r>
            <w:r w:rsidR="00586842" w:rsidRPr="00BD2FCB">
              <w:rPr>
                <w:rFonts w:cs="Times New Roman"/>
                <w:webHidden/>
              </w:rPr>
              <w:instrText xml:space="preserve"> PAGEREF _Toc87606043 \h </w:instrText>
            </w:r>
            <w:r w:rsidR="008D3B75" w:rsidRPr="00BD2FCB">
              <w:rPr>
                <w:rFonts w:cs="Times New Roman"/>
                <w:webHidden/>
              </w:rPr>
            </w:r>
            <w:r w:rsidR="008D3B75" w:rsidRPr="00BD2FCB">
              <w:rPr>
                <w:rFonts w:cs="Times New Roman"/>
                <w:webHidden/>
              </w:rPr>
              <w:fldChar w:fldCharType="separate"/>
            </w:r>
            <w:r w:rsidR="00D54591" w:rsidRPr="00BD2FCB">
              <w:rPr>
                <w:rFonts w:cs="Times New Roman"/>
                <w:webHidden/>
              </w:rPr>
              <w:t>69</w:t>
            </w:r>
            <w:r w:rsidR="008D3B75" w:rsidRPr="00BD2FCB">
              <w:rPr>
                <w:rFonts w:cs="Times New Roman"/>
                <w:webHidden/>
              </w:rPr>
              <w:fldChar w:fldCharType="end"/>
            </w:r>
          </w:hyperlink>
        </w:p>
        <w:p w:rsidR="00586842" w:rsidRPr="00BD2FCB" w:rsidRDefault="00BD2FCB" w:rsidP="00C43B80">
          <w:pPr>
            <w:pStyle w:val="33"/>
            <w:spacing w:after="0" w:line="276" w:lineRule="auto"/>
            <w:rPr>
              <w:rFonts w:eastAsiaTheme="minorEastAsia" w:cs="Times New Roman"/>
              <w:lang w:eastAsia="ru-RU"/>
            </w:rPr>
          </w:pPr>
          <w:hyperlink w:anchor="_Toc87606044" w:history="1">
            <w:r w:rsidR="00586842" w:rsidRPr="00BD2FCB">
              <w:rPr>
                <w:rStyle w:val="aa"/>
                <w:i/>
                <w:color w:val="auto"/>
              </w:rPr>
              <w:t>1.9.6.</w:t>
            </w:r>
            <w:r w:rsidR="00586842" w:rsidRPr="00BD2FCB">
              <w:rPr>
                <w:rFonts w:eastAsiaTheme="minorEastAsia" w:cs="Times New Roman"/>
                <w:lang w:eastAsia="ru-RU"/>
              </w:rPr>
              <w:tab/>
            </w:r>
            <w:r w:rsidR="00586842" w:rsidRPr="00BD2FCB">
              <w:rPr>
                <w:rStyle w:val="aa"/>
                <w:i/>
                <w:color w:val="auto"/>
              </w:rPr>
              <w:t>Зоны затопления и подтопления</w:t>
            </w:r>
            <w:r w:rsidR="00586842" w:rsidRPr="00BD2FCB">
              <w:rPr>
                <w:rFonts w:cs="Times New Roman"/>
                <w:webHidden/>
              </w:rPr>
              <w:tab/>
            </w:r>
            <w:r w:rsidR="008D3B75" w:rsidRPr="00BD2FCB">
              <w:rPr>
                <w:rFonts w:cs="Times New Roman"/>
                <w:webHidden/>
              </w:rPr>
              <w:fldChar w:fldCharType="begin"/>
            </w:r>
            <w:r w:rsidR="00586842" w:rsidRPr="00BD2FCB">
              <w:rPr>
                <w:rFonts w:cs="Times New Roman"/>
                <w:webHidden/>
              </w:rPr>
              <w:instrText xml:space="preserve"> PAGEREF _Toc87606044 \h </w:instrText>
            </w:r>
            <w:r w:rsidR="008D3B75" w:rsidRPr="00BD2FCB">
              <w:rPr>
                <w:rFonts w:cs="Times New Roman"/>
                <w:webHidden/>
              </w:rPr>
            </w:r>
            <w:r w:rsidR="008D3B75" w:rsidRPr="00BD2FCB">
              <w:rPr>
                <w:rFonts w:cs="Times New Roman"/>
                <w:webHidden/>
              </w:rPr>
              <w:fldChar w:fldCharType="separate"/>
            </w:r>
            <w:r w:rsidR="00D54591" w:rsidRPr="00BD2FCB">
              <w:rPr>
                <w:rFonts w:cs="Times New Roman"/>
                <w:webHidden/>
              </w:rPr>
              <w:t>71</w:t>
            </w:r>
            <w:r w:rsidR="008D3B75" w:rsidRPr="00BD2FCB">
              <w:rPr>
                <w:rFonts w:cs="Times New Roman"/>
                <w:webHidden/>
              </w:rPr>
              <w:fldChar w:fldCharType="end"/>
            </w:r>
          </w:hyperlink>
        </w:p>
        <w:p w:rsidR="00586842" w:rsidRPr="00BD2FCB" w:rsidRDefault="00BD2FCB" w:rsidP="00C43B80">
          <w:pPr>
            <w:pStyle w:val="33"/>
            <w:spacing w:after="0" w:line="276" w:lineRule="auto"/>
            <w:rPr>
              <w:rFonts w:eastAsiaTheme="minorEastAsia" w:cs="Times New Roman"/>
              <w:lang w:eastAsia="ru-RU"/>
            </w:rPr>
          </w:pPr>
          <w:hyperlink w:anchor="_Toc87606045" w:history="1">
            <w:r w:rsidR="00586842" w:rsidRPr="00BD2FCB">
              <w:rPr>
                <w:rStyle w:val="aa"/>
                <w:i/>
                <w:color w:val="auto"/>
              </w:rPr>
              <w:t>1.9.7.</w:t>
            </w:r>
            <w:r w:rsidR="00586842" w:rsidRPr="00BD2FCB">
              <w:rPr>
                <w:rFonts w:eastAsiaTheme="minorEastAsia" w:cs="Times New Roman"/>
                <w:lang w:eastAsia="ru-RU"/>
              </w:rPr>
              <w:tab/>
            </w:r>
            <w:r w:rsidR="00586842" w:rsidRPr="00BD2FCB">
              <w:rPr>
                <w:rStyle w:val="aa"/>
                <w:i/>
                <w:color w:val="auto"/>
              </w:rPr>
              <w:t>Санитарно-защитные зоны</w:t>
            </w:r>
            <w:r w:rsidR="00586842" w:rsidRPr="00BD2FCB">
              <w:rPr>
                <w:rFonts w:cs="Times New Roman"/>
                <w:webHidden/>
              </w:rPr>
              <w:tab/>
            </w:r>
            <w:r w:rsidR="008D3B75" w:rsidRPr="00BD2FCB">
              <w:rPr>
                <w:rFonts w:cs="Times New Roman"/>
                <w:webHidden/>
              </w:rPr>
              <w:fldChar w:fldCharType="begin"/>
            </w:r>
            <w:r w:rsidR="00586842" w:rsidRPr="00BD2FCB">
              <w:rPr>
                <w:rFonts w:cs="Times New Roman"/>
                <w:webHidden/>
              </w:rPr>
              <w:instrText xml:space="preserve"> PAGEREF _Toc87606045 \h </w:instrText>
            </w:r>
            <w:r w:rsidR="008D3B75" w:rsidRPr="00BD2FCB">
              <w:rPr>
                <w:rFonts w:cs="Times New Roman"/>
                <w:webHidden/>
              </w:rPr>
            </w:r>
            <w:r w:rsidR="008D3B75" w:rsidRPr="00BD2FCB">
              <w:rPr>
                <w:rFonts w:cs="Times New Roman"/>
                <w:webHidden/>
              </w:rPr>
              <w:fldChar w:fldCharType="separate"/>
            </w:r>
            <w:r w:rsidR="00D54591" w:rsidRPr="00BD2FCB">
              <w:rPr>
                <w:rFonts w:cs="Times New Roman"/>
                <w:webHidden/>
              </w:rPr>
              <w:t>73</w:t>
            </w:r>
            <w:r w:rsidR="008D3B75" w:rsidRPr="00BD2FCB">
              <w:rPr>
                <w:rFonts w:cs="Times New Roman"/>
                <w:webHidden/>
              </w:rPr>
              <w:fldChar w:fldCharType="end"/>
            </w:r>
          </w:hyperlink>
        </w:p>
        <w:p w:rsidR="00586842" w:rsidRPr="00BD2FCB" w:rsidRDefault="00BD2FCB" w:rsidP="00C43B80">
          <w:pPr>
            <w:pStyle w:val="22"/>
            <w:tabs>
              <w:tab w:val="left" w:pos="1100"/>
            </w:tabs>
            <w:spacing w:after="0" w:line="276" w:lineRule="auto"/>
            <w:rPr>
              <w:rFonts w:eastAsiaTheme="minorEastAsia" w:cs="Times New Roman"/>
              <w:b w:val="0"/>
              <w:iCs w:val="0"/>
              <w:lang w:eastAsia="ru-RU"/>
            </w:rPr>
          </w:pPr>
          <w:hyperlink w:anchor="_Toc87606066" w:history="1">
            <w:r w:rsidR="00586842" w:rsidRPr="00BD2FCB">
              <w:rPr>
                <w:rStyle w:val="aa"/>
                <w:b w:val="0"/>
                <w:color w:val="auto"/>
              </w:rPr>
              <w:t>1.10.</w:t>
            </w:r>
            <w:r w:rsidR="00586842" w:rsidRPr="00BD2FCB">
              <w:rPr>
                <w:rFonts w:eastAsiaTheme="minorEastAsia" w:cs="Times New Roman"/>
                <w:b w:val="0"/>
                <w:iCs w:val="0"/>
                <w:lang w:eastAsia="ru-RU"/>
              </w:rPr>
              <w:tab/>
            </w:r>
            <w:r w:rsidR="00586842" w:rsidRPr="00BD2FCB">
              <w:rPr>
                <w:rStyle w:val="aa"/>
                <w:b w:val="0"/>
                <w:color w:val="auto"/>
              </w:rPr>
              <w:t>Объекты капитального строительства местного значения</w:t>
            </w:r>
            <w:r w:rsidR="00586842" w:rsidRPr="00BD2FCB">
              <w:rPr>
                <w:rFonts w:cs="Times New Roman"/>
                <w:b w:val="0"/>
                <w:webHidden/>
              </w:rPr>
              <w:tab/>
            </w:r>
            <w:r w:rsidR="008D3B75" w:rsidRPr="00BD2FCB">
              <w:rPr>
                <w:rFonts w:cs="Times New Roman"/>
                <w:b w:val="0"/>
                <w:webHidden/>
              </w:rPr>
              <w:fldChar w:fldCharType="begin"/>
            </w:r>
            <w:r w:rsidR="00586842" w:rsidRPr="00BD2FCB">
              <w:rPr>
                <w:rFonts w:cs="Times New Roman"/>
                <w:b w:val="0"/>
                <w:webHidden/>
              </w:rPr>
              <w:instrText xml:space="preserve"> PAGEREF _Toc87606066 \h </w:instrText>
            </w:r>
            <w:r w:rsidR="008D3B75" w:rsidRPr="00BD2FCB">
              <w:rPr>
                <w:rFonts w:cs="Times New Roman"/>
                <w:b w:val="0"/>
                <w:webHidden/>
              </w:rPr>
            </w:r>
            <w:r w:rsidR="008D3B75" w:rsidRPr="00BD2FCB">
              <w:rPr>
                <w:rFonts w:cs="Times New Roman"/>
                <w:b w:val="0"/>
                <w:webHidden/>
              </w:rPr>
              <w:fldChar w:fldCharType="separate"/>
            </w:r>
            <w:r w:rsidR="00D54591" w:rsidRPr="00BD2FCB">
              <w:rPr>
                <w:rFonts w:cs="Times New Roman"/>
                <w:b w:val="0"/>
                <w:webHidden/>
              </w:rPr>
              <w:t>80</w:t>
            </w:r>
            <w:r w:rsidR="008D3B75" w:rsidRPr="00BD2FCB">
              <w:rPr>
                <w:rFonts w:cs="Times New Roman"/>
                <w:b w:val="0"/>
                <w:webHidden/>
              </w:rPr>
              <w:fldChar w:fldCharType="end"/>
            </w:r>
          </w:hyperlink>
        </w:p>
        <w:p w:rsidR="00586842" w:rsidRPr="00BD2FCB" w:rsidRDefault="00BD2FCB" w:rsidP="00C43B80">
          <w:pPr>
            <w:pStyle w:val="33"/>
            <w:spacing w:after="0" w:line="276" w:lineRule="auto"/>
            <w:rPr>
              <w:rFonts w:eastAsiaTheme="minorEastAsia" w:cs="Times New Roman"/>
              <w:lang w:eastAsia="ru-RU"/>
            </w:rPr>
          </w:pPr>
          <w:hyperlink w:anchor="_Toc87606067" w:history="1">
            <w:r w:rsidR="00586842" w:rsidRPr="00BD2FCB">
              <w:rPr>
                <w:rStyle w:val="aa"/>
                <w:i/>
                <w:color w:val="auto"/>
              </w:rPr>
              <w:t>1.10.1.</w:t>
            </w:r>
            <w:r w:rsidR="00586842" w:rsidRPr="00BD2FCB">
              <w:rPr>
                <w:rFonts w:eastAsiaTheme="minorEastAsia" w:cs="Times New Roman"/>
                <w:lang w:eastAsia="ru-RU"/>
              </w:rPr>
              <w:tab/>
            </w:r>
            <w:r w:rsidR="00586842" w:rsidRPr="00BD2FCB">
              <w:rPr>
                <w:rStyle w:val="aa"/>
                <w:i/>
                <w:color w:val="auto"/>
              </w:rPr>
              <w:t xml:space="preserve">Объекты социальной инфраструктуры </w:t>
            </w:r>
            <w:r w:rsidR="00E45B63" w:rsidRPr="00BD2FCB">
              <w:rPr>
                <w:rStyle w:val="aa"/>
                <w:i/>
                <w:color w:val="auto"/>
              </w:rPr>
              <w:t>Ростошинского</w:t>
            </w:r>
            <w:r w:rsidR="00586842" w:rsidRPr="00BD2FCB">
              <w:rPr>
                <w:rStyle w:val="aa"/>
                <w:i/>
                <w:color w:val="auto"/>
              </w:rPr>
              <w:t xml:space="preserve"> сельского поселения</w:t>
            </w:r>
            <w:r w:rsidR="00586842" w:rsidRPr="00BD2FCB">
              <w:rPr>
                <w:rFonts w:cs="Times New Roman"/>
                <w:webHidden/>
              </w:rPr>
              <w:tab/>
            </w:r>
            <w:r w:rsidR="008D3B75" w:rsidRPr="00BD2FCB">
              <w:rPr>
                <w:rFonts w:cs="Times New Roman"/>
                <w:webHidden/>
              </w:rPr>
              <w:fldChar w:fldCharType="begin"/>
            </w:r>
            <w:r w:rsidR="00586842" w:rsidRPr="00BD2FCB">
              <w:rPr>
                <w:rFonts w:cs="Times New Roman"/>
                <w:webHidden/>
              </w:rPr>
              <w:instrText xml:space="preserve"> PAGEREF _Toc87606067 \h </w:instrText>
            </w:r>
            <w:r w:rsidR="008D3B75" w:rsidRPr="00BD2FCB">
              <w:rPr>
                <w:rFonts w:cs="Times New Roman"/>
                <w:webHidden/>
              </w:rPr>
            </w:r>
            <w:r w:rsidR="008D3B75" w:rsidRPr="00BD2FCB">
              <w:rPr>
                <w:rFonts w:cs="Times New Roman"/>
                <w:webHidden/>
              </w:rPr>
              <w:fldChar w:fldCharType="separate"/>
            </w:r>
            <w:r w:rsidR="00D54591" w:rsidRPr="00BD2FCB">
              <w:rPr>
                <w:rFonts w:cs="Times New Roman"/>
                <w:webHidden/>
              </w:rPr>
              <w:t>82</w:t>
            </w:r>
            <w:r w:rsidR="008D3B75" w:rsidRPr="00BD2FCB">
              <w:rPr>
                <w:rFonts w:cs="Times New Roman"/>
                <w:webHidden/>
              </w:rPr>
              <w:fldChar w:fldCharType="end"/>
            </w:r>
          </w:hyperlink>
        </w:p>
        <w:p w:rsidR="00586842" w:rsidRPr="00BD2FCB" w:rsidRDefault="00BD2FCB" w:rsidP="00C43B80">
          <w:pPr>
            <w:pStyle w:val="41"/>
            <w:tabs>
              <w:tab w:val="left" w:pos="1760"/>
              <w:tab w:val="right" w:leader="dot" w:pos="9345"/>
            </w:tabs>
            <w:spacing w:after="0"/>
            <w:rPr>
              <w:rFonts w:ascii="Times New Roman" w:hAnsi="Times New Roman" w:cs="Times New Roman"/>
              <w:noProof/>
              <w:sz w:val="24"/>
              <w:szCs w:val="24"/>
            </w:rPr>
          </w:pPr>
          <w:hyperlink w:anchor="_Toc87606068" w:history="1">
            <w:r w:rsidR="00586842" w:rsidRPr="00BD2FCB">
              <w:rPr>
                <w:rStyle w:val="aa"/>
                <w:rFonts w:ascii="Times New Roman" w:hAnsi="Times New Roman"/>
                <w:bCs/>
                <w:i/>
                <w:iCs/>
                <w:noProof/>
                <w:color w:val="auto"/>
                <w:sz w:val="24"/>
                <w:szCs w:val="24"/>
              </w:rPr>
              <w:t>1.10.1.1.</w:t>
            </w:r>
            <w:r w:rsidR="00586842" w:rsidRPr="00BD2FCB">
              <w:rPr>
                <w:rFonts w:ascii="Times New Roman" w:hAnsi="Times New Roman" w:cs="Times New Roman"/>
                <w:noProof/>
                <w:sz w:val="24"/>
                <w:szCs w:val="24"/>
              </w:rPr>
              <w:tab/>
            </w:r>
            <w:r w:rsidR="00586842" w:rsidRPr="00BD2FCB">
              <w:rPr>
                <w:rStyle w:val="aa"/>
                <w:rFonts w:ascii="Times New Roman" w:hAnsi="Times New Roman"/>
                <w:bCs/>
                <w:i/>
                <w:iCs/>
                <w:noProof/>
                <w:color w:val="auto"/>
                <w:sz w:val="24"/>
                <w:szCs w:val="24"/>
              </w:rPr>
              <w:t>Учреждения образования</w:t>
            </w:r>
            <w:r w:rsidR="00586842" w:rsidRPr="00BD2FCB">
              <w:rPr>
                <w:rFonts w:ascii="Times New Roman" w:hAnsi="Times New Roman" w:cs="Times New Roman"/>
                <w:noProof/>
                <w:webHidden/>
                <w:sz w:val="24"/>
                <w:szCs w:val="24"/>
              </w:rPr>
              <w:tab/>
            </w:r>
            <w:r w:rsidR="008D3B75" w:rsidRPr="00BD2FCB">
              <w:rPr>
                <w:rFonts w:ascii="Times New Roman" w:hAnsi="Times New Roman" w:cs="Times New Roman"/>
                <w:noProof/>
                <w:webHidden/>
                <w:sz w:val="24"/>
                <w:szCs w:val="24"/>
              </w:rPr>
              <w:fldChar w:fldCharType="begin"/>
            </w:r>
            <w:r w:rsidR="00586842" w:rsidRPr="00BD2FCB">
              <w:rPr>
                <w:rFonts w:ascii="Times New Roman" w:hAnsi="Times New Roman" w:cs="Times New Roman"/>
                <w:noProof/>
                <w:webHidden/>
                <w:sz w:val="24"/>
                <w:szCs w:val="24"/>
              </w:rPr>
              <w:instrText xml:space="preserve"> PAGEREF _Toc87606068 \h </w:instrText>
            </w:r>
            <w:r w:rsidR="008D3B75" w:rsidRPr="00BD2FCB">
              <w:rPr>
                <w:rFonts w:ascii="Times New Roman" w:hAnsi="Times New Roman" w:cs="Times New Roman"/>
                <w:noProof/>
                <w:webHidden/>
                <w:sz w:val="24"/>
                <w:szCs w:val="24"/>
              </w:rPr>
            </w:r>
            <w:r w:rsidR="008D3B75" w:rsidRPr="00BD2FCB">
              <w:rPr>
                <w:rFonts w:ascii="Times New Roman" w:hAnsi="Times New Roman" w:cs="Times New Roman"/>
                <w:noProof/>
                <w:webHidden/>
                <w:sz w:val="24"/>
                <w:szCs w:val="24"/>
              </w:rPr>
              <w:fldChar w:fldCharType="separate"/>
            </w:r>
            <w:r w:rsidR="00D54591" w:rsidRPr="00BD2FCB">
              <w:rPr>
                <w:rFonts w:ascii="Times New Roman" w:hAnsi="Times New Roman" w:cs="Times New Roman"/>
                <w:noProof/>
                <w:webHidden/>
                <w:sz w:val="24"/>
                <w:szCs w:val="24"/>
              </w:rPr>
              <w:t>83</w:t>
            </w:r>
            <w:r w:rsidR="008D3B75" w:rsidRPr="00BD2FCB">
              <w:rPr>
                <w:rFonts w:ascii="Times New Roman" w:hAnsi="Times New Roman" w:cs="Times New Roman"/>
                <w:noProof/>
                <w:webHidden/>
                <w:sz w:val="24"/>
                <w:szCs w:val="24"/>
              </w:rPr>
              <w:fldChar w:fldCharType="end"/>
            </w:r>
          </w:hyperlink>
        </w:p>
        <w:p w:rsidR="00586842" w:rsidRPr="00BD2FCB" w:rsidRDefault="00BD2FCB" w:rsidP="00C43B80">
          <w:pPr>
            <w:pStyle w:val="41"/>
            <w:tabs>
              <w:tab w:val="left" w:pos="1760"/>
              <w:tab w:val="right" w:leader="dot" w:pos="9345"/>
            </w:tabs>
            <w:spacing w:after="0"/>
            <w:rPr>
              <w:rFonts w:ascii="Times New Roman" w:hAnsi="Times New Roman" w:cs="Times New Roman"/>
              <w:noProof/>
              <w:sz w:val="24"/>
              <w:szCs w:val="24"/>
            </w:rPr>
          </w:pPr>
          <w:hyperlink w:anchor="_Toc87606069" w:history="1">
            <w:r w:rsidR="00586842" w:rsidRPr="00BD2FCB">
              <w:rPr>
                <w:rStyle w:val="aa"/>
                <w:rFonts w:ascii="Times New Roman" w:eastAsia="Times New Roman" w:hAnsi="Times New Roman"/>
                <w:bCs/>
                <w:i/>
                <w:iCs/>
                <w:noProof/>
                <w:color w:val="auto"/>
                <w:sz w:val="24"/>
                <w:szCs w:val="24"/>
              </w:rPr>
              <w:t>1.10.1.2.</w:t>
            </w:r>
            <w:r w:rsidR="00586842" w:rsidRPr="00BD2FCB">
              <w:rPr>
                <w:rFonts w:ascii="Times New Roman" w:hAnsi="Times New Roman" w:cs="Times New Roman"/>
                <w:noProof/>
                <w:sz w:val="24"/>
                <w:szCs w:val="24"/>
              </w:rPr>
              <w:tab/>
            </w:r>
            <w:r w:rsidR="00586842" w:rsidRPr="00BD2FCB">
              <w:rPr>
                <w:rStyle w:val="aa"/>
                <w:rFonts w:ascii="Times New Roman" w:eastAsia="Times New Roman" w:hAnsi="Times New Roman"/>
                <w:bCs/>
                <w:i/>
                <w:iCs/>
                <w:noProof/>
                <w:color w:val="auto"/>
                <w:sz w:val="24"/>
                <w:szCs w:val="24"/>
              </w:rPr>
              <w:t>Объекты здравоохранения</w:t>
            </w:r>
            <w:r w:rsidR="00586842" w:rsidRPr="00BD2FCB">
              <w:rPr>
                <w:rFonts w:ascii="Times New Roman" w:hAnsi="Times New Roman" w:cs="Times New Roman"/>
                <w:noProof/>
                <w:webHidden/>
                <w:sz w:val="24"/>
                <w:szCs w:val="24"/>
              </w:rPr>
              <w:tab/>
            </w:r>
            <w:r w:rsidR="008D3B75" w:rsidRPr="00BD2FCB">
              <w:rPr>
                <w:rFonts w:ascii="Times New Roman" w:hAnsi="Times New Roman" w:cs="Times New Roman"/>
                <w:noProof/>
                <w:webHidden/>
                <w:sz w:val="24"/>
                <w:szCs w:val="24"/>
              </w:rPr>
              <w:fldChar w:fldCharType="begin"/>
            </w:r>
            <w:r w:rsidR="00586842" w:rsidRPr="00BD2FCB">
              <w:rPr>
                <w:rFonts w:ascii="Times New Roman" w:hAnsi="Times New Roman" w:cs="Times New Roman"/>
                <w:noProof/>
                <w:webHidden/>
                <w:sz w:val="24"/>
                <w:szCs w:val="24"/>
              </w:rPr>
              <w:instrText xml:space="preserve"> PAGEREF _Toc87606069 \h </w:instrText>
            </w:r>
            <w:r w:rsidR="008D3B75" w:rsidRPr="00BD2FCB">
              <w:rPr>
                <w:rFonts w:ascii="Times New Roman" w:hAnsi="Times New Roman" w:cs="Times New Roman"/>
                <w:noProof/>
                <w:webHidden/>
                <w:sz w:val="24"/>
                <w:szCs w:val="24"/>
              </w:rPr>
            </w:r>
            <w:r w:rsidR="008D3B75" w:rsidRPr="00BD2FCB">
              <w:rPr>
                <w:rFonts w:ascii="Times New Roman" w:hAnsi="Times New Roman" w:cs="Times New Roman"/>
                <w:noProof/>
                <w:webHidden/>
                <w:sz w:val="24"/>
                <w:szCs w:val="24"/>
              </w:rPr>
              <w:fldChar w:fldCharType="separate"/>
            </w:r>
            <w:r w:rsidR="00D54591" w:rsidRPr="00BD2FCB">
              <w:rPr>
                <w:rFonts w:ascii="Times New Roman" w:hAnsi="Times New Roman" w:cs="Times New Roman"/>
                <w:noProof/>
                <w:webHidden/>
                <w:sz w:val="24"/>
                <w:szCs w:val="24"/>
              </w:rPr>
              <w:t>85</w:t>
            </w:r>
            <w:r w:rsidR="008D3B75" w:rsidRPr="00BD2FCB">
              <w:rPr>
                <w:rFonts w:ascii="Times New Roman" w:hAnsi="Times New Roman" w:cs="Times New Roman"/>
                <w:noProof/>
                <w:webHidden/>
                <w:sz w:val="24"/>
                <w:szCs w:val="24"/>
              </w:rPr>
              <w:fldChar w:fldCharType="end"/>
            </w:r>
          </w:hyperlink>
        </w:p>
        <w:p w:rsidR="00586842" w:rsidRPr="00BD2FCB" w:rsidRDefault="00BD2FCB" w:rsidP="00C43B80">
          <w:pPr>
            <w:pStyle w:val="41"/>
            <w:tabs>
              <w:tab w:val="left" w:pos="1760"/>
              <w:tab w:val="right" w:leader="dot" w:pos="9345"/>
            </w:tabs>
            <w:spacing w:after="0"/>
            <w:rPr>
              <w:rFonts w:ascii="Times New Roman" w:hAnsi="Times New Roman" w:cs="Times New Roman"/>
              <w:noProof/>
              <w:sz w:val="24"/>
              <w:szCs w:val="24"/>
            </w:rPr>
          </w:pPr>
          <w:hyperlink w:anchor="_Toc87606070" w:history="1">
            <w:r w:rsidR="00586842" w:rsidRPr="00BD2FCB">
              <w:rPr>
                <w:rStyle w:val="aa"/>
                <w:rFonts w:ascii="Times New Roman" w:hAnsi="Times New Roman"/>
                <w:bCs/>
                <w:i/>
                <w:noProof/>
                <w:color w:val="auto"/>
                <w:sz w:val="24"/>
                <w:szCs w:val="24"/>
              </w:rPr>
              <w:t>1.10.1.3.</w:t>
            </w:r>
            <w:r w:rsidR="00586842" w:rsidRPr="00BD2FCB">
              <w:rPr>
                <w:rFonts w:ascii="Times New Roman" w:hAnsi="Times New Roman" w:cs="Times New Roman"/>
                <w:noProof/>
                <w:sz w:val="24"/>
                <w:szCs w:val="24"/>
              </w:rPr>
              <w:tab/>
            </w:r>
            <w:r w:rsidR="00586842" w:rsidRPr="00BD2FCB">
              <w:rPr>
                <w:rStyle w:val="aa"/>
                <w:rFonts w:ascii="Times New Roman" w:hAnsi="Times New Roman"/>
                <w:bCs/>
                <w:i/>
                <w:noProof/>
                <w:color w:val="auto"/>
                <w:sz w:val="24"/>
                <w:szCs w:val="24"/>
              </w:rPr>
              <w:t>Учреждения социального обеспечения</w:t>
            </w:r>
            <w:r w:rsidR="00586842" w:rsidRPr="00BD2FCB">
              <w:rPr>
                <w:rFonts w:ascii="Times New Roman" w:hAnsi="Times New Roman" w:cs="Times New Roman"/>
                <w:noProof/>
                <w:webHidden/>
                <w:sz w:val="24"/>
                <w:szCs w:val="24"/>
              </w:rPr>
              <w:tab/>
            </w:r>
            <w:r w:rsidR="008D3B75" w:rsidRPr="00BD2FCB">
              <w:rPr>
                <w:rFonts w:ascii="Times New Roman" w:hAnsi="Times New Roman" w:cs="Times New Roman"/>
                <w:noProof/>
                <w:webHidden/>
                <w:sz w:val="24"/>
                <w:szCs w:val="24"/>
              </w:rPr>
              <w:fldChar w:fldCharType="begin"/>
            </w:r>
            <w:r w:rsidR="00586842" w:rsidRPr="00BD2FCB">
              <w:rPr>
                <w:rFonts w:ascii="Times New Roman" w:hAnsi="Times New Roman" w:cs="Times New Roman"/>
                <w:noProof/>
                <w:webHidden/>
                <w:sz w:val="24"/>
                <w:szCs w:val="24"/>
              </w:rPr>
              <w:instrText xml:space="preserve"> PAGEREF _Toc87606070 \h </w:instrText>
            </w:r>
            <w:r w:rsidR="008D3B75" w:rsidRPr="00BD2FCB">
              <w:rPr>
                <w:rFonts w:ascii="Times New Roman" w:hAnsi="Times New Roman" w:cs="Times New Roman"/>
                <w:noProof/>
                <w:webHidden/>
                <w:sz w:val="24"/>
                <w:szCs w:val="24"/>
              </w:rPr>
            </w:r>
            <w:r w:rsidR="008D3B75" w:rsidRPr="00BD2FCB">
              <w:rPr>
                <w:rFonts w:ascii="Times New Roman" w:hAnsi="Times New Roman" w:cs="Times New Roman"/>
                <w:noProof/>
                <w:webHidden/>
                <w:sz w:val="24"/>
                <w:szCs w:val="24"/>
              </w:rPr>
              <w:fldChar w:fldCharType="separate"/>
            </w:r>
            <w:r w:rsidR="00D54591" w:rsidRPr="00BD2FCB">
              <w:rPr>
                <w:rFonts w:ascii="Times New Roman" w:hAnsi="Times New Roman" w:cs="Times New Roman"/>
                <w:noProof/>
                <w:webHidden/>
                <w:sz w:val="24"/>
                <w:szCs w:val="24"/>
              </w:rPr>
              <w:t>88</w:t>
            </w:r>
            <w:r w:rsidR="008D3B75" w:rsidRPr="00BD2FCB">
              <w:rPr>
                <w:rFonts w:ascii="Times New Roman" w:hAnsi="Times New Roman" w:cs="Times New Roman"/>
                <w:noProof/>
                <w:webHidden/>
                <w:sz w:val="24"/>
                <w:szCs w:val="24"/>
              </w:rPr>
              <w:fldChar w:fldCharType="end"/>
            </w:r>
          </w:hyperlink>
        </w:p>
        <w:p w:rsidR="00586842" w:rsidRPr="00BD2FCB" w:rsidRDefault="00BD2FCB" w:rsidP="00C43B80">
          <w:pPr>
            <w:pStyle w:val="41"/>
            <w:tabs>
              <w:tab w:val="left" w:pos="1760"/>
              <w:tab w:val="right" w:leader="dot" w:pos="9345"/>
            </w:tabs>
            <w:spacing w:after="0"/>
            <w:rPr>
              <w:rFonts w:ascii="Times New Roman" w:hAnsi="Times New Roman" w:cs="Times New Roman"/>
              <w:noProof/>
              <w:sz w:val="24"/>
              <w:szCs w:val="24"/>
            </w:rPr>
          </w:pPr>
          <w:hyperlink w:anchor="_Toc87606071" w:history="1">
            <w:r w:rsidR="00586842" w:rsidRPr="00BD2FCB">
              <w:rPr>
                <w:rStyle w:val="aa"/>
                <w:rFonts w:ascii="Times New Roman" w:hAnsi="Times New Roman"/>
                <w:bCs/>
                <w:i/>
                <w:noProof/>
                <w:color w:val="auto"/>
                <w:sz w:val="24"/>
                <w:szCs w:val="24"/>
              </w:rPr>
              <w:t>1.10.1.4.</w:t>
            </w:r>
            <w:r w:rsidR="00586842" w:rsidRPr="00BD2FCB">
              <w:rPr>
                <w:rFonts w:ascii="Times New Roman" w:hAnsi="Times New Roman" w:cs="Times New Roman"/>
                <w:noProof/>
                <w:sz w:val="24"/>
                <w:szCs w:val="24"/>
              </w:rPr>
              <w:tab/>
            </w:r>
            <w:r w:rsidR="00586842" w:rsidRPr="00BD2FCB">
              <w:rPr>
                <w:rStyle w:val="aa"/>
                <w:rFonts w:ascii="Times New Roman" w:hAnsi="Times New Roman"/>
                <w:bCs/>
                <w:i/>
                <w:noProof/>
                <w:color w:val="auto"/>
                <w:sz w:val="24"/>
                <w:szCs w:val="24"/>
              </w:rPr>
              <w:t>Организации и учреждения управления, кредитно-финансовых служб и предприятий связи</w:t>
            </w:r>
            <w:r w:rsidR="00586842" w:rsidRPr="00BD2FCB">
              <w:rPr>
                <w:rFonts w:ascii="Times New Roman" w:hAnsi="Times New Roman" w:cs="Times New Roman"/>
                <w:noProof/>
                <w:webHidden/>
                <w:sz w:val="24"/>
                <w:szCs w:val="24"/>
              </w:rPr>
              <w:tab/>
            </w:r>
            <w:r w:rsidR="008D3B75" w:rsidRPr="00BD2FCB">
              <w:rPr>
                <w:rFonts w:ascii="Times New Roman" w:hAnsi="Times New Roman" w:cs="Times New Roman"/>
                <w:noProof/>
                <w:webHidden/>
                <w:sz w:val="24"/>
                <w:szCs w:val="24"/>
              </w:rPr>
              <w:fldChar w:fldCharType="begin"/>
            </w:r>
            <w:r w:rsidR="00586842" w:rsidRPr="00BD2FCB">
              <w:rPr>
                <w:rFonts w:ascii="Times New Roman" w:hAnsi="Times New Roman" w:cs="Times New Roman"/>
                <w:noProof/>
                <w:webHidden/>
                <w:sz w:val="24"/>
                <w:szCs w:val="24"/>
              </w:rPr>
              <w:instrText xml:space="preserve"> PAGEREF _Toc87606071 \h </w:instrText>
            </w:r>
            <w:r w:rsidR="008D3B75" w:rsidRPr="00BD2FCB">
              <w:rPr>
                <w:rFonts w:ascii="Times New Roman" w:hAnsi="Times New Roman" w:cs="Times New Roman"/>
                <w:noProof/>
                <w:webHidden/>
                <w:sz w:val="24"/>
                <w:szCs w:val="24"/>
              </w:rPr>
            </w:r>
            <w:r w:rsidR="008D3B75" w:rsidRPr="00BD2FCB">
              <w:rPr>
                <w:rFonts w:ascii="Times New Roman" w:hAnsi="Times New Roman" w:cs="Times New Roman"/>
                <w:noProof/>
                <w:webHidden/>
                <w:sz w:val="24"/>
                <w:szCs w:val="24"/>
              </w:rPr>
              <w:fldChar w:fldCharType="separate"/>
            </w:r>
            <w:r w:rsidR="00D54591" w:rsidRPr="00BD2FCB">
              <w:rPr>
                <w:rFonts w:ascii="Times New Roman" w:hAnsi="Times New Roman" w:cs="Times New Roman"/>
                <w:noProof/>
                <w:webHidden/>
                <w:sz w:val="24"/>
                <w:szCs w:val="24"/>
              </w:rPr>
              <w:t>88</w:t>
            </w:r>
            <w:r w:rsidR="008D3B75" w:rsidRPr="00BD2FCB">
              <w:rPr>
                <w:rFonts w:ascii="Times New Roman" w:hAnsi="Times New Roman" w:cs="Times New Roman"/>
                <w:noProof/>
                <w:webHidden/>
                <w:sz w:val="24"/>
                <w:szCs w:val="24"/>
              </w:rPr>
              <w:fldChar w:fldCharType="end"/>
            </w:r>
          </w:hyperlink>
        </w:p>
        <w:p w:rsidR="00586842" w:rsidRPr="00BD2FCB" w:rsidRDefault="00BD2FCB" w:rsidP="00C43B80">
          <w:pPr>
            <w:pStyle w:val="41"/>
            <w:tabs>
              <w:tab w:val="left" w:pos="1760"/>
              <w:tab w:val="right" w:leader="dot" w:pos="9345"/>
            </w:tabs>
            <w:spacing w:after="0"/>
            <w:rPr>
              <w:rFonts w:ascii="Times New Roman" w:hAnsi="Times New Roman" w:cs="Times New Roman"/>
              <w:noProof/>
              <w:sz w:val="24"/>
              <w:szCs w:val="24"/>
            </w:rPr>
          </w:pPr>
          <w:hyperlink w:anchor="_Toc87606077" w:history="1">
            <w:r w:rsidR="00586842" w:rsidRPr="00BD2FCB">
              <w:rPr>
                <w:rStyle w:val="aa"/>
                <w:rFonts w:ascii="Times New Roman" w:eastAsia="Times New Roman" w:hAnsi="Times New Roman"/>
                <w:bCs/>
                <w:i/>
                <w:iCs/>
                <w:noProof/>
                <w:color w:val="auto"/>
                <w:sz w:val="24"/>
                <w:szCs w:val="24"/>
              </w:rPr>
              <w:t>1.10.1.5.</w:t>
            </w:r>
            <w:r w:rsidR="00586842" w:rsidRPr="00BD2FCB">
              <w:rPr>
                <w:rFonts w:ascii="Times New Roman" w:hAnsi="Times New Roman" w:cs="Times New Roman"/>
                <w:noProof/>
                <w:sz w:val="24"/>
                <w:szCs w:val="24"/>
              </w:rPr>
              <w:tab/>
            </w:r>
            <w:r w:rsidR="00586842" w:rsidRPr="00BD2FCB">
              <w:rPr>
                <w:rStyle w:val="aa"/>
                <w:rFonts w:ascii="Times New Roman" w:eastAsia="Times New Roman" w:hAnsi="Times New Roman"/>
                <w:bCs/>
                <w:i/>
                <w:iCs/>
                <w:noProof/>
                <w:color w:val="auto"/>
                <w:sz w:val="24"/>
                <w:szCs w:val="24"/>
              </w:rPr>
              <w:t>Объекты торговли, общественного питания, бытового обслуживания и жилищно-коммунального хозяйства</w:t>
            </w:r>
            <w:r w:rsidR="00586842" w:rsidRPr="00BD2FCB">
              <w:rPr>
                <w:rFonts w:ascii="Times New Roman" w:hAnsi="Times New Roman" w:cs="Times New Roman"/>
                <w:noProof/>
                <w:webHidden/>
                <w:sz w:val="24"/>
                <w:szCs w:val="24"/>
              </w:rPr>
              <w:tab/>
            </w:r>
            <w:r w:rsidR="008D3B75" w:rsidRPr="00BD2FCB">
              <w:rPr>
                <w:rFonts w:ascii="Times New Roman" w:hAnsi="Times New Roman" w:cs="Times New Roman"/>
                <w:noProof/>
                <w:webHidden/>
                <w:sz w:val="24"/>
                <w:szCs w:val="24"/>
              </w:rPr>
              <w:fldChar w:fldCharType="begin"/>
            </w:r>
            <w:r w:rsidR="00586842" w:rsidRPr="00BD2FCB">
              <w:rPr>
                <w:rFonts w:ascii="Times New Roman" w:hAnsi="Times New Roman" w:cs="Times New Roman"/>
                <w:noProof/>
                <w:webHidden/>
                <w:sz w:val="24"/>
                <w:szCs w:val="24"/>
              </w:rPr>
              <w:instrText xml:space="preserve"> PAGEREF _Toc87606077 \h </w:instrText>
            </w:r>
            <w:r w:rsidR="008D3B75" w:rsidRPr="00BD2FCB">
              <w:rPr>
                <w:rFonts w:ascii="Times New Roman" w:hAnsi="Times New Roman" w:cs="Times New Roman"/>
                <w:noProof/>
                <w:webHidden/>
                <w:sz w:val="24"/>
                <w:szCs w:val="24"/>
              </w:rPr>
            </w:r>
            <w:r w:rsidR="008D3B75" w:rsidRPr="00BD2FCB">
              <w:rPr>
                <w:rFonts w:ascii="Times New Roman" w:hAnsi="Times New Roman" w:cs="Times New Roman"/>
                <w:noProof/>
                <w:webHidden/>
                <w:sz w:val="24"/>
                <w:szCs w:val="24"/>
              </w:rPr>
              <w:fldChar w:fldCharType="separate"/>
            </w:r>
            <w:r w:rsidR="00D54591" w:rsidRPr="00BD2FCB">
              <w:rPr>
                <w:rFonts w:ascii="Times New Roman" w:hAnsi="Times New Roman" w:cs="Times New Roman"/>
                <w:noProof/>
                <w:webHidden/>
                <w:sz w:val="24"/>
                <w:szCs w:val="24"/>
              </w:rPr>
              <w:t>89</w:t>
            </w:r>
            <w:r w:rsidR="008D3B75" w:rsidRPr="00BD2FCB">
              <w:rPr>
                <w:rFonts w:ascii="Times New Roman" w:hAnsi="Times New Roman" w:cs="Times New Roman"/>
                <w:noProof/>
                <w:webHidden/>
                <w:sz w:val="24"/>
                <w:szCs w:val="24"/>
              </w:rPr>
              <w:fldChar w:fldCharType="end"/>
            </w:r>
          </w:hyperlink>
        </w:p>
        <w:p w:rsidR="00586842" w:rsidRPr="00BD2FCB" w:rsidRDefault="00BD2FCB" w:rsidP="00C43B80">
          <w:pPr>
            <w:pStyle w:val="41"/>
            <w:tabs>
              <w:tab w:val="left" w:pos="1760"/>
              <w:tab w:val="right" w:leader="dot" w:pos="9345"/>
            </w:tabs>
            <w:spacing w:after="0"/>
            <w:rPr>
              <w:rFonts w:ascii="Times New Roman" w:hAnsi="Times New Roman" w:cs="Times New Roman"/>
              <w:noProof/>
              <w:sz w:val="24"/>
              <w:szCs w:val="24"/>
            </w:rPr>
          </w:pPr>
          <w:hyperlink w:anchor="_Toc87606078" w:history="1">
            <w:r w:rsidR="00586842" w:rsidRPr="00BD2FCB">
              <w:rPr>
                <w:rStyle w:val="aa"/>
                <w:rFonts w:ascii="Times New Roman" w:hAnsi="Times New Roman"/>
                <w:bCs/>
                <w:i/>
                <w:iCs/>
                <w:noProof/>
                <w:color w:val="auto"/>
                <w:sz w:val="24"/>
                <w:szCs w:val="24"/>
              </w:rPr>
              <w:t>1.10.1.6.</w:t>
            </w:r>
            <w:r w:rsidR="00586842" w:rsidRPr="00BD2FCB">
              <w:rPr>
                <w:rFonts w:ascii="Times New Roman" w:hAnsi="Times New Roman" w:cs="Times New Roman"/>
                <w:noProof/>
                <w:sz w:val="24"/>
                <w:szCs w:val="24"/>
              </w:rPr>
              <w:tab/>
            </w:r>
            <w:r w:rsidR="00586842" w:rsidRPr="00BD2FCB">
              <w:rPr>
                <w:rStyle w:val="aa"/>
                <w:rFonts w:ascii="Times New Roman" w:hAnsi="Times New Roman"/>
                <w:bCs/>
                <w:i/>
                <w:noProof/>
                <w:color w:val="auto"/>
                <w:sz w:val="24"/>
                <w:szCs w:val="24"/>
              </w:rPr>
              <w:t>Объекты библиотечного обслуживания населения, досуга и обеспечение жителей поселения услугами организаций культуры</w:t>
            </w:r>
            <w:r w:rsidR="00586842" w:rsidRPr="00BD2FCB">
              <w:rPr>
                <w:rStyle w:val="aa"/>
                <w:rFonts w:ascii="Times New Roman" w:hAnsi="Times New Roman"/>
                <w:bCs/>
                <w:i/>
                <w:iCs/>
                <w:noProof/>
                <w:color w:val="auto"/>
                <w:sz w:val="24"/>
                <w:szCs w:val="24"/>
              </w:rPr>
              <w:t>, культовые объекты</w:t>
            </w:r>
            <w:r w:rsidR="00586842" w:rsidRPr="00BD2FCB">
              <w:rPr>
                <w:rFonts w:ascii="Times New Roman" w:hAnsi="Times New Roman" w:cs="Times New Roman"/>
                <w:noProof/>
                <w:webHidden/>
                <w:sz w:val="24"/>
                <w:szCs w:val="24"/>
              </w:rPr>
              <w:tab/>
            </w:r>
            <w:r w:rsidR="008D3B75" w:rsidRPr="00BD2FCB">
              <w:rPr>
                <w:rFonts w:ascii="Times New Roman" w:hAnsi="Times New Roman" w:cs="Times New Roman"/>
                <w:noProof/>
                <w:webHidden/>
                <w:sz w:val="24"/>
                <w:szCs w:val="24"/>
              </w:rPr>
              <w:fldChar w:fldCharType="begin"/>
            </w:r>
            <w:r w:rsidR="00586842" w:rsidRPr="00BD2FCB">
              <w:rPr>
                <w:rFonts w:ascii="Times New Roman" w:hAnsi="Times New Roman" w:cs="Times New Roman"/>
                <w:noProof/>
                <w:webHidden/>
                <w:sz w:val="24"/>
                <w:szCs w:val="24"/>
              </w:rPr>
              <w:instrText xml:space="preserve"> PAGEREF _Toc87606078 \h </w:instrText>
            </w:r>
            <w:r w:rsidR="008D3B75" w:rsidRPr="00BD2FCB">
              <w:rPr>
                <w:rFonts w:ascii="Times New Roman" w:hAnsi="Times New Roman" w:cs="Times New Roman"/>
                <w:noProof/>
                <w:webHidden/>
                <w:sz w:val="24"/>
                <w:szCs w:val="24"/>
              </w:rPr>
            </w:r>
            <w:r w:rsidR="008D3B75" w:rsidRPr="00BD2FCB">
              <w:rPr>
                <w:rFonts w:ascii="Times New Roman" w:hAnsi="Times New Roman" w:cs="Times New Roman"/>
                <w:noProof/>
                <w:webHidden/>
                <w:sz w:val="24"/>
                <w:szCs w:val="24"/>
              </w:rPr>
              <w:fldChar w:fldCharType="separate"/>
            </w:r>
            <w:r w:rsidR="00D54591" w:rsidRPr="00BD2FCB">
              <w:rPr>
                <w:rFonts w:ascii="Times New Roman" w:hAnsi="Times New Roman" w:cs="Times New Roman"/>
                <w:noProof/>
                <w:webHidden/>
                <w:sz w:val="24"/>
                <w:szCs w:val="24"/>
              </w:rPr>
              <w:t>92</w:t>
            </w:r>
            <w:r w:rsidR="008D3B75" w:rsidRPr="00BD2FCB">
              <w:rPr>
                <w:rFonts w:ascii="Times New Roman" w:hAnsi="Times New Roman" w:cs="Times New Roman"/>
                <w:noProof/>
                <w:webHidden/>
                <w:sz w:val="24"/>
                <w:szCs w:val="24"/>
              </w:rPr>
              <w:fldChar w:fldCharType="end"/>
            </w:r>
          </w:hyperlink>
        </w:p>
        <w:p w:rsidR="00586842" w:rsidRPr="00BD2FCB" w:rsidRDefault="00BD2FCB" w:rsidP="00C43B80">
          <w:pPr>
            <w:pStyle w:val="41"/>
            <w:tabs>
              <w:tab w:val="left" w:pos="1760"/>
              <w:tab w:val="right" w:leader="dot" w:pos="9345"/>
            </w:tabs>
            <w:spacing w:after="0"/>
            <w:rPr>
              <w:rFonts w:ascii="Times New Roman" w:hAnsi="Times New Roman" w:cs="Times New Roman"/>
              <w:noProof/>
              <w:sz w:val="24"/>
              <w:szCs w:val="24"/>
            </w:rPr>
          </w:pPr>
          <w:hyperlink w:anchor="_Toc87606079" w:history="1">
            <w:r w:rsidR="00586842" w:rsidRPr="00BD2FCB">
              <w:rPr>
                <w:rStyle w:val="aa"/>
                <w:rFonts w:ascii="Times New Roman" w:eastAsia="Times New Roman" w:hAnsi="Times New Roman"/>
                <w:bCs/>
                <w:i/>
                <w:iCs/>
                <w:noProof/>
                <w:color w:val="auto"/>
                <w:sz w:val="24"/>
                <w:szCs w:val="24"/>
              </w:rPr>
              <w:t>1.10.1.7.</w:t>
            </w:r>
            <w:r w:rsidR="00586842" w:rsidRPr="00BD2FCB">
              <w:rPr>
                <w:rFonts w:ascii="Times New Roman" w:hAnsi="Times New Roman" w:cs="Times New Roman"/>
                <w:noProof/>
                <w:sz w:val="24"/>
                <w:szCs w:val="24"/>
              </w:rPr>
              <w:tab/>
            </w:r>
            <w:r w:rsidR="00586842" w:rsidRPr="00BD2FCB">
              <w:rPr>
                <w:rStyle w:val="aa"/>
                <w:rFonts w:ascii="Times New Roman" w:eastAsia="Times New Roman" w:hAnsi="Times New Roman"/>
                <w:bCs/>
                <w:i/>
                <w:iCs/>
                <w:noProof/>
                <w:color w:val="auto"/>
                <w:sz w:val="24"/>
                <w:szCs w:val="24"/>
              </w:rPr>
              <w:t>Физкультурно-спортивные сооружения и объекты</w:t>
            </w:r>
            <w:r w:rsidR="00586842" w:rsidRPr="00BD2FCB">
              <w:rPr>
                <w:rFonts w:ascii="Times New Roman" w:hAnsi="Times New Roman" w:cs="Times New Roman"/>
                <w:noProof/>
                <w:webHidden/>
                <w:sz w:val="24"/>
                <w:szCs w:val="24"/>
              </w:rPr>
              <w:tab/>
            </w:r>
            <w:r w:rsidR="008D3B75" w:rsidRPr="00BD2FCB">
              <w:rPr>
                <w:rFonts w:ascii="Times New Roman" w:hAnsi="Times New Roman" w:cs="Times New Roman"/>
                <w:noProof/>
                <w:webHidden/>
                <w:sz w:val="24"/>
                <w:szCs w:val="24"/>
              </w:rPr>
              <w:fldChar w:fldCharType="begin"/>
            </w:r>
            <w:r w:rsidR="00586842" w:rsidRPr="00BD2FCB">
              <w:rPr>
                <w:rFonts w:ascii="Times New Roman" w:hAnsi="Times New Roman" w:cs="Times New Roman"/>
                <w:noProof/>
                <w:webHidden/>
                <w:sz w:val="24"/>
                <w:szCs w:val="24"/>
              </w:rPr>
              <w:instrText xml:space="preserve"> PAGEREF _Toc87606079 \h </w:instrText>
            </w:r>
            <w:r w:rsidR="008D3B75" w:rsidRPr="00BD2FCB">
              <w:rPr>
                <w:rFonts w:ascii="Times New Roman" w:hAnsi="Times New Roman" w:cs="Times New Roman"/>
                <w:noProof/>
                <w:webHidden/>
                <w:sz w:val="24"/>
                <w:szCs w:val="24"/>
              </w:rPr>
            </w:r>
            <w:r w:rsidR="008D3B75" w:rsidRPr="00BD2FCB">
              <w:rPr>
                <w:rFonts w:ascii="Times New Roman" w:hAnsi="Times New Roman" w:cs="Times New Roman"/>
                <w:noProof/>
                <w:webHidden/>
                <w:sz w:val="24"/>
                <w:szCs w:val="24"/>
              </w:rPr>
              <w:fldChar w:fldCharType="separate"/>
            </w:r>
            <w:r w:rsidR="00D54591" w:rsidRPr="00BD2FCB">
              <w:rPr>
                <w:rFonts w:ascii="Times New Roman" w:hAnsi="Times New Roman" w:cs="Times New Roman"/>
                <w:noProof/>
                <w:webHidden/>
                <w:sz w:val="24"/>
                <w:szCs w:val="24"/>
              </w:rPr>
              <w:t>93</w:t>
            </w:r>
            <w:r w:rsidR="008D3B75" w:rsidRPr="00BD2FCB">
              <w:rPr>
                <w:rFonts w:ascii="Times New Roman" w:hAnsi="Times New Roman" w:cs="Times New Roman"/>
                <w:noProof/>
                <w:webHidden/>
                <w:sz w:val="24"/>
                <w:szCs w:val="24"/>
              </w:rPr>
              <w:fldChar w:fldCharType="end"/>
            </w:r>
          </w:hyperlink>
        </w:p>
        <w:p w:rsidR="00586842" w:rsidRPr="00BD2FCB" w:rsidRDefault="00BD2FCB" w:rsidP="00C43B80">
          <w:pPr>
            <w:pStyle w:val="33"/>
            <w:spacing w:after="0" w:line="276" w:lineRule="auto"/>
            <w:rPr>
              <w:rFonts w:eastAsiaTheme="minorEastAsia" w:cs="Times New Roman"/>
              <w:lang w:eastAsia="ru-RU"/>
            </w:rPr>
          </w:pPr>
          <w:hyperlink w:anchor="_Toc87606081" w:history="1">
            <w:r w:rsidR="00586842" w:rsidRPr="00BD2FCB">
              <w:rPr>
                <w:rStyle w:val="aa"/>
                <w:i/>
                <w:color w:val="auto"/>
              </w:rPr>
              <w:t>1.10.2.</w:t>
            </w:r>
            <w:r w:rsidR="00586842" w:rsidRPr="00BD2FCB">
              <w:rPr>
                <w:rFonts w:eastAsiaTheme="minorEastAsia" w:cs="Times New Roman"/>
                <w:lang w:eastAsia="ru-RU"/>
              </w:rPr>
              <w:tab/>
            </w:r>
            <w:r w:rsidR="00586842" w:rsidRPr="00BD2FCB">
              <w:rPr>
                <w:rStyle w:val="aa"/>
                <w:i/>
                <w:color w:val="auto"/>
              </w:rPr>
              <w:t>Транспортная инфраструктура</w:t>
            </w:r>
            <w:r w:rsidR="00586842" w:rsidRPr="00BD2FCB">
              <w:rPr>
                <w:rFonts w:cs="Times New Roman"/>
                <w:webHidden/>
              </w:rPr>
              <w:tab/>
            </w:r>
            <w:r w:rsidR="008D3B75" w:rsidRPr="00BD2FCB">
              <w:rPr>
                <w:rFonts w:cs="Times New Roman"/>
                <w:webHidden/>
              </w:rPr>
              <w:fldChar w:fldCharType="begin"/>
            </w:r>
            <w:r w:rsidR="00586842" w:rsidRPr="00BD2FCB">
              <w:rPr>
                <w:rFonts w:cs="Times New Roman"/>
                <w:webHidden/>
              </w:rPr>
              <w:instrText xml:space="preserve"> PAGEREF _Toc87606081 \h </w:instrText>
            </w:r>
            <w:r w:rsidR="008D3B75" w:rsidRPr="00BD2FCB">
              <w:rPr>
                <w:rFonts w:cs="Times New Roman"/>
                <w:webHidden/>
              </w:rPr>
            </w:r>
            <w:r w:rsidR="008D3B75" w:rsidRPr="00BD2FCB">
              <w:rPr>
                <w:rFonts w:cs="Times New Roman"/>
                <w:webHidden/>
              </w:rPr>
              <w:fldChar w:fldCharType="separate"/>
            </w:r>
            <w:r w:rsidR="00D54591" w:rsidRPr="00BD2FCB">
              <w:rPr>
                <w:rFonts w:cs="Times New Roman"/>
                <w:webHidden/>
              </w:rPr>
              <w:t>94</w:t>
            </w:r>
            <w:r w:rsidR="008D3B75" w:rsidRPr="00BD2FCB">
              <w:rPr>
                <w:rFonts w:cs="Times New Roman"/>
                <w:webHidden/>
              </w:rPr>
              <w:fldChar w:fldCharType="end"/>
            </w:r>
          </w:hyperlink>
        </w:p>
        <w:p w:rsidR="00586842" w:rsidRPr="00BD2FCB" w:rsidRDefault="00BD2FCB" w:rsidP="00C43B80">
          <w:pPr>
            <w:pStyle w:val="18"/>
            <w:rPr>
              <w:rFonts w:eastAsiaTheme="minorEastAsia" w:cs="Times New Roman"/>
              <w:b w:val="0"/>
              <w:lang w:eastAsia="ru-RU"/>
            </w:rPr>
          </w:pPr>
          <w:hyperlink w:anchor="_Toc87606082" w:history="1">
            <w:r w:rsidR="00586842" w:rsidRPr="00BD2FCB">
              <w:rPr>
                <w:rStyle w:val="aa"/>
                <w:b w:val="0"/>
                <w:i/>
                <w:color w:val="auto"/>
              </w:rPr>
              <w:t>1.10.3.</w:t>
            </w:r>
            <w:r w:rsidR="00586842" w:rsidRPr="00BD2FCB">
              <w:rPr>
                <w:rFonts w:eastAsiaTheme="minorEastAsia" w:cs="Times New Roman"/>
                <w:b w:val="0"/>
                <w:lang w:eastAsia="ru-RU"/>
              </w:rPr>
              <w:tab/>
            </w:r>
            <w:r w:rsidR="00586842" w:rsidRPr="00BD2FCB">
              <w:rPr>
                <w:rStyle w:val="aa"/>
                <w:b w:val="0"/>
                <w:i/>
                <w:color w:val="auto"/>
              </w:rPr>
              <w:t>Инженерная инфраструктура</w:t>
            </w:r>
            <w:r w:rsidR="00586842" w:rsidRPr="00BD2FCB">
              <w:rPr>
                <w:rFonts w:cs="Times New Roman"/>
                <w:b w:val="0"/>
                <w:webHidden/>
              </w:rPr>
              <w:tab/>
            </w:r>
            <w:r w:rsidR="008D3B75" w:rsidRPr="00BD2FCB">
              <w:rPr>
                <w:rFonts w:cs="Times New Roman"/>
                <w:b w:val="0"/>
                <w:webHidden/>
              </w:rPr>
              <w:fldChar w:fldCharType="begin"/>
            </w:r>
            <w:r w:rsidR="00586842" w:rsidRPr="00BD2FCB">
              <w:rPr>
                <w:rFonts w:cs="Times New Roman"/>
                <w:b w:val="0"/>
                <w:webHidden/>
              </w:rPr>
              <w:instrText xml:space="preserve"> PAGEREF _Toc87606082 \h </w:instrText>
            </w:r>
            <w:r w:rsidR="008D3B75" w:rsidRPr="00BD2FCB">
              <w:rPr>
                <w:rFonts w:cs="Times New Roman"/>
                <w:b w:val="0"/>
                <w:webHidden/>
              </w:rPr>
            </w:r>
            <w:r w:rsidR="008D3B75" w:rsidRPr="00BD2FCB">
              <w:rPr>
                <w:rFonts w:cs="Times New Roman"/>
                <w:b w:val="0"/>
                <w:webHidden/>
              </w:rPr>
              <w:fldChar w:fldCharType="separate"/>
            </w:r>
            <w:r w:rsidR="00D54591" w:rsidRPr="00BD2FCB">
              <w:rPr>
                <w:rFonts w:cs="Times New Roman"/>
                <w:b w:val="0"/>
                <w:webHidden/>
              </w:rPr>
              <w:t>99</w:t>
            </w:r>
            <w:r w:rsidR="008D3B75" w:rsidRPr="00BD2FCB">
              <w:rPr>
                <w:rFonts w:cs="Times New Roman"/>
                <w:b w:val="0"/>
                <w:webHidden/>
              </w:rPr>
              <w:fldChar w:fldCharType="end"/>
            </w:r>
          </w:hyperlink>
        </w:p>
        <w:p w:rsidR="00586842" w:rsidRPr="00BD2FCB" w:rsidRDefault="00BD2FCB" w:rsidP="00C43B80">
          <w:pPr>
            <w:pStyle w:val="33"/>
            <w:spacing w:after="0" w:line="276" w:lineRule="auto"/>
            <w:rPr>
              <w:rFonts w:eastAsiaTheme="minorEastAsia" w:cs="Times New Roman"/>
              <w:lang w:eastAsia="ru-RU"/>
            </w:rPr>
          </w:pPr>
          <w:hyperlink w:anchor="_Toc87606083" w:history="1">
            <w:r w:rsidR="00586842" w:rsidRPr="00BD2FCB">
              <w:rPr>
                <w:rStyle w:val="aa"/>
                <w:rFonts w:eastAsia="Arial Unicode MS"/>
                <w:i/>
                <w:color w:val="auto"/>
              </w:rPr>
              <w:t>1.10.4.</w:t>
            </w:r>
            <w:r w:rsidR="00586842" w:rsidRPr="00BD2FCB">
              <w:rPr>
                <w:rFonts w:eastAsiaTheme="minorEastAsia" w:cs="Times New Roman"/>
                <w:lang w:eastAsia="ru-RU"/>
              </w:rPr>
              <w:tab/>
            </w:r>
            <w:r w:rsidR="00586842" w:rsidRPr="00BD2FCB">
              <w:rPr>
                <w:rStyle w:val="aa"/>
                <w:rFonts w:eastAsia="Lucida Sans Unicode"/>
                <w:bCs/>
                <w:i/>
                <w:color w:val="auto"/>
                <w:kern w:val="1"/>
              </w:rPr>
              <w:t>Организация строительства и содержания муниципального жилищного фонда, создание условий для жилищного строительства</w:t>
            </w:r>
            <w:r w:rsidR="00586842" w:rsidRPr="00BD2FCB">
              <w:rPr>
                <w:rFonts w:cs="Times New Roman"/>
                <w:webHidden/>
              </w:rPr>
              <w:tab/>
            </w:r>
            <w:r w:rsidR="008D3B75" w:rsidRPr="00BD2FCB">
              <w:rPr>
                <w:rFonts w:cs="Times New Roman"/>
                <w:webHidden/>
              </w:rPr>
              <w:fldChar w:fldCharType="begin"/>
            </w:r>
            <w:r w:rsidR="00586842" w:rsidRPr="00BD2FCB">
              <w:rPr>
                <w:rFonts w:cs="Times New Roman"/>
                <w:webHidden/>
              </w:rPr>
              <w:instrText xml:space="preserve"> PAGEREF _Toc87606083 \h </w:instrText>
            </w:r>
            <w:r w:rsidR="008D3B75" w:rsidRPr="00BD2FCB">
              <w:rPr>
                <w:rFonts w:cs="Times New Roman"/>
                <w:webHidden/>
              </w:rPr>
            </w:r>
            <w:r w:rsidR="008D3B75" w:rsidRPr="00BD2FCB">
              <w:rPr>
                <w:rFonts w:cs="Times New Roman"/>
                <w:webHidden/>
              </w:rPr>
              <w:fldChar w:fldCharType="separate"/>
            </w:r>
            <w:r w:rsidR="00D54591" w:rsidRPr="00BD2FCB">
              <w:rPr>
                <w:rFonts w:cs="Times New Roman"/>
                <w:webHidden/>
              </w:rPr>
              <w:t>112</w:t>
            </w:r>
            <w:r w:rsidR="008D3B75" w:rsidRPr="00BD2FCB">
              <w:rPr>
                <w:rFonts w:cs="Times New Roman"/>
                <w:webHidden/>
              </w:rPr>
              <w:fldChar w:fldCharType="end"/>
            </w:r>
          </w:hyperlink>
        </w:p>
        <w:p w:rsidR="00586842" w:rsidRPr="00BD2FCB" w:rsidRDefault="00BD2FCB" w:rsidP="00C43B80">
          <w:pPr>
            <w:pStyle w:val="18"/>
            <w:rPr>
              <w:rFonts w:eastAsiaTheme="minorEastAsia" w:cs="Times New Roman"/>
              <w:b w:val="0"/>
              <w:lang w:eastAsia="ru-RU"/>
            </w:rPr>
          </w:pPr>
          <w:hyperlink w:anchor="_Toc87606084" w:history="1">
            <w:r w:rsidR="00586842" w:rsidRPr="00BD2FCB">
              <w:rPr>
                <w:rStyle w:val="aa"/>
                <w:b w:val="0"/>
                <w:i/>
                <w:color w:val="auto"/>
              </w:rPr>
              <w:t>1.10.5.</w:t>
            </w:r>
            <w:r w:rsidR="00586842" w:rsidRPr="00BD2FCB">
              <w:rPr>
                <w:rFonts w:eastAsiaTheme="minorEastAsia" w:cs="Times New Roman"/>
                <w:b w:val="0"/>
                <w:lang w:eastAsia="ru-RU"/>
              </w:rPr>
              <w:tab/>
            </w:r>
            <w:r w:rsidR="00586842" w:rsidRPr="00BD2FCB">
              <w:rPr>
                <w:rStyle w:val="aa"/>
                <w:b w:val="0"/>
                <w:i/>
                <w:color w:val="auto"/>
              </w:rPr>
              <w:t>Объекты массового отдыха жителей поселения, благоустройство и озеленение территории поселения</w:t>
            </w:r>
            <w:r w:rsidR="00586842" w:rsidRPr="00BD2FCB">
              <w:rPr>
                <w:rFonts w:cs="Times New Roman"/>
                <w:b w:val="0"/>
                <w:webHidden/>
              </w:rPr>
              <w:tab/>
            </w:r>
            <w:r w:rsidR="008D3B75" w:rsidRPr="00BD2FCB">
              <w:rPr>
                <w:rFonts w:cs="Times New Roman"/>
                <w:b w:val="0"/>
                <w:webHidden/>
              </w:rPr>
              <w:fldChar w:fldCharType="begin"/>
            </w:r>
            <w:r w:rsidR="00586842" w:rsidRPr="00BD2FCB">
              <w:rPr>
                <w:rFonts w:cs="Times New Roman"/>
                <w:b w:val="0"/>
                <w:webHidden/>
              </w:rPr>
              <w:instrText xml:space="preserve"> PAGEREF _Toc87606084 \h </w:instrText>
            </w:r>
            <w:r w:rsidR="008D3B75" w:rsidRPr="00BD2FCB">
              <w:rPr>
                <w:rFonts w:cs="Times New Roman"/>
                <w:b w:val="0"/>
                <w:webHidden/>
              </w:rPr>
            </w:r>
            <w:r w:rsidR="008D3B75" w:rsidRPr="00BD2FCB">
              <w:rPr>
                <w:rFonts w:cs="Times New Roman"/>
                <w:b w:val="0"/>
                <w:webHidden/>
              </w:rPr>
              <w:fldChar w:fldCharType="separate"/>
            </w:r>
            <w:r w:rsidR="00D54591" w:rsidRPr="00BD2FCB">
              <w:rPr>
                <w:rFonts w:cs="Times New Roman"/>
                <w:b w:val="0"/>
                <w:webHidden/>
              </w:rPr>
              <w:t>112</w:t>
            </w:r>
            <w:r w:rsidR="008D3B75" w:rsidRPr="00BD2FCB">
              <w:rPr>
                <w:rFonts w:cs="Times New Roman"/>
                <w:b w:val="0"/>
                <w:webHidden/>
              </w:rPr>
              <w:fldChar w:fldCharType="end"/>
            </w:r>
          </w:hyperlink>
        </w:p>
        <w:p w:rsidR="00586842" w:rsidRPr="00BD2FCB" w:rsidRDefault="00BD2FCB" w:rsidP="00C43B80">
          <w:pPr>
            <w:pStyle w:val="18"/>
            <w:rPr>
              <w:rFonts w:eastAsiaTheme="minorEastAsia" w:cs="Times New Roman"/>
              <w:b w:val="0"/>
              <w:lang w:eastAsia="ru-RU"/>
            </w:rPr>
          </w:pPr>
          <w:hyperlink w:anchor="_Toc87606085" w:history="1">
            <w:r w:rsidR="00586842" w:rsidRPr="00BD2FCB">
              <w:rPr>
                <w:rStyle w:val="aa"/>
                <w:b w:val="0"/>
                <w:i/>
                <w:color w:val="auto"/>
              </w:rPr>
              <w:t>1.10.6.</w:t>
            </w:r>
            <w:r w:rsidR="00586842" w:rsidRPr="00BD2FCB">
              <w:rPr>
                <w:rFonts w:eastAsiaTheme="minorEastAsia" w:cs="Times New Roman"/>
                <w:b w:val="0"/>
                <w:lang w:eastAsia="ru-RU"/>
              </w:rPr>
              <w:tab/>
            </w:r>
            <w:r w:rsidR="00586842" w:rsidRPr="00BD2FCB">
              <w:rPr>
                <w:rStyle w:val="aa"/>
                <w:b w:val="0"/>
                <w:i/>
                <w:color w:val="auto"/>
              </w:rPr>
              <w:t>Объекты специального назначения. Обеспечение территории городского поселения местами сбора мусора бытовых отходов и местами захоронения</w:t>
            </w:r>
            <w:r w:rsidR="00586842" w:rsidRPr="00BD2FCB">
              <w:rPr>
                <w:rFonts w:cs="Times New Roman"/>
                <w:b w:val="0"/>
                <w:webHidden/>
              </w:rPr>
              <w:tab/>
            </w:r>
            <w:r w:rsidR="008D3B75" w:rsidRPr="00BD2FCB">
              <w:rPr>
                <w:rFonts w:cs="Times New Roman"/>
                <w:b w:val="0"/>
                <w:webHidden/>
              </w:rPr>
              <w:fldChar w:fldCharType="begin"/>
            </w:r>
            <w:r w:rsidR="00586842" w:rsidRPr="00BD2FCB">
              <w:rPr>
                <w:rFonts w:cs="Times New Roman"/>
                <w:b w:val="0"/>
                <w:webHidden/>
              </w:rPr>
              <w:instrText xml:space="preserve"> PAGEREF _Toc87606085 \h </w:instrText>
            </w:r>
            <w:r w:rsidR="008D3B75" w:rsidRPr="00BD2FCB">
              <w:rPr>
                <w:rFonts w:cs="Times New Roman"/>
                <w:b w:val="0"/>
                <w:webHidden/>
              </w:rPr>
            </w:r>
            <w:r w:rsidR="008D3B75" w:rsidRPr="00BD2FCB">
              <w:rPr>
                <w:rFonts w:cs="Times New Roman"/>
                <w:b w:val="0"/>
                <w:webHidden/>
              </w:rPr>
              <w:fldChar w:fldCharType="separate"/>
            </w:r>
            <w:r w:rsidR="00D54591" w:rsidRPr="00BD2FCB">
              <w:rPr>
                <w:rFonts w:cs="Times New Roman"/>
                <w:b w:val="0"/>
                <w:webHidden/>
              </w:rPr>
              <w:t>116</w:t>
            </w:r>
            <w:r w:rsidR="008D3B75" w:rsidRPr="00BD2FCB">
              <w:rPr>
                <w:rFonts w:cs="Times New Roman"/>
                <w:b w:val="0"/>
                <w:webHidden/>
              </w:rPr>
              <w:fldChar w:fldCharType="end"/>
            </w:r>
          </w:hyperlink>
        </w:p>
        <w:p w:rsidR="00586842" w:rsidRPr="00BD2FCB" w:rsidRDefault="00BD2FCB" w:rsidP="00C43B80">
          <w:pPr>
            <w:pStyle w:val="18"/>
            <w:rPr>
              <w:rFonts w:eastAsiaTheme="minorEastAsia" w:cs="Times New Roman"/>
              <w:b w:val="0"/>
              <w:lang w:eastAsia="ru-RU"/>
            </w:rPr>
          </w:pPr>
          <w:hyperlink w:anchor="_Toc87606086" w:history="1">
            <w:r w:rsidR="00586842" w:rsidRPr="00BD2FCB">
              <w:rPr>
                <w:rStyle w:val="aa"/>
                <w:rFonts w:eastAsia="Calibri"/>
                <w:b w:val="0"/>
                <w:bCs/>
                <w:color w:val="auto"/>
                <w:lang w:eastAsia="ru-RU"/>
              </w:rPr>
              <w:t>2.</w:t>
            </w:r>
            <w:r w:rsidR="00586842" w:rsidRPr="00BD2FCB">
              <w:rPr>
                <w:rFonts w:eastAsiaTheme="minorEastAsia" w:cs="Times New Roman"/>
                <w:b w:val="0"/>
                <w:lang w:eastAsia="ru-RU"/>
              </w:rPr>
              <w:tab/>
            </w:r>
            <w:r w:rsidR="00586842" w:rsidRPr="00BD2FCB">
              <w:rPr>
                <w:rStyle w:val="aa"/>
                <w:b w:val="0"/>
                <w:color w:val="auto"/>
              </w:rPr>
              <w:t xml:space="preserve">ОБОСНОВАНИЕ ВЫБРАННОГО ВАРИАНТА РАЗМЕЩЕНИЯ ОБЪЕКТОВ МЕСТНОГО ЗНАЧЕНИЯ ПОСЕЛЕНИЯ НА ОСНОВЕ </w:t>
            </w:r>
            <w:r w:rsidR="00586842" w:rsidRPr="00BD2FCB">
              <w:rPr>
                <w:rStyle w:val="aa"/>
                <w:rFonts w:eastAsia="Calibri"/>
                <w:b w:val="0"/>
                <w:bCs/>
                <w:color w:val="auto"/>
                <w:lang w:eastAsia="ru-RU"/>
              </w:rPr>
              <w:t>АНАЛИЗА ИСПОЛЬЗОВАНИЯ ТЕРРИТОРИЙ ПОСЕЛЕНИЯ, ВОЗМОЖНЫХ НАПРАВЛЕНИЙ РАЗВИТИЯ ЭТИХ ТЕРРИТОРИЙ И ПРОГНОЗИРУЕМЫХ ОГРАНИЧЕНИЙ ИХ ИСПОЛЬЗОВАНИЯ.</w:t>
            </w:r>
            <w:r w:rsidR="00586842" w:rsidRPr="00BD2FCB">
              <w:rPr>
                <w:rFonts w:cs="Times New Roman"/>
                <w:b w:val="0"/>
                <w:webHidden/>
              </w:rPr>
              <w:tab/>
            </w:r>
            <w:r w:rsidR="008D3B75" w:rsidRPr="00BD2FCB">
              <w:rPr>
                <w:rFonts w:cs="Times New Roman"/>
                <w:b w:val="0"/>
                <w:webHidden/>
              </w:rPr>
              <w:fldChar w:fldCharType="begin"/>
            </w:r>
            <w:r w:rsidR="00586842" w:rsidRPr="00BD2FCB">
              <w:rPr>
                <w:rFonts w:cs="Times New Roman"/>
                <w:b w:val="0"/>
                <w:webHidden/>
              </w:rPr>
              <w:instrText xml:space="preserve"> PAGEREF _Toc87606086 \h </w:instrText>
            </w:r>
            <w:r w:rsidR="008D3B75" w:rsidRPr="00BD2FCB">
              <w:rPr>
                <w:rFonts w:cs="Times New Roman"/>
                <w:b w:val="0"/>
                <w:webHidden/>
              </w:rPr>
            </w:r>
            <w:r w:rsidR="008D3B75" w:rsidRPr="00BD2FCB">
              <w:rPr>
                <w:rFonts w:cs="Times New Roman"/>
                <w:b w:val="0"/>
                <w:webHidden/>
              </w:rPr>
              <w:fldChar w:fldCharType="separate"/>
            </w:r>
            <w:r w:rsidR="00D54591" w:rsidRPr="00BD2FCB">
              <w:rPr>
                <w:rFonts w:cs="Times New Roman"/>
                <w:b w:val="0"/>
                <w:webHidden/>
              </w:rPr>
              <w:t>118</w:t>
            </w:r>
            <w:r w:rsidR="008D3B75" w:rsidRPr="00BD2FCB">
              <w:rPr>
                <w:rFonts w:cs="Times New Roman"/>
                <w:b w:val="0"/>
                <w:webHidden/>
              </w:rPr>
              <w:fldChar w:fldCharType="end"/>
            </w:r>
          </w:hyperlink>
        </w:p>
        <w:p w:rsidR="00586842" w:rsidRPr="00BD2FCB" w:rsidRDefault="00BD2FCB" w:rsidP="00C43B80">
          <w:pPr>
            <w:pStyle w:val="18"/>
            <w:tabs>
              <w:tab w:val="clear" w:pos="1134"/>
              <w:tab w:val="left" w:pos="993"/>
            </w:tabs>
            <w:rPr>
              <w:rFonts w:eastAsiaTheme="minorEastAsia" w:cs="Times New Roman"/>
              <w:b w:val="0"/>
              <w:lang w:eastAsia="ru-RU"/>
            </w:rPr>
          </w:pPr>
          <w:hyperlink w:anchor="_Toc87606087" w:history="1">
            <w:r w:rsidR="00586842" w:rsidRPr="00BD2FCB">
              <w:rPr>
                <w:rStyle w:val="aa"/>
                <w:b w:val="0"/>
                <w:color w:val="auto"/>
              </w:rPr>
              <w:t>2.1.</w:t>
            </w:r>
            <w:r w:rsidR="00586842" w:rsidRPr="00BD2FCB">
              <w:rPr>
                <w:rFonts w:eastAsiaTheme="minorEastAsia" w:cs="Times New Roman"/>
                <w:b w:val="0"/>
                <w:lang w:eastAsia="ru-RU"/>
              </w:rPr>
              <w:tab/>
            </w:r>
            <w:r w:rsidR="00586842" w:rsidRPr="00BD2FCB">
              <w:rPr>
                <w:rStyle w:val="aa"/>
                <w:b w:val="0"/>
                <w:color w:val="auto"/>
              </w:rPr>
              <w:t xml:space="preserve">Базовый прогноз численности населения </w:t>
            </w:r>
            <w:r w:rsidR="00E45B63" w:rsidRPr="00BD2FCB">
              <w:rPr>
                <w:rStyle w:val="aa"/>
                <w:b w:val="0"/>
                <w:color w:val="auto"/>
              </w:rPr>
              <w:t>Ростошинского</w:t>
            </w:r>
            <w:r w:rsidR="00586842" w:rsidRPr="00BD2FCB">
              <w:rPr>
                <w:rStyle w:val="aa"/>
                <w:b w:val="0"/>
                <w:color w:val="auto"/>
              </w:rPr>
              <w:t xml:space="preserve"> сельского поселения.</w:t>
            </w:r>
            <w:r w:rsidR="00586842" w:rsidRPr="00BD2FCB">
              <w:rPr>
                <w:rFonts w:cs="Times New Roman"/>
                <w:b w:val="0"/>
                <w:webHidden/>
              </w:rPr>
              <w:tab/>
            </w:r>
            <w:r w:rsidR="008D3B75" w:rsidRPr="00BD2FCB">
              <w:rPr>
                <w:rFonts w:cs="Times New Roman"/>
                <w:b w:val="0"/>
                <w:webHidden/>
              </w:rPr>
              <w:fldChar w:fldCharType="begin"/>
            </w:r>
            <w:r w:rsidR="00586842" w:rsidRPr="00BD2FCB">
              <w:rPr>
                <w:rFonts w:cs="Times New Roman"/>
                <w:b w:val="0"/>
                <w:webHidden/>
              </w:rPr>
              <w:instrText xml:space="preserve"> PAGEREF _Toc87606087 \h </w:instrText>
            </w:r>
            <w:r w:rsidR="008D3B75" w:rsidRPr="00BD2FCB">
              <w:rPr>
                <w:rFonts w:cs="Times New Roman"/>
                <w:b w:val="0"/>
                <w:webHidden/>
              </w:rPr>
            </w:r>
            <w:r w:rsidR="008D3B75" w:rsidRPr="00BD2FCB">
              <w:rPr>
                <w:rFonts w:cs="Times New Roman"/>
                <w:b w:val="0"/>
                <w:webHidden/>
              </w:rPr>
              <w:fldChar w:fldCharType="separate"/>
            </w:r>
            <w:r w:rsidR="00D54591" w:rsidRPr="00BD2FCB">
              <w:rPr>
                <w:rFonts w:cs="Times New Roman"/>
                <w:b w:val="0"/>
                <w:webHidden/>
              </w:rPr>
              <w:t>118</w:t>
            </w:r>
            <w:r w:rsidR="008D3B75" w:rsidRPr="00BD2FCB">
              <w:rPr>
                <w:rFonts w:cs="Times New Roman"/>
                <w:b w:val="0"/>
                <w:webHidden/>
              </w:rPr>
              <w:fldChar w:fldCharType="end"/>
            </w:r>
          </w:hyperlink>
        </w:p>
        <w:p w:rsidR="00586842" w:rsidRPr="00BD2FCB" w:rsidRDefault="00BD2FCB" w:rsidP="00C43B80">
          <w:pPr>
            <w:pStyle w:val="22"/>
            <w:tabs>
              <w:tab w:val="left" w:pos="851"/>
              <w:tab w:val="left" w:pos="880"/>
              <w:tab w:val="left" w:pos="993"/>
            </w:tabs>
            <w:spacing w:after="0" w:line="276" w:lineRule="auto"/>
            <w:ind w:left="426"/>
            <w:rPr>
              <w:rFonts w:eastAsiaTheme="minorEastAsia" w:cs="Times New Roman"/>
              <w:b w:val="0"/>
              <w:iCs w:val="0"/>
              <w:lang w:eastAsia="ru-RU"/>
            </w:rPr>
          </w:pPr>
          <w:hyperlink w:anchor="_Toc87606088" w:history="1">
            <w:r w:rsidR="00586842" w:rsidRPr="00BD2FCB">
              <w:rPr>
                <w:rStyle w:val="aa"/>
                <w:rFonts w:eastAsia="Times New Roman"/>
                <w:b w:val="0"/>
                <w:color w:val="auto"/>
              </w:rPr>
              <w:t>2.2.</w:t>
            </w:r>
            <w:r w:rsidR="00586842" w:rsidRPr="00BD2FCB">
              <w:rPr>
                <w:rFonts w:eastAsiaTheme="minorEastAsia" w:cs="Times New Roman"/>
                <w:b w:val="0"/>
                <w:iCs w:val="0"/>
                <w:lang w:eastAsia="ru-RU"/>
              </w:rPr>
              <w:tab/>
            </w:r>
            <w:r w:rsidR="00586842" w:rsidRPr="00BD2FCB">
              <w:rPr>
                <w:rStyle w:val="aa"/>
                <w:rFonts w:eastAsia="Calibri"/>
                <w:b w:val="0"/>
                <w:color w:val="auto"/>
              </w:rPr>
              <w:t xml:space="preserve">Предложения по оптимизации административно-территориального устройства </w:t>
            </w:r>
            <w:r w:rsidR="00E45B63" w:rsidRPr="00BD2FCB">
              <w:rPr>
                <w:rStyle w:val="aa"/>
                <w:rFonts w:eastAsia="Calibri"/>
                <w:b w:val="0"/>
                <w:color w:val="auto"/>
              </w:rPr>
              <w:t>Ростошинского</w:t>
            </w:r>
            <w:r w:rsidR="00586842" w:rsidRPr="00BD2FCB">
              <w:rPr>
                <w:rStyle w:val="aa"/>
                <w:rFonts w:eastAsia="Calibri"/>
                <w:b w:val="0"/>
                <w:color w:val="auto"/>
              </w:rPr>
              <w:t xml:space="preserve"> сельского поселения</w:t>
            </w:r>
            <w:r w:rsidR="00586842" w:rsidRPr="00BD2FCB">
              <w:rPr>
                <w:rStyle w:val="aa"/>
                <w:b w:val="0"/>
                <w:color w:val="auto"/>
              </w:rPr>
              <w:t>.</w:t>
            </w:r>
            <w:r w:rsidR="00586842" w:rsidRPr="00BD2FCB">
              <w:rPr>
                <w:rFonts w:cs="Times New Roman"/>
                <w:b w:val="0"/>
                <w:webHidden/>
              </w:rPr>
              <w:tab/>
            </w:r>
            <w:r w:rsidR="008D3B75" w:rsidRPr="00BD2FCB">
              <w:rPr>
                <w:rFonts w:cs="Times New Roman"/>
                <w:b w:val="0"/>
                <w:webHidden/>
              </w:rPr>
              <w:fldChar w:fldCharType="begin"/>
            </w:r>
            <w:r w:rsidR="00586842" w:rsidRPr="00BD2FCB">
              <w:rPr>
                <w:rFonts w:cs="Times New Roman"/>
                <w:b w:val="0"/>
                <w:webHidden/>
              </w:rPr>
              <w:instrText xml:space="preserve"> PAGEREF _Toc87606088 \h </w:instrText>
            </w:r>
            <w:r w:rsidR="008D3B75" w:rsidRPr="00BD2FCB">
              <w:rPr>
                <w:rFonts w:cs="Times New Roman"/>
                <w:b w:val="0"/>
                <w:webHidden/>
              </w:rPr>
            </w:r>
            <w:r w:rsidR="008D3B75" w:rsidRPr="00BD2FCB">
              <w:rPr>
                <w:rFonts w:cs="Times New Roman"/>
                <w:b w:val="0"/>
                <w:webHidden/>
              </w:rPr>
              <w:fldChar w:fldCharType="separate"/>
            </w:r>
            <w:r w:rsidR="00D54591" w:rsidRPr="00BD2FCB">
              <w:rPr>
                <w:rFonts w:cs="Times New Roman"/>
                <w:b w:val="0"/>
                <w:webHidden/>
              </w:rPr>
              <w:t>119</w:t>
            </w:r>
            <w:r w:rsidR="008D3B75" w:rsidRPr="00BD2FCB">
              <w:rPr>
                <w:rFonts w:cs="Times New Roman"/>
                <w:b w:val="0"/>
                <w:webHidden/>
              </w:rPr>
              <w:fldChar w:fldCharType="end"/>
            </w:r>
          </w:hyperlink>
        </w:p>
        <w:p w:rsidR="00586842" w:rsidRPr="00BD2FCB" w:rsidRDefault="00BD2FCB" w:rsidP="00C43B80">
          <w:pPr>
            <w:pStyle w:val="22"/>
            <w:tabs>
              <w:tab w:val="left" w:pos="851"/>
              <w:tab w:val="left" w:pos="880"/>
              <w:tab w:val="left" w:pos="993"/>
            </w:tabs>
            <w:spacing w:after="0" w:line="276" w:lineRule="auto"/>
            <w:ind w:left="426"/>
            <w:rPr>
              <w:rFonts w:eastAsiaTheme="minorEastAsia" w:cs="Times New Roman"/>
              <w:b w:val="0"/>
              <w:iCs w:val="0"/>
              <w:lang w:eastAsia="ru-RU"/>
            </w:rPr>
          </w:pPr>
          <w:hyperlink w:anchor="_Toc87606089" w:history="1">
            <w:r w:rsidR="00586842" w:rsidRPr="00BD2FCB">
              <w:rPr>
                <w:rStyle w:val="aa"/>
                <w:rFonts w:eastAsia="Times New Roman"/>
                <w:b w:val="0"/>
                <w:color w:val="auto"/>
              </w:rPr>
              <w:t>2.3.</w:t>
            </w:r>
            <w:r w:rsidR="00586842" w:rsidRPr="00BD2FCB">
              <w:rPr>
                <w:rFonts w:eastAsiaTheme="minorEastAsia" w:cs="Times New Roman"/>
                <w:b w:val="0"/>
                <w:iCs w:val="0"/>
                <w:lang w:eastAsia="ru-RU"/>
              </w:rPr>
              <w:tab/>
            </w:r>
            <w:r w:rsidR="00586842" w:rsidRPr="00BD2FCB">
              <w:rPr>
                <w:rStyle w:val="aa"/>
                <w:b w:val="0"/>
                <w:color w:val="auto"/>
              </w:rPr>
              <w:t>Предложения по совершенствованию и развитию функционального зонирования.</w:t>
            </w:r>
            <w:r w:rsidR="00586842" w:rsidRPr="00BD2FCB">
              <w:rPr>
                <w:rFonts w:cs="Times New Roman"/>
                <w:b w:val="0"/>
                <w:webHidden/>
              </w:rPr>
              <w:tab/>
            </w:r>
            <w:r w:rsidR="008D3B75" w:rsidRPr="00BD2FCB">
              <w:rPr>
                <w:rFonts w:cs="Times New Roman"/>
                <w:b w:val="0"/>
                <w:webHidden/>
              </w:rPr>
              <w:fldChar w:fldCharType="begin"/>
            </w:r>
            <w:r w:rsidR="00586842" w:rsidRPr="00BD2FCB">
              <w:rPr>
                <w:rFonts w:cs="Times New Roman"/>
                <w:b w:val="0"/>
                <w:webHidden/>
              </w:rPr>
              <w:instrText xml:space="preserve"> PAGEREF _Toc87606089 \h </w:instrText>
            </w:r>
            <w:r w:rsidR="008D3B75" w:rsidRPr="00BD2FCB">
              <w:rPr>
                <w:rFonts w:cs="Times New Roman"/>
                <w:b w:val="0"/>
                <w:webHidden/>
              </w:rPr>
            </w:r>
            <w:r w:rsidR="008D3B75" w:rsidRPr="00BD2FCB">
              <w:rPr>
                <w:rFonts w:cs="Times New Roman"/>
                <w:b w:val="0"/>
                <w:webHidden/>
              </w:rPr>
              <w:fldChar w:fldCharType="separate"/>
            </w:r>
            <w:r w:rsidR="00D54591" w:rsidRPr="00BD2FCB">
              <w:rPr>
                <w:rFonts w:cs="Times New Roman"/>
                <w:b w:val="0"/>
                <w:webHidden/>
              </w:rPr>
              <w:t>120</w:t>
            </w:r>
            <w:r w:rsidR="008D3B75" w:rsidRPr="00BD2FCB">
              <w:rPr>
                <w:rFonts w:cs="Times New Roman"/>
                <w:b w:val="0"/>
                <w:webHidden/>
              </w:rPr>
              <w:fldChar w:fldCharType="end"/>
            </w:r>
          </w:hyperlink>
        </w:p>
        <w:p w:rsidR="00586842" w:rsidRPr="00BD2FCB" w:rsidRDefault="00BD2FCB" w:rsidP="00C43B80">
          <w:pPr>
            <w:pStyle w:val="18"/>
            <w:tabs>
              <w:tab w:val="clear" w:pos="1134"/>
              <w:tab w:val="left" w:pos="993"/>
            </w:tabs>
            <w:rPr>
              <w:rFonts w:eastAsiaTheme="minorEastAsia" w:cs="Times New Roman"/>
              <w:b w:val="0"/>
              <w:lang w:eastAsia="ru-RU"/>
            </w:rPr>
          </w:pPr>
          <w:hyperlink w:anchor="_Toc87606090" w:history="1">
            <w:r w:rsidR="00586842" w:rsidRPr="00BD2FCB">
              <w:rPr>
                <w:rStyle w:val="aa"/>
                <w:b w:val="0"/>
                <w:color w:val="auto"/>
              </w:rPr>
              <w:t>2.4.</w:t>
            </w:r>
            <w:r w:rsidR="00586842" w:rsidRPr="00BD2FCB">
              <w:rPr>
                <w:rFonts w:eastAsiaTheme="minorEastAsia" w:cs="Times New Roman"/>
                <w:b w:val="0"/>
                <w:lang w:eastAsia="ru-RU"/>
              </w:rPr>
              <w:tab/>
            </w:r>
            <w:r w:rsidR="00586842" w:rsidRPr="00BD2FCB">
              <w:rPr>
                <w:rStyle w:val="aa"/>
                <w:b w:val="0"/>
                <w:color w:val="auto"/>
              </w:rPr>
              <w:t xml:space="preserve">Предложения по сохранению, использованию и популяризации объектов культурного наследия на территории </w:t>
            </w:r>
            <w:r w:rsidR="00E45B63" w:rsidRPr="00BD2FCB">
              <w:rPr>
                <w:rStyle w:val="aa"/>
                <w:b w:val="0"/>
                <w:color w:val="auto"/>
              </w:rPr>
              <w:t>Ростошинского</w:t>
            </w:r>
            <w:r w:rsidR="00586842" w:rsidRPr="00BD2FCB">
              <w:rPr>
                <w:rStyle w:val="aa"/>
                <w:b w:val="0"/>
                <w:color w:val="auto"/>
              </w:rPr>
              <w:t xml:space="preserve"> сельского поселения</w:t>
            </w:r>
            <w:r w:rsidR="00586842" w:rsidRPr="00BD2FCB">
              <w:rPr>
                <w:rFonts w:cs="Times New Roman"/>
                <w:b w:val="0"/>
                <w:webHidden/>
              </w:rPr>
              <w:tab/>
            </w:r>
            <w:r w:rsidR="008D3B75" w:rsidRPr="00BD2FCB">
              <w:rPr>
                <w:rFonts w:cs="Times New Roman"/>
                <w:b w:val="0"/>
                <w:webHidden/>
              </w:rPr>
              <w:fldChar w:fldCharType="begin"/>
            </w:r>
            <w:r w:rsidR="00586842" w:rsidRPr="00BD2FCB">
              <w:rPr>
                <w:rFonts w:cs="Times New Roman"/>
                <w:b w:val="0"/>
                <w:webHidden/>
              </w:rPr>
              <w:instrText xml:space="preserve"> PAGEREF _Toc87606090 \h </w:instrText>
            </w:r>
            <w:r w:rsidR="008D3B75" w:rsidRPr="00BD2FCB">
              <w:rPr>
                <w:rFonts w:cs="Times New Roman"/>
                <w:b w:val="0"/>
                <w:webHidden/>
              </w:rPr>
            </w:r>
            <w:r w:rsidR="008D3B75" w:rsidRPr="00BD2FCB">
              <w:rPr>
                <w:rFonts w:cs="Times New Roman"/>
                <w:b w:val="0"/>
                <w:webHidden/>
              </w:rPr>
              <w:fldChar w:fldCharType="separate"/>
            </w:r>
            <w:r w:rsidR="00D54591" w:rsidRPr="00BD2FCB">
              <w:rPr>
                <w:rFonts w:cs="Times New Roman"/>
                <w:b w:val="0"/>
                <w:webHidden/>
              </w:rPr>
              <w:t>123</w:t>
            </w:r>
            <w:r w:rsidR="008D3B75" w:rsidRPr="00BD2FCB">
              <w:rPr>
                <w:rFonts w:cs="Times New Roman"/>
                <w:b w:val="0"/>
                <w:webHidden/>
              </w:rPr>
              <w:fldChar w:fldCharType="end"/>
            </w:r>
          </w:hyperlink>
        </w:p>
        <w:p w:rsidR="00586842" w:rsidRPr="00BD2FCB" w:rsidRDefault="00BD2FCB" w:rsidP="00C43B80">
          <w:pPr>
            <w:pStyle w:val="18"/>
            <w:rPr>
              <w:rFonts w:eastAsiaTheme="minorEastAsia" w:cs="Times New Roman"/>
              <w:b w:val="0"/>
              <w:lang w:eastAsia="ru-RU"/>
            </w:rPr>
          </w:pPr>
          <w:hyperlink w:anchor="_Toc87606091" w:history="1">
            <w:r w:rsidR="00586842" w:rsidRPr="00BD2FCB">
              <w:rPr>
                <w:rStyle w:val="aa"/>
                <w:b w:val="0"/>
                <w:i/>
                <w:color w:val="auto"/>
              </w:rPr>
              <w:t>2.4.1.</w:t>
            </w:r>
            <w:r w:rsidR="00586842" w:rsidRPr="00BD2FCB">
              <w:rPr>
                <w:rFonts w:eastAsiaTheme="minorEastAsia" w:cs="Times New Roman"/>
                <w:b w:val="0"/>
                <w:lang w:eastAsia="ru-RU"/>
              </w:rPr>
              <w:tab/>
            </w:r>
            <w:r w:rsidR="00586842" w:rsidRPr="00BD2FCB">
              <w:rPr>
                <w:rStyle w:val="aa"/>
                <w:b w:val="0"/>
                <w:i/>
                <w:color w:val="auto"/>
              </w:rPr>
              <w:t xml:space="preserve">Предложения по обеспечению сохранности воинских захоронений на территории </w:t>
            </w:r>
            <w:r w:rsidR="00E45B63" w:rsidRPr="00BD2FCB">
              <w:rPr>
                <w:rStyle w:val="aa"/>
                <w:b w:val="0"/>
                <w:i/>
                <w:color w:val="auto"/>
              </w:rPr>
              <w:t>Ростошинского</w:t>
            </w:r>
            <w:r w:rsidR="00586842" w:rsidRPr="00BD2FCB">
              <w:rPr>
                <w:rStyle w:val="aa"/>
                <w:b w:val="0"/>
                <w:i/>
                <w:color w:val="auto"/>
              </w:rPr>
              <w:t xml:space="preserve"> сельского поселения</w:t>
            </w:r>
            <w:r w:rsidR="00586842" w:rsidRPr="00BD2FCB">
              <w:rPr>
                <w:rFonts w:cs="Times New Roman"/>
                <w:b w:val="0"/>
                <w:webHidden/>
              </w:rPr>
              <w:tab/>
            </w:r>
            <w:r w:rsidR="008D3B75" w:rsidRPr="00BD2FCB">
              <w:rPr>
                <w:rFonts w:cs="Times New Roman"/>
                <w:b w:val="0"/>
                <w:webHidden/>
              </w:rPr>
              <w:fldChar w:fldCharType="begin"/>
            </w:r>
            <w:r w:rsidR="00586842" w:rsidRPr="00BD2FCB">
              <w:rPr>
                <w:rFonts w:cs="Times New Roman"/>
                <w:b w:val="0"/>
                <w:webHidden/>
              </w:rPr>
              <w:instrText xml:space="preserve"> PAGEREF _Toc87606091 \h </w:instrText>
            </w:r>
            <w:r w:rsidR="008D3B75" w:rsidRPr="00BD2FCB">
              <w:rPr>
                <w:rFonts w:cs="Times New Roman"/>
                <w:b w:val="0"/>
                <w:webHidden/>
              </w:rPr>
            </w:r>
            <w:r w:rsidR="008D3B75" w:rsidRPr="00BD2FCB">
              <w:rPr>
                <w:rFonts w:cs="Times New Roman"/>
                <w:b w:val="0"/>
                <w:webHidden/>
              </w:rPr>
              <w:fldChar w:fldCharType="separate"/>
            </w:r>
            <w:r w:rsidR="00D54591" w:rsidRPr="00BD2FCB">
              <w:rPr>
                <w:rFonts w:cs="Times New Roman"/>
                <w:b w:val="0"/>
                <w:webHidden/>
              </w:rPr>
              <w:t>124</w:t>
            </w:r>
            <w:r w:rsidR="008D3B75" w:rsidRPr="00BD2FCB">
              <w:rPr>
                <w:rFonts w:cs="Times New Roman"/>
                <w:b w:val="0"/>
                <w:webHidden/>
              </w:rPr>
              <w:fldChar w:fldCharType="end"/>
            </w:r>
          </w:hyperlink>
        </w:p>
        <w:p w:rsidR="00586842" w:rsidRPr="00BD2FCB" w:rsidRDefault="00BD2FCB" w:rsidP="00C43B80">
          <w:pPr>
            <w:pStyle w:val="22"/>
            <w:tabs>
              <w:tab w:val="left" w:pos="880"/>
            </w:tabs>
            <w:spacing w:after="0" w:line="276" w:lineRule="auto"/>
            <w:rPr>
              <w:rFonts w:eastAsiaTheme="minorEastAsia" w:cs="Times New Roman"/>
              <w:b w:val="0"/>
              <w:iCs w:val="0"/>
              <w:lang w:eastAsia="ru-RU"/>
            </w:rPr>
          </w:pPr>
          <w:hyperlink w:anchor="_Toc87606092" w:history="1">
            <w:r w:rsidR="00586842" w:rsidRPr="00BD2FCB">
              <w:rPr>
                <w:rStyle w:val="aa"/>
                <w:b w:val="0"/>
                <w:color w:val="auto"/>
              </w:rPr>
              <w:t>2.5.</w:t>
            </w:r>
            <w:r w:rsidR="00586842" w:rsidRPr="00BD2FCB">
              <w:rPr>
                <w:rFonts w:eastAsiaTheme="minorEastAsia" w:cs="Times New Roman"/>
                <w:b w:val="0"/>
                <w:iCs w:val="0"/>
                <w:lang w:eastAsia="ru-RU"/>
              </w:rPr>
              <w:tab/>
            </w:r>
            <w:r w:rsidR="00586842" w:rsidRPr="00BD2FCB">
              <w:rPr>
                <w:rStyle w:val="aa"/>
                <w:b w:val="0"/>
                <w:color w:val="auto"/>
              </w:rPr>
              <w:t xml:space="preserve">Предложения по размещению на территории </w:t>
            </w:r>
            <w:r w:rsidR="00E45B63" w:rsidRPr="00BD2FCB">
              <w:rPr>
                <w:rStyle w:val="aa"/>
                <w:b w:val="0"/>
                <w:color w:val="auto"/>
              </w:rPr>
              <w:t>Ростошинского</w:t>
            </w:r>
            <w:r w:rsidR="00586842" w:rsidRPr="00BD2FCB">
              <w:rPr>
                <w:rStyle w:val="aa"/>
                <w:b w:val="0"/>
                <w:color w:val="auto"/>
              </w:rPr>
              <w:t xml:space="preserve"> сельского поселения объектов капитального строительства местного значения.</w:t>
            </w:r>
            <w:r w:rsidR="00586842" w:rsidRPr="00BD2FCB">
              <w:rPr>
                <w:rFonts w:cs="Times New Roman"/>
                <w:b w:val="0"/>
                <w:webHidden/>
              </w:rPr>
              <w:tab/>
            </w:r>
            <w:r w:rsidR="008D3B75" w:rsidRPr="00BD2FCB">
              <w:rPr>
                <w:rFonts w:cs="Times New Roman"/>
                <w:b w:val="0"/>
                <w:webHidden/>
              </w:rPr>
              <w:fldChar w:fldCharType="begin"/>
            </w:r>
            <w:r w:rsidR="00586842" w:rsidRPr="00BD2FCB">
              <w:rPr>
                <w:rFonts w:cs="Times New Roman"/>
                <w:b w:val="0"/>
                <w:webHidden/>
              </w:rPr>
              <w:instrText xml:space="preserve"> PAGEREF _Toc87606092 \h </w:instrText>
            </w:r>
            <w:r w:rsidR="008D3B75" w:rsidRPr="00BD2FCB">
              <w:rPr>
                <w:rFonts w:cs="Times New Roman"/>
                <w:b w:val="0"/>
                <w:webHidden/>
              </w:rPr>
            </w:r>
            <w:r w:rsidR="008D3B75" w:rsidRPr="00BD2FCB">
              <w:rPr>
                <w:rFonts w:cs="Times New Roman"/>
                <w:b w:val="0"/>
                <w:webHidden/>
              </w:rPr>
              <w:fldChar w:fldCharType="separate"/>
            </w:r>
            <w:r w:rsidR="00D54591" w:rsidRPr="00BD2FCB">
              <w:rPr>
                <w:rFonts w:cs="Times New Roman"/>
                <w:b w:val="0"/>
                <w:webHidden/>
              </w:rPr>
              <w:t>125</w:t>
            </w:r>
            <w:r w:rsidR="008D3B75" w:rsidRPr="00BD2FCB">
              <w:rPr>
                <w:rFonts w:cs="Times New Roman"/>
                <w:b w:val="0"/>
                <w:webHidden/>
              </w:rPr>
              <w:fldChar w:fldCharType="end"/>
            </w:r>
          </w:hyperlink>
        </w:p>
        <w:p w:rsidR="00586842" w:rsidRPr="00BD2FCB" w:rsidRDefault="00BD2FCB" w:rsidP="00C43B80">
          <w:pPr>
            <w:pStyle w:val="33"/>
            <w:spacing w:after="0" w:line="276" w:lineRule="auto"/>
            <w:rPr>
              <w:rFonts w:eastAsiaTheme="minorEastAsia" w:cs="Times New Roman"/>
              <w:lang w:eastAsia="ru-RU"/>
            </w:rPr>
          </w:pPr>
          <w:hyperlink w:anchor="_Toc87606093" w:history="1">
            <w:r w:rsidR="00586842" w:rsidRPr="00BD2FCB">
              <w:rPr>
                <w:rStyle w:val="aa"/>
                <w:i/>
                <w:color w:val="auto"/>
              </w:rPr>
              <w:t>2.5.1.</w:t>
            </w:r>
            <w:r w:rsidR="00586842" w:rsidRPr="00BD2FCB">
              <w:rPr>
                <w:rFonts w:eastAsiaTheme="minorEastAsia" w:cs="Times New Roman"/>
                <w:lang w:eastAsia="ru-RU"/>
              </w:rPr>
              <w:tab/>
            </w:r>
            <w:r w:rsidR="00586842" w:rsidRPr="00BD2FCB">
              <w:rPr>
                <w:rStyle w:val="aa"/>
                <w:i/>
                <w:color w:val="auto"/>
              </w:rPr>
              <w:t>Предложения по обеспечению территории сельского поселения объектами транспортной инфраструктуры.</w:t>
            </w:r>
            <w:r w:rsidR="00586842" w:rsidRPr="00BD2FCB">
              <w:rPr>
                <w:rFonts w:cs="Times New Roman"/>
                <w:webHidden/>
              </w:rPr>
              <w:tab/>
            </w:r>
            <w:r w:rsidR="008D3B75" w:rsidRPr="00BD2FCB">
              <w:rPr>
                <w:rFonts w:cs="Times New Roman"/>
                <w:webHidden/>
              </w:rPr>
              <w:fldChar w:fldCharType="begin"/>
            </w:r>
            <w:r w:rsidR="00586842" w:rsidRPr="00BD2FCB">
              <w:rPr>
                <w:rFonts w:cs="Times New Roman"/>
                <w:webHidden/>
              </w:rPr>
              <w:instrText xml:space="preserve"> PAGEREF _Toc87606093 \h </w:instrText>
            </w:r>
            <w:r w:rsidR="008D3B75" w:rsidRPr="00BD2FCB">
              <w:rPr>
                <w:rFonts w:cs="Times New Roman"/>
                <w:webHidden/>
              </w:rPr>
            </w:r>
            <w:r w:rsidR="008D3B75" w:rsidRPr="00BD2FCB">
              <w:rPr>
                <w:rFonts w:cs="Times New Roman"/>
                <w:webHidden/>
              </w:rPr>
              <w:fldChar w:fldCharType="separate"/>
            </w:r>
            <w:r w:rsidR="00D54591" w:rsidRPr="00BD2FCB">
              <w:rPr>
                <w:rFonts w:cs="Times New Roman"/>
                <w:webHidden/>
              </w:rPr>
              <w:t>125</w:t>
            </w:r>
            <w:r w:rsidR="008D3B75" w:rsidRPr="00BD2FCB">
              <w:rPr>
                <w:rFonts w:cs="Times New Roman"/>
                <w:webHidden/>
              </w:rPr>
              <w:fldChar w:fldCharType="end"/>
            </w:r>
          </w:hyperlink>
        </w:p>
        <w:p w:rsidR="00586842" w:rsidRPr="00BD2FCB" w:rsidRDefault="00BD2FCB" w:rsidP="00C43B80">
          <w:pPr>
            <w:pStyle w:val="18"/>
            <w:rPr>
              <w:rFonts w:eastAsiaTheme="minorEastAsia" w:cs="Times New Roman"/>
              <w:b w:val="0"/>
              <w:lang w:eastAsia="ru-RU"/>
            </w:rPr>
          </w:pPr>
          <w:hyperlink w:anchor="_Toc87606094" w:history="1">
            <w:r w:rsidR="00586842" w:rsidRPr="00BD2FCB">
              <w:rPr>
                <w:rStyle w:val="aa"/>
                <w:b w:val="0"/>
                <w:i/>
                <w:color w:val="auto"/>
              </w:rPr>
              <w:t>2.5.2.</w:t>
            </w:r>
            <w:r w:rsidR="00586842" w:rsidRPr="00BD2FCB">
              <w:rPr>
                <w:rFonts w:eastAsiaTheme="minorEastAsia" w:cs="Times New Roman"/>
                <w:b w:val="0"/>
                <w:lang w:eastAsia="ru-RU"/>
              </w:rPr>
              <w:tab/>
            </w:r>
            <w:r w:rsidR="00586842" w:rsidRPr="00BD2FCB">
              <w:rPr>
                <w:rStyle w:val="aa"/>
                <w:b w:val="0"/>
                <w:i/>
                <w:color w:val="auto"/>
              </w:rPr>
              <w:t>Предложения по обеспечению территории сельского поселения объектами инженерной инфраструктуры</w:t>
            </w:r>
            <w:r w:rsidR="00586842" w:rsidRPr="00BD2FCB">
              <w:rPr>
                <w:rFonts w:cs="Times New Roman"/>
                <w:b w:val="0"/>
                <w:webHidden/>
              </w:rPr>
              <w:tab/>
            </w:r>
            <w:r w:rsidR="008D3B75" w:rsidRPr="00BD2FCB">
              <w:rPr>
                <w:rFonts w:cs="Times New Roman"/>
                <w:b w:val="0"/>
                <w:webHidden/>
              </w:rPr>
              <w:fldChar w:fldCharType="begin"/>
            </w:r>
            <w:r w:rsidR="00586842" w:rsidRPr="00BD2FCB">
              <w:rPr>
                <w:rFonts w:cs="Times New Roman"/>
                <w:b w:val="0"/>
                <w:webHidden/>
              </w:rPr>
              <w:instrText xml:space="preserve"> PAGEREF _Toc87606094 \h </w:instrText>
            </w:r>
            <w:r w:rsidR="008D3B75" w:rsidRPr="00BD2FCB">
              <w:rPr>
                <w:rFonts w:cs="Times New Roman"/>
                <w:b w:val="0"/>
                <w:webHidden/>
              </w:rPr>
            </w:r>
            <w:r w:rsidR="008D3B75" w:rsidRPr="00BD2FCB">
              <w:rPr>
                <w:rFonts w:cs="Times New Roman"/>
                <w:b w:val="0"/>
                <w:webHidden/>
              </w:rPr>
              <w:fldChar w:fldCharType="separate"/>
            </w:r>
            <w:r w:rsidR="00D54591" w:rsidRPr="00BD2FCB">
              <w:rPr>
                <w:rFonts w:cs="Times New Roman"/>
                <w:b w:val="0"/>
                <w:webHidden/>
              </w:rPr>
              <w:t>126</w:t>
            </w:r>
            <w:r w:rsidR="008D3B75" w:rsidRPr="00BD2FCB">
              <w:rPr>
                <w:rFonts w:cs="Times New Roman"/>
                <w:b w:val="0"/>
                <w:webHidden/>
              </w:rPr>
              <w:fldChar w:fldCharType="end"/>
            </w:r>
          </w:hyperlink>
        </w:p>
        <w:p w:rsidR="00586842" w:rsidRPr="00BD2FCB" w:rsidRDefault="00BD2FCB" w:rsidP="00C43B80">
          <w:pPr>
            <w:pStyle w:val="18"/>
            <w:rPr>
              <w:rFonts w:eastAsiaTheme="minorEastAsia" w:cs="Times New Roman"/>
              <w:b w:val="0"/>
              <w:lang w:eastAsia="ru-RU"/>
            </w:rPr>
          </w:pPr>
          <w:hyperlink w:anchor="_Toc87606095" w:history="1">
            <w:r w:rsidR="00586842" w:rsidRPr="00BD2FCB">
              <w:rPr>
                <w:rStyle w:val="aa"/>
                <w:b w:val="0"/>
                <w:i/>
                <w:color w:val="auto"/>
              </w:rPr>
              <w:t>2.5.3.</w:t>
            </w:r>
            <w:r w:rsidR="00586842" w:rsidRPr="00BD2FCB">
              <w:rPr>
                <w:rFonts w:eastAsiaTheme="minorEastAsia" w:cs="Times New Roman"/>
                <w:b w:val="0"/>
                <w:lang w:eastAsia="ru-RU"/>
              </w:rPr>
              <w:tab/>
            </w:r>
            <w:r w:rsidR="00586842" w:rsidRPr="00BD2FCB">
              <w:rPr>
                <w:rStyle w:val="aa"/>
                <w:b w:val="0"/>
                <w:i/>
                <w:color w:val="auto"/>
              </w:rPr>
              <w:t xml:space="preserve">Предложения по обеспечению территории </w:t>
            </w:r>
            <w:r w:rsidR="00E45B63" w:rsidRPr="00BD2FCB">
              <w:rPr>
                <w:rStyle w:val="aa"/>
                <w:b w:val="0"/>
                <w:i/>
                <w:color w:val="auto"/>
              </w:rPr>
              <w:t>Ростошинского</w:t>
            </w:r>
            <w:r w:rsidR="00586842" w:rsidRPr="00BD2FCB">
              <w:rPr>
                <w:rStyle w:val="aa"/>
                <w:b w:val="0"/>
                <w:i/>
                <w:color w:val="auto"/>
              </w:rPr>
              <w:t xml:space="preserve"> сельского поселения объектами жилой инфраструктуры.</w:t>
            </w:r>
            <w:r w:rsidR="00586842" w:rsidRPr="00BD2FCB">
              <w:rPr>
                <w:rFonts w:cs="Times New Roman"/>
                <w:b w:val="0"/>
                <w:webHidden/>
              </w:rPr>
              <w:tab/>
            </w:r>
            <w:r w:rsidR="008D3B75" w:rsidRPr="00BD2FCB">
              <w:rPr>
                <w:rFonts w:cs="Times New Roman"/>
                <w:b w:val="0"/>
                <w:webHidden/>
              </w:rPr>
              <w:fldChar w:fldCharType="begin"/>
            </w:r>
            <w:r w:rsidR="00586842" w:rsidRPr="00BD2FCB">
              <w:rPr>
                <w:rFonts w:cs="Times New Roman"/>
                <w:b w:val="0"/>
                <w:webHidden/>
              </w:rPr>
              <w:instrText xml:space="preserve"> PAGEREF _Toc87606095 \h </w:instrText>
            </w:r>
            <w:r w:rsidR="008D3B75" w:rsidRPr="00BD2FCB">
              <w:rPr>
                <w:rFonts w:cs="Times New Roman"/>
                <w:b w:val="0"/>
                <w:webHidden/>
              </w:rPr>
            </w:r>
            <w:r w:rsidR="008D3B75" w:rsidRPr="00BD2FCB">
              <w:rPr>
                <w:rFonts w:cs="Times New Roman"/>
                <w:b w:val="0"/>
                <w:webHidden/>
              </w:rPr>
              <w:fldChar w:fldCharType="separate"/>
            </w:r>
            <w:r w:rsidR="00D54591" w:rsidRPr="00BD2FCB">
              <w:rPr>
                <w:rFonts w:cs="Times New Roman"/>
                <w:b w:val="0"/>
                <w:webHidden/>
              </w:rPr>
              <w:t>138</w:t>
            </w:r>
            <w:r w:rsidR="008D3B75" w:rsidRPr="00BD2FCB">
              <w:rPr>
                <w:rFonts w:cs="Times New Roman"/>
                <w:b w:val="0"/>
                <w:webHidden/>
              </w:rPr>
              <w:fldChar w:fldCharType="end"/>
            </w:r>
          </w:hyperlink>
        </w:p>
        <w:p w:rsidR="00586842" w:rsidRPr="00BD2FCB" w:rsidRDefault="00BD2FCB" w:rsidP="00C43B80">
          <w:pPr>
            <w:pStyle w:val="18"/>
            <w:rPr>
              <w:rFonts w:eastAsiaTheme="minorEastAsia" w:cs="Times New Roman"/>
              <w:b w:val="0"/>
              <w:lang w:eastAsia="ru-RU"/>
            </w:rPr>
          </w:pPr>
          <w:hyperlink w:anchor="_Toc87606096" w:history="1">
            <w:r w:rsidR="00586842" w:rsidRPr="00BD2FCB">
              <w:rPr>
                <w:rStyle w:val="aa"/>
                <w:b w:val="0"/>
                <w:i/>
                <w:color w:val="auto"/>
              </w:rPr>
              <w:t>2.5.4.</w:t>
            </w:r>
            <w:r w:rsidR="00586842" w:rsidRPr="00BD2FCB">
              <w:rPr>
                <w:rFonts w:eastAsiaTheme="minorEastAsia" w:cs="Times New Roman"/>
                <w:b w:val="0"/>
                <w:lang w:eastAsia="ru-RU"/>
              </w:rPr>
              <w:tab/>
            </w:r>
            <w:r w:rsidR="00586842" w:rsidRPr="00BD2FCB">
              <w:rPr>
                <w:rStyle w:val="aa"/>
                <w:b w:val="0"/>
                <w:i/>
                <w:color w:val="auto"/>
              </w:rPr>
              <w:t xml:space="preserve">Предложения по обеспечению территории </w:t>
            </w:r>
            <w:r w:rsidR="00E45B63" w:rsidRPr="00BD2FCB">
              <w:rPr>
                <w:rStyle w:val="aa"/>
                <w:b w:val="0"/>
                <w:i/>
                <w:color w:val="auto"/>
              </w:rPr>
              <w:t>Ростошинского</w:t>
            </w:r>
            <w:r w:rsidR="00586842" w:rsidRPr="00BD2FCB">
              <w:rPr>
                <w:rStyle w:val="aa"/>
                <w:b w:val="0"/>
                <w:i/>
                <w:color w:val="auto"/>
              </w:rPr>
              <w:t xml:space="preserve"> сельского поселения объектами социальной инфраструктуры.</w:t>
            </w:r>
            <w:r w:rsidR="00586842" w:rsidRPr="00BD2FCB">
              <w:rPr>
                <w:rFonts w:cs="Times New Roman"/>
                <w:b w:val="0"/>
                <w:webHidden/>
              </w:rPr>
              <w:tab/>
            </w:r>
            <w:r w:rsidR="008D3B75" w:rsidRPr="00BD2FCB">
              <w:rPr>
                <w:rFonts w:cs="Times New Roman"/>
                <w:b w:val="0"/>
                <w:webHidden/>
              </w:rPr>
              <w:fldChar w:fldCharType="begin"/>
            </w:r>
            <w:r w:rsidR="00586842" w:rsidRPr="00BD2FCB">
              <w:rPr>
                <w:rFonts w:cs="Times New Roman"/>
                <w:b w:val="0"/>
                <w:webHidden/>
              </w:rPr>
              <w:instrText xml:space="preserve"> PAGEREF _Toc87606096 \h </w:instrText>
            </w:r>
            <w:r w:rsidR="008D3B75" w:rsidRPr="00BD2FCB">
              <w:rPr>
                <w:rFonts w:cs="Times New Roman"/>
                <w:b w:val="0"/>
                <w:webHidden/>
              </w:rPr>
            </w:r>
            <w:r w:rsidR="008D3B75" w:rsidRPr="00BD2FCB">
              <w:rPr>
                <w:rFonts w:cs="Times New Roman"/>
                <w:b w:val="0"/>
                <w:webHidden/>
              </w:rPr>
              <w:fldChar w:fldCharType="separate"/>
            </w:r>
            <w:r w:rsidR="00D54591" w:rsidRPr="00BD2FCB">
              <w:rPr>
                <w:rFonts w:cs="Times New Roman"/>
                <w:b w:val="0"/>
                <w:webHidden/>
              </w:rPr>
              <w:t>139</w:t>
            </w:r>
            <w:r w:rsidR="008D3B75" w:rsidRPr="00BD2FCB">
              <w:rPr>
                <w:rFonts w:cs="Times New Roman"/>
                <w:b w:val="0"/>
                <w:webHidden/>
              </w:rPr>
              <w:fldChar w:fldCharType="end"/>
            </w:r>
          </w:hyperlink>
        </w:p>
        <w:p w:rsidR="00586842" w:rsidRPr="00BD2FCB" w:rsidRDefault="00BD2FCB" w:rsidP="00C43B80">
          <w:pPr>
            <w:pStyle w:val="18"/>
            <w:rPr>
              <w:rFonts w:eastAsiaTheme="minorEastAsia" w:cs="Times New Roman"/>
              <w:b w:val="0"/>
              <w:lang w:eastAsia="ru-RU"/>
            </w:rPr>
          </w:pPr>
          <w:hyperlink w:anchor="_Toc87606097" w:history="1">
            <w:r w:rsidR="00586842" w:rsidRPr="00BD2FCB">
              <w:rPr>
                <w:rStyle w:val="aa"/>
                <w:b w:val="0"/>
                <w:i/>
                <w:color w:val="auto"/>
              </w:rPr>
              <w:t>2.5.5.</w:t>
            </w:r>
            <w:r w:rsidR="00586842" w:rsidRPr="00BD2FCB">
              <w:rPr>
                <w:rFonts w:eastAsiaTheme="minorEastAsia" w:cs="Times New Roman"/>
                <w:b w:val="0"/>
                <w:lang w:eastAsia="ru-RU"/>
              </w:rPr>
              <w:tab/>
            </w:r>
            <w:r w:rsidR="00586842" w:rsidRPr="00BD2FCB">
              <w:rPr>
                <w:rStyle w:val="aa"/>
                <w:b w:val="0"/>
                <w:i/>
                <w:color w:val="auto"/>
              </w:rPr>
              <w:t xml:space="preserve">Предложения по обеспечению территории </w:t>
            </w:r>
            <w:r w:rsidR="00E45B63" w:rsidRPr="00BD2FCB">
              <w:rPr>
                <w:rStyle w:val="aa"/>
                <w:b w:val="0"/>
                <w:i/>
                <w:color w:val="auto"/>
              </w:rPr>
              <w:t>Ростошинского</w:t>
            </w:r>
            <w:r w:rsidR="00586842" w:rsidRPr="00BD2FCB">
              <w:rPr>
                <w:rStyle w:val="aa"/>
                <w:b w:val="0"/>
                <w:i/>
                <w:color w:val="auto"/>
              </w:rPr>
              <w:t xml:space="preserve"> сельского поселения объектами массового отдыха жителей поселения, благоустройства и озеленения.</w:t>
            </w:r>
            <w:r w:rsidR="00586842" w:rsidRPr="00BD2FCB">
              <w:rPr>
                <w:rFonts w:cs="Times New Roman"/>
                <w:b w:val="0"/>
                <w:webHidden/>
              </w:rPr>
              <w:tab/>
            </w:r>
            <w:r w:rsidR="008D3B75" w:rsidRPr="00BD2FCB">
              <w:rPr>
                <w:rFonts w:cs="Times New Roman"/>
                <w:b w:val="0"/>
                <w:webHidden/>
              </w:rPr>
              <w:fldChar w:fldCharType="begin"/>
            </w:r>
            <w:r w:rsidR="00586842" w:rsidRPr="00BD2FCB">
              <w:rPr>
                <w:rFonts w:cs="Times New Roman"/>
                <w:b w:val="0"/>
                <w:webHidden/>
              </w:rPr>
              <w:instrText xml:space="preserve"> PAGEREF _Toc87606097 \h </w:instrText>
            </w:r>
            <w:r w:rsidR="008D3B75" w:rsidRPr="00BD2FCB">
              <w:rPr>
                <w:rFonts w:cs="Times New Roman"/>
                <w:b w:val="0"/>
                <w:webHidden/>
              </w:rPr>
            </w:r>
            <w:r w:rsidR="008D3B75" w:rsidRPr="00BD2FCB">
              <w:rPr>
                <w:rFonts w:cs="Times New Roman"/>
                <w:b w:val="0"/>
                <w:webHidden/>
              </w:rPr>
              <w:fldChar w:fldCharType="separate"/>
            </w:r>
            <w:r w:rsidR="00D54591" w:rsidRPr="00BD2FCB">
              <w:rPr>
                <w:rFonts w:cs="Times New Roman"/>
                <w:b w:val="0"/>
                <w:webHidden/>
              </w:rPr>
              <w:t>140</w:t>
            </w:r>
            <w:r w:rsidR="008D3B75" w:rsidRPr="00BD2FCB">
              <w:rPr>
                <w:rFonts w:cs="Times New Roman"/>
                <w:b w:val="0"/>
                <w:webHidden/>
              </w:rPr>
              <w:fldChar w:fldCharType="end"/>
            </w:r>
          </w:hyperlink>
        </w:p>
        <w:p w:rsidR="00586842" w:rsidRPr="00BD2FCB" w:rsidRDefault="00BD2FCB" w:rsidP="00C43B80">
          <w:pPr>
            <w:pStyle w:val="18"/>
            <w:rPr>
              <w:rFonts w:eastAsiaTheme="minorEastAsia" w:cs="Times New Roman"/>
              <w:b w:val="0"/>
              <w:lang w:eastAsia="ru-RU"/>
            </w:rPr>
          </w:pPr>
          <w:hyperlink w:anchor="_Toc87606098" w:history="1">
            <w:r w:rsidR="00586842" w:rsidRPr="00BD2FCB">
              <w:rPr>
                <w:rStyle w:val="aa"/>
                <w:b w:val="0"/>
                <w:i/>
                <w:color w:val="auto"/>
              </w:rPr>
              <w:t>2.5.6.</w:t>
            </w:r>
            <w:r w:rsidR="00586842" w:rsidRPr="00BD2FCB">
              <w:rPr>
                <w:rFonts w:eastAsiaTheme="minorEastAsia" w:cs="Times New Roman"/>
                <w:b w:val="0"/>
                <w:lang w:eastAsia="ru-RU"/>
              </w:rPr>
              <w:tab/>
            </w:r>
            <w:r w:rsidR="00586842" w:rsidRPr="00BD2FCB">
              <w:rPr>
                <w:rStyle w:val="aa"/>
                <w:b w:val="0"/>
                <w:i/>
                <w:color w:val="auto"/>
              </w:rPr>
              <w:t xml:space="preserve">Предложения по обеспечению территории </w:t>
            </w:r>
            <w:r w:rsidR="00E45B63" w:rsidRPr="00BD2FCB">
              <w:rPr>
                <w:rStyle w:val="aa"/>
                <w:b w:val="0"/>
                <w:i/>
                <w:color w:val="auto"/>
              </w:rPr>
              <w:t>Ростошинского</w:t>
            </w:r>
            <w:r w:rsidR="00586842" w:rsidRPr="00BD2FCB">
              <w:rPr>
                <w:rStyle w:val="aa"/>
                <w:b w:val="0"/>
                <w:i/>
                <w:color w:val="auto"/>
              </w:rPr>
              <w:t xml:space="preserve"> сельского поселения объектами специального назначения – местами сбора бытовых отходов и местами захоронений.</w:t>
            </w:r>
            <w:r w:rsidR="00586842" w:rsidRPr="00BD2FCB">
              <w:rPr>
                <w:rFonts w:cs="Times New Roman"/>
                <w:b w:val="0"/>
                <w:webHidden/>
              </w:rPr>
              <w:tab/>
            </w:r>
            <w:r w:rsidR="008D3B75" w:rsidRPr="00BD2FCB">
              <w:rPr>
                <w:rFonts w:cs="Times New Roman"/>
                <w:b w:val="0"/>
                <w:webHidden/>
              </w:rPr>
              <w:fldChar w:fldCharType="begin"/>
            </w:r>
            <w:r w:rsidR="00586842" w:rsidRPr="00BD2FCB">
              <w:rPr>
                <w:rFonts w:cs="Times New Roman"/>
                <w:b w:val="0"/>
                <w:webHidden/>
              </w:rPr>
              <w:instrText xml:space="preserve"> PAGEREF _Toc87606098 \h </w:instrText>
            </w:r>
            <w:r w:rsidR="008D3B75" w:rsidRPr="00BD2FCB">
              <w:rPr>
                <w:rFonts w:cs="Times New Roman"/>
                <w:b w:val="0"/>
                <w:webHidden/>
              </w:rPr>
            </w:r>
            <w:r w:rsidR="008D3B75" w:rsidRPr="00BD2FCB">
              <w:rPr>
                <w:rFonts w:cs="Times New Roman"/>
                <w:b w:val="0"/>
                <w:webHidden/>
              </w:rPr>
              <w:fldChar w:fldCharType="separate"/>
            </w:r>
            <w:r w:rsidR="00D54591" w:rsidRPr="00BD2FCB">
              <w:rPr>
                <w:rFonts w:cs="Times New Roman"/>
                <w:b w:val="0"/>
                <w:webHidden/>
              </w:rPr>
              <w:t>141</w:t>
            </w:r>
            <w:r w:rsidR="008D3B75" w:rsidRPr="00BD2FCB">
              <w:rPr>
                <w:rFonts w:cs="Times New Roman"/>
                <w:b w:val="0"/>
                <w:webHidden/>
              </w:rPr>
              <w:fldChar w:fldCharType="end"/>
            </w:r>
          </w:hyperlink>
        </w:p>
        <w:p w:rsidR="00586842" w:rsidRPr="00BD2FCB" w:rsidRDefault="00BD2FCB" w:rsidP="00C43B80">
          <w:pPr>
            <w:pStyle w:val="18"/>
            <w:rPr>
              <w:rFonts w:eastAsiaTheme="minorEastAsia" w:cs="Times New Roman"/>
              <w:b w:val="0"/>
              <w:lang w:eastAsia="ru-RU"/>
            </w:rPr>
          </w:pPr>
          <w:hyperlink w:anchor="_Toc87606100" w:history="1">
            <w:r w:rsidR="00586842" w:rsidRPr="00BD2FCB">
              <w:rPr>
                <w:rStyle w:val="aa"/>
                <w:rFonts w:eastAsia="Calibri"/>
                <w:b w:val="0"/>
                <w:i/>
                <w:color w:val="auto"/>
              </w:rPr>
              <w:t>2.5.7.</w:t>
            </w:r>
            <w:r w:rsidR="00586842" w:rsidRPr="00BD2FCB">
              <w:rPr>
                <w:rFonts w:eastAsiaTheme="minorEastAsia" w:cs="Times New Roman"/>
                <w:b w:val="0"/>
                <w:lang w:eastAsia="ru-RU"/>
              </w:rPr>
              <w:tab/>
            </w:r>
            <w:r w:rsidR="00586842" w:rsidRPr="00BD2FCB">
              <w:rPr>
                <w:rStyle w:val="aa"/>
                <w:rFonts w:eastAsia="Calibri"/>
                <w:b w:val="0"/>
                <w:i/>
                <w:color w:val="auto"/>
              </w:rPr>
              <w:t>Предложения по развитию сельскохозяйственного и промышленного производства, созданию условий для развития малого и среднего предпринимательства.</w:t>
            </w:r>
            <w:r w:rsidR="00586842" w:rsidRPr="00BD2FCB">
              <w:rPr>
                <w:rFonts w:cs="Times New Roman"/>
                <w:b w:val="0"/>
                <w:webHidden/>
              </w:rPr>
              <w:tab/>
            </w:r>
            <w:r w:rsidR="008D3B75" w:rsidRPr="00BD2FCB">
              <w:rPr>
                <w:rFonts w:cs="Times New Roman"/>
                <w:b w:val="0"/>
                <w:webHidden/>
              </w:rPr>
              <w:fldChar w:fldCharType="begin"/>
            </w:r>
            <w:r w:rsidR="00586842" w:rsidRPr="00BD2FCB">
              <w:rPr>
                <w:rFonts w:cs="Times New Roman"/>
                <w:b w:val="0"/>
                <w:webHidden/>
              </w:rPr>
              <w:instrText xml:space="preserve"> PAGEREF _Toc87606100 \h </w:instrText>
            </w:r>
            <w:r w:rsidR="008D3B75" w:rsidRPr="00BD2FCB">
              <w:rPr>
                <w:rFonts w:cs="Times New Roman"/>
                <w:b w:val="0"/>
                <w:webHidden/>
              </w:rPr>
            </w:r>
            <w:r w:rsidR="008D3B75" w:rsidRPr="00BD2FCB">
              <w:rPr>
                <w:rFonts w:cs="Times New Roman"/>
                <w:b w:val="0"/>
                <w:webHidden/>
              </w:rPr>
              <w:fldChar w:fldCharType="separate"/>
            </w:r>
            <w:r w:rsidR="00D54591" w:rsidRPr="00BD2FCB">
              <w:rPr>
                <w:rFonts w:cs="Times New Roman"/>
                <w:b w:val="0"/>
                <w:webHidden/>
              </w:rPr>
              <w:t>142</w:t>
            </w:r>
            <w:r w:rsidR="008D3B75" w:rsidRPr="00BD2FCB">
              <w:rPr>
                <w:rFonts w:cs="Times New Roman"/>
                <w:b w:val="0"/>
                <w:webHidden/>
              </w:rPr>
              <w:fldChar w:fldCharType="end"/>
            </w:r>
          </w:hyperlink>
        </w:p>
        <w:p w:rsidR="00586842" w:rsidRPr="00BD2FCB" w:rsidRDefault="00BD2FCB" w:rsidP="00C43B80">
          <w:pPr>
            <w:pStyle w:val="18"/>
            <w:rPr>
              <w:rFonts w:eastAsiaTheme="minorEastAsia" w:cs="Times New Roman"/>
              <w:b w:val="0"/>
              <w:lang w:eastAsia="ru-RU"/>
            </w:rPr>
          </w:pPr>
          <w:hyperlink w:anchor="_Toc87606101" w:history="1">
            <w:r w:rsidR="00586842" w:rsidRPr="00BD2FCB">
              <w:rPr>
                <w:rStyle w:val="aa"/>
                <w:b w:val="0"/>
                <w:color w:val="auto"/>
              </w:rPr>
              <w:t>3.</w:t>
            </w:r>
            <w:r w:rsidR="00586842" w:rsidRPr="00BD2FCB">
              <w:rPr>
                <w:rFonts w:eastAsiaTheme="minorEastAsia" w:cs="Times New Roman"/>
                <w:b w:val="0"/>
                <w:lang w:eastAsia="ru-RU"/>
              </w:rPr>
              <w:tab/>
            </w:r>
            <w:r w:rsidR="00586842" w:rsidRPr="00BD2FCB">
              <w:rPr>
                <w:rStyle w:val="aa"/>
                <w:b w:val="0"/>
                <w:color w:val="auto"/>
              </w:rPr>
              <w:t>ЭКОЛОГИЧЕСКИЕ ПРОБЛЕМЫ И ПУТИ ИХ РЕШЕНИЯ. ПРИРОДООХРАННЫЕ МЕРОПРИЯТИЯ</w:t>
            </w:r>
            <w:r w:rsidR="00586842" w:rsidRPr="00BD2FCB">
              <w:rPr>
                <w:rFonts w:cs="Times New Roman"/>
                <w:b w:val="0"/>
                <w:webHidden/>
              </w:rPr>
              <w:tab/>
            </w:r>
            <w:r w:rsidR="008D3B75" w:rsidRPr="00BD2FCB">
              <w:rPr>
                <w:rFonts w:cs="Times New Roman"/>
                <w:b w:val="0"/>
                <w:webHidden/>
              </w:rPr>
              <w:fldChar w:fldCharType="begin"/>
            </w:r>
            <w:r w:rsidR="00586842" w:rsidRPr="00BD2FCB">
              <w:rPr>
                <w:rFonts w:cs="Times New Roman"/>
                <w:b w:val="0"/>
                <w:webHidden/>
              </w:rPr>
              <w:instrText xml:space="preserve"> PAGEREF _Toc87606101 \h </w:instrText>
            </w:r>
            <w:r w:rsidR="008D3B75" w:rsidRPr="00BD2FCB">
              <w:rPr>
                <w:rFonts w:cs="Times New Roman"/>
                <w:b w:val="0"/>
                <w:webHidden/>
              </w:rPr>
            </w:r>
            <w:r w:rsidR="008D3B75" w:rsidRPr="00BD2FCB">
              <w:rPr>
                <w:rFonts w:cs="Times New Roman"/>
                <w:b w:val="0"/>
                <w:webHidden/>
              </w:rPr>
              <w:fldChar w:fldCharType="separate"/>
            </w:r>
            <w:r w:rsidR="00D54591" w:rsidRPr="00BD2FCB">
              <w:rPr>
                <w:rFonts w:cs="Times New Roman"/>
                <w:b w:val="0"/>
                <w:webHidden/>
              </w:rPr>
              <w:t>143</w:t>
            </w:r>
            <w:r w:rsidR="008D3B75" w:rsidRPr="00BD2FCB">
              <w:rPr>
                <w:rFonts w:cs="Times New Roman"/>
                <w:b w:val="0"/>
                <w:webHidden/>
              </w:rPr>
              <w:fldChar w:fldCharType="end"/>
            </w:r>
          </w:hyperlink>
        </w:p>
        <w:p w:rsidR="00586842" w:rsidRPr="00BD2FCB" w:rsidRDefault="00BD2FCB" w:rsidP="00C43B80">
          <w:pPr>
            <w:pStyle w:val="18"/>
            <w:rPr>
              <w:rFonts w:eastAsiaTheme="minorEastAsia" w:cs="Times New Roman"/>
              <w:b w:val="0"/>
              <w:lang w:eastAsia="ru-RU"/>
            </w:rPr>
          </w:pPr>
          <w:hyperlink w:anchor="_Toc87606102" w:history="1">
            <w:r w:rsidR="00586842" w:rsidRPr="00BD2FCB">
              <w:rPr>
                <w:rStyle w:val="aa"/>
                <w:b w:val="0"/>
                <w:color w:val="auto"/>
              </w:rPr>
              <w:t>4.</w:t>
            </w:r>
            <w:r w:rsidR="00586842" w:rsidRPr="00BD2FCB">
              <w:rPr>
                <w:rFonts w:eastAsiaTheme="minorEastAsia" w:cs="Times New Roman"/>
                <w:b w:val="0"/>
                <w:lang w:eastAsia="ru-RU"/>
              </w:rPr>
              <w:tab/>
            </w:r>
            <w:r w:rsidR="00586842" w:rsidRPr="00BD2FCB">
              <w:rPr>
                <w:rStyle w:val="aa"/>
                <w:b w:val="0"/>
                <w:color w:val="auto"/>
              </w:rPr>
              <w:t>ПЕРЕЧЕНЬ ОСНОВНЫХ ФАКТОРОВ РИСКА ВОЗНИКНОВЕНИЯ ЧРЕЗВЫЧАЙНЫХ СИТУАЦИЙ ПРИРОДНОГО И ТЕХНОГЕННОГО ХАРАКТЕРА</w:t>
            </w:r>
            <w:r w:rsidR="00586842" w:rsidRPr="00BD2FCB">
              <w:rPr>
                <w:rFonts w:cs="Times New Roman"/>
                <w:b w:val="0"/>
                <w:webHidden/>
              </w:rPr>
              <w:tab/>
            </w:r>
            <w:r w:rsidR="008D3B75" w:rsidRPr="00BD2FCB">
              <w:rPr>
                <w:rFonts w:cs="Times New Roman"/>
                <w:b w:val="0"/>
                <w:webHidden/>
              </w:rPr>
              <w:fldChar w:fldCharType="begin"/>
            </w:r>
            <w:r w:rsidR="00586842" w:rsidRPr="00BD2FCB">
              <w:rPr>
                <w:rFonts w:cs="Times New Roman"/>
                <w:b w:val="0"/>
                <w:webHidden/>
              </w:rPr>
              <w:instrText xml:space="preserve"> PAGEREF _Toc87606102 \h </w:instrText>
            </w:r>
            <w:r w:rsidR="008D3B75" w:rsidRPr="00BD2FCB">
              <w:rPr>
                <w:rFonts w:cs="Times New Roman"/>
                <w:b w:val="0"/>
                <w:webHidden/>
              </w:rPr>
            </w:r>
            <w:r w:rsidR="008D3B75" w:rsidRPr="00BD2FCB">
              <w:rPr>
                <w:rFonts w:cs="Times New Roman"/>
                <w:b w:val="0"/>
                <w:webHidden/>
              </w:rPr>
              <w:fldChar w:fldCharType="separate"/>
            </w:r>
            <w:r w:rsidR="00D54591" w:rsidRPr="00BD2FCB">
              <w:rPr>
                <w:rFonts w:cs="Times New Roman"/>
                <w:b w:val="0"/>
                <w:webHidden/>
              </w:rPr>
              <w:t>151</w:t>
            </w:r>
            <w:r w:rsidR="008D3B75" w:rsidRPr="00BD2FCB">
              <w:rPr>
                <w:rFonts w:cs="Times New Roman"/>
                <w:b w:val="0"/>
                <w:webHidden/>
              </w:rPr>
              <w:fldChar w:fldCharType="end"/>
            </w:r>
          </w:hyperlink>
        </w:p>
        <w:p w:rsidR="00586842" w:rsidRPr="00BD2FCB" w:rsidRDefault="00BD2FCB" w:rsidP="00C43B80">
          <w:pPr>
            <w:pStyle w:val="22"/>
            <w:tabs>
              <w:tab w:val="left" w:pos="851"/>
            </w:tabs>
            <w:spacing w:after="0" w:line="276" w:lineRule="auto"/>
            <w:rPr>
              <w:rFonts w:eastAsiaTheme="minorEastAsia" w:cs="Times New Roman"/>
              <w:b w:val="0"/>
              <w:iCs w:val="0"/>
              <w:lang w:eastAsia="ru-RU"/>
            </w:rPr>
          </w:pPr>
          <w:hyperlink w:anchor="_Toc87606103" w:history="1">
            <w:r w:rsidR="00586842" w:rsidRPr="00BD2FCB">
              <w:rPr>
                <w:rStyle w:val="aa"/>
                <w:b w:val="0"/>
                <w:color w:val="auto"/>
              </w:rPr>
              <w:t>4.1. Перечень возможных источников чрезвычайных ситуаций техногенного характера</w:t>
            </w:r>
            <w:r w:rsidR="00586842" w:rsidRPr="00BD2FCB">
              <w:rPr>
                <w:rFonts w:cs="Times New Roman"/>
                <w:b w:val="0"/>
                <w:webHidden/>
              </w:rPr>
              <w:tab/>
            </w:r>
            <w:r w:rsidR="008D3B75" w:rsidRPr="00BD2FCB">
              <w:rPr>
                <w:rFonts w:cs="Times New Roman"/>
                <w:b w:val="0"/>
                <w:webHidden/>
              </w:rPr>
              <w:fldChar w:fldCharType="begin"/>
            </w:r>
            <w:r w:rsidR="00586842" w:rsidRPr="00BD2FCB">
              <w:rPr>
                <w:rFonts w:cs="Times New Roman"/>
                <w:b w:val="0"/>
                <w:webHidden/>
              </w:rPr>
              <w:instrText xml:space="preserve"> PAGEREF _Toc87606103 \h </w:instrText>
            </w:r>
            <w:r w:rsidR="008D3B75" w:rsidRPr="00BD2FCB">
              <w:rPr>
                <w:rFonts w:cs="Times New Roman"/>
                <w:b w:val="0"/>
                <w:webHidden/>
              </w:rPr>
            </w:r>
            <w:r w:rsidR="008D3B75" w:rsidRPr="00BD2FCB">
              <w:rPr>
                <w:rFonts w:cs="Times New Roman"/>
                <w:b w:val="0"/>
                <w:webHidden/>
              </w:rPr>
              <w:fldChar w:fldCharType="separate"/>
            </w:r>
            <w:r w:rsidR="00D54591" w:rsidRPr="00BD2FCB">
              <w:rPr>
                <w:rFonts w:cs="Times New Roman"/>
                <w:b w:val="0"/>
                <w:webHidden/>
              </w:rPr>
              <w:t>152</w:t>
            </w:r>
            <w:r w:rsidR="008D3B75" w:rsidRPr="00BD2FCB">
              <w:rPr>
                <w:rFonts w:cs="Times New Roman"/>
                <w:b w:val="0"/>
                <w:webHidden/>
              </w:rPr>
              <w:fldChar w:fldCharType="end"/>
            </w:r>
          </w:hyperlink>
        </w:p>
        <w:p w:rsidR="00586842" w:rsidRPr="00BD2FCB" w:rsidRDefault="00BD2FCB" w:rsidP="00C43B80">
          <w:pPr>
            <w:pStyle w:val="22"/>
            <w:tabs>
              <w:tab w:val="left" w:pos="851"/>
            </w:tabs>
            <w:spacing w:after="0" w:line="276" w:lineRule="auto"/>
            <w:rPr>
              <w:rFonts w:eastAsiaTheme="minorEastAsia" w:cs="Times New Roman"/>
              <w:b w:val="0"/>
              <w:iCs w:val="0"/>
              <w:lang w:eastAsia="ru-RU"/>
            </w:rPr>
          </w:pPr>
          <w:hyperlink w:anchor="_Toc87606104" w:history="1">
            <w:r w:rsidR="00586842" w:rsidRPr="00BD2FCB">
              <w:rPr>
                <w:rStyle w:val="aa"/>
                <w:b w:val="0"/>
                <w:color w:val="auto"/>
              </w:rPr>
              <w:t>4.2. Перечень возможных источников чрезвычайных ситуаций природного характера</w:t>
            </w:r>
            <w:r w:rsidR="00586842" w:rsidRPr="00BD2FCB">
              <w:rPr>
                <w:rFonts w:cs="Times New Roman"/>
                <w:b w:val="0"/>
                <w:webHidden/>
              </w:rPr>
              <w:tab/>
            </w:r>
            <w:r w:rsidR="008D3B75" w:rsidRPr="00BD2FCB">
              <w:rPr>
                <w:rFonts w:cs="Times New Roman"/>
                <w:b w:val="0"/>
                <w:webHidden/>
              </w:rPr>
              <w:fldChar w:fldCharType="begin"/>
            </w:r>
            <w:r w:rsidR="00586842" w:rsidRPr="00BD2FCB">
              <w:rPr>
                <w:rFonts w:cs="Times New Roman"/>
                <w:b w:val="0"/>
                <w:webHidden/>
              </w:rPr>
              <w:instrText xml:space="preserve"> PAGEREF _Toc87606104 \h </w:instrText>
            </w:r>
            <w:r w:rsidR="008D3B75" w:rsidRPr="00BD2FCB">
              <w:rPr>
                <w:rFonts w:cs="Times New Roman"/>
                <w:b w:val="0"/>
                <w:webHidden/>
              </w:rPr>
            </w:r>
            <w:r w:rsidR="008D3B75" w:rsidRPr="00BD2FCB">
              <w:rPr>
                <w:rFonts w:cs="Times New Roman"/>
                <w:b w:val="0"/>
                <w:webHidden/>
              </w:rPr>
              <w:fldChar w:fldCharType="separate"/>
            </w:r>
            <w:r w:rsidR="00D54591" w:rsidRPr="00BD2FCB">
              <w:rPr>
                <w:rFonts w:cs="Times New Roman"/>
                <w:b w:val="0"/>
                <w:webHidden/>
              </w:rPr>
              <w:t>157</w:t>
            </w:r>
            <w:r w:rsidR="008D3B75" w:rsidRPr="00BD2FCB">
              <w:rPr>
                <w:rFonts w:cs="Times New Roman"/>
                <w:b w:val="0"/>
                <w:webHidden/>
              </w:rPr>
              <w:fldChar w:fldCharType="end"/>
            </w:r>
          </w:hyperlink>
        </w:p>
        <w:p w:rsidR="00586842" w:rsidRPr="00BD2FCB" w:rsidRDefault="00BD2FCB" w:rsidP="00C43B80">
          <w:pPr>
            <w:pStyle w:val="22"/>
            <w:tabs>
              <w:tab w:val="left" w:pos="851"/>
            </w:tabs>
            <w:spacing w:after="0" w:line="276" w:lineRule="auto"/>
            <w:rPr>
              <w:rFonts w:eastAsiaTheme="minorEastAsia" w:cs="Times New Roman"/>
              <w:b w:val="0"/>
              <w:iCs w:val="0"/>
              <w:lang w:eastAsia="ru-RU"/>
            </w:rPr>
          </w:pPr>
          <w:hyperlink w:anchor="_Toc87606105" w:history="1">
            <w:r w:rsidR="00586842" w:rsidRPr="00BD2FCB">
              <w:rPr>
                <w:rStyle w:val="aa"/>
                <w:b w:val="0"/>
                <w:color w:val="auto"/>
              </w:rPr>
              <w:t>4.3. Классификация ЧС по масштабу последствий</w:t>
            </w:r>
            <w:r w:rsidR="00586842" w:rsidRPr="00BD2FCB">
              <w:rPr>
                <w:rFonts w:cs="Times New Roman"/>
                <w:b w:val="0"/>
                <w:webHidden/>
              </w:rPr>
              <w:tab/>
            </w:r>
            <w:r w:rsidR="008D3B75" w:rsidRPr="00BD2FCB">
              <w:rPr>
                <w:rFonts w:cs="Times New Roman"/>
                <w:b w:val="0"/>
                <w:webHidden/>
              </w:rPr>
              <w:fldChar w:fldCharType="begin"/>
            </w:r>
            <w:r w:rsidR="00586842" w:rsidRPr="00BD2FCB">
              <w:rPr>
                <w:rFonts w:cs="Times New Roman"/>
                <w:b w:val="0"/>
                <w:webHidden/>
              </w:rPr>
              <w:instrText xml:space="preserve"> PAGEREF _Toc87606105 \h </w:instrText>
            </w:r>
            <w:r w:rsidR="008D3B75" w:rsidRPr="00BD2FCB">
              <w:rPr>
                <w:rFonts w:cs="Times New Roman"/>
                <w:b w:val="0"/>
                <w:webHidden/>
              </w:rPr>
            </w:r>
            <w:r w:rsidR="008D3B75" w:rsidRPr="00BD2FCB">
              <w:rPr>
                <w:rFonts w:cs="Times New Roman"/>
                <w:b w:val="0"/>
                <w:webHidden/>
              </w:rPr>
              <w:fldChar w:fldCharType="separate"/>
            </w:r>
            <w:r w:rsidR="00D54591" w:rsidRPr="00BD2FCB">
              <w:rPr>
                <w:rFonts w:cs="Times New Roman"/>
                <w:b w:val="0"/>
                <w:webHidden/>
              </w:rPr>
              <w:t>161</w:t>
            </w:r>
            <w:r w:rsidR="008D3B75" w:rsidRPr="00BD2FCB">
              <w:rPr>
                <w:rFonts w:cs="Times New Roman"/>
                <w:b w:val="0"/>
                <w:webHidden/>
              </w:rPr>
              <w:fldChar w:fldCharType="end"/>
            </w:r>
          </w:hyperlink>
        </w:p>
        <w:p w:rsidR="00586842" w:rsidRPr="00BD2FCB" w:rsidRDefault="00BD2FCB" w:rsidP="00C43B80">
          <w:pPr>
            <w:pStyle w:val="18"/>
            <w:tabs>
              <w:tab w:val="left" w:pos="851"/>
            </w:tabs>
            <w:ind w:left="220"/>
            <w:rPr>
              <w:rFonts w:eastAsiaTheme="minorEastAsia" w:cs="Times New Roman"/>
              <w:b w:val="0"/>
              <w:lang w:eastAsia="ru-RU"/>
            </w:rPr>
          </w:pPr>
          <w:hyperlink w:anchor="_Toc87606106" w:history="1">
            <w:r w:rsidR="00586842" w:rsidRPr="00BD2FCB">
              <w:rPr>
                <w:rStyle w:val="aa"/>
                <w:b w:val="0"/>
                <w:color w:val="auto"/>
              </w:rPr>
              <w:t>4.4.</w:t>
            </w:r>
            <w:r w:rsidR="00586842" w:rsidRPr="00BD2FCB">
              <w:rPr>
                <w:rFonts w:eastAsiaTheme="minorEastAsia" w:cs="Times New Roman"/>
                <w:b w:val="0"/>
                <w:lang w:eastAsia="ru-RU"/>
              </w:rPr>
              <w:tab/>
            </w:r>
            <w:r w:rsidR="00586842" w:rsidRPr="00BD2FCB">
              <w:rPr>
                <w:rStyle w:val="aa"/>
                <w:b w:val="0"/>
                <w:color w:val="auto"/>
              </w:rPr>
              <w:t>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r w:rsidR="00586842" w:rsidRPr="00BD2FCB">
              <w:rPr>
                <w:rFonts w:cs="Times New Roman"/>
                <w:b w:val="0"/>
                <w:webHidden/>
              </w:rPr>
              <w:tab/>
            </w:r>
            <w:r w:rsidR="008D3B75" w:rsidRPr="00BD2FCB">
              <w:rPr>
                <w:rFonts w:cs="Times New Roman"/>
                <w:b w:val="0"/>
                <w:webHidden/>
              </w:rPr>
              <w:fldChar w:fldCharType="begin"/>
            </w:r>
            <w:r w:rsidR="00586842" w:rsidRPr="00BD2FCB">
              <w:rPr>
                <w:rFonts w:cs="Times New Roman"/>
                <w:b w:val="0"/>
                <w:webHidden/>
              </w:rPr>
              <w:instrText xml:space="preserve"> PAGEREF _Toc87606106 \h </w:instrText>
            </w:r>
            <w:r w:rsidR="008D3B75" w:rsidRPr="00BD2FCB">
              <w:rPr>
                <w:rFonts w:cs="Times New Roman"/>
                <w:b w:val="0"/>
                <w:webHidden/>
              </w:rPr>
            </w:r>
            <w:r w:rsidR="008D3B75" w:rsidRPr="00BD2FCB">
              <w:rPr>
                <w:rFonts w:cs="Times New Roman"/>
                <w:b w:val="0"/>
                <w:webHidden/>
              </w:rPr>
              <w:fldChar w:fldCharType="separate"/>
            </w:r>
            <w:r w:rsidR="00D54591" w:rsidRPr="00BD2FCB">
              <w:rPr>
                <w:rFonts w:cs="Times New Roman"/>
                <w:b w:val="0"/>
                <w:webHidden/>
              </w:rPr>
              <w:t>163</w:t>
            </w:r>
            <w:r w:rsidR="008D3B75" w:rsidRPr="00BD2FCB">
              <w:rPr>
                <w:rFonts w:cs="Times New Roman"/>
                <w:b w:val="0"/>
                <w:webHidden/>
              </w:rPr>
              <w:fldChar w:fldCharType="end"/>
            </w:r>
          </w:hyperlink>
        </w:p>
        <w:p w:rsidR="00586842" w:rsidRPr="00BD2FCB" w:rsidRDefault="00BD2FCB" w:rsidP="00C43B80">
          <w:pPr>
            <w:pStyle w:val="18"/>
            <w:rPr>
              <w:rFonts w:eastAsiaTheme="minorEastAsia" w:cs="Times New Roman"/>
              <w:b w:val="0"/>
              <w:lang w:eastAsia="ru-RU"/>
            </w:rPr>
          </w:pPr>
          <w:hyperlink w:anchor="_Toc87606107" w:history="1">
            <w:r w:rsidR="00586842" w:rsidRPr="00BD2FCB">
              <w:rPr>
                <w:rStyle w:val="aa"/>
                <w:rFonts w:eastAsia="Calibri"/>
                <w:b w:val="0"/>
                <w:bCs/>
                <w:color w:val="auto"/>
                <w:lang w:eastAsia="ru-RU"/>
              </w:rPr>
              <w:t>5.</w:t>
            </w:r>
            <w:r w:rsidR="00586842" w:rsidRPr="00BD2FCB">
              <w:rPr>
                <w:rFonts w:eastAsiaTheme="minorEastAsia" w:cs="Times New Roman"/>
                <w:b w:val="0"/>
                <w:lang w:eastAsia="ru-RU"/>
              </w:rPr>
              <w:tab/>
            </w:r>
            <w:r w:rsidR="00586842" w:rsidRPr="00BD2FCB">
              <w:rPr>
                <w:rStyle w:val="aa"/>
                <w:b w:val="0"/>
                <w:snapToGrid w:val="0"/>
                <w:color w:val="auto"/>
              </w:rPr>
              <w:t xml:space="preserve">СВЕДЕНИЯ О </w:t>
            </w:r>
            <w:r w:rsidR="00586842" w:rsidRPr="00BD2FCB">
              <w:rPr>
                <w:rStyle w:val="aa"/>
                <w:rFonts w:eastAsia="Calibri"/>
                <w:b w:val="0"/>
                <w:bCs/>
                <w:color w:val="auto"/>
                <w:lang w:eastAsia="ru-RU"/>
              </w:rPr>
              <w:t>ПОЛОЖЕНИЯХ СТРАТЕГИИ ПРОСТРАНСТВЕННОГО РАЗВИТИЯ РОССИЙСКОЙ ФЕДЕРАЦИИ, ГОСУДАРСТВЕННЫХ ПРОГРАММАХ РОССИЙСКОЙ ФЕДЕРАЦИИ, НАЦИОНАЛЬНЫХ ПРОЕКТАХ, ГОСУДАРСТВЕННЫХ ПРОГРАММ СУБЪЕКТОВ РОССИЙСКОЙ ФЕДЕРАЦИИ, МУНИЦИПАЛЬНЫХ ПРОГРАММАХ, ИНВЕСТИЦИОННЫХ ПРОГРАММАХ СУБЪЕКТОВ ЕСТЕСТВЕННЫХ МОНОПОЛИЙ, ОРГАНИЗАЦИЯХ КОММУНАЛЬНОГО КОМПЛЕКСА,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586842" w:rsidRPr="00BD2FCB">
              <w:rPr>
                <w:rFonts w:cs="Times New Roman"/>
                <w:b w:val="0"/>
                <w:webHidden/>
              </w:rPr>
              <w:tab/>
            </w:r>
            <w:r w:rsidR="008D3B75" w:rsidRPr="00BD2FCB">
              <w:rPr>
                <w:rFonts w:cs="Times New Roman"/>
                <w:b w:val="0"/>
                <w:webHidden/>
              </w:rPr>
              <w:fldChar w:fldCharType="begin"/>
            </w:r>
            <w:r w:rsidR="00586842" w:rsidRPr="00BD2FCB">
              <w:rPr>
                <w:rFonts w:cs="Times New Roman"/>
                <w:b w:val="0"/>
                <w:webHidden/>
              </w:rPr>
              <w:instrText xml:space="preserve"> PAGEREF _Toc87606107 \h </w:instrText>
            </w:r>
            <w:r w:rsidR="008D3B75" w:rsidRPr="00BD2FCB">
              <w:rPr>
                <w:rFonts w:cs="Times New Roman"/>
                <w:b w:val="0"/>
                <w:webHidden/>
              </w:rPr>
            </w:r>
            <w:r w:rsidR="008D3B75" w:rsidRPr="00BD2FCB">
              <w:rPr>
                <w:rFonts w:cs="Times New Roman"/>
                <w:b w:val="0"/>
                <w:webHidden/>
              </w:rPr>
              <w:fldChar w:fldCharType="separate"/>
            </w:r>
            <w:r w:rsidR="00D54591" w:rsidRPr="00BD2FCB">
              <w:rPr>
                <w:rFonts w:cs="Times New Roman"/>
                <w:b w:val="0"/>
                <w:webHidden/>
              </w:rPr>
              <w:t>165</w:t>
            </w:r>
            <w:r w:rsidR="008D3B75" w:rsidRPr="00BD2FCB">
              <w:rPr>
                <w:rFonts w:cs="Times New Roman"/>
                <w:b w:val="0"/>
                <w:webHidden/>
              </w:rPr>
              <w:fldChar w:fldCharType="end"/>
            </w:r>
          </w:hyperlink>
        </w:p>
        <w:p w:rsidR="00586842" w:rsidRPr="00BD2FCB" w:rsidRDefault="00BD2FCB" w:rsidP="00C43B80">
          <w:pPr>
            <w:pStyle w:val="18"/>
            <w:rPr>
              <w:rFonts w:eastAsiaTheme="minorEastAsia" w:cs="Times New Roman"/>
              <w:b w:val="0"/>
              <w:lang w:eastAsia="ru-RU"/>
            </w:rPr>
          </w:pPr>
          <w:hyperlink w:anchor="_Toc87606108" w:history="1">
            <w:r w:rsidR="00586842" w:rsidRPr="00BD2FCB">
              <w:rPr>
                <w:rStyle w:val="aa"/>
                <w:b w:val="0"/>
                <w:color w:val="auto"/>
              </w:rPr>
              <w:t>6.</w:t>
            </w:r>
            <w:r w:rsidR="00586842" w:rsidRPr="00BD2FCB">
              <w:rPr>
                <w:rFonts w:eastAsiaTheme="minorEastAsia" w:cs="Times New Roman"/>
                <w:b w:val="0"/>
                <w:lang w:eastAsia="ru-RU"/>
              </w:rPr>
              <w:tab/>
            </w:r>
            <w:r w:rsidR="00586842" w:rsidRPr="00BD2FCB">
              <w:rPr>
                <w:rStyle w:val="aa"/>
                <w:b w:val="0"/>
                <w:color w:val="auto"/>
              </w:rPr>
              <w:t>ОЦЕНКА ВОЗМОЖНОГО ВЛИЯНИЯ ПЛАНИРУЕМЫХ ДЛЯ РАЗМЕЩЕНИЯ ОБЪЕКТОВ МЕСТНОГО ЗНАЧЕНИЯ ПОСЕЛЕНИЯ НА КОМПЛЕКСНОЕ РАЗВИТИЕ ЭТИХ ТЕРРИТОРИЙ</w:t>
            </w:r>
            <w:r w:rsidR="00586842" w:rsidRPr="00BD2FCB">
              <w:rPr>
                <w:rFonts w:cs="Times New Roman"/>
                <w:b w:val="0"/>
                <w:webHidden/>
              </w:rPr>
              <w:tab/>
            </w:r>
            <w:r w:rsidR="008D3B75" w:rsidRPr="00BD2FCB">
              <w:rPr>
                <w:rFonts w:cs="Times New Roman"/>
                <w:b w:val="0"/>
                <w:webHidden/>
              </w:rPr>
              <w:fldChar w:fldCharType="begin"/>
            </w:r>
            <w:r w:rsidR="00586842" w:rsidRPr="00BD2FCB">
              <w:rPr>
                <w:rFonts w:cs="Times New Roman"/>
                <w:b w:val="0"/>
                <w:webHidden/>
              </w:rPr>
              <w:instrText xml:space="preserve"> PAGEREF _Toc87606108 \h </w:instrText>
            </w:r>
            <w:r w:rsidR="008D3B75" w:rsidRPr="00BD2FCB">
              <w:rPr>
                <w:rFonts w:cs="Times New Roman"/>
                <w:b w:val="0"/>
                <w:webHidden/>
              </w:rPr>
            </w:r>
            <w:r w:rsidR="008D3B75" w:rsidRPr="00BD2FCB">
              <w:rPr>
                <w:rFonts w:cs="Times New Roman"/>
                <w:b w:val="0"/>
                <w:webHidden/>
              </w:rPr>
              <w:fldChar w:fldCharType="separate"/>
            </w:r>
            <w:r w:rsidR="00D54591" w:rsidRPr="00BD2FCB">
              <w:rPr>
                <w:rFonts w:cs="Times New Roman"/>
                <w:b w:val="0"/>
                <w:webHidden/>
              </w:rPr>
              <w:t>167</w:t>
            </w:r>
            <w:r w:rsidR="008D3B75" w:rsidRPr="00BD2FCB">
              <w:rPr>
                <w:rFonts w:cs="Times New Roman"/>
                <w:b w:val="0"/>
                <w:webHidden/>
              </w:rPr>
              <w:fldChar w:fldCharType="end"/>
            </w:r>
          </w:hyperlink>
        </w:p>
        <w:p w:rsidR="00586842" w:rsidRPr="00BD2FCB" w:rsidRDefault="00BD2FCB" w:rsidP="00C43B80">
          <w:pPr>
            <w:pStyle w:val="22"/>
            <w:tabs>
              <w:tab w:val="left" w:pos="880"/>
            </w:tabs>
            <w:spacing w:after="0" w:line="276" w:lineRule="auto"/>
            <w:rPr>
              <w:rFonts w:eastAsiaTheme="minorEastAsia" w:cs="Times New Roman"/>
              <w:b w:val="0"/>
              <w:iCs w:val="0"/>
              <w:lang w:eastAsia="ru-RU"/>
            </w:rPr>
          </w:pPr>
          <w:hyperlink w:anchor="_Toc87606109" w:history="1">
            <w:r w:rsidR="00586842" w:rsidRPr="00BD2FCB">
              <w:rPr>
                <w:rStyle w:val="aa"/>
                <w:b w:val="0"/>
                <w:color w:val="auto"/>
              </w:rPr>
              <w:t>6.1.</w:t>
            </w:r>
            <w:r w:rsidR="00586842" w:rsidRPr="00BD2FCB">
              <w:rPr>
                <w:rFonts w:eastAsiaTheme="minorEastAsia" w:cs="Times New Roman"/>
                <w:b w:val="0"/>
                <w:iCs w:val="0"/>
                <w:lang w:eastAsia="ru-RU"/>
              </w:rPr>
              <w:tab/>
            </w:r>
            <w:r w:rsidR="00586842" w:rsidRPr="00BD2FCB">
              <w:rPr>
                <w:rStyle w:val="aa"/>
                <w:b w:val="0"/>
                <w:color w:val="auto"/>
              </w:rPr>
              <w:t>ТЕХНИКО-ЭКОНОМИЧЕСКИЕ ПОКАЗАТЕЛИ</w:t>
            </w:r>
            <w:r w:rsidR="00586842" w:rsidRPr="00BD2FCB">
              <w:rPr>
                <w:rFonts w:cs="Times New Roman"/>
                <w:b w:val="0"/>
                <w:webHidden/>
              </w:rPr>
              <w:tab/>
            </w:r>
            <w:r w:rsidR="008D3B75" w:rsidRPr="00BD2FCB">
              <w:rPr>
                <w:rFonts w:cs="Times New Roman"/>
                <w:b w:val="0"/>
                <w:webHidden/>
              </w:rPr>
              <w:fldChar w:fldCharType="begin"/>
            </w:r>
            <w:r w:rsidR="00586842" w:rsidRPr="00BD2FCB">
              <w:rPr>
                <w:rFonts w:cs="Times New Roman"/>
                <w:b w:val="0"/>
                <w:webHidden/>
              </w:rPr>
              <w:instrText xml:space="preserve"> PAGEREF _Toc87606109 \h </w:instrText>
            </w:r>
            <w:r w:rsidR="008D3B75" w:rsidRPr="00BD2FCB">
              <w:rPr>
                <w:rFonts w:cs="Times New Roman"/>
                <w:b w:val="0"/>
                <w:webHidden/>
              </w:rPr>
            </w:r>
            <w:r w:rsidR="008D3B75" w:rsidRPr="00BD2FCB">
              <w:rPr>
                <w:rFonts w:cs="Times New Roman"/>
                <w:b w:val="0"/>
                <w:webHidden/>
              </w:rPr>
              <w:fldChar w:fldCharType="separate"/>
            </w:r>
            <w:r w:rsidR="00D54591" w:rsidRPr="00BD2FCB">
              <w:rPr>
                <w:rFonts w:cs="Times New Roman"/>
                <w:b w:val="0"/>
                <w:webHidden/>
              </w:rPr>
              <w:t>168</w:t>
            </w:r>
            <w:r w:rsidR="008D3B75" w:rsidRPr="00BD2FCB">
              <w:rPr>
                <w:rFonts w:cs="Times New Roman"/>
                <w:b w:val="0"/>
                <w:webHidden/>
              </w:rPr>
              <w:fldChar w:fldCharType="end"/>
            </w:r>
          </w:hyperlink>
        </w:p>
        <w:p w:rsidR="00442526" w:rsidRPr="00BD2FCB" w:rsidRDefault="008D3B75" w:rsidP="00C43B80">
          <w:pPr>
            <w:spacing w:after="0" w:line="276" w:lineRule="auto"/>
          </w:pPr>
          <w:r w:rsidRPr="00BD2FCB">
            <w:rPr>
              <w:rFonts w:ascii="Times New Roman" w:hAnsi="Times New Roman" w:cs="Times New Roman"/>
              <w:noProof/>
              <w:sz w:val="24"/>
              <w:szCs w:val="24"/>
            </w:rPr>
            <w:fldChar w:fldCharType="end"/>
          </w:r>
        </w:p>
      </w:sdtContent>
    </w:sdt>
    <w:p w:rsidR="00586842" w:rsidRPr="00BD2FCB" w:rsidRDefault="00586842" w:rsidP="00C43B80">
      <w:pPr>
        <w:spacing w:line="276" w:lineRule="auto"/>
        <w:rPr>
          <w:rFonts w:ascii="Times New Roman" w:eastAsia="Times New Roman" w:hAnsi="Times New Roman" w:cs="Times New Roman"/>
          <w:sz w:val="24"/>
          <w:szCs w:val="24"/>
          <w:lang w:eastAsia="ru-RU"/>
        </w:rPr>
      </w:pPr>
      <w:bookmarkStart w:id="4" w:name="_Toc87606011"/>
      <w:r w:rsidRPr="00BD2FCB">
        <w:rPr>
          <w:sz w:val="24"/>
          <w:szCs w:val="24"/>
        </w:rPr>
        <w:br w:type="page"/>
      </w:r>
    </w:p>
    <w:p w:rsidR="00FC275F" w:rsidRPr="00BD2FCB" w:rsidRDefault="00207F24" w:rsidP="00C43B80">
      <w:pPr>
        <w:pStyle w:val="a5"/>
        <w:spacing w:line="276" w:lineRule="auto"/>
        <w:jc w:val="center"/>
        <w:outlineLvl w:val="0"/>
        <w:rPr>
          <w:sz w:val="24"/>
          <w:szCs w:val="24"/>
        </w:rPr>
      </w:pPr>
      <w:r w:rsidRPr="00BD2FCB">
        <w:rPr>
          <w:sz w:val="24"/>
          <w:szCs w:val="24"/>
        </w:rPr>
        <w:lastRenderedPageBreak/>
        <w:t>СОСТАВ ГЕНЕРАЛЬНОГО ПЛАНА</w:t>
      </w:r>
      <w:bookmarkEnd w:id="4"/>
      <w:bookmarkEnd w:id="3"/>
      <w:bookmarkEnd w:id="2"/>
      <w:bookmarkEnd w:id="1"/>
    </w:p>
    <w:p w:rsidR="00FC275F" w:rsidRPr="00BD2FCB" w:rsidRDefault="00E45B63" w:rsidP="00C43B80">
      <w:pPr>
        <w:pStyle w:val="a5"/>
        <w:spacing w:line="276" w:lineRule="auto"/>
        <w:jc w:val="center"/>
        <w:rPr>
          <w:sz w:val="24"/>
          <w:szCs w:val="24"/>
        </w:rPr>
      </w:pPr>
      <w:r w:rsidRPr="00BD2FCB">
        <w:rPr>
          <w:sz w:val="24"/>
          <w:szCs w:val="24"/>
        </w:rPr>
        <w:t>РОСТОШИНСКОГО</w:t>
      </w:r>
      <w:r w:rsidR="000228D7" w:rsidRPr="00BD2FCB">
        <w:rPr>
          <w:sz w:val="24"/>
          <w:szCs w:val="24"/>
        </w:rPr>
        <w:t xml:space="preserve"> СЕЛЬСКОГО ПОСЕЛЕНИЯ</w:t>
      </w:r>
    </w:p>
    <w:p w:rsidR="00FC275F" w:rsidRPr="00BD2FCB" w:rsidRDefault="00E45B63" w:rsidP="00C43B80">
      <w:pPr>
        <w:pStyle w:val="a5"/>
        <w:spacing w:line="276" w:lineRule="auto"/>
        <w:jc w:val="center"/>
        <w:rPr>
          <w:sz w:val="24"/>
          <w:szCs w:val="24"/>
        </w:rPr>
      </w:pPr>
      <w:r w:rsidRPr="00BD2FCB">
        <w:rPr>
          <w:sz w:val="24"/>
          <w:szCs w:val="24"/>
        </w:rPr>
        <w:t>ЭРТИЛЬСКОГО</w:t>
      </w:r>
      <w:r w:rsidR="000228D7" w:rsidRPr="00BD2FCB">
        <w:rPr>
          <w:sz w:val="24"/>
          <w:szCs w:val="24"/>
        </w:rPr>
        <w:t xml:space="preserve"> МУНИЦИПАЛЬНОГО РАЙОНА</w:t>
      </w:r>
    </w:p>
    <w:p w:rsidR="00694359" w:rsidRPr="00BD2FCB" w:rsidRDefault="003D365C" w:rsidP="00694359">
      <w:pPr>
        <w:pStyle w:val="a5"/>
        <w:spacing w:line="276" w:lineRule="auto"/>
        <w:jc w:val="center"/>
        <w:rPr>
          <w:sz w:val="24"/>
          <w:szCs w:val="24"/>
        </w:rPr>
      </w:pPr>
      <w:r w:rsidRPr="00BD2FCB">
        <w:rPr>
          <w:sz w:val="24"/>
          <w:szCs w:val="24"/>
        </w:rPr>
        <w:t>ВОРОНЕЖСКОЙ</w:t>
      </w:r>
      <w:r w:rsidR="00694359" w:rsidRPr="00BD2FCB">
        <w:rPr>
          <w:sz w:val="24"/>
          <w:szCs w:val="24"/>
        </w:rPr>
        <w:t xml:space="preserve"> ОБЛАСТИ </w:t>
      </w:r>
    </w:p>
    <w:p w:rsidR="00694359" w:rsidRPr="00BD2FCB" w:rsidRDefault="00694359" w:rsidP="00694359">
      <w:pPr>
        <w:pStyle w:val="a5"/>
        <w:spacing w:line="276" w:lineRule="auto"/>
        <w:jc w:val="center"/>
        <w:rPr>
          <w:sz w:val="24"/>
          <w:szCs w:val="24"/>
        </w:rPr>
      </w:pPr>
    </w:p>
    <w:p w:rsidR="00455C33" w:rsidRPr="00BD2FCB" w:rsidRDefault="00455C33" w:rsidP="00694359">
      <w:pPr>
        <w:pStyle w:val="a5"/>
        <w:spacing w:line="276" w:lineRule="auto"/>
        <w:jc w:val="center"/>
        <w:rPr>
          <w:sz w:val="24"/>
          <w:szCs w:val="24"/>
        </w:rPr>
      </w:pPr>
      <w:r w:rsidRPr="00BD2FCB">
        <w:rPr>
          <w:b/>
          <w:sz w:val="24"/>
          <w:szCs w:val="24"/>
        </w:rPr>
        <w:t xml:space="preserve">ТОМ </w:t>
      </w:r>
      <w:r w:rsidRPr="00BD2FCB">
        <w:rPr>
          <w:b/>
          <w:sz w:val="24"/>
          <w:szCs w:val="24"/>
          <w:lang w:val="en-US"/>
        </w:rPr>
        <w:t>I</w:t>
      </w:r>
    </w:p>
    <w:tbl>
      <w:tblPr>
        <w:tblW w:w="9356" w:type="dxa"/>
        <w:tblLayout w:type="fixed"/>
        <w:tblCellMar>
          <w:left w:w="0" w:type="dxa"/>
          <w:right w:w="0" w:type="dxa"/>
        </w:tblCellMar>
        <w:tblLook w:val="04A0" w:firstRow="1" w:lastRow="0" w:firstColumn="1" w:lastColumn="0" w:noHBand="0" w:noVBand="1"/>
      </w:tblPr>
      <w:tblGrid>
        <w:gridCol w:w="709"/>
        <w:gridCol w:w="8647"/>
      </w:tblGrid>
      <w:tr w:rsidR="00BD2FCB" w:rsidRPr="00BD2FCB" w:rsidTr="009B3EF4">
        <w:trPr>
          <w:trHeight w:val="360"/>
        </w:trPr>
        <w:tc>
          <w:tcPr>
            <w:tcW w:w="709" w:type="dxa"/>
            <w:hideMark/>
          </w:tcPr>
          <w:p w:rsidR="00207F24" w:rsidRPr="00BD2FCB" w:rsidRDefault="00207F24" w:rsidP="00C43B80">
            <w:pPr>
              <w:pStyle w:val="a7"/>
              <w:snapToGrid w:val="0"/>
              <w:spacing w:before="40" w:after="40" w:line="276" w:lineRule="auto"/>
              <w:jc w:val="both"/>
              <w:rPr>
                <w:b/>
              </w:rPr>
            </w:pPr>
            <w:r w:rsidRPr="00BD2FCB">
              <w:rPr>
                <w:b/>
              </w:rPr>
              <w:t>1.</w:t>
            </w:r>
          </w:p>
        </w:tc>
        <w:tc>
          <w:tcPr>
            <w:tcW w:w="8647" w:type="dxa"/>
            <w:hideMark/>
          </w:tcPr>
          <w:p w:rsidR="00207F24" w:rsidRPr="00BD2FCB" w:rsidRDefault="00207F24" w:rsidP="00C43B80">
            <w:pPr>
              <w:pStyle w:val="a7"/>
              <w:snapToGrid w:val="0"/>
              <w:spacing w:before="40" w:after="40" w:line="276" w:lineRule="auto"/>
              <w:jc w:val="both"/>
              <w:rPr>
                <w:b/>
              </w:rPr>
            </w:pPr>
            <w:r w:rsidRPr="00BD2FCB">
              <w:rPr>
                <w:b/>
              </w:rPr>
              <w:t>УТВЕРЖДАЕМАЯ ЧАСТЬ</w:t>
            </w:r>
          </w:p>
        </w:tc>
      </w:tr>
      <w:tr w:rsidR="00BD2FCB" w:rsidRPr="00BD2FCB" w:rsidTr="009B3EF4">
        <w:tc>
          <w:tcPr>
            <w:tcW w:w="9356" w:type="dxa"/>
            <w:gridSpan w:val="2"/>
            <w:hideMark/>
          </w:tcPr>
          <w:p w:rsidR="00207F24" w:rsidRPr="00BD2FCB" w:rsidRDefault="00207F24" w:rsidP="00C43B80">
            <w:pPr>
              <w:pStyle w:val="a7"/>
              <w:snapToGrid w:val="0"/>
              <w:spacing w:before="40" w:after="40" w:line="276" w:lineRule="auto"/>
              <w:jc w:val="center"/>
              <w:rPr>
                <w:i/>
              </w:rPr>
            </w:pPr>
            <w:r w:rsidRPr="00BD2FCB">
              <w:rPr>
                <w:i/>
              </w:rPr>
              <w:t>Текстовая часть</w:t>
            </w:r>
          </w:p>
        </w:tc>
      </w:tr>
      <w:tr w:rsidR="00BD2FCB" w:rsidRPr="00BD2FCB" w:rsidTr="009B3EF4">
        <w:tc>
          <w:tcPr>
            <w:tcW w:w="709" w:type="dxa"/>
            <w:hideMark/>
          </w:tcPr>
          <w:p w:rsidR="00207F24" w:rsidRPr="00BD2FCB" w:rsidRDefault="00207F24" w:rsidP="00C43B80">
            <w:pPr>
              <w:pStyle w:val="a7"/>
              <w:snapToGrid w:val="0"/>
              <w:spacing w:before="40" w:after="40" w:line="276" w:lineRule="auto"/>
              <w:jc w:val="both"/>
              <w:rPr>
                <w:b/>
              </w:rPr>
            </w:pPr>
            <w:r w:rsidRPr="00BD2FCB">
              <w:rPr>
                <w:b/>
              </w:rPr>
              <w:t>1.1.</w:t>
            </w:r>
          </w:p>
        </w:tc>
        <w:tc>
          <w:tcPr>
            <w:tcW w:w="8647" w:type="dxa"/>
            <w:hideMark/>
          </w:tcPr>
          <w:p w:rsidR="00207F24" w:rsidRPr="00BD2FCB" w:rsidRDefault="00E079B0" w:rsidP="00C43B80">
            <w:pPr>
              <w:pStyle w:val="a7"/>
              <w:snapToGrid w:val="0"/>
              <w:spacing w:before="40" w:after="40" w:line="276" w:lineRule="auto"/>
              <w:jc w:val="both"/>
            </w:pPr>
            <w:r w:rsidRPr="00BD2FCB">
              <w:rPr>
                <w:b/>
              </w:rPr>
              <w:t xml:space="preserve">Том </w:t>
            </w:r>
            <w:r w:rsidRPr="00BD2FCB">
              <w:rPr>
                <w:b/>
                <w:lang w:val="en-US"/>
              </w:rPr>
              <w:t>I</w:t>
            </w:r>
            <w:r w:rsidRPr="00BD2FCB">
              <w:t xml:space="preserve"> «Положение о территориальном планировании </w:t>
            </w:r>
            <w:r w:rsidR="00E45B63" w:rsidRPr="00BD2FCB">
              <w:t>Ростошинского</w:t>
            </w:r>
            <w:r w:rsidR="000228D7" w:rsidRPr="00BD2FCB">
              <w:t xml:space="preserve"> сельского поселения</w:t>
            </w:r>
            <w:r w:rsidRPr="00BD2FCB">
              <w:t xml:space="preserve"> </w:t>
            </w:r>
            <w:r w:rsidR="00E45B63" w:rsidRPr="00BD2FCB">
              <w:t>Эртильского</w:t>
            </w:r>
            <w:r w:rsidR="000228D7" w:rsidRPr="00BD2FCB">
              <w:t xml:space="preserve"> муниципального района</w:t>
            </w:r>
            <w:r w:rsidRPr="00BD2FCB">
              <w:t xml:space="preserve"> Воронежской области</w:t>
            </w:r>
            <w:r w:rsidR="00207F24" w:rsidRPr="00BD2FCB">
              <w:t>»</w:t>
            </w:r>
          </w:p>
        </w:tc>
      </w:tr>
      <w:tr w:rsidR="00BD2FCB" w:rsidRPr="00BD2FCB" w:rsidTr="009B3EF4">
        <w:tc>
          <w:tcPr>
            <w:tcW w:w="709" w:type="dxa"/>
            <w:hideMark/>
          </w:tcPr>
          <w:p w:rsidR="00994BA2" w:rsidRPr="00BD2FCB" w:rsidRDefault="00207F24" w:rsidP="00C43B80">
            <w:pPr>
              <w:pStyle w:val="a7"/>
              <w:snapToGrid w:val="0"/>
              <w:spacing w:before="40" w:after="40" w:line="276" w:lineRule="auto"/>
              <w:jc w:val="both"/>
              <w:rPr>
                <w:b/>
              </w:rPr>
            </w:pPr>
            <w:r w:rsidRPr="00BD2FCB">
              <w:rPr>
                <w:b/>
              </w:rPr>
              <w:t>1.2.</w:t>
            </w:r>
          </w:p>
        </w:tc>
        <w:tc>
          <w:tcPr>
            <w:tcW w:w="8647" w:type="dxa"/>
            <w:hideMark/>
          </w:tcPr>
          <w:p w:rsidR="005B534E" w:rsidRPr="00BD2FCB" w:rsidRDefault="007F5ABD" w:rsidP="005B534E">
            <w:pPr>
              <w:autoSpaceDE w:val="0"/>
              <w:autoSpaceDN w:val="0"/>
              <w:adjustRightInd w:val="0"/>
              <w:spacing w:after="0" w:line="276" w:lineRule="auto"/>
              <w:jc w:val="both"/>
              <w:rPr>
                <w:rFonts w:ascii="Times New Roman" w:hAnsi="Times New Roman" w:cs="Times New Roman"/>
                <w:sz w:val="24"/>
                <w:szCs w:val="24"/>
              </w:rPr>
            </w:pPr>
            <w:r w:rsidRPr="00BD2FCB">
              <w:rPr>
                <w:rFonts w:ascii="Times New Roman" w:hAnsi="Times New Roman" w:cs="Times New Roman"/>
                <w:b/>
                <w:sz w:val="24"/>
                <w:szCs w:val="24"/>
              </w:rPr>
              <w:t>Приложение к Тому I</w:t>
            </w:r>
            <w:r w:rsidRPr="00BD2FCB">
              <w:rPr>
                <w:rFonts w:ascii="Times New Roman" w:hAnsi="Times New Roman" w:cs="Times New Roman"/>
                <w:sz w:val="24"/>
                <w:szCs w:val="24"/>
              </w:rPr>
              <w:t xml:space="preserve"> Сведения о границах населенн</w:t>
            </w:r>
            <w:r w:rsidR="005B534E" w:rsidRPr="00BD2FCB">
              <w:rPr>
                <w:rFonts w:ascii="Times New Roman" w:hAnsi="Times New Roman" w:cs="Times New Roman"/>
                <w:sz w:val="24"/>
                <w:szCs w:val="24"/>
              </w:rPr>
              <w:t xml:space="preserve">ых </w:t>
            </w:r>
            <w:r w:rsidRPr="00BD2FCB">
              <w:rPr>
                <w:rFonts w:ascii="Times New Roman" w:hAnsi="Times New Roman" w:cs="Times New Roman"/>
                <w:sz w:val="24"/>
                <w:szCs w:val="24"/>
              </w:rPr>
              <w:t>пункт</w:t>
            </w:r>
            <w:r w:rsidR="005B534E" w:rsidRPr="00BD2FCB">
              <w:rPr>
                <w:rFonts w:ascii="Times New Roman" w:hAnsi="Times New Roman" w:cs="Times New Roman"/>
                <w:sz w:val="24"/>
                <w:szCs w:val="24"/>
              </w:rPr>
              <w:t>ов.</w:t>
            </w:r>
            <w:r w:rsidRPr="00BD2FCB">
              <w:rPr>
                <w:rFonts w:ascii="Times New Roman" w:hAnsi="Times New Roman" w:cs="Times New Roman"/>
                <w:sz w:val="24"/>
                <w:szCs w:val="24"/>
              </w:rPr>
              <w:t xml:space="preserve">                           </w:t>
            </w:r>
            <w:r w:rsidR="005B534E" w:rsidRPr="00BD2FCB">
              <w:rPr>
                <w:rFonts w:ascii="Times New Roman" w:hAnsi="Times New Roman" w:cs="Times New Roman"/>
                <w:sz w:val="24"/>
                <w:szCs w:val="24"/>
              </w:rPr>
              <w:t xml:space="preserve">Описание местоположения границ населенного пункта </w:t>
            </w:r>
            <w:r w:rsidRPr="00BD2FCB">
              <w:rPr>
                <w:rFonts w:ascii="Times New Roman" w:hAnsi="Times New Roman" w:cs="Times New Roman"/>
                <w:sz w:val="24"/>
                <w:szCs w:val="24"/>
              </w:rPr>
              <w:t>сел</w:t>
            </w:r>
            <w:r w:rsidR="00916CF4" w:rsidRPr="00BD2FCB">
              <w:rPr>
                <w:rFonts w:ascii="Times New Roman" w:hAnsi="Times New Roman" w:cs="Times New Roman"/>
                <w:sz w:val="24"/>
                <w:szCs w:val="24"/>
              </w:rPr>
              <w:t>а</w:t>
            </w:r>
            <w:r w:rsidRPr="00BD2FCB">
              <w:rPr>
                <w:rFonts w:ascii="Times New Roman" w:hAnsi="Times New Roman" w:cs="Times New Roman"/>
                <w:sz w:val="24"/>
                <w:szCs w:val="24"/>
              </w:rPr>
              <w:t xml:space="preserve"> </w:t>
            </w:r>
            <w:r w:rsidR="00CE7C0D" w:rsidRPr="00BD2FCB">
              <w:rPr>
                <w:rFonts w:ascii="Times New Roman" w:hAnsi="Times New Roman" w:cs="Times New Roman"/>
                <w:sz w:val="24"/>
                <w:szCs w:val="24"/>
              </w:rPr>
              <w:t>Ростоши</w:t>
            </w:r>
            <w:r w:rsidR="005B534E" w:rsidRPr="00BD2FCB">
              <w:rPr>
                <w:rFonts w:ascii="Times New Roman" w:hAnsi="Times New Roman" w:cs="Times New Roman"/>
                <w:sz w:val="24"/>
                <w:szCs w:val="24"/>
              </w:rPr>
              <w:t xml:space="preserve">. </w:t>
            </w:r>
          </w:p>
          <w:p w:rsidR="00207F24" w:rsidRPr="00BD2FCB" w:rsidRDefault="005B534E" w:rsidP="005B534E">
            <w:pPr>
              <w:autoSpaceDE w:val="0"/>
              <w:autoSpaceDN w:val="0"/>
              <w:adjustRightInd w:val="0"/>
              <w:spacing w:after="0" w:line="276" w:lineRule="auto"/>
              <w:jc w:val="both"/>
              <w:rPr>
                <w:rFonts w:ascii="Times New Roman" w:hAnsi="Times New Roman" w:cs="Times New Roman"/>
                <w:sz w:val="24"/>
                <w:szCs w:val="24"/>
              </w:rPr>
            </w:pPr>
            <w:r w:rsidRPr="00BD2FCB">
              <w:rPr>
                <w:rFonts w:ascii="Times New Roman" w:hAnsi="Times New Roman" w:cs="Times New Roman"/>
                <w:sz w:val="24"/>
                <w:szCs w:val="24"/>
              </w:rPr>
              <w:t>Описание местоположения границ населенного пункта посёлка Привольный (</w:t>
            </w:r>
            <w:r w:rsidRPr="00BD2FCB">
              <w:rPr>
                <w:rFonts w:ascii="Times New Roman" w:eastAsia="Calibri" w:hAnsi="Times New Roman" w:cs="Times New Roman"/>
                <w:i/>
                <w:sz w:val="24"/>
                <w:szCs w:val="24"/>
              </w:rPr>
              <w:t>по сведениям, содержащимся в ЕГРН</w:t>
            </w:r>
            <w:r w:rsidRPr="00BD2FCB">
              <w:rPr>
                <w:rFonts w:ascii="Times New Roman" w:hAnsi="Times New Roman" w:cs="Times New Roman"/>
                <w:sz w:val="24"/>
                <w:szCs w:val="24"/>
              </w:rPr>
              <w:t>).</w:t>
            </w:r>
          </w:p>
        </w:tc>
      </w:tr>
      <w:tr w:rsidR="00BD2FCB" w:rsidRPr="00BD2FCB" w:rsidTr="009B3EF4">
        <w:tc>
          <w:tcPr>
            <w:tcW w:w="9356" w:type="dxa"/>
            <w:gridSpan w:val="2"/>
            <w:hideMark/>
          </w:tcPr>
          <w:p w:rsidR="00207F24" w:rsidRPr="00BD2FCB" w:rsidRDefault="00207F24" w:rsidP="00994BA2">
            <w:pPr>
              <w:pStyle w:val="a7"/>
              <w:snapToGrid w:val="0"/>
              <w:spacing w:before="40" w:after="40" w:line="276" w:lineRule="auto"/>
              <w:jc w:val="center"/>
              <w:rPr>
                <w:i/>
                <w:strike/>
              </w:rPr>
            </w:pPr>
            <w:r w:rsidRPr="00BD2FCB">
              <w:rPr>
                <w:i/>
              </w:rPr>
              <w:t>Графическ</w:t>
            </w:r>
            <w:r w:rsidR="00951108" w:rsidRPr="00BD2FCB">
              <w:rPr>
                <w:i/>
              </w:rPr>
              <w:t>ая</w:t>
            </w:r>
            <w:r w:rsidRPr="00BD2FCB">
              <w:rPr>
                <w:i/>
              </w:rPr>
              <w:t xml:space="preserve"> </w:t>
            </w:r>
            <w:r w:rsidR="00CF104B" w:rsidRPr="00BD2FCB">
              <w:rPr>
                <w:i/>
              </w:rPr>
              <w:t>часть</w:t>
            </w:r>
          </w:p>
        </w:tc>
      </w:tr>
      <w:tr w:rsidR="00BD2FCB" w:rsidRPr="00BD2FCB" w:rsidTr="009B3EF4">
        <w:tc>
          <w:tcPr>
            <w:tcW w:w="709" w:type="dxa"/>
            <w:hideMark/>
          </w:tcPr>
          <w:p w:rsidR="00207F24" w:rsidRPr="00BD2FCB" w:rsidRDefault="00207F24" w:rsidP="00C43B80">
            <w:pPr>
              <w:pStyle w:val="a5"/>
              <w:snapToGrid w:val="0"/>
              <w:spacing w:before="40" w:after="40" w:line="276" w:lineRule="auto"/>
              <w:jc w:val="both"/>
              <w:rPr>
                <w:b/>
                <w:sz w:val="24"/>
                <w:szCs w:val="24"/>
              </w:rPr>
            </w:pPr>
            <w:r w:rsidRPr="00BD2FCB">
              <w:rPr>
                <w:b/>
                <w:sz w:val="24"/>
                <w:szCs w:val="24"/>
              </w:rPr>
              <w:t>1.3.</w:t>
            </w:r>
          </w:p>
        </w:tc>
        <w:tc>
          <w:tcPr>
            <w:tcW w:w="8647" w:type="dxa"/>
            <w:hideMark/>
          </w:tcPr>
          <w:p w:rsidR="00207F24" w:rsidRPr="00BD2FCB" w:rsidRDefault="00207F24" w:rsidP="00C43B80">
            <w:pPr>
              <w:pStyle w:val="a5"/>
              <w:snapToGrid w:val="0"/>
              <w:spacing w:before="40" w:after="40" w:line="276" w:lineRule="auto"/>
              <w:jc w:val="both"/>
              <w:rPr>
                <w:sz w:val="24"/>
                <w:szCs w:val="24"/>
              </w:rPr>
            </w:pPr>
            <w:r w:rsidRPr="00BD2FCB">
              <w:rPr>
                <w:rFonts w:eastAsia="Lucida Sans Unicode"/>
                <w:kern w:val="1"/>
                <w:sz w:val="24"/>
                <w:szCs w:val="24"/>
                <w:lang w:eastAsia="en-US"/>
              </w:rPr>
              <w:t>Карта границ населенных пунктов, входящих в состав поселения</w:t>
            </w:r>
          </w:p>
        </w:tc>
      </w:tr>
      <w:tr w:rsidR="00BD2FCB" w:rsidRPr="00BD2FCB" w:rsidTr="009B3EF4">
        <w:tc>
          <w:tcPr>
            <w:tcW w:w="709" w:type="dxa"/>
            <w:hideMark/>
          </w:tcPr>
          <w:p w:rsidR="00207F24" w:rsidRPr="00BD2FCB" w:rsidRDefault="00207F24" w:rsidP="00C43B80">
            <w:pPr>
              <w:pStyle w:val="a5"/>
              <w:snapToGrid w:val="0"/>
              <w:spacing w:before="40" w:after="40" w:line="276" w:lineRule="auto"/>
              <w:jc w:val="both"/>
              <w:rPr>
                <w:b/>
                <w:sz w:val="24"/>
                <w:szCs w:val="24"/>
              </w:rPr>
            </w:pPr>
            <w:r w:rsidRPr="00BD2FCB">
              <w:rPr>
                <w:b/>
                <w:sz w:val="24"/>
                <w:szCs w:val="24"/>
              </w:rPr>
              <w:t>1.4.</w:t>
            </w:r>
          </w:p>
        </w:tc>
        <w:tc>
          <w:tcPr>
            <w:tcW w:w="8647" w:type="dxa"/>
            <w:hideMark/>
          </w:tcPr>
          <w:p w:rsidR="00207F24" w:rsidRPr="00BD2FCB" w:rsidRDefault="00207F24" w:rsidP="00C43B80">
            <w:pPr>
              <w:pStyle w:val="a5"/>
              <w:snapToGrid w:val="0"/>
              <w:spacing w:before="40" w:after="40" w:line="276" w:lineRule="auto"/>
              <w:jc w:val="both"/>
              <w:rPr>
                <w:sz w:val="24"/>
                <w:szCs w:val="24"/>
              </w:rPr>
            </w:pPr>
            <w:r w:rsidRPr="00BD2FCB">
              <w:rPr>
                <w:sz w:val="24"/>
                <w:szCs w:val="24"/>
              </w:rPr>
              <w:t>Карта функциональных зон территории поселения</w:t>
            </w:r>
          </w:p>
        </w:tc>
      </w:tr>
      <w:tr w:rsidR="00BD2FCB" w:rsidRPr="00BD2FCB" w:rsidTr="009B3EF4">
        <w:tc>
          <w:tcPr>
            <w:tcW w:w="709" w:type="dxa"/>
            <w:hideMark/>
          </w:tcPr>
          <w:p w:rsidR="00207F24" w:rsidRPr="00BD2FCB" w:rsidRDefault="00207F24" w:rsidP="00C43B80">
            <w:pPr>
              <w:pStyle w:val="a5"/>
              <w:snapToGrid w:val="0"/>
              <w:spacing w:before="40" w:after="40" w:line="276" w:lineRule="auto"/>
              <w:jc w:val="both"/>
              <w:rPr>
                <w:b/>
                <w:sz w:val="24"/>
                <w:szCs w:val="24"/>
              </w:rPr>
            </w:pPr>
            <w:r w:rsidRPr="00BD2FCB">
              <w:rPr>
                <w:b/>
                <w:sz w:val="24"/>
                <w:szCs w:val="24"/>
              </w:rPr>
              <w:t>1.5.</w:t>
            </w:r>
          </w:p>
        </w:tc>
        <w:tc>
          <w:tcPr>
            <w:tcW w:w="8647" w:type="dxa"/>
            <w:hideMark/>
          </w:tcPr>
          <w:p w:rsidR="00207F24" w:rsidRPr="00BD2FCB" w:rsidRDefault="00207F24" w:rsidP="00C43B80">
            <w:pPr>
              <w:pStyle w:val="a5"/>
              <w:snapToGrid w:val="0"/>
              <w:spacing w:before="40" w:after="40" w:line="276" w:lineRule="auto"/>
              <w:jc w:val="both"/>
              <w:rPr>
                <w:sz w:val="24"/>
                <w:szCs w:val="24"/>
              </w:rPr>
            </w:pPr>
            <w:r w:rsidRPr="00BD2FCB">
              <w:rPr>
                <w:sz w:val="24"/>
                <w:szCs w:val="24"/>
              </w:rPr>
              <w:t>Карта планируемого размещения объектов капитального строительства местного значения</w:t>
            </w:r>
          </w:p>
        </w:tc>
      </w:tr>
      <w:tr w:rsidR="00BD2FCB" w:rsidRPr="00BD2FCB" w:rsidTr="009B3EF4">
        <w:tc>
          <w:tcPr>
            <w:tcW w:w="709" w:type="dxa"/>
          </w:tcPr>
          <w:p w:rsidR="00D8101A" w:rsidRPr="00BD2FCB" w:rsidRDefault="00D8101A" w:rsidP="00C43B80">
            <w:pPr>
              <w:pStyle w:val="a5"/>
              <w:snapToGrid w:val="0"/>
              <w:spacing w:before="40" w:after="40" w:line="276" w:lineRule="auto"/>
              <w:jc w:val="both"/>
              <w:rPr>
                <w:b/>
                <w:sz w:val="24"/>
                <w:szCs w:val="24"/>
              </w:rPr>
            </w:pPr>
            <w:r w:rsidRPr="00BD2FCB">
              <w:rPr>
                <w:b/>
                <w:sz w:val="24"/>
                <w:szCs w:val="24"/>
              </w:rPr>
              <w:t>1.6</w:t>
            </w:r>
          </w:p>
        </w:tc>
        <w:tc>
          <w:tcPr>
            <w:tcW w:w="8647" w:type="dxa"/>
          </w:tcPr>
          <w:p w:rsidR="00D8101A" w:rsidRPr="00BD2FCB" w:rsidRDefault="00D8101A" w:rsidP="00C43B80">
            <w:pPr>
              <w:pStyle w:val="a5"/>
              <w:snapToGrid w:val="0"/>
              <w:spacing w:before="40" w:after="40" w:line="276" w:lineRule="auto"/>
              <w:jc w:val="both"/>
              <w:rPr>
                <w:sz w:val="24"/>
                <w:szCs w:val="24"/>
              </w:rPr>
            </w:pPr>
            <w:r w:rsidRPr="00BD2FCB">
              <w:rPr>
                <w:rFonts w:eastAsia="Calibri"/>
                <w:sz w:val="24"/>
                <w:szCs w:val="24"/>
                <w:lang w:eastAsia="en-US"/>
              </w:rPr>
              <w:t>Карта развития инженерной и транспортной инфраструктуры</w:t>
            </w:r>
          </w:p>
        </w:tc>
      </w:tr>
      <w:tr w:rsidR="00BD2FCB" w:rsidRPr="00BD2FCB" w:rsidTr="009B3EF4">
        <w:tc>
          <w:tcPr>
            <w:tcW w:w="709" w:type="dxa"/>
          </w:tcPr>
          <w:p w:rsidR="00207F24" w:rsidRPr="00BD2FCB" w:rsidRDefault="00207F24" w:rsidP="00C43B80">
            <w:pPr>
              <w:pStyle w:val="a5"/>
              <w:snapToGrid w:val="0"/>
              <w:spacing w:before="40" w:after="40" w:line="276" w:lineRule="auto"/>
              <w:jc w:val="both"/>
              <w:rPr>
                <w:b/>
                <w:sz w:val="24"/>
                <w:szCs w:val="24"/>
              </w:rPr>
            </w:pPr>
          </w:p>
        </w:tc>
        <w:tc>
          <w:tcPr>
            <w:tcW w:w="8647" w:type="dxa"/>
          </w:tcPr>
          <w:p w:rsidR="00207F24" w:rsidRPr="00BD2FCB" w:rsidRDefault="00207F24" w:rsidP="00C43B80">
            <w:pPr>
              <w:pStyle w:val="a5"/>
              <w:snapToGrid w:val="0"/>
              <w:spacing w:before="40" w:after="40" w:line="276" w:lineRule="auto"/>
              <w:jc w:val="both"/>
              <w:rPr>
                <w:sz w:val="24"/>
                <w:szCs w:val="24"/>
              </w:rPr>
            </w:pPr>
          </w:p>
        </w:tc>
      </w:tr>
      <w:tr w:rsidR="00BD2FCB" w:rsidRPr="00BD2FCB" w:rsidTr="009B3EF4">
        <w:tc>
          <w:tcPr>
            <w:tcW w:w="709" w:type="dxa"/>
            <w:hideMark/>
          </w:tcPr>
          <w:p w:rsidR="00207F24" w:rsidRPr="00BD2FCB" w:rsidRDefault="00207F24" w:rsidP="00C43B80">
            <w:pPr>
              <w:pStyle w:val="a5"/>
              <w:snapToGrid w:val="0"/>
              <w:spacing w:before="40" w:after="40" w:line="276" w:lineRule="auto"/>
              <w:jc w:val="both"/>
              <w:rPr>
                <w:b/>
                <w:sz w:val="24"/>
                <w:szCs w:val="24"/>
              </w:rPr>
            </w:pPr>
            <w:r w:rsidRPr="00BD2FCB">
              <w:rPr>
                <w:b/>
                <w:sz w:val="24"/>
                <w:szCs w:val="24"/>
              </w:rPr>
              <w:t>2.</w:t>
            </w:r>
          </w:p>
        </w:tc>
        <w:tc>
          <w:tcPr>
            <w:tcW w:w="8647" w:type="dxa"/>
            <w:hideMark/>
          </w:tcPr>
          <w:p w:rsidR="00207F24" w:rsidRPr="00BD2FCB" w:rsidRDefault="00207F24" w:rsidP="00C43B80">
            <w:pPr>
              <w:pStyle w:val="a5"/>
              <w:snapToGrid w:val="0"/>
              <w:spacing w:before="40" w:after="40" w:line="276" w:lineRule="auto"/>
              <w:jc w:val="both"/>
              <w:rPr>
                <w:b/>
                <w:sz w:val="24"/>
                <w:szCs w:val="24"/>
              </w:rPr>
            </w:pPr>
            <w:r w:rsidRPr="00BD2FCB">
              <w:rPr>
                <w:b/>
                <w:sz w:val="24"/>
                <w:szCs w:val="24"/>
              </w:rPr>
              <w:t>МАТЕРИАЛЫ ПО ОБОСНОВАНИЮ</w:t>
            </w:r>
          </w:p>
        </w:tc>
      </w:tr>
      <w:tr w:rsidR="00BD2FCB" w:rsidRPr="00BD2FCB" w:rsidTr="009B3EF4">
        <w:tc>
          <w:tcPr>
            <w:tcW w:w="9356" w:type="dxa"/>
            <w:gridSpan w:val="2"/>
            <w:hideMark/>
          </w:tcPr>
          <w:p w:rsidR="00207F24" w:rsidRPr="00BD2FCB" w:rsidRDefault="00CF104B" w:rsidP="00C43B80">
            <w:pPr>
              <w:pStyle w:val="a7"/>
              <w:snapToGrid w:val="0"/>
              <w:spacing w:before="40" w:after="40" w:line="276" w:lineRule="auto"/>
              <w:jc w:val="center"/>
            </w:pPr>
            <w:r w:rsidRPr="00BD2FCB">
              <w:rPr>
                <w:i/>
              </w:rPr>
              <w:t>Текстовая часть</w:t>
            </w:r>
          </w:p>
        </w:tc>
      </w:tr>
      <w:tr w:rsidR="00BD2FCB" w:rsidRPr="00BD2FCB" w:rsidTr="009B3EF4">
        <w:tc>
          <w:tcPr>
            <w:tcW w:w="709" w:type="dxa"/>
            <w:hideMark/>
          </w:tcPr>
          <w:p w:rsidR="00207F24" w:rsidRPr="00BD2FCB" w:rsidRDefault="00207F24" w:rsidP="00C43B80">
            <w:pPr>
              <w:pStyle w:val="a7"/>
              <w:snapToGrid w:val="0"/>
              <w:spacing w:before="40" w:after="40" w:line="276" w:lineRule="auto"/>
              <w:jc w:val="both"/>
              <w:rPr>
                <w:b/>
              </w:rPr>
            </w:pPr>
            <w:r w:rsidRPr="00BD2FCB">
              <w:rPr>
                <w:b/>
              </w:rPr>
              <w:t>2.1.</w:t>
            </w:r>
          </w:p>
        </w:tc>
        <w:tc>
          <w:tcPr>
            <w:tcW w:w="8647" w:type="dxa"/>
            <w:hideMark/>
          </w:tcPr>
          <w:p w:rsidR="00631BD7" w:rsidRPr="00BD2FCB" w:rsidRDefault="002F37C0" w:rsidP="00C43B80">
            <w:pPr>
              <w:pStyle w:val="a7"/>
              <w:snapToGrid w:val="0"/>
              <w:spacing w:before="40" w:after="40" w:line="276" w:lineRule="auto"/>
              <w:jc w:val="both"/>
            </w:pPr>
            <w:r w:rsidRPr="00BD2FCB">
              <w:rPr>
                <w:b/>
              </w:rPr>
              <w:t xml:space="preserve">Том </w:t>
            </w:r>
            <w:r w:rsidRPr="00BD2FCB">
              <w:rPr>
                <w:b/>
                <w:lang w:val="en-US"/>
              </w:rPr>
              <w:t>II</w:t>
            </w:r>
            <w:r w:rsidRPr="00BD2FCB">
              <w:t xml:space="preserve"> «Материалы по обоснованию генерального плана </w:t>
            </w:r>
            <w:r w:rsidR="00E45B63" w:rsidRPr="00BD2FCB">
              <w:t>Ростошинского</w:t>
            </w:r>
            <w:r w:rsidR="000228D7" w:rsidRPr="00BD2FCB">
              <w:t xml:space="preserve"> сельского поселения</w:t>
            </w:r>
            <w:r w:rsidRPr="00BD2FCB">
              <w:t xml:space="preserve"> </w:t>
            </w:r>
            <w:r w:rsidR="00E45B63" w:rsidRPr="00BD2FCB">
              <w:t>Эртильского</w:t>
            </w:r>
            <w:r w:rsidR="000228D7" w:rsidRPr="00BD2FCB">
              <w:t xml:space="preserve"> муниципального района</w:t>
            </w:r>
            <w:r w:rsidRPr="00BD2FCB">
              <w:t xml:space="preserve"> Воронежской области»</w:t>
            </w:r>
          </w:p>
        </w:tc>
      </w:tr>
      <w:tr w:rsidR="00BD2FCB" w:rsidRPr="00BD2FCB" w:rsidTr="009B3EF4">
        <w:tc>
          <w:tcPr>
            <w:tcW w:w="9356" w:type="dxa"/>
            <w:gridSpan w:val="2"/>
            <w:hideMark/>
          </w:tcPr>
          <w:p w:rsidR="00207F24" w:rsidRPr="00BD2FCB" w:rsidRDefault="00CF104B" w:rsidP="00C43B80">
            <w:pPr>
              <w:pStyle w:val="a5"/>
              <w:snapToGrid w:val="0"/>
              <w:spacing w:before="40" w:after="40" w:line="276" w:lineRule="auto"/>
              <w:jc w:val="center"/>
              <w:rPr>
                <w:i/>
                <w:sz w:val="24"/>
                <w:szCs w:val="24"/>
              </w:rPr>
            </w:pPr>
            <w:r w:rsidRPr="00BD2FCB">
              <w:rPr>
                <w:i/>
                <w:sz w:val="24"/>
                <w:szCs w:val="24"/>
              </w:rPr>
              <w:t>Графическая часть</w:t>
            </w:r>
          </w:p>
        </w:tc>
      </w:tr>
      <w:tr w:rsidR="00BD2FCB" w:rsidRPr="00BD2FCB" w:rsidTr="009B3EF4">
        <w:tc>
          <w:tcPr>
            <w:tcW w:w="709" w:type="dxa"/>
            <w:hideMark/>
          </w:tcPr>
          <w:p w:rsidR="00BC7090" w:rsidRPr="00BD2FCB" w:rsidRDefault="00BC7090" w:rsidP="00C43B80">
            <w:pPr>
              <w:pStyle w:val="a5"/>
              <w:snapToGrid w:val="0"/>
              <w:spacing w:before="40" w:after="40" w:line="276" w:lineRule="auto"/>
              <w:jc w:val="both"/>
              <w:rPr>
                <w:b/>
                <w:sz w:val="24"/>
                <w:szCs w:val="24"/>
              </w:rPr>
            </w:pPr>
            <w:r w:rsidRPr="00BD2FCB">
              <w:rPr>
                <w:b/>
                <w:sz w:val="24"/>
                <w:szCs w:val="24"/>
              </w:rPr>
              <w:t>2.2.</w:t>
            </w:r>
          </w:p>
        </w:tc>
        <w:tc>
          <w:tcPr>
            <w:tcW w:w="8647" w:type="dxa"/>
            <w:hideMark/>
          </w:tcPr>
          <w:p w:rsidR="00BC7090" w:rsidRPr="00BD2FCB" w:rsidRDefault="00D8101A" w:rsidP="003145EB">
            <w:pPr>
              <w:pStyle w:val="a5"/>
              <w:snapToGrid w:val="0"/>
              <w:spacing w:before="40" w:after="40" w:line="276" w:lineRule="auto"/>
              <w:jc w:val="both"/>
              <w:rPr>
                <w:sz w:val="24"/>
                <w:szCs w:val="24"/>
              </w:rPr>
            </w:pPr>
            <w:r w:rsidRPr="00BD2FCB">
              <w:rPr>
                <w:sz w:val="24"/>
                <w:szCs w:val="24"/>
              </w:rPr>
              <w:t>Карта комплексного анализа современного состояния территории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w:t>
            </w:r>
          </w:p>
        </w:tc>
      </w:tr>
      <w:tr w:rsidR="0060794B" w:rsidRPr="00BD2FCB" w:rsidTr="009B3EF4">
        <w:tc>
          <w:tcPr>
            <w:tcW w:w="709" w:type="dxa"/>
          </w:tcPr>
          <w:p w:rsidR="0060794B" w:rsidRPr="00BD2FCB" w:rsidRDefault="0060794B" w:rsidP="0060794B">
            <w:pPr>
              <w:widowControl w:val="0"/>
              <w:autoSpaceDN w:val="0"/>
              <w:adjustRightInd w:val="0"/>
              <w:snapToGrid w:val="0"/>
              <w:spacing w:before="40" w:after="40" w:line="276" w:lineRule="auto"/>
              <w:jc w:val="both"/>
              <w:rPr>
                <w:rFonts w:ascii="Times New Roman" w:eastAsia="Times New Roman" w:hAnsi="Times New Roman" w:cs="Times New Roman"/>
                <w:b/>
                <w:sz w:val="24"/>
                <w:szCs w:val="24"/>
                <w:lang w:eastAsia="ru-RU"/>
              </w:rPr>
            </w:pPr>
            <w:r w:rsidRPr="00BD2FCB">
              <w:rPr>
                <w:rFonts w:ascii="Times New Roman" w:eastAsia="Times New Roman" w:hAnsi="Times New Roman" w:cs="Times New Roman"/>
                <w:b/>
                <w:sz w:val="24"/>
                <w:szCs w:val="24"/>
                <w:lang w:eastAsia="ru-RU"/>
              </w:rPr>
              <w:t>2.3.</w:t>
            </w:r>
          </w:p>
        </w:tc>
        <w:tc>
          <w:tcPr>
            <w:tcW w:w="8647" w:type="dxa"/>
          </w:tcPr>
          <w:p w:rsidR="0060794B" w:rsidRPr="00BD2FCB" w:rsidRDefault="0060794B" w:rsidP="0060794B">
            <w:pPr>
              <w:widowControl w:val="0"/>
              <w:autoSpaceDN w:val="0"/>
              <w:adjustRightInd w:val="0"/>
              <w:snapToGrid w:val="0"/>
              <w:spacing w:before="40" w:after="40" w:line="276" w:lineRule="auto"/>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 xml:space="preserve">Фрагмент карты границ населенных пунктов. </w:t>
            </w:r>
          </w:p>
        </w:tc>
      </w:tr>
    </w:tbl>
    <w:p w:rsidR="008776A1" w:rsidRPr="00BD2FCB" w:rsidRDefault="008776A1" w:rsidP="00C43B80">
      <w:pPr>
        <w:spacing w:line="276" w:lineRule="auto"/>
        <w:rPr>
          <w:rFonts w:ascii="Times New Roman" w:eastAsiaTheme="majorEastAsia" w:hAnsi="Times New Roman" w:cstheme="majorBidi"/>
          <w:sz w:val="28"/>
          <w:szCs w:val="32"/>
        </w:rPr>
      </w:pPr>
    </w:p>
    <w:p w:rsidR="008776A1" w:rsidRPr="00BD2FCB" w:rsidRDefault="008776A1" w:rsidP="00C43B80">
      <w:pPr>
        <w:pStyle w:val="1"/>
        <w:pageBreakBefore/>
        <w:spacing w:before="0" w:line="276" w:lineRule="auto"/>
        <w:jc w:val="center"/>
        <w:rPr>
          <w:rFonts w:ascii="Times New Roman" w:hAnsi="Times New Roman" w:cs="Times New Roman"/>
          <w:b/>
          <w:color w:val="auto"/>
          <w:sz w:val="24"/>
          <w:szCs w:val="24"/>
        </w:rPr>
      </w:pPr>
      <w:bookmarkStart w:id="5" w:name="_Toc495916854"/>
      <w:bookmarkStart w:id="6" w:name="_Toc87606012"/>
      <w:r w:rsidRPr="00BD2FCB">
        <w:rPr>
          <w:rFonts w:ascii="Times New Roman" w:hAnsi="Times New Roman" w:cs="Times New Roman"/>
          <w:b/>
          <w:color w:val="auto"/>
          <w:sz w:val="24"/>
          <w:szCs w:val="24"/>
        </w:rPr>
        <w:lastRenderedPageBreak/>
        <w:t>ВВЕДЕНИЕ</w:t>
      </w:r>
      <w:bookmarkEnd w:id="5"/>
      <w:bookmarkEnd w:id="6"/>
    </w:p>
    <w:p w:rsidR="008776A1" w:rsidRPr="00BD2FCB" w:rsidRDefault="008776A1" w:rsidP="00C43B80">
      <w:pPr>
        <w:spacing w:after="0" w:line="276" w:lineRule="auto"/>
        <w:ind w:firstLine="567"/>
        <w:jc w:val="both"/>
        <w:rPr>
          <w:rFonts w:ascii="Times New Roman" w:hAnsi="Times New Roman" w:cs="Times New Roman"/>
          <w:b/>
          <w:iCs/>
          <w:sz w:val="24"/>
          <w:szCs w:val="24"/>
        </w:rPr>
      </w:pPr>
    </w:p>
    <w:p w:rsidR="00E26B78" w:rsidRPr="00BD2FCB" w:rsidRDefault="00E26B78" w:rsidP="00C43B80">
      <w:pPr>
        <w:spacing w:after="0" w:line="276" w:lineRule="auto"/>
        <w:ind w:firstLine="567"/>
        <w:jc w:val="both"/>
        <w:rPr>
          <w:rFonts w:ascii="Times New Roman" w:eastAsia="Times New Roman" w:hAnsi="Times New Roman" w:cs="Times New Roman"/>
          <w:sz w:val="24"/>
          <w:szCs w:val="24"/>
          <w:lang w:eastAsia="ru-RU"/>
        </w:rPr>
      </w:pPr>
      <w:r w:rsidRPr="00BD2FCB">
        <w:rPr>
          <w:rFonts w:ascii="Times New Roman" w:hAnsi="Times New Roman" w:cs="Times New Roman"/>
          <w:sz w:val="24"/>
          <w:szCs w:val="24"/>
        </w:rPr>
        <w:t xml:space="preserve">Генеральный план </w:t>
      </w:r>
      <w:r w:rsidR="00E45B63" w:rsidRPr="00BD2FCB">
        <w:rPr>
          <w:rFonts w:ascii="Times New Roman" w:hAnsi="Times New Roman" w:cs="Times New Roman"/>
          <w:spacing w:val="-4"/>
          <w:sz w:val="24"/>
          <w:szCs w:val="24"/>
        </w:rPr>
        <w:t>Ростошинского</w:t>
      </w:r>
      <w:r w:rsidRPr="00BD2FCB">
        <w:rPr>
          <w:rFonts w:ascii="Times New Roman" w:hAnsi="Times New Roman" w:cs="Times New Roman"/>
          <w:spacing w:val="-4"/>
          <w:sz w:val="24"/>
          <w:szCs w:val="24"/>
        </w:rPr>
        <w:t xml:space="preserve"> сельского поселения </w:t>
      </w:r>
      <w:r w:rsidR="00E45B63" w:rsidRPr="00BD2FCB">
        <w:rPr>
          <w:rFonts w:ascii="Times New Roman" w:hAnsi="Times New Roman" w:cs="Times New Roman"/>
          <w:spacing w:val="-4"/>
          <w:sz w:val="24"/>
          <w:szCs w:val="24"/>
        </w:rPr>
        <w:t>Эртильского</w:t>
      </w:r>
      <w:r w:rsidRPr="00BD2FCB">
        <w:rPr>
          <w:rFonts w:ascii="Times New Roman" w:hAnsi="Times New Roman" w:cs="Times New Roman"/>
          <w:spacing w:val="-4"/>
          <w:sz w:val="24"/>
          <w:szCs w:val="24"/>
        </w:rPr>
        <w:t xml:space="preserve"> муниципального района Воронежской области (далее Генеральный план)</w:t>
      </w:r>
      <w:r w:rsidRPr="00BD2FCB">
        <w:rPr>
          <w:rFonts w:ascii="Times New Roman" w:hAnsi="Times New Roman" w:cs="Times New Roman"/>
          <w:b/>
          <w:spacing w:val="-4"/>
          <w:sz w:val="24"/>
          <w:szCs w:val="24"/>
        </w:rPr>
        <w:t xml:space="preserve"> </w:t>
      </w:r>
      <w:r w:rsidRPr="00BD2FCB">
        <w:rPr>
          <w:rFonts w:ascii="Times New Roman" w:hAnsi="Times New Roman" w:cs="Times New Roman"/>
          <w:sz w:val="24"/>
          <w:szCs w:val="24"/>
        </w:rPr>
        <w:t xml:space="preserve">утвержден </w:t>
      </w:r>
      <w:r w:rsidR="00162E4E" w:rsidRPr="00BD2FCB">
        <w:rPr>
          <w:rFonts w:ascii="Times New Roman" w:hAnsi="Times New Roman" w:cs="Times New Roman"/>
          <w:sz w:val="24"/>
          <w:szCs w:val="24"/>
        </w:rPr>
        <w:t>решением</w:t>
      </w:r>
      <w:r w:rsidR="00F2113A" w:rsidRPr="00BD2FCB">
        <w:rPr>
          <w:rFonts w:ascii="Times New Roman" w:hAnsi="Times New Roman" w:cs="Times New Roman"/>
          <w:sz w:val="24"/>
          <w:szCs w:val="24"/>
        </w:rPr>
        <w:t xml:space="preserve"> </w:t>
      </w:r>
      <w:r w:rsidR="00162E4E" w:rsidRPr="00BD2FCB">
        <w:rPr>
          <w:rFonts w:ascii="Times New Roman" w:hAnsi="Times New Roman" w:cs="Times New Roman"/>
          <w:sz w:val="24"/>
          <w:szCs w:val="24"/>
        </w:rPr>
        <w:t xml:space="preserve">Совета народных депутатов </w:t>
      </w:r>
      <w:r w:rsidR="00E45B63" w:rsidRPr="00BD2FCB">
        <w:rPr>
          <w:rFonts w:ascii="Times New Roman" w:hAnsi="Times New Roman" w:cs="Times New Roman"/>
          <w:sz w:val="24"/>
          <w:szCs w:val="24"/>
        </w:rPr>
        <w:t>Ростошинского</w:t>
      </w:r>
      <w:r w:rsidR="00162E4E" w:rsidRPr="00BD2FCB">
        <w:rPr>
          <w:rFonts w:ascii="Times New Roman" w:hAnsi="Times New Roman" w:cs="Times New Roman"/>
          <w:sz w:val="24"/>
          <w:szCs w:val="24"/>
        </w:rPr>
        <w:t xml:space="preserve"> сельского поселения </w:t>
      </w:r>
      <w:r w:rsidR="002C5B9A" w:rsidRPr="00BD2FCB">
        <w:rPr>
          <w:rFonts w:ascii="Times New Roman" w:hAnsi="Times New Roman" w:cs="Times New Roman"/>
          <w:sz w:val="24"/>
          <w:szCs w:val="24"/>
        </w:rPr>
        <w:t xml:space="preserve">от 15.11.2011 г. № 22 </w:t>
      </w:r>
      <w:r w:rsidR="00162E4E" w:rsidRPr="00BD2FCB">
        <w:rPr>
          <w:rFonts w:ascii="Times New Roman" w:hAnsi="Times New Roman" w:cs="Times New Roman"/>
          <w:sz w:val="24"/>
          <w:szCs w:val="24"/>
        </w:rPr>
        <w:t xml:space="preserve">(в ред. решений СНД </w:t>
      </w:r>
      <w:r w:rsidR="00E45B63" w:rsidRPr="00BD2FCB">
        <w:rPr>
          <w:rFonts w:ascii="Times New Roman" w:hAnsi="Times New Roman" w:cs="Times New Roman"/>
          <w:sz w:val="24"/>
          <w:szCs w:val="24"/>
        </w:rPr>
        <w:t>Ростошинского</w:t>
      </w:r>
      <w:r w:rsidR="008177D6" w:rsidRPr="00BD2FCB">
        <w:rPr>
          <w:rFonts w:ascii="Times New Roman" w:hAnsi="Times New Roman" w:cs="Times New Roman"/>
          <w:sz w:val="24"/>
          <w:szCs w:val="24"/>
        </w:rPr>
        <w:t xml:space="preserve"> </w:t>
      </w:r>
      <w:r w:rsidR="00162E4E" w:rsidRPr="00BD2FCB">
        <w:rPr>
          <w:rFonts w:ascii="Times New Roman" w:hAnsi="Times New Roman" w:cs="Times New Roman"/>
          <w:sz w:val="24"/>
          <w:szCs w:val="24"/>
        </w:rPr>
        <w:t>сельского</w:t>
      </w:r>
      <w:r w:rsidR="008177D6" w:rsidRPr="00BD2FCB">
        <w:rPr>
          <w:rFonts w:ascii="Times New Roman" w:hAnsi="Times New Roman" w:cs="Times New Roman"/>
          <w:sz w:val="24"/>
          <w:szCs w:val="24"/>
        </w:rPr>
        <w:t xml:space="preserve"> </w:t>
      </w:r>
      <w:r w:rsidR="00162E4E" w:rsidRPr="00BD2FCB">
        <w:rPr>
          <w:rFonts w:ascii="Times New Roman" w:hAnsi="Times New Roman" w:cs="Times New Roman"/>
          <w:sz w:val="24"/>
          <w:szCs w:val="24"/>
        </w:rPr>
        <w:t>поселения</w:t>
      </w:r>
      <w:r w:rsidR="008177D6" w:rsidRPr="00BD2FCB">
        <w:rPr>
          <w:rFonts w:ascii="Times New Roman" w:hAnsi="Times New Roman" w:cs="Times New Roman"/>
          <w:sz w:val="24"/>
          <w:szCs w:val="24"/>
        </w:rPr>
        <w:t xml:space="preserve"> от 11.03.2013 № 3</w:t>
      </w:r>
      <w:r w:rsidR="00162E4E" w:rsidRPr="00BD2FCB">
        <w:rPr>
          <w:rFonts w:ascii="Times New Roman" w:hAnsi="Times New Roman" w:cs="Times New Roman"/>
          <w:sz w:val="24"/>
          <w:szCs w:val="24"/>
        </w:rPr>
        <w:t xml:space="preserve">, </w:t>
      </w:r>
      <w:r w:rsidR="008177D6" w:rsidRPr="00BD2FCB">
        <w:rPr>
          <w:rFonts w:ascii="Times New Roman" w:hAnsi="Times New Roman" w:cs="Times New Roman"/>
          <w:sz w:val="24"/>
          <w:szCs w:val="24"/>
        </w:rPr>
        <w:t>от 17.12.2014 № 61, от 28.04.2015 № 80</w:t>
      </w:r>
      <w:r w:rsidR="00AB484E" w:rsidRPr="00BD2FCB">
        <w:rPr>
          <w:rFonts w:ascii="Times New Roman" w:hAnsi="Times New Roman" w:cs="Times New Roman"/>
          <w:sz w:val="24"/>
          <w:szCs w:val="24"/>
        </w:rPr>
        <w:t xml:space="preserve">, </w:t>
      </w:r>
      <w:r w:rsidR="00AB484E" w:rsidRPr="00BD2FCB">
        <w:rPr>
          <w:rFonts w:ascii="Times New Roman" w:eastAsia="Calibri" w:hAnsi="Times New Roman" w:cs="Times New Roman"/>
          <w:sz w:val="24"/>
          <w:szCs w:val="24"/>
        </w:rPr>
        <w:t>от</w:t>
      </w:r>
      <w:r w:rsidR="00AB484E" w:rsidRPr="00BD2FCB">
        <w:rPr>
          <w:rFonts w:ascii="Times New Roman" w:eastAsia="Times New Roman" w:hAnsi="Times New Roman" w:cs="Times New Roman"/>
          <w:iCs/>
          <w:sz w:val="24"/>
          <w:szCs w:val="24"/>
          <w:shd w:val="clear" w:color="auto" w:fill="FFFFFF"/>
        </w:rPr>
        <w:t xml:space="preserve"> 17.02.2023 № 162</w:t>
      </w:r>
      <w:r w:rsidR="00162E4E" w:rsidRPr="00BD2FCB">
        <w:rPr>
          <w:rFonts w:ascii="Times New Roman" w:hAnsi="Times New Roman" w:cs="Times New Roman"/>
          <w:sz w:val="24"/>
          <w:szCs w:val="24"/>
        </w:rPr>
        <w:t>)</w:t>
      </w:r>
      <w:r w:rsidRPr="00BD2FCB">
        <w:rPr>
          <w:rFonts w:ascii="Times New Roman" w:hAnsi="Times New Roman" w:cs="Times New Roman"/>
          <w:sz w:val="24"/>
          <w:szCs w:val="24"/>
        </w:rPr>
        <w:t>.</w:t>
      </w:r>
    </w:p>
    <w:p w:rsidR="00E26B78" w:rsidRPr="00BD2FCB" w:rsidRDefault="00E26B78" w:rsidP="00C43B80">
      <w:pPr>
        <w:pStyle w:val="ConsPlusTitle"/>
        <w:spacing w:line="276" w:lineRule="auto"/>
        <w:ind w:firstLine="567"/>
        <w:jc w:val="both"/>
        <w:rPr>
          <w:rFonts w:ascii="Times New Roman" w:eastAsia="Calibri" w:hAnsi="Times New Roman" w:cs="Times New Roman"/>
          <w:b w:val="0"/>
          <w:sz w:val="24"/>
          <w:szCs w:val="24"/>
        </w:rPr>
      </w:pPr>
      <w:r w:rsidRPr="00BD2FCB">
        <w:rPr>
          <w:rFonts w:ascii="Times New Roman" w:hAnsi="Times New Roman" w:cs="Times New Roman"/>
          <w:b w:val="0"/>
          <w:sz w:val="24"/>
          <w:szCs w:val="24"/>
        </w:rPr>
        <w:t xml:space="preserve">Внесение изменений в Генеральный план </w:t>
      </w:r>
      <w:r w:rsidRPr="00BD2FCB">
        <w:rPr>
          <w:rFonts w:ascii="Times New Roman" w:hAnsi="Times New Roman" w:cs="Times New Roman"/>
          <w:b w:val="0"/>
          <w:sz w:val="24"/>
          <w:szCs w:val="24"/>
          <w:lang w:bidi="en-US"/>
        </w:rPr>
        <w:t>выполнено БУВО «Нормативно-проектный центр</w:t>
      </w:r>
      <w:r w:rsidR="00410E32" w:rsidRPr="00BD2FCB">
        <w:rPr>
          <w:rFonts w:ascii="Times New Roman" w:hAnsi="Times New Roman" w:cs="Times New Roman"/>
          <w:b w:val="0"/>
          <w:sz w:val="24"/>
          <w:szCs w:val="24"/>
          <w:lang w:bidi="en-US"/>
        </w:rPr>
        <w:t>»</w:t>
      </w:r>
      <w:r w:rsidRPr="00BD2FCB">
        <w:rPr>
          <w:rFonts w:ascii="Times New Roman" w:hAnsi="Times New Roman" w:cs="Times New Roman"/>
          <w:b w:val="0"/>
          <w:sz w:val="24"/>
          <w:szCs w:val="24"/>
          <w:lang w:bidi="en-US"/>
        </w:rPr>
        <w:t xml:space="preserve"> </w:t>
      </w:r>
      <w:r w:rsidRPr="00BD2FCB">
        <w:rPr>
          <w:rFonts w:ascii="Times New Roman" w:hAnsi="Times New Roman" w:cs="Times New Roman"/>
          <w:b w:val="0"/>
          <w:bCs/>
          <w:sz w:val="24"/>
          <w:szCs w:val="24"/>
        </w:rPr>
        <w:t xml:space="preserve">на основании постановления администрации </w:t>
      </w:r>
      <w:r w:rsidR="00E45B63" w:rsidRPr="00BD2FCB">
        <w:rPr>
          <w:rFonts w:ascii="Times New Roman" w:hAnsi="Times New Roman" w:cs="Times New Roman"/>
          <w:b w:val="0"/>
          <w:sz w:val="24"/>
          <w:szCs w:val="24"/>
        </w:rPr>
        <w:t>Ростошинского</w:t>
      </w:r>
      <w:r w:rsidRPr="00BD2FCB">
        <w:rPr>
          <w:rFonts w:ascii="Times New Roman" w:hAnsi="Times New Roman" w:cs="Times New Roman"/>
          <w:b w:val="0"/>
          <w:sz w:val="24"/>
          <w:szCs w:val="24"/>
        </w:rPr>
        <w:t xml:space="preserve"> сельского поселения</w:t>
      </w:r>
      <w:r w:rsidRPr="00BD2FCB">
        <w:rPr>
          <w:rFonts w:ascii="Times New Roman" w:hAnsi="Times New Roman" w:cs="Times New Roman"/>
          <w:b w:val="0"/>
          <w:bCs/>
          <w:sz w:val="24"/>
          <w:szCs w:val="24"/>
        </w:rPr>
        <w:t xml:space="preserve"> </w:t>
      </w:r>
      <w:r w:rsidRPr="00BD2FCB">
        <w:rPr>
          <w:rFonts w:ascii="Times New Roman" w:hAnsi="Times New Roman" w:cs="Times New Roman"/>
          <w:b w:val="0"/>
          <w:sz w:val="24"/>
          <w:szCs w:val="24"/>
        </w:rPr>
        <w:t xml:space="preserve">от </w:t>
      </w:r>
      <w:r w:rsidR="009F093E" w:rsidRPr="00BD2FCB">
        <w:rPr>
          <w:rFonts w:ascii="Times New Roman" w:hAnsi="Times New Roman" w:cs="Times New Roman"/>
          <w:b w:val="0"/>
          <w:sz w:val="24"/>
          <w:szCs w:val="24"/>
        </w:rPr>
        <w:t>01</w:t>
      </w:r>
      <w:r w:rsidRPr="00BD2FCB">
        <w:rPr>
          <w:rFonts w:ascii="Times New Roman" w:hAnsi="Times New Roman" w:cs="Times New Roman"/>
          <w:b w:val="0"/>
          <w:sz w:val="24"/>
          <w:szCs w:val="24"/>
        </w:rPr>
        <w:t>.0</w:t>
      </w:r>
      <w:r w:rsidR="009F093E" w:rsidRPr="00BD2FCB">
        <w:rPr>
          <w:rFonts w:ascii="Times New Roman" w:hAnsi="Times New Roman" w:cs="Times New Roman"/>
          <w:b w:val="0"/>
          <w:sz w:val="24"/>
          <w:szCs w:val="24"/>
        </w:rPr>
        <w:t>2</w:t>
      </w:r>
      <w:r w:rsidRPr="00BD2FCB">
        <w:rPr>
          <w:rFonts w:ascii="Times New Roman" w:hAnsi="Times New Roman" w:cs="Times New Roman"/>
          <w:b w:val="0"/>
          <w:sz w:val="24"/>
          <w:szCs w:val="24"/>
        </w:rPr>
        <w:t>.20</w:t>
      </w:r>
      <w:r w:rsidR="00C3494A" w:rsidRPr="00BD2FCB">
        <w:rPr>
          <w:rFonts w:ascii="Times New Roman" w:hAnsi="Times New Roman" w:cs="Times New Roman"/>
          <w:b w:val="0"/>
          <w:sz w:val="24"/>
          <w:szCs w:val="24"/>
        </w:rPr>
        <w:t>22</w:t>
      </w:r>
      <w:r w:rsidRPr="00BD2FCB">
        <w:rPr>
          <w:rFonts w:ascii="Times New Roman" w:hAnsi="Times New Roman" w:cs="Times New Roman"/>
          <w:b w:val="0"/>
          <w:sz w:val="24"/>
          <w:szCs w:val="24"/>
        </w:rPr>
        <w:t xml:space="preserve"> №</w:t>
      </w:r>
      <w:r w:rsidR="009F093E" w:rsidRPr="00BD2FCB">
        <w:rPr>
          <w:rFonts w:ascii="Times New Roman" w:hAnsi="Times New Roman" w:cs="Times New Roman"/>
          <w:b w:val="0"/>
          <w:sz w:val="24"/>
          <w:szCs w:val="24"/>
        </w:rPr>
        <w:t>4</w:t>
      </w:r>
      <w:r w:rsidRPr="00BD2FCB">
        <w:rPr>
          <w:rFonts w:ascii="Times New Roman" w:hAnsi="Times New Roman" w:cs="Times New Roman"/>
          <w:b w:val="0"/>
          <w:sz w:val="24"/>
          <w:szCs w:val="24"/>
        </w:rPr>
        <w:t>, в соответствии с требованиями Градостроительного кодекса Российской Федерации к составу, содержанию указанного документа территориального планирования, а также цифровому описанию местоположения границ населенного пункта.</w:t>
      </w:r>
    </w:p>
    <w:p w:rsidR="00E26B78" w:rsidRPr="00BD2FCB" w:rsidRDefault="00E26B78" w:rsidP="00C43B80">
      <w:pPr>
        <w:pStyle w:val="ConsPlusTitle"/>
        <w:spacing w:line="276" w:lineRule="auto"/>
        <w:ind w:firstLine="567"/>
        <w:jc w:val="both"/>
        <w:rPr>
          <w:rFonts w:ascii="Times New Roman" w:hAnsi="Times New Roman" w:cs="Times New Roman"/>
          <w:b w:val="0"/>
          <w:sz w:val="24"/>
          <w:szCs w:val="24"/>
        </w:rPr>
      </w:pPr>
      <w:r w:rsidRPr="00BD2FCB">
        <w:rPr>
          <w:rFonts w:ascii="Times New Roman" w:hAnsi="Times New Roman" w:cs="Times New Roman"/>
          <w:b w:val="0"/>
          <w:sz w:val="24"/>
          <w:szCs w:val="24"/>
        </w:rPr>
        <w:t xml:space="preserve">Изменение Генерального плана выполняется с целью обоснования и формирования решений, направленных на обеспечение комплексного социально-экономического и пространственного развития территории муниципального образования </w:t>
      </w:r>
      <w:r w:rsidR="00D21DA1" w:rsidRPr="00BD2FCB">
        <w:rPr>
          <w:rFonts w:ascii="Times New Roman" w:eastAsia="Calibri" w:hAnsi="Times New Roman" w:cs="Times New Roman"/>
          <w:b w:val="0"/>
          <w:sz w:val="24"/>
          <w:szCs w:val="24"/>
        </w:rPr>
        <w:t>Ростошинское</w:t>
      </w:r>
      <w:r w:rsidRPr="00BD2FCB">
        <w:rPr>
          <w:rFonts w:ascii="Times New Roman" w:eastAsia="Calibri" w:hAnsi="Times New Roman" w:cs="Times New Roman"/>
          <w:b w:val="0"/>
          <w:sz w:val="24"/>
          <w:szCs w:val="24"/>
        </w:rPr>
        <w:t xml:space="preserve"> сельское поселение </w:t>
      </w:r>
      <w:r w:rsidR="00E45B63" w:rsidRPr="00BD2FCB">
        <w:rPr>
          <w:rFonts w:ascii="Times New Roman" w:eastAsia="Calibri" w:hAnsi="Times New Roman" w:cs="Times New Roman"/>
          <w:b w:val="0"/>
          <w:sz w:val="24"/>
          <w:szCs w:val="24"/>
        </w:rPr>
        <w:t>Эртильского</w:t>
      </w:r>
      <w:r w:rsidRPr="00BD2FCB">
        <w:rPr>
          <w:rFonts w:ascii="Times New Roman" w:eastAsia="Calibri" w:hAnsi="Times New Roman" w:cs="Times New Roman"/>
          <w:b w:val="0"/>
          <w:sz w:val="24"/>
          <w:szCs w:val="24"/>
        </w:rPr>
        <w:t xml:space="preserve"> муниципального района Воронежской области </w:t>
      </w:r>
      <w:r w:rsidRPr="00BD2FCB">
        <w:rPr>
          <w:rFonts w:ascii="Times New Roman" w:hAnsi="Times New Roman" w:cs="Times New Roman"/>
          <w:b w:val="0"/>
          <w:sz w:val="24"/>
          <w:szCs w:val="24"/>
        </w:rPr>
        <w:t>(далее также – МО, поселение), создание комфортных условий для проживания населения, развитие инженерной, транспортной и социальной инфраструктур, обеспечение экологического равновесия, санитарного благополучия, а также улучшение инвестиционного климата.</w:t>
      </w:r>
    </w:p>
    <w:p w:rsidR="00E26B78" w:rsidRPr="00BD2FCB" w:rsidRDefault="00E26B78" w:rsidP="00C43B80">
      <w:pPr>
        <w:pStyle w:val="ConsPlusTitle"/>
        <w:spacing w:line="276" w:lineRule="auto"/>
        <w:ind w:firstLine="567"/>
        <w:jc w:val="both"/>
        <w:rPr>
          <w:rFonts w:ascii="Times New Roman" w:hAnsi="Times New Roman" w:cs="Times New Roman"/>
          <w:b w:val="0"/>
          <w:sz w:val="24"/>
          <w:szCs w:val="24"/>
        </w:rPr>
      </w:pPr>
      <w:r w:rsidRPr="00BD2FCB">
        <w:rPr>
          <w:rFonts w:ascii="Times New Roman" w:hAnsi="Times New Roman" w:cs="Times New Roman"/>
          <w:b w:val="0"/>
          <w:sz w:val="24"/>
          <w:szCs w:val="24"/>
        </w:rPr>
        <w:t xml:space="preserve">Целью разработки градостроительной документации является обеспечение устойчивого развития территории поселения, согласование взаимных интересов по градостроительному использованию территории органами местного самоуправления </w:t>
      </w:r>
      <w:r w:rsidR="00E45B63" w:rsidRPr="00BD2FCB">
        <w:rPr>
          <w:rFonts w:ascii="Times New Roman" w:hAnsi="Times New Roman" w:cs="Times New Roman"/>
          <w:b w:val="0"/>
          <w:sz w:val="24"/>
          <w:szCs w:val="24"/>
        </w:rPr>
        <w:t>Ростошинского</w:t>
      </w:r>
      <w:r w:rsidRPr="00BD2FCB">
        <w:rPr>
          <w:rFonts w:ascii="Times New Roman" w:hAnsi="Times New Roman" w:cs="Times New Roman"/>
          <w:b w:val="0"/>
          <w:sz w:val="24"/>
          <w:szCs w:val="24"/>
        </w:rPr>
        <w:t xml:space="preserve"> сельского поселения, районными, региональными и федеральными органами государственной власти с целью обеспечения устойчивого развития территории </w:t>
      </w:r>
      <w:r w:rsidR="00E45B63" w:rsidRPr="00BD2FCB">
        <w:rPr>
          <w:rFonts w:ascii="Times New Roman" w:hAnsi="Times New Roman" w:cs="Times New Roman"/>
          <w:b w:val="0"/>
          <w:sz w:val="24"/>
          <w:szCs w:val="24"/>
        </w:rPr>
        <w:t>Ростошинского</w:t>
      </w:r>
      <w:r w:rsidRPr="00BD2FCB">
        <w:rPr>
          <w:rFonts w:ascii="Times New Roman" w:hAnsi="Times New Roman" w:cs="Times New Roman"/>
          <w:b w:val="0"/>
          <w:sz w:val="24"/>
          <w:szCs w:val="24"/>
        </w:rPr>
        <w:t xml:space="preserve"> сельского поселения, ее рационального использования, привлечения инвестиций, обеспечения потребности населения.</w:t>
      </w:r>
    </w:p>
    <w:p w:rsidR="00E26B78" w:rsidRPr="00BD2FCB" w:rsidRDefault="00E26B78" w:rsidP="00C43B80">
      <w:pPr>
        <w:pStyle w:val="ConsPlusTitle"/>
        <w:spacing w:line="276" w:lineRule="auto"/>
        <w:ind w:firstLine="567"/>
        <w:jc w:val="both"/>
        <w:rPr>
          <w:rFonts w:ascii="Times New Roman" w:hAnsi="Times New Roman" w:cs="Times New Roman"/>
          <w:b w:val="0"/>
          <w:sz w:val="24"/>
          <w:szCs w:val="24"/>
        </w:rPr>
      </w:pPr>
      <w:r w:rsidRPr="00BD2FCB">
        <w:rPr>
          <w:rFonts w:ascii="Times New Roman" w:hAnsi="Times New Roman" w:cs="Times New Roman"/>
          <w:b w:val="0"/>
          <w:sz w:val="24"/>
          <w:szCs w:val="24"/>
        </w:rPr>
        <w:t xml:space="preserve"> В этой связи, в генеральный план </w:t>
      </w:r>
      <w:r w:rsidR="00E45B63" w:rsidRPr="00BD2FCB">
        <w:rPr>
          <w:rFonts w:ascii="Times New Roman" w:hAnsi="Times New Roman" w:cs="Times New Roman"/>
          <w:b w:val="0"/>
          <w:sz w:val="24"/>
          <w:szCs w:val="24"/>
        </w:rPr>
        <w:t>Ростошинского</w:t>
      </w:r>
      <w:r w:rsidRPr="00BD2FCB">
        <w:rPr>
          <w:rFonts w:ascii="Times New Roman" w:hAnsi="Times New Roman" w:cs="Times New Roman"/>
          <w:b w:val="0"/>
          <w:sz w:val="24"/>
          <w:szCs w:val="24"/>
        </w:rPr>
        <w:t xml:space="preserve"> сельского поселения вносятся изменения в части:</w:t>
      </w:r>
    </w:p>
    <w:p w:rsidR="00E26B78" w:rsidRPr="00BD2FCB" w:rsidRDefault="00E26B78" w:rsidP="00917FDF">
      <w:pPr>
        <w:numPr>
          <w:ilvl w:val="0"/>
          <w:numId w:val="106"/>
        </w:numPr>
        <w:tabs>
          <w:tab w:val="left" w:pos="786"/>
        </w:tabs>
        <w:autoSpaceDE w:val="0"/>
        <w:autoSpaceDN w:val="0"/>
        <w:adjustRightInd w:val="0"/>
        <w:spacing w:after="0" w:line="276" w:lineRule="auto"/>
        <w:ind w:left="33" w:firstLine="426"/>
        <w:jc w:val="both"/>
        <w:rPr>
          <w:rFonts w:ascii="Times New Roman" w:eastAsia="Calibri" w:hAnsi="Times New Roman" w:cs="Times New Roman"/>
          <w:sz w:val="24"/>
          <w:szCs w:val="24"/>
        </w:rPr>
      </w:pPr>
      <w:r w:rsidRPr="00BD2FCB">
        <w:rPr>
          <w:rFonts w:ascii="Times New Roman" w:hAnsi="Times New Roman" w:cs="Times New Roman"/>
          <w:bCs/>
          <w:sz w:val="24"/>
          <w:szCs w:val="24"/>
        </w:rPr>
        <w:t>Приведения текстовых и графических материалов в соответствие действующему градостроительному законодательству.</w:t>
      </w:r>
    </w:p>
    <w:p w:rsidR="00E26B78" w:rsidRPr="00BD2FCB" w:rsidRDefault="00E26B78" w:rsidP="00917FDF">
      <w:pPr>
        <w:numPr>
          <w:ilvl w:val="0"/>
          <w:numId w:val="106"/>
        </w:numPr>
        <w:tabs>
          <w:tab w:val="left" w:pos="423"/>
          <w:tab w:val="left" w:pos="786"/>
        </w:tabs>
        <w:autoSpaceDE w:val="0"/>
        <w:autoSpaceDN w:val="0"/>
        <w:adjustRightInd w:val="0"/>
        <w:spacing w:after="0" w:line="276" w:lineRule="auto"/>
        <w:ind w:left="33" w:firstLine="426"/>
        <w:jc w:val="both"/>
        <w:rPr>
          <w:rFonts w:ascii="Times New Roman" w:eastAsia="Calibri" w:hAnsi="Times New Roman" w:cs="Times New Roman"/>
          <w:sz w:val="24"/>
          <w:szCs w:val="24"/>
        </w:rPr>
      </w:pPr>
      <w:r w:rsidRPr="00BD2FCB">
        <w:rPr>
          <w:rFonts w:ascii="Times New Roman" w:hAnsi="Times New Roman" w:cs="Times New Roman"/>
          <w:bCs/>
          <w:sz w:val="24"/>
          <w:szCs w:val="24"/>
        </w:rPr>
        <w:t xml:space="preserve">Актуализации сведений о существующих и планируемых объектах федерального, регионального и местного значения, расположенных на территории </w:t>
      </w:r>
      <w:r w:rsidR="00E45B63" w:rsidRPr="00BD2FCB">
        <w:rPr>
          <w:rFonts w:ascii="Times New Roman" w:hAnsi="Times New Roman" w:cs="Times New Roman"/>
          <w:sz w:val="24"/>
          <w:szCs w:val="24"/>
        </w:rPr>
        <w:t>Ростошинского</w:t>
      </w:r>
      <w:r w:rsidRPr="00BD2FCB">
        <w:rPr>
          <w:rFonts w:ascii="Times New Roman" w:hAnsi="Times New Roman" w:cs="Times New Roman"/>
          <w:sz w:val="24"/>
          <w:szCs w:val="24"/>
        </w:rPr>
        <w:t xml:space="preserve"> </w:t>
      </w:r>
      <w:r w:rsidRPr="00BD2FCB">
        <w:rPr>
          <w:rFonts w:ascii="Times New Roman" w:hAnsi="Times New Roman" w:cs="Times New Roman"/>
          <w:spacing w:val="-4"/>
          <w:sz w:val="24"/>
          <w:szCs w:val="24"/>
        </w:rPr>
        <w:t>сельского поселения</w:t>
      </w:r>
      <w:r w:rsidRPr="00BD2FCB">
        <w:rPr>
          <w:rFonts w:ascii="Times New Roman" w:hAnsi="Times New Roman" w:cs="Times New Roman"/>
          <w:bCs/>
          <w:sz w:val="24"/>
          <w:szCs w:val="24"/>
        </w:rPr>
        <w:t xml:space="preserve">. </w:t>
      </w:r>
    </w:p>
    <w:p w:rsidR="00E26B78" w:rsidRPr="00BD2FCB" w:rsidRDefault="00E26B78" w:rsidP="00917FDF">
      <w:pPr>
        <w:numPr>
          <w:ilvl w:val="0"/>
          <w:numId w:val="106"/>
        </w:numPr>
        <w:tabs>
          <w:tab w:val="left" w:pos="423"/>
          <w:tab w:val="left" w:pos="786"/>
        </w:tabs>
        <w:autoSpaceDE w:val="0"/>
        <w:autoSpaceDN w:val="0"/>
        <w:adjustRightInd w:val="0"/>
        <w:spacing w:after="0" w:line="276" w:lineRule="auto"/>
        <w:ind w:left="33" w:firstLine="426"/>
        <w:jc w:val="both"/>
        <w:rPr>
          <w:rFonts w:ascii="Times New Roman" w:eastAsia="Calibri" w:hAnsi="Times New Roman" w:cs="Times New Roman"/>
          <w:sz w:val="24"/>
          <w:szCs w:val="24"/>
        </w:rPr>
      </w:pPr>
      <w:r w:rsidRPr="00BD2FCB">
        <w:rPr>
          <w:rFonts w:ascii="Times New Roman" w:hAnsi="Times New Roman" w:cs="Times New Roman"/>
          <w:bCs/>
          <w:sz w:val="24"/>
          <w:szCs w:val="24"/>
        </w:rPr>
        <w:t>Корректировки существующего функционального зонирования территории поселения и населенных пунктов в соответствии со сведениями, содержащимися в ЕГРН и фактическим использованием территории.</w:t>
      </w:r>
    </w:p>
    <w:p w:rsidR="00E26B78" w:rsidRPr="00BD2FCB" w:rsidRDefault="00E26B78" w:rsidP="00917FDF">
      <w:pPr>
        <w:numPr>
          <w:ilvl w:val="0"/>
          <w:numId w:val="106"/>
        </w:numPr>
        <w:tabs>
          <w:tab w:val="left" w:pos="423"/>
          <w:tab w:val="left" w:pos="786"/>
        </w:tabs>
        <w:autoSpaceDE w:val="0"/>
        <w:autoSpaceDN w:val="0"/>
        <w:adjustRightInd w:val="0"/>
        <w:spacing w:after="0" w:line="276" w:lineRule="auto"/>
        <w:ind w:left="33" w:firstLine="426"/>
        <w:jc w:val="both"/>
        <w:rPr>
          <w:rFonts w:ascii="Times New Roman" w:eastAsia="Calibri" w:hAnsi="Times New Roman" w:cs="Times New Roman"/>
          <w:sz w:val="24"/>
          <w:szCs w:val="24"/>
        </w:rPr>
      </w:pPr>
      <w:r w:rsidRPr="00BD2FCB">
        <w:rPr>
          <w:rFonts w:ascii="Times New Roman" w:hAnsi="Times New Roman" w:cs="Times New Roman"/>
          <w:spacing w:val="-4"/>
          <w:sz w:val="24"/>
          <w:szCs w:val="24"/>
        </w:rPr>
        <w:t>Актуализации мероприятий по размещению объектов капитального строительства в соответствии с градостроительной документацией вышестоящего уровня.</w:t>
      </w:r>
    </w:p>
    <w:p w:rsidR="00E26B78" w:rsidRPr="00BD2FCB" w:rsidRDefault="00E26B78" w:rsidP="00917FDF">
      <w:pPr>
        <w:numPr>
          <w:ilvl w:val="0"/>
          <w:numId w:val="106"/>
        </w:numPr>
        <w:tabs>
          <w:tab w:val="left" w:pos="423"/>
          <w:tab w:val="left" w:pos="786"/>
        </w:tabs>
        <w:autoSpaceDE w:val="0"/>
        <w:autoSpaceDN w:val="0"/>
        <w:adjustRightInd w:val="0"/>
        <w:spacing w:after="0" w:line="276" w:lineRule="auto"/>
        <w:ind w:left="33" w:firstLine="426"/>
        <w:jc w:val="both"/>
        <w:rPr>
          <w:rFonts w:ascii="Times New Roman" w:eastAsia="Calibri" w:hAnsi="Times New Roman" w:cs="Times New Roman"/>
          <w:sz w:val="24"/>
          <w:szCs w:val="24"/>
        </w:rPr>
      </w:pPr>
      <w:r w:rsidRPr="00BD2FCB">
        <w:rPr>
          <w:rFonts w:ascii="Times New Roman" w:hAnsi="Times New Roman" w:cs="Times New Roman"/>
          <w:spacing w:val="-4"/>
          <w:sz w:val="24"/>
          <w:szCs w:val="24"/>
        </w:rPr>
        <w:t xml:space="preserve">Актуализации мероприятий по размещению объектов местного значения на территории </w:t>
      </w:r>
      <w:r w:rsidR="00E45B63" w:rsidRPr="00BD2FCB">
        <w:rPr>
          <w:rFonts w:ascii="Times New Roman" w:hAnsi="Times New Roman" w:cs="Times New Roman"/>
          <w:sz w:val="24"/>
          <w:szCs w:val="24"/>
        </w:rPr>
        <w:t>Ростошинского</w:t>
      </w:r>
      <w:r w:rsidRPr="00BD2FCB">
        <w:rPr>
          <w:rFonts w:ascii="Times New Roman" w:hAnsi="Times New Roman" w:cs="Times New Roman"/>
          <w:spacing w:val="-4"/>
          <w:sz w:val="24"/>
          <w:szCs w:val="24"/>
        </w:rPr>
        <w:t xml:space="preserve"> сельского поселения и определение мест размещения таких объектов, а также отображения инвестиционных проектов.</w:t>
      </w:r>
    </w:p>
    <w:p w:rsidR="00E26B78" w:rsidRPr="00BD2FCB" w:rsidRDefault="00E26B78" w:rsidP="00917FDF">
      <w:pPr>
        <w:numPr>
          <w:ilvl w:val="0"/>
          <w:numId w:val="106"/>
        </w:numPr>
        <w:tabs>
          <w:tab w:val="left" w:pos="423"/>
          <w:tab w:val="left" w:pos="786"/>
        </w:tabs>
        <w:autoSpaceDE w:val="0"/>
        <w:autoSpaceDN w:val="0"/>
        <w:adjustRightInd w:val="0"/>
        <w:spacing w:after="0" w:line="276" w:lineRule="auto"/>
        <w:ind w:left="33" w:firstLine="426"/>
        <w:jc w:val="both"/>
        <w:rPr>
          <w:rFonts w:ascii="Times New Roman" w:eastAsia="Calibri" w:hAnsi="Times New Roman" w:cs="Times New Roman"/>
          <w:sz w:val="24"/>
          <w:szCs w:val="24"/>
        </w:rPr>
      </w:pPr>
      <w:r w:rsidRPr="00BD2FCB">
        <w:rPr>
          <w:rFonts w:ascii="Times New Roman" w:hAnsi="Times New Roman" w:cs="Times New Roman"/>
          <w:spacing w:val="-4"/>
          <w:sz w:val="24"/>
          <w:szCs w:val="24"/>
        </w:rPr>
        <w:t>Актуализации сведений о зонах с особыми условиями использования территории.</w:t>
      </w:r>
    </w:p>
    <w:p w:rsidR="00E26B78" w:rsidRPr="00BD2FCB" w:rsidRDefault="00E26B78" w:rsidP="00917FDF">
      <w:pPr>
        <w:numPr>
          <w:ilvl w:val="0"/>
          <w:numId w:val="106"/>
        </w:numPr>
        <w:tabs>
          <w:tab w:val="left" w:pos="423"/>
          <w:tab w:val="left" w:pos="786"/>
        </w:tabs>
        <w:autoSpaceDE w:val="0"/>
        <w:autoSpaceDN w:val="0"/>
        <w:adjustRightInd w:val="0"/>
        <w:spacing w:after="0" w:line="276" w:lineRule="auto"/>
        <w:ind w:left="33" w:firstLine="426"/>
        <w:jc w:val="both"/>
        <w:rPr>
          <w:rFonts w:ascii="Times New Roman" w:eastAsia="Calibri" w:hAnsi="Times New Roman" w:cs="Times New Roman"/>
          <w:sz w:val="24"/>
          <w:szCs w:val="24"/>
        </w:rPr>
      </w:pPr>
      <w:r w:rsidRPr="00BD2FCB">
        <w:rPr>
          <w:rFonts w:ascii="Times New Roman" w:hAnsi="Times New Roman" w:cs="Times New Roman"/>
          <w:spacing w:val="-4"/>
          <w:sz w:val="24"/>
          <w:szCs w:val="24"/>
        </w:rPr>
        <w:lastRenderedPageBreak/>
        <w:t>Приведения графических материалов в соответствие с приказом Минэкономразвития России от 09.01.2018 № 10 (ред. от 09.08.2018)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 (Зарегистрировано в Минюсте России 31.01.2018 № 49832).</w:t>
      </w:r>
    </w:p>
    <w:p w:rsidR="00E26B78" w:rsidRPr="00BD2FCB" w:rsidRDefault="00E12F0C" w:rsidP="0031381D">
      <w:pPr>
        <w:numPr>
          <w:ilvl w:val="0"/>
          <w:numId w:val="106"/>
        </w:numPr>
        <w:tabs>
          <w:tab w:val="left" w:pos="0"/>
          <w:tab w:val="left" w:pos="423"/>
        </w:tabs>
        <w:autoSpaceDE w:val="0"/>
        <w:autoSpaceDN w:val="0"/>
        <w:adjustRightInd w:val="0"/>
        <w:spacing w:after="0" w:line="276" w:lineRule="auto"/>
        <w:ind w:left="0" w:firstLine="426"/>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Корректировк</w:t>
      </w:r>
      <w:r w:rsidR="00597C4E" w:rsidRPr="00BD2FCB">
        <w:rPr>
          <w:rFonts w:ascii="Times New Roman" w:eastAsia="Calibri" w:hAnsi="Times New Roman" w:cs="Times New Roman"/>
          <w:sz w:val="24"/>
          <w:szCs w:val="24"/>
        </w:rPr>
        <w:t>и</w:t>
      </w:r>
      <w:r w:rsidR="00C758F7" w:rsidRPr="00BD2FCB">
        <w:rPr>
          <w:rFonts w:ascii="Times New Roman" w:eastAsia="Calibri" w:hAnsi="Times New Roman" w:cs="Times New Roman"/>
          <w:sz w:val="24"/>
          <w:szCs w:val="24"/>
        </w:rPr>
        <w:t xml:space="preserve"> </w:t>
      </w:r>
      <w:r w:rsidRPr="00BD2FCB">
        <w:rPr>
          <w:rFonts w:ascii="Times New Roman" w:eastAsia="Calibri" w:hAnsi="Times New Roman" w:cs="Times New Roman"/>
          <w:sz w:val="24"/>
          <w:szCs w:val="24"/>
        </w:rPr>
        <w:t xml:space="preserve">координатного описания </w:t>
      </w:r>
      <w:r w:rsidR="00C758F7" w:rsidRPr="00BD2FCB">
        <w:rPr>
          <w:rFonts w:ascii="Times New Roman" w:eastAsia="Calibri" w:hAnsi="Times New Roman" w:cs="Times New Roman"/>
          <w:sz w:val="24"/>
          <w:szCs w:val="24"/>
        </w:rPr>
        <w:t>границ населенн</w:t>
      </w:r>
      <w:r w:rsidRPr="00BD2FCB">
        <w:rPr>
          <w:rFonts w:ascii="Times New Roman" w:eastAsia="Calibri" w:hAnsi="Times New Roman" w:cs="Times New Roman"/>
          <w:sz w:val="24"/>
          <w:szCs w:val="24"/>
        </w:rPr>
        <w:t xml:space="preserve">ого  </w:t>
      </w:r>
      <w:r w:rsidR="00C758F7" w:rsidRPr="00BD2FCB">
        <w:rPr>
          <w:rFonts w:ascii="Times New Roman" w:eastAsia="Calibri" w:hAnsi="Times New Roman" w:cs="Times New Roman"/>
          <w:sz w:val="24"/>
          <w:szCs w:val="24"/>
        </w:rPr>
        <w:t>пункт</w:t>
      </w:r>
      <w:r w:rsidRPr="00BD2FCB">
        <w:rPr>
          <w:rFonts w:ascii="Times New Roman" w:eastAsia="Calibri" w:hAnsi="Times New Roman" w:cs="Times New Roman"/>
          <w:sz w:val="24"/>
          <w:szCs w:val="24"/>
        </w:rPr>
        <w:t xml:space="preserve">а </w:t>
      </w:r>
      <w:r w:rsidR="00C758F7" w:rsidRPr="00BD2FCB">
        <w:rPr>
          <w:rFonts w:ascii="Times New Roman" w:eastAsia="Calibri" w:hAnsi="Times New Roman" w:cs="Times New Roman"/>
          <w:sz w:val="24"/>
          <w:szCs w:val="24"/>
        </w:rPr>
        <w:t>села Ростоши</w:t>
      </w:r>
      <w:r w:rsidRPr="00BD2FCB">
        <w:rPr>
          <w:rFonts w:ascii="Times New Roman" w:eastAsia="Calibri" w:hAnsi="Times New Roman" w:cs="Times New Roman"/>
          <w:sz w:val="24"/>
          <w:szCs w:val="24"/>
        </w:rPr>
        <w:t xml:space="preserve"> в целях приведения к сведениям ЕГРН</w:t>
      </w:r>
      <w:r w:rsidR="00C758F7" w:rsidRPr="00BD2FCB">
        <w:rPr>
          <w:rFonts w:ascii="Times New Roman" w:eastAsia="Calibri" w:hAnsi="Times New Roman" w:cs="Times New Roman"/>
          <w:sz w:val="24"/>
          <w:szCs w:val="24"/>
        </w:rPr>
        <w:t>, подготовки приложения к генеральному плану, содержащего графическое и координатное описани</w:t>
      </w:r>
      <w:r w:rsidR="00597C4E" w:rsidRPr="00BD2FCB">
        <w:rPr>
          <w:rFonts w:ascii="Times New Roman" w:eastAsia="Calibri" w:hAnsi="Times New Roman" w:cs="Times New Roman"/>
          <w:sz w:val="24"/>
          <w:szCs w:val="24"/>
        </w:rPr>
        <w:t>е</w:t>
      </w:r>
      <w:r w:rsidR="00C758F7" w:rsidRPr="00BD2FCB">
        <w:rPr>
          <w:rFonts w:ascii="Times New Roman" w:eastAsia="Calibri" w:hAnsi="Times New Roman" w:cs="Times New Roman"/>
          <w:sz w:val="24"/>
          <w:szCs w:val="24"/>
        </w:rPr>
        <w:t xml:space="preserve"> границ населенн</w:t>
      </w:r>
      <w:r w:rsidRPr="00BD2FCB">
        <w:rPr>
          <w:rFonts w:ascii="Times New Roman" w:eastAsia="Calibri" w:hAnsi="Times New Roman" w:cs="Times New Roman"/>
          <w:sz w:val="24"/>
          <w:szCs w:val="24"/>
        </w:rPr>
        <w:t>ого</w:t>
      </w:r>
      <w:r w:rsidR="00C758F7" w:rsidRPr="00BD2FCB">
        <w:rPr>
          <w:rFonts w:ascii="Times New Roman" w:eastAsia="Calibri" w:hAnsi="Times New Roman" w:cs="Times New Roman"/>
          <w:sz w:val="24"/>
          <w:szCs w:val="24"/>
        </w:rPr>
        <w:t xml:space="preserve"> пункт</w:t>
      </w:r>
      <w:r w:rsidRPr="00BD2FCB">
        <w:rPr>
          <w:rFonts w:ascii="Times New Roman" w:eastAsia="Calibri" w:hAnsi="Times New Roman" w:cs="Times New Roman"/>
          <w:sz w:val="24"/>
          <w:szCs w:val="24"/>
        </w:rPr>
        <w:t>а</w:t>
      </w:r>
      <w:r w:rsidR="00C758F7" w:rsidRPr="00BD2FCB">
        <w:rPr>
          <w:rFonts w:ascii="Times New Roman" w:eastAsia="Calibri" w:hAnsi="Times New Roman" w:cs="Times New Roman"/>
          <w:sz w:val="24"/>
          <w:szCs w:val="24"/>
        </w:rPr>
        <w:t>.</w:t>
      </w:r>
    </w:p>
    <w:p w:rsidR="00AC4FAF" w:rsidRPr="00BD2FCB" w:rsidRDefault="00AC4FAF" w:rsidP="00C43B80">
      <w:pPr>
        <w:pStyle w:val="ConsPlusTitle"/>
        <w:spacing w:line="276" w:lineRule="auto"/>
        <w:ind w:firstLine="567"/>
        <w:jc w:val="both"/>
        <w:rPr>
          <w:rFonts w:ascii="Times New Roman" w:hAnsi="Times New Roman" w:cs="Times New Roman"/>
          <w:b w:val="0"/>
          <w:sz w:val="24"/>
          <w:szCs w:val="24"/>
        </w:rPr>
      </w:pPr>
      <w:r w:rsidRPr="00BD2FCB">
        <w:rPr>
          <w:rFonts w:ascii="Times New Roman" w:hAnsi="Times New Roman" w:cs="Times New Roman"/>
          <w:b w:val="0"/>
          <w:sz w:val="24"/>
          <w:szCs w:val="24"/>
        </w:rPr>
        <w:t>Основными задачами Генерального плана являются:</w:t>
      </w:r>
    </w:p>
    <w:p w:rsidR="00AC4FAF" w:rsidRPr="00BD2FCB" w:rsidRDefault="00AC4FAF" w:rsidP="00917FDF">
      <w:pPr>
        <w:pStyle w:val="ConsPlusTitle"/>
        <w:numPr>
          <w:ilvl w:val="0"/>
          <w:numId w:val="95"/>
        </w:numPr>
        <w:tabs>
          <w:tab w:val="left" w:pos="851"/>
        </w:tabs>
        <w:spacing w:line="276" w:lineRule="auto"/>
        <w:ind w:left="0" w:firstLine="567"/>
        <w:jc w:val="both"/>
        <w:rPr>
          <w:rFonts w:ascii="Times New Roman" w:hAnsi="Times New Roman" w:cs="Times New Roman"/>
          <w:b w:val="0"/>
          <w:sz w:val="24"/>
          <w:szCs w:val="24"/>
        </w:rPr>
      </w:pPr>
      <w:r w:rsidRPr="00BD2FCB">
        <w:rPr>
          <w:rFonts w:ascii="Times New Roman" w:hAnsi="Times New Roman" w:cs="Times New Roman"/>
          <w:b w:val="0"/>
          <w:sz w:val="24"/>
          <w:szCs w:val="24"/>
        </w:rPr>
        <w:t xml:space="preserve">учет положений утвержденных документов стратегического планирования, в том числе стратегий социально-экономического развития Воронежской области и </w:t>
      </w:r>
      <w:r w:rsidR="00E45B63" w:rsidRPr="00BD2FCB">
        <w:rPr>
          <w:rFonts w:ascii="Times New Roman" w:hAnsi="Times New Roman" w:cs="Times New Roman"/>
          <w:b w:val="0"/>
          <w:sz w:val="24"/>
          <w:szCs w:val="24"/>
        </w:rPr>
        <w:t>Эртильского</w:t>
      </w:r>
      <w:r w:rsidRPr="00BD2FCB">
        <w:rPr>
          <w:rFonts w:ascii="Times New Roman" w:hAnsi="Times New Roman" w:cs="Times New Roman"/>
          <w:b w:val="0"/>
          <w:sz w:val="24"/>
          <w:szCs w:val="24"/>
        </w:rPr>
        <w:t xml:space="preserve"> муниципального района, программ и решений, предусматривающих создание объектов федерального значения, объектов регионального значения, объектов местного значения, национальных проектов, инвестиционных программ субъектов естественных монополий, организаций коммунального комплекса;</w:t>
      </w:r>
    </w:p>
    <w:p w:rsidR="00AC4FAF" w:rsidRPr="00BD2FCB" w:rsidRDefault="00AC4FAF" w:rsidP="00917FDF">
      <w:pPr>
        <w:pStyle w:val="ConsPlusTitle"/>
        <w:numPr>
          <w:ilvl w:val="0"/>
          <w:numId w:val="95"/>
        </w:numPr>
        <w:tabs>
          <w:tab w:val="left" w:pos="851"/>
        </w:tabs>
        <w:spacing w:line="276" w:lineRule="auto"/>
        <w:ind w:left="0" w:firstLine="567"/>
        <w:jc w:val="both"/>
        <w:rPr>
          <w:rFonts w:ascii="Times New Roman" w:hAnsi="Times New Roman" w:cs="Times New Roman"/>
          <w:b w:val="0"/>
          <w:sz w:val="24"/>
          <w:szCs w:val="24"/>
        </w:rPr>
      </w:pPr>
      <w:r w:rsidRPr="00BD2FCB">
        <w:rPr>
          <w:rFonts w:ascii="Times New Roman" w:hAnsi="Times New Roman" w:cs="Times New Roman"/>
          <w:b w:val="0"/>
          <w:sz w:val="24"/>
          <w:szCs w:val="24"/>
        </w:rPr>
        <w:t xml:space="preserve">учет утвержденных документов территориального планирования Российской Федерации, Воронежской области, </w:t>
      </w:r>
      <w:r w:rsidR="00E45B63" w:rsidRPr="00BD2FCB">
        <w:rPr>
          <w:rFonts w:ascii="Times New Roman" w:hAnsi="Times New Roman" w:cs="Times New Roman"/>
          <w:b w:val="0"/>
          <w:sz w:val="24"/>
          <w:szCs w:val="24"/>
        </w:rPr>
        <w:t>Эртильского</w:t>
      </w:r>
      <w:r w:rsidRPr="00BD2FCB">
        <w:rPr>
          <w:rFonts w:ascii="Times New Roman" w:hAnsi="Times New Roman" w:cs="Times New Roman"/>
          <w:b w:val="0"/>
          <w:sz w:val="24"/>
          <w:szCs w:val="24"/>
        </w:rPr>
        <w:t xml:space="preserve"> муниципального района, в том числе планируемых для размещения объектов федерального значения, объектов регионального значения и объектов местного значения;</w:t>
      </w:r>
    </w:p>
    <w:p w:rsidR="00AC4FAF" w:rsidRPr="00BD2FCB" w:rsidRDefault="00AC4FAF" w:rsidP="00917FDF">
      <w:pPr>
        <w:pStyle w:val="ConsPlusTitle"/>
        <w:numPr>
          <w:ilvl w:val="0"/>
          <w:numId w:val="95"/>
        </w:numPr>
        <w:tabs>
          <w:tab w:val="left" w:pos="851"/>
        </w:tabs>
        <w:spacing w:line="276" w:lineRule="auto"/>
        <w:ind w:left="0" w:firstLine="567"/>
        <w:jc w:val="both"/>
        <w:rPr>
          <w:rFonts w:ascii="Times New Roman" w:hAnsi="Times New Roman" w:cs="Times New Roman"/>
          <w:b w:val="0"/>
          <w:sz w:val="24"/>
          <w:szCs w:val="24"/>
        </w:rPr>
      </w:pPr>
      <w:r w:rsidRPr="00BD2FCB">
        <w:rPr>
          <w:rFonts w:ascii="Times New Roman" w:hAnsi="Times New Roman" w:cs="Times New Roman"/>
          <w:b w:val="0"/>
          <w:sz w:val="24"/>
          <w:szCs w:val="24"/>
        </w:rPr>
        <w:t xml:space="preserve">обеспечение согласованности положений Генерального плана и Правил землепользования и застройки </w:t>
      </w:r>
      <w:r w:rsidR="00E45B63" w:rsidRPr="00BD2FCB">
        <w:rPr>
          <w:rFonts w:ascii="Times New Roman" w:hAnsi="Times New Roman" w:cs="Times New Roman"/>
          <w:b w:val="0"/>
          <w:sz w:val="24"/>
          <w:szCs w:val="24"/>
        </w:rPr>
        <w:t>Ростошинского</w:t>
      </w:r>
      <w:r w:rsidRPr="00BD2FCB">
        <w:rPr>
          <w:rFonts w:ascii="Times New Roman" w:hAnsi="Times New Roman" w:cs="Times New Roman"/>
          <w:b w:val="0"/>
          <w:sz w:val="24"/>
          <w:szCs w:val="24"/>
        </w:rPr>
        <w:t xml:space="preserve"> сельского поселения </w:t>
      </w:r>
      <w:r w:rsidR="00E45B63" w:rsidRPr="00BD2FCB">
        <w:rPr>
          <w:rFonts w:ascii="Times New Roman" w:hAnsi="Times New Roman" w:cs="Times New Roman"/>
          <w:b w:val="0"/>
          <w:sz w:val="24"/>
          <w:szCs w:val="24"/>
        </w:rPr>
        <w:t>Эртильского</w:t>
      </w:r>
      <w:r w:rsidRPr="00BD2FCB">
        <w:rPr>
          <w:rFonts w:ascii="Times New Roman" w:hAnsi="Times New Roman" w:cs="Times New Roman"/>
          <w:b w:val="0"/>
          <w:sz w:val="24"/>
          <w:szCs w:val="24"/>
        </w:rPr>
        <w:t xml:space="preserve"> муниципального района Воронежской области;</w:t>
      </w:r>
    </w:p>
    <w:p w:rsidR="00AC4FAF" w:rsidRPr="00BD2FCB" w:rsidRDefault="00AC4FAF" w:rsidP="00917FDF">
      <w:pPr>
        <w:pStyle w:val="ConsPlusTitle"/>
        <w:numPr>
          <w:ilvl w:val="0"/>
          <w:numId w:val="95"/>
        </w:numPr>
        <w:tabs>
          <w:tab w:val="left" w:pos="851"/>
        </w:tabs>
        <w:spacing w:line="276" w:lineRule="auto"/>
        <w:ind w:left="0" w:firstLine="567"/>
        <w:jc w:val="both"/>
        <w:rPr>
          <w:rFonts w:ascii="Times New Roman" w:hAnsi="Times New Roman" w:cs="Times New Roman"/>
          <w:b w:val="0"/>
          <w:sz w:val="24"/>
          <w:szCs w:val="24"/>
        </w:rPr>
      </w:pPr>
      <w:r w:rsidRPr="00BD2FCB">
        <w:rPr>
          <w:rFonts w:ascii="Times New Roman" w:hAnsi="Times New Roman" w:cs="Times New Roman"/>
          <w:b w:val="0"/>
          <w:sz w:val="24"/>
          <w:szCs w:val="24"/>
        </w:rPr>
        <w:t>учет градостроительных ограничений;</w:t>
      </w:r>
    </w:p>
    <w:p w:rsidR="00AC4FAF" w:rsidRPr="00BD2FCB" w:rsidRDefault="00AC4FAF" w:rsidP="00917FDF">
      <w:pPr>
        <w:pStyle w:val="ConsPlusTitle"/>
        <w:numPr>
          <w:ilvl w:val="0"/>
          <w:numId w:val="95"/>
        </w:numPr>
        <w:tabs>
          <w:tab w:val="left" w:pos="851"/>
        </w:tabs>
        <w:spacing w:line="276" w:lineRule="auto"/>
        <w:ind w:left="0" w:firstLine="567"/>
        <w:jc w:val="both"/>
        <w:rPr>
          <w:rFonts w:ascii="Times New Roman" w:hAnsi="Times New Roman" w:cs="Times New Roman"/>
          <w:b w:val="0"/>
          <w:sz w:val="24"/>
          <w:szCs w:val="24"/>
        </w:rPr>
      </w:pPr>
      <w:r w:rsidRPr="00BD2FCB">
        <w:rPr>
          <w:rFonts w:ascii="Times New Roman" w:hAnsi="Times New Roman" w:cs="Times New Roman"/>
          <w:b w:val="0"/>
          <w:sz w:val="24"/>
          <w:szCs w:val="24"/>
        </w:rPr>
        <w:t>уточнение и изменение функционального назначения территорий с учетом: сведений Единого государственного реестра недвижимости (далее – ЕГРН), планируемых к размещению объектов федерального значения, объектов регионального значения и объектов местного значения, предложений физических и юридических лиц, органов местного самоуправления, органов исполнительной власти Воронежской области;</w:t>
      </w:r>
    </w:p>
    <w:p w:rsidR="00AC4FAF" w:rsidRPr="00BD2FCB" w:rsidRDefault="00AC4FAF" w:rsidP="00917FDF">
      <w:pPr>
        <w:pStyle w:val="ConsPlusTitle"/>
        <w:numPr>
          <w:ilvl w:val="0"/>
          <w:numId w:val="95"/>
        </w:numPr>
        <w:tabs>
          <w:tab w:val="left" w:pos="851"/>
        </w:tabs>
        <w:spacing w:line="276" w:lineRule="auto"/>
        <w:ind w:left="0" w:firstLine="567"/>
        <w:jc w:val="both"/>
        <w:rPr>
          <w:rFonts w:ascii="Times New Roman" w:hAnsi="Times New Roman" w:cs="Times New Roman"/>
          <w:b w:val="0"/>
          <w:sz w:val="24"/>
          <w:szCs w:val="24"/>
        </w:rPr>
      </w:pPr>
      <w:r w:rsidRPr="00BD2FCB">
        <w:rPr>
          <w:rFonts w:ascii="Times New Roman" w:hAnsi="Times New Roman" w:cs="Times New Roman"/>
          <w:b w:val="0"/>
          <w:sz w:val="24"/>
          <w:szCs w:val="24"/>
        </w:rPr>
        <w:t xml:space="preserve">установление (уточнение) границ населенных пунктов, входящих в состав </w:t>
      </w:r>
      <w:r w:rsidR="00E45B63" w:rsidRPr="00BD2FCB">
        <w:rPr>
          <w:rFonts w:ascii="Times New Roman" w:hAnsi="Times New Roman" w:cs="Times New Roman"/>
          <w:b w:val="0"/>
          <w:sz w:val="24"/>
          <w:szCs w:val="24"/>
        </w:rPr>
        <w:t>Ростошинского</w:t>
      </w:r>
      <w:r w:rsidRPr="00BD2FCB">
        <w:rPr>
          <w:rFonts w:ascii="Times New Roman" w:hAnsi="Times New Roman" w:cs="Times New Roman"/>
          <w:b w:val="0"/>
          <w:sz w:val="24"/>
          <w:szCs w:val="24"/>
        </w:rPr>
        <w:t xml:space="preserve"> сельского поселения. </w:t>
      </w:r>
    </w:p>
    <w:p w:rsidR="00AB484E" w:rsidRPr="00BD2FCB" w:rsidRDefault="00AB484E" w:rsidP="00AB484E">
      <w:pPr>
        <w:pStyle w:val="ConsPlusTitle"/>
        <w:spacing w:line="276" w:lineRule="auto"/>
        <w:ind w:firstLine="567"/>
        <w:jc w:val="both"/>
        <w:rPr>
          <w:rFonts w:ascii="Times New Roman" w:hAnsi="Times New Roman" w:cs="Times New Roman"/>
          <w:b w:val="0"/>
          <w:sz w:val="24"/>
          <w:szCs w:val="24"/>
        </w:rPr>
      </w:pPr>
      <w:r w:rsidRPr="00BD2FCB">
        <w:rPr>
          <w:rFonts w:ascii="Times New Roman" w:hAnsi="Times New Roman" w:cs="Times New Roman"/>
          <w:b w:val="0"/>
          <w:sz w:val="24"/>
          <w:szCs w:val="24"/>
        </w:rPr>
        <w:t>Актуализированный генеральный план утвержден решением Совета народных депутатов Ростошинского сельского поселения от 17.02.2023 № 162.</w:t>
      </w:r>
    </w:p>
    <w:p w:rsidR="00AC4FAF" w:rsidRPr="00BD2FCB" w:rsidRDefault="00AC4FAF" w:rsidP="00C43B80">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В настоящем томе представлены материалы по обоснованию Генерального плана в текстовой форме (пояснительная записка), в которых проведен комплексный анализ использования территорий поселения, возможных направлений развития этих территорий и прогнозируемых ограничений их использования с учетом</w:t>
      </w:r>
      <w:r w:rsidRPr="00BD2FCB">
        <w:t xml:space="preserve"> </w:t>
      </w:r>
      <w:r w:rsidRPr="00BD2FCB">
        <w:rPr>
          <w:rFonts w:ascii="Times New Roman" w:hAnsi="Times New Roman" w:cs="Times New Roman"/>
          <w:sz w:val="24"/>
          <w:szCs w:val="24"/>
        </w:rPr>
        <w:t>ранее разработанной градостроительной документации.</w:t>
      </w:r>
    </w:p>
    <w:p w:rsidR="00AC4FAF" w:rsidRPr="00BD2FCB" w:rsidRDefault="00AC4FAF" w:rsidP="00C43B80">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 xml:space="preserve">Специальный раздел включает инженерно-технические мероприятия по предупреждению чрезвычайных ситуаций техногенного и природного характера. </w:t>
      </w:r>
    </w:p>
    <w:p w:rsidR="00BE45DA" w:rsidRPr="00BD2FCB" w:rsidRDefault="00BE45DA" w:rsidP="00C43B80">
      <w:pPr>
        <w:spacing w:after="0" w:line="276" w:lineRule="auto"/>
        <w:ind w:firstLine="567"/>
        <w:jc w:val="both"/>
        <w:rPr>
          <w:rFonts w:ascii="Times New Roman" w:eastAsia="Times New Roman" w:hAnsi="Times New Roman" w:cs="Times New Roman"/>
          <w:iCs/>
          <w:sz w:val="24"/>
          <w:szCs w:val="24"/>
        </w:rPr>
      </w:pPr>
    </w:p>
    <w:p w:rsidR="00BE45DA" w:rsidRPr="00BD2FCB" w:rsidRDefault="00BE45DA" w:rsidP="00C43B80">
      <w:pPr>
        <w:spacing w:after="0" w:line="276" w:lineRule="auto"/>
        <w:ind w:firstLine="567"/>
        <w:jc w:val="both"/>
        <w:rPr>
          <w:rFonts w:ascii="Times New Roman" w:eastAsia="Times New Roman" w:hAnsi="Times New Roman" w:cs="Times New Roman"/>
          <w:iCs/>
          <w:sz w:val="24"/>
          <w:szCs w:val="24"/>
        </w:rPr>
      </w:pPr>
    </w:p>
    <w:p w:rsidR="00BE45DA" w:rsidRPr="00BD2FCB" w:rsidRDefault="00BE45DA" w:rsidP="00C43B80">
      <w:pPr>
        <w:spacing w:after="0" w:line="276" w:lineRule="auto"/>
        <w:ind w:firstLine="567"/>
        <w:jc w:val="both"/>
        <w:rPr>
          <w:rFonts w:ascii="Times New Roman" w:eastAsia="Times New Roman" w:hAnsi="Times New Roman" w:cs="Times New Roman"/>
          <w:iCs/>
          <w:sz w:val="24"/>
          <w:szCs w:val="24"/>
        </w:rPr>
      </w:pPr>
    </w:p>
    <w:p w:rsidR="00AC4FAF" w:rsidRPr="00BD2FCB" w:rsidRDefault="00AC4FAF" w:rsidP="00C43B80">
      <w:pPr>
        <w:spacing w:after="0" w:line="276" w:lineRule="auto"/>
        <w:ind w:firstLine="567"/>
        <w:jc w:val="both"/>
        <w:rPr>
          <w:rFonts w:ascii="Times New Roman" w:eastAsia="Times New Roman" w:hAnsi="Times New Roman" w:cs="Times New Roman"/>
          <w:iCs/>
          <w:sz w:val="24"/>
          <w:szCs w:val="24"/>
        </w:rPr>
      </w:pPr>
      <w:r w:rsidRPr="00BD2FCB">
        <w:rPr>
          <w:rFonts w:ascii="Times New Roman" w:eastAsia="Times New Roman" w:hAnsi="Times New Roman" w:cs="Times New Roman"/>
          <w:iCs/>
          <w:sz w:val="24"/>
          <w:szCs w:val="24"/>
        </w:rPr>
        <w:lastRenderedPageBreak/>
        <w:t xml:space="preserve">В Генеральном плане </w:t>
      </w:r>
      <w:r w:rsidR="00E45B63" w:rsidRPr="00BD2FCB">
        <w:rPr>
          <w:rFonts w:ascii="Times New Roman" w:eastAsia="Times New Roman" w:hAnsi="Times New Roman" w:cs="Times New Roman"/>
          <w:iCs/>
          <w:sz w:val="24"/>
          <w:szCs w:val="24"/>
        </w:rPr>
        <w:t>Ростошинского</w:t>
      </w:r>
      <w:r w:rsidRPr="00BD2FCB">
        <w:rPr>
          <w:rFonts w:ascii="Times New Roman" w:eastAsia="Times New Roman" w:hAnsi="Times New Roman" w:cs="Times New Roman"/>
          <w:iCs/>
          <w:sz w:val="24"/>
          <w:szCs w:val="24"/>
        </w:rPr>
        <w:t xml:space="preserve"> сельского поселения определен</w:t>
      </w:r>
      <w:r w:rsidR="004A3D49" w:rsidRPr="00BD2FCB">
        <w:rPr>
          <w:rFonts w:ascii="Times New Roman" w:eastAsia="Times New Roman" w:hAnsi="Times New Roman" w:cs="Times New Roman"/>
          <w:iCs/>
          <w:sz w:val="24"/>
          <w:szCs w:val="24"/>
        </w:rPr>
        <w:t>ы</w:t>
      </w:r>
      <w:r w:rsidRPr="00BD2FCB">
        <w:rPr>
          <w:rFonts w:ascii="Times New Roman" w:eastAsia="Times New Roman" w:hAnsi="Times New Roman" w:cs="Times New Roman"/>
          <w:iCs/>
          <w:sz w:val="24"/>
          <w:szCs w:val="24"/>
        </w:rPr>
        <w:t xml:space="preserve"> следующи</w:t>
      </w:r>
      <w:r w:rsidR="004A3D49" w:rsidRPr="00BD2FCB">
        <w:rPr>
          <w:rFonts w:ascii="Times New Roman" w:eastAsia="Times New Roman" w:hAnsi="Times New Roman" w:cs="Times New Roman"/>
          <w:iCs/>
          <w:sz w:val="24"/>
          <w:szCs w:val="24"/>
        </w:rPr>
        <w:t>е</w:t>
      </w:r>
      <w:r w:rsidRPr="00BD2FCB">
        <w:rPr>
          <w:rFonts w:ascii="Times New Roman" w:eastAsia="Times New Roman" w:hAnsi="Times New Roman" w:cs="Times New Roman"/>
          <w:iCs/>
          <w:sz w:val="24"/>
          <w:szCs w:val="24"/>
        </w:rPr>
        <w:t xml:space="preserve"> срок</w:t>
      </w:r>
      <w:r w:rsidR="004A3D49" w:rsidRPr="00BD2FCB">
        <w:rPr>
          <w:rFonts w:ascii="Times New Roman" w:eastAsia="Times New Roman" w:hAnsi="Times New Roman" w:cs="Times New Roman"/>
          <w:iCs/>
          <w:sz w:val="24"/>
          <w:szCs w:val="24"/>
        </w:rPr>
        <w:t>и</w:t>
      </w:r>
      <w:r w:rsidRPr="00BD2FCB">
        <w:rPr>
          <w:rFonts w:ascii="Times New Roman" w:eastAsia="Times New Roman" w:hAnsi="Times New Roman" w:cs="Times New Roman"/>
          <w:iCs/>
          <w:sz w:val="24"/>
          <w:szCs w:val="24"/>
        </w:rPr>
        <w:t xml:space="preserve"> реализации проектных решений:</w:t>
      </w:r>
    </w:p>
    <w:p w:rsidR="005976BB" w:rsidRPr="00BD2FCB" w:rsidRDefault="005976BB" w:rsidP="00917FDF">
      <w:pPr>
        <w:pStyle w:val="ab"/>
        <w:numPr>
          <w:ilvl w:val="0"/>
          <w:numId w:val="22"/>
        </w:numPr>
        <w:tabs>
          <w:tab w:val="left" w:pos="993"/>
        </w:tabs>
        <w:spacing w:line="276" w:lineRule="auto"/>
        <w:ind w:left="0" w:firstLine="567"/>
        <w:jc w:val="both"/>
        <w:rPr>
          <w:rFonts w:eastAsia="Times New Roman"/>
          <w:iCs/>
        </w:rPr>
      </w:pPr>
      <w:r w:rsidRPr="00BD2FCB">
        <w:rPr>
          <w:rFonts w:eastAsia="Times New Roman"/>
          <w:iCs/>
        </w:rPr>
        <w:t>Исходный год</w:t>
      </w:r>
      <w:r w:rsidR="00C42BD8" w:rsidRPr="00BD2FCB">
        <w:rPr>
          <w:rFonts w:eastAsia="Times New Roman"/>
          <w:iCs/>
        </w:rPr>
        <w:t xml:space="preserve"> </w:t>
      </w:r>
      <w:r w:rsidR="00AC4FAF" w:rsidRPr="00BD2FCB">
        <w:rPr>
          <w:rFonts w:eastAsia="Times New Roman"/>
          <w:iCs/>
        </w:rPr>
        <w:t>– 20</w:t>
      </w:r>
      <w:r w:rsidR="008A6C71" w:rsidRPr="00BD2FCB">
        <w:rPr>
          <w:rFonts w:eastAsia="Times New Roman"/>
          <w:iCs/>
        </w:rPr>
        <w:t>06</w:t>
      </w:r>
      <w:r w:rsidR="00AC4FAF" w:rsidRPr="00BD2FCB">
        <w:rPr>
          <w:rFonts w:eastAsia="Times New Roman"/>
          <w:iCs/>
        </w:rPr>
        <w:t xml:space="preserve"> г.</w:t>
      </w:r>
    </w:p>
    <w:p w:rsidR="005976BB" w:rsidRPr="00BD2FCB" w:rsidRDefault="005976BB" w:rsidP="00917FDF">
      <w:pPr>
        <w:pStyle w:val="ab"/>
        <w:numPr>
          <w:ilvl w:val="0"/>
          <w:numId w:val="22"/>
        </w:numPr>
        <w:tabs>
          <w:tab w:val="left" w:pos="993"/>
        </w:tabs>
        <w:spacing w:line="276" w:lineRule="auto"/>
        <w:ind w:left="0" w:firstLine="567"/>
        <w:jc w:val="both"/>
        <w:rPr>
          <w:rFonts w:eastAsia="Times New Roman"/>
          <w:iCs/>
        </w:rPr>
      </w:pPr>
      <w:r w:rsidRPr="00BD2FCB">
        <w:rPr>
          <w:rFonts w:eastAsia="Times New Roman"/>
          <w:iCs/>
        </w:rPr>
        <w:t>Внесение изменений – 202</w:t>
      </w:r>
      <w:r w:rsidR="00786219" w:rsidRPr="00BD2FCB">
        <w:rPr>
          <w:rFonts w:eastAsia="Times New Roman"/>
          <w:iCs/>
          <w:lang w:val="en-US"/>
        </w:rPr>
        <w:t>2</w:t>
      </w:r>
      <w:r w:rsidRPr="00BD2FCB">
        <w:rPr>
          <w:rFonts w:eastAsia="Times New Roman"/>
          <w:iCs/>
        </w:rPr>
        <w:t xml:space="preserve"> г.</w:t>
      </w:r>
    </w:p>
    <w:p w:rsidR="004A3D49" w:rsidRPr="00BD2FCB" w:rsidRDefault="005976BB" w:rsidP="00917FDF">
      <w:pPr>
        <w:pStyle w:val="ab"/>
        <w:numPr>
          <w:ilvl w:val="0"/>
          <w:numId w:val="22"/>
        </w:numPr>
        <w:tabs>
          <w:tab w:val="left" w:pos="993"/>
        </w:tabs>
        <w:spacing w:line="276" w:lineRule="auto"/>
        <w:ind w:left="0" w:firstLine="567"/>
        <w:jc w:val="both"/>
        <w:rPr>
          <w:rFonts w:eastAsia="Times New Roman"/>
          <w:iCs/>
        </w:rPr>
      </w:pPr>
      <w:r w:rsidRPr="00BD2FCB">
        <w:rPr>
          <w:rFonts w:eastAsia="Times New Roman"/>
          <w:iCs/>
        </w:rPr>
        <w:t>Расчетный срок – 20</w:t>
      </w:r>
      <w:r w:rsidR="00786219" w:rsidRPr="00BD2FCB">
        <w:rPr>
          <w:rFonts w:eastAsia="Times New Roman"/>
          <w:iCs/>
          <w:lang w:val="en-US"/>
        </w:rPr>
        <w:t>30</w:t>
      </w:r>
      <w:r w:rsidRPr="00BD2FCB">
        <w:rPr>
          <w:rFonts w:eastAsia="Times New Roman"/>
          <w:iCs/>
        </w:rPr>
        <w:t xml:space="preserve"> г.</w:t>
      </w:r>
      <w:bookmarkStart w:id="7" w:name="_Hlk90286700"/>
    </w:p>
    <w:p w:rsidR="004A3D49" w:rsidRPr="00BD2FCB" w:rsidRDefault="004A3D49" w:rsidP="00C43B80">
      <w:pPr>
        <w:pStyle w:val="ab"/>
        <w:tabs>
          <w:tab w:val="left" w:pos="993"/>
        </w:tabs>
        <w:spacing w:line="276" w:lineRule="auto"/>
        <w:ind w:left="567"/>
        <w:jc w:val="both"/>
        <w:rPr>
          <w:rFonts w:eastAsia="Times New Roman"/>
          <w:iCs/>
        </w:rPr>
      </w:pPr>
    </w:p>
    <w:p w:rsidR="00BE45DA" w:rsidRPr="00BD2FCB" w:rsidRDefault="004A3D49" w:rsidP="00BE45DA">
      <w:pPr>
        <w:spacing w:after="0" w:line="276" w:lineRule="auto"/>
        <w:ind w:firstLine="567"/>
        <w:jc w:val="both"/>
        <w:rPr>
          <w:rFonts w:ascii="Times New Roman" w:eastAsia="Times New Roman" w:hAnsi="Times New Roman" w:cs="Times New Roman"/>
          <w:iCs/>
          <w:sz w:val="24"/>
          <w:szCs w:val="24"/>
          <w:shd w:val="clear" w:color="auto" w:fill="FFFFFF"/>
        </w:rPr>
      </w:pPr>
      <w:r w:rsidRPr="00BD2FCB">
        <w:rPr>
          <w:rFonts w:ascii="Times New Roman" w:hAnsi="Times New Roman" w:cs="Times New Roman"/>
          <w:snapToGrid w:val="0"/>
        </w:rPr>
        <w:t>Актуализация Генерального плана проведена в 202</w:t>
      </w:r>
      <w:r w:rsidR="00CA5BAB" w:rsidRPr="00BD2FCB">
        <w:rPr>
          <w:rFonts w:ascii="Times New Roman" w:hAnsi="Times New Roman" w:cs="Times New Roman"/>
          <w:snapToGrid w:val="0"/>
        </w:rPr>
        <w:t>2</w:t>
      </w:r>
      <w:r w:rsidRPr="00BD2FCB">
        <w:rPr>
          <w:rFonts w:ascii="Times New Roman" w:hAnsi="Times New Roman" w:cs="Times New Roman"/>
          <w:snapToGrid w:val="0"/>
        </w:rPr>
        <w:t xml:space="preserve"> году. Расчетный срок генерального плана – 20</w:t>
      </w:r>
      <w:r w:rsidR="00CA5BAB" w:rsidRPr="00BD2FCB">
        <w:rPr>
          <w:rFonts w:ascii="Times New Roman" w:hAnsi="Times New Roman" w:cs="Times New Roman"/>
          <w:snapToGrid w:val="0"/>
        </w:rPr>
        <w:t>30</w:t>
      </w:r>
      <w:r w:rsidRPr="00BD2FCB">
        <w:rPr>
          <w:rFonts w:ascii="Times New Roman" w:hAnsi="Times New Roman" w:cs="Times New Roman"/>
          <w:snapToGrid w:val="0"/>
        </w:rPr>
        <w:t xml:space="preserve"> год.</w:t>
      </w:r>
      <w:bookmarkEnd w:id="7"/>
      <w:r w:rsidR="00BE45DA" w:rsidRPr="00BD2FCB">
        <w:rPr>
          <w:rFonts w:ascii="Times New Roman" w:hAnsi="Times New Roman" w:cs="Times New Roman"/>
          <w:snapToGrid w:val="0"/>
        </w:rPr>
        <w:t xml:space="preserve"> </w:t>
      </w:r>
      <w:r w:rsidR="00BE45DA" w:rsidRPr="00BD2FCB">
        <w:rPr>
          <w:rFonts w:ascii="Times New Roman" w:eastAsia="Times New Roman" w:hAnsi="Times New Roman" w:cs="Times New Roman"/>
          <w:iCs/>
          <w:sz w:val="24"/>
          <w:szCs w:val="24"/>
          <w:shd w:val="clear" w:color="auto" w:fill="FFFFFF"/>
        </w:rPr>
        <w:t>Актуализированный генеральный план утвержден</w:t>
      </w:r>
      <w:r w:rsidR="00BE45DA" w:rsidRPr="00BD2FCB">
        <w:rPr>
          <w:rFonts w:ascii="Times New Roman" w:eastAsia="Calibri" w:hAnsi="Times New Roman" w:cs="Times New Roman"/>
          <w:sz w:val="24"/>
          <w:szCs w:val="24"/>
        </w:rPr>
        <w:t xml:space="preserve"> решением Совета народных депутатов Ростошинского сельского поселения от</w:t>
      </w:r>
      <w:r w:rsidR="00BE45DA" w:rsidRPr="00BD2FCB">
        <w:rPr>
          <w:rFonts w:ascii="Times New Roman" w:eastAsia="Times New Roman" w:hAnsi="Times New Roman" w:cs="Times New Roman"/>
          <w:iCs/>
          <w:sz w:val="24"/>
          <w:szCs w:val="24"/>
          <w:shd w:val="clear" w:color="auto" w:fill="FFFFFF"/>
        </w:rPr>
        <w:t xml:space="preserve"> 17.02.2023 № 162.</w:t>
      </w:r>
    </w:p>
    <w:p w:rsidR="005976BB" w:rsidRPr="00BD2FCB" w:rsidRDefault="005976BB" w:rsidP="00C43B80">
      <w:pPr>
        <w:pStyle w:val="ab"/>
        <w:tabs>
          <w:tab w:val="left" w:pos="993"/>
        </w:tabs>
        <w:spacing w:line="276" w:lineRule="auto"/>
        <w:ind w:left="0" w:firstLine="567"/>
        <w:jc w:val="both"/>
        <w:rPr>
          <w:snapToGrid w:val="0"/>
        </w:rPr>
      </w:pPr>
    </w:p>
    <w:p w:rsidR="00AB484E" w:rsidRPr="00BD2FCB" w:rsidRDefault="00AB484E" w:rsidP="00AB484E">
      <w:pPr>
        <w:pStyle w:val="ConsPlusTitle"/>
        <w:spacing w:line="276" w:lineRule="auto"/>
        <w:ind w:firstLine="567"/>
        <w:jc w:val="both"/>
        <w:rPr>
          <w:rFonts w:ascii="Times New Roman" w:hAnsi="Times New Roman" w:cs="Times New Roman"/>
          <w:b w:val="0"/>
          <w:sz w:val="24"/>
          <w:szCs w:val="24"/>
        </w:rPr>
      </w:pPr>
      <w:r w:rsidRPr="00BD2FCB">
        <w:rPr>
          <w:rFonts w:ascii="Times New Roman" w:hAnsi="Times New Roman" w:cs="Times New Roman"/>
          <w:b w:val="0"/>
          <w:sz w:val="24"/>
          <w:szCs w:val="24"/>
        </w:rPr>
        <w:t>Внесение изменений в генеральный план выполнено БУВО «Нормативно-проектный центр» на основании постановления администрации Ростошинского сельского поселения Эртильского муниципального района Воронежской области от 17.01.2024 № 1 в части корректировки границы населенного пункта села Ростоши.</w:t>
      </w:r>
    </w:p>
    <w:p w:rsidR="00694359" w:rsidRPr="00BD2FCB" w:rsidRDefault="00694359" w:rsidP="00694359">
      <w:pPr>
        <w:spacing w:after="0" w:line="276" w:lineRule="auto"/>
        <w:ind w:firstLine="567"/>
        <w:jc w:val="both"/>
        <w:rPr>
          <w:rFonts w:ascii="Times New Roman" w:hAnsi="Times New Roman" w:cs="Times New Roman"/>
          <w:sz w:val="24"/>
          <w:szCs w:val="24"/>
        </w:rPr>
      </w:pPr>
    </w:p>
    <w:p w:rsidR="00CF67E5" w:rsidRPr="00BD2FCB" w:rsidRDefault="00CF67E5" w:rsidP="00694359">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b/>
          <w:sz w:val="24"/>
          <w:szCs w:val="24"/>
        </w:rPr>
        <w:t>Нормативная база:</w:t>
      </w:r>
    </w:p>
    <w:p w:rsidR="00CF67E5" w:rsidRPr="00BD2FCB" w:rsidRDefault="00CF67E5" w:rsidP="007935D7">
      <w:pPr>
        <w:pStyle w:val="21"/>
        <w:spacing w:line="276" w:lineRule="auto"/>
        <w:ind w:firstLine="567"/>
        <w:jc w:val="both"/>
        <w:rPr>
          <w:rFonts w:ascii="Times New Roman" w:eastAsia="Times New Roman" w:hAnsi="Times New Roman" w:cs="Times New Roman"/>
          <w:sz w:val="24"/>
          <w:szCs w:val="24"/>
        </w:rPr>
      </w:pPr>
      <w:r w:rsidRPr="00BD2FCB">
        <w:rPr>
          <w:rFonts w:ascii="Times New Roman" w:eastAsia="Times New Roman" w:hAnsi="Times New Roman" w:cs="Times New Roman"/>
          <w:sz w:val="24"/>
          <w:szCs w:val="24"/>
        </w:rPr>
        <w:t>Генеральный план выполнен в соответствии со следующими основными нормативными правовыми актами Российской Федерации и Воронежской области:</w:t>
      </w:r>
    </w:p>
    <w:p w:rsidR="007935D7" w:rsidRPr="00BD2FCB" w:rsidRDefault="007935D7" w:rsidP="007935D7">
      <w:pPr>
        <w:numPr>
          <w:ilvl w:val="0"/>
          <w:numId w:val="3"/>
        </w:numPr>
        <w:tabs>
          <w:tab w:val="clear" w:pos="720"/>
          <w:tab w:val="left" w:pos="851"/>
        </w:tabs>
        <w:spacing w:after="0" w:line="276" w:lineRule="auto"/>
        <w:ind w:left="0"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Градостроительный кодекс Российской Федерации (ред. от 30.12.2021);</w:t>
      </w:r>
    </w:p>
    <w:p w:rsidR="007935D7" w:rsidRPr="00BD2FCB" w:rsidRDefault="007935D7" w:rsidP="007935D7">
      <w:pPr>
        <w:numPr>
          <w:ilvl w:val="0"/>
          <w:numId w:val="3"/>
        </w:numPr>
        <w:tabs>
          <w:tab w:val="clear" w:pos="720"/>
          <w:tab w:val="left" w:pos="851"/>
        </w:tabs>
        <w:spacing w:after="0" w:line="276" w:lineRule="auto"/>
        <w:ind w:left="0"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Земельный кодекс Российской Федерации (ред. от 30.12.2021);</w:t>
      </w:r>
    </w:p>
    <w:p w:rsidR="007935D7" w:rsidRPr="00BD2FCB" w:rsidRDefault="007935D7" w:rsidP="007935D7">
      <w:pPr>
        <w:numPr>
          <w:ilvl w:val="0"/>
          <w:numId w:val="3"/>
        </w:numPr>
        <w:tabs>
          <w:tab w:val="clear" w:pos="720"/>
          <w:tab w:val="left" w:pos="851"/>
        </w:tabs>
        <w:spacing w:after="0" w:line="276" w:lineRule="auto"/>
        <w:ind w:left="0"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Лесной кодекс Российской Федерации (ред. от 30.12.2021); </w:t>
      </w:r>
    </w:p>
    <w:p w:rsidR="007935D7" w:rsidRPr="00BD2FCB" w:rsidRDefault="007935D7" w:rsidP="007935D7">
      <w:pPr>
        <w:numPr>
          <w:ilvl w:val="0"/>
          <w:numId w:val="3"/>
        </w:numPr>
        <w:tabs>
          <w:tab w:val="clear" w:pos="720"/>
          <w:tab w:val="left" w:pos="851"/>
        </w:tabs>
        <w:spacing w:after="0" w:line="276" w:lineRule="auto"/>
        <w:ind w:left="0"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Водный кодекс Российской Федерации (ред. от 30.12.2021);</w:t>
      </w:r>
    </w:p>
    <w:p w:rsidR="007935D7" w:rsidRPr="00BD2FCB" w:rsidRDefault="007935D7" w:rsidP="007935D7">
      <w:pPr>
        <w:numPr>
          <w:ilvl w:val="0"/>
          <w:numId w:val="3"/>
        </w:numPr>
        <w:tabs>
          <w:tab w:val="clear" w:pos="720"/>
          <w:tab w:val="left" w:pos="851"/>
        </w:tabs>
        <w:spacing w:after="0" w:line="276" w:lineRule="auto"/>
        <w:ind w:left="0"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Воздушный кодекс Российской Федерации (ред. от 02.07.2021);</w:t>
      </w:r>
    </w:p>
    <w:p w:rsidR="007935D7" w:rsidRPr="00BD2FCB" w:rsidRDefault="007935D7" w:rsidP="007935D7">
      <w:pPr>
        <w:numPr>
          <w:ilvl w:val="0"/>
          <w:numId w:val="3"/>
        </w:numPr>
        <w:tabs>
          <w:tab w:val="clear" w:pos="720"/>
          <w:tab w:val="num" w:pos="851"/>
        </w:tabs>
        <w:spacing w:after="0" w:line="276" w:lineRule="auto"/>
        <w:ind w:left="0"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Федеральный закон от 29.12.2004 года № 191 - ФЗ «О введении в действие Градостроительного кодекса Российской Федерации» (ред. от 30.12.2021);</w:t>
      </w:r>
    </w:p>
    <w:p w:rsidR="007935D7" w:rsidRPr="00BD2FCB" w:rsidRDefault="007935D7" w:rsidP="007935D7">
      <w:pPr>
        <w:numPr>
          <w:ilvl w:val="0"/>
          <w:numId w:val="3"/>
        </w:numPr>
        <w:tabs>
          <w:tab w:val="clear" w:pos="720"/>
          <w:tab w:val="num" w:pos="851"/>
        </w:tabs>
        <w:spacing w:after="0" w:line="276" w:lineRule="auto"/>
        <w:ind w:left="0"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Федеральный закон от 27.12.2019 года № 472-ФЗ «О внесении изменений в Градостроительный кодекс Российской Федерации и отдельные законодательные акты РФ»;</w:t>
      </w:r>
    </w:p>
    <w:p w:rsidR="007935D7" w:rsidRPr="00BD2FCB" w:rsidRDefault="007935D7" w:rsidP="007935D7">
      <w:pPr>
        <w:numPr>
          <w:ilvl w:val="0"/>
          <w:numId w:val="3"/>
        </w:numPr>
        <w:tabs>
          <w:tab w:val="clear" w:pos="720"/>
          <w:tab w:val="num" w:pos="851"/>
        </w:tabs>
        <w:spacing w:after="0" w:line="276" w:lineRule="auto"/>
        <w:ind w:left="0"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Федеральный закон от 21.12.2004 № 172-ФЗ «О переводе земель или земельных участков из одной категории в другую» (ред. от 30.12.2021);</w:t>
      </w:r>
    </w:p>
    <w:p w:rsidR="007935D7" w:rsidRPr="00BD2FCB" w:rsidRDefault="007935D7" w:rsidP="007935D7">
      <w:pPr>
        <w:numPr>
          <w:ilvl w:val="0"/>
          <w:numId w:val="3"/>
        </w:numPr>
        <w:tabs>
          <w:tab w:val="clear" w:pos="720"/>
          <w:tab w:val="num" w:pos="851"/>
        </w:tabs>
        <w:spacing w:after="0" w:line="276" w:lineRule="auto"/>
        <w:ind w:left="0"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Федеральный закон от 14.03.1995 № 33-ФЗ «Об особо охраняемых природных территориях» (ред. от 11.06.2021);</w:t>
      </w:r>
    </w:p>
    <w:p w:rsidR="007935D7" w:rsidRPr="00BD2FCB" w:rsidRDefault="007935D7" w:rsidP="007935D7">
      <w:pPr>
        <w:numPr>
          <w:ilvl w:val="0"/>
          <w:numId w:val="3"/>
        </w:numPr>
        <w:tabs>
          <w:tab w:val="clear" w:pos="720"/>
          <w:tab w:val="num" w:pos="851"/>
        </w:tabs>
        <w:spacing w:after="0" w:line="276" w:lineRule="auto"/>
        <w:ind w:left="0"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Федеральный закон от 30.03.1999 № 52-ФЗ «О санитарно-эпидемиологическом благополучии населения» (ред. от 02.07.2021 с изм. и доп., вступ. в силу с 01.01.2022);</w:t>
      </w:r>
    </w:p>
    <w:p w:rsidR="007935D7" w:rsidRPr="00BD2FCB" w:rsidRDefault="007935D7" w:rsidP="007935D7">
      <w:pPr>
        <w:numPr>
          <w:ilvl w:val="0"/>
          <w:numId w:val="3"/>
        </w:numPr>
        <w:tabs>
          <w:tab w:val="clear" w:pos="720"/>
          <w:tab w:val="num" w:pos="851"/>
        </w:tabs>
        <w:spacing w:after="0" w:line="276" w:lineRule="auto"/>
        <w:ind w:left="0"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Федеральный закон от 28.06.2014 № 172-ФЗ «О стратегическом планировании в Российской Федерации» (ред. от 31.07.2020);</w:t>
      </w:r>
    </w:p>
    <w:p w:rsidR="007935D7" w:rsidRPr="00BD2FCB" w:rsidRDefault="007935D7" w:rsidP="007935D7">
      <w:pPr>
        <w:numPr>
          <w:ilvl w:val="0"/>
          <w:numId w:val="3"/>
        </w:numPr>
        <w:tabs>
          <w:tab w:val="clear" w:pos="720"/>
          <w:tab w:val="num" w:pos="851"/>
        </w:tabs>
        <w:spacing w:after="0" w:line="276" w:lineRule="auto"/>
        <w:ind w:left="0"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Федеральный закон от 13.07.2015 № 218-ФЗ «О государственной регистрации недвижимости» (ред. от 30.12.2021 с изм. и доп., вступ. в силу с 01.02.2022);</w:t>
      </w:r>
    </w:p>
    <w:p w:rsidR="007935D7" w:rsidRPr="00BD2FCB" w:rsidRDefault="007935D7" w:rsidP="007935D7">
      <w:pPr>
        <w:numPr>
          <w:ilvl w:val="0"/>
          <w:numId w:val="3"/>
        </w:numPr>
        <w:tabs>
          <w:tab w:val="clear" w:pos="720"/>
          <w:tab w:val="num" w:pos="851"/>
        </w:tabs>
        <w:spacing w:after="0" w:line="276" w:lineRule="auto"/>
        <w:ind w:left="0"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Федеральный закон от 03.08.2018 года № 342-ФЗ «О внесении изменений в Градостроительный кодекс Российской Федерации и отдельные законодательные акты Российской Федерации» (ред. от 30.12.2021);</w:t>
      </w:r>
    </w:p>
    <w:p w:rsidR="007935D7" w:rsidRPr="00BD2FCB" w:rsidRDefault="007935D7" w:rsidP="007935D7">
      <w:pPr>
        <w:numPr>
          <w:ilvl w:val="0"/>
          <w:numId w:val="3"/>
        </w:numPr>
        <w:tabs>
          <w:tab w:val="clear" w:pos="720"/>
          <w:tab w:val="num" w:pos="851"/>
        </w:tabs>
        <w:spacing w:after="0" w:line="276" w:lineRule="auto"/>
        <w:ind w:left="0"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Федеральный закон от 06.10.2003 года № 131-ФЗ «Об общих принципах организации местного самоуправления в Российской Федерации» (ред. от 30.12.2021);</w:t>
      </w:r>
    </w:p>
    <w:p w:rsidR="007935D7" w:rsidRPr="00BD2FCB" w:rsidRDefault="007935D7" w:rsidP="007935D7">
      <w:pPr>
        <w:numPr>
          <w:ilvl w:val="0"/>
          <w:numId w:val="3"/>
        </w:numPr>
        <w:tabs>
          <w:tab w:val="clear" w:pos="720"/>
          <w:tab w:val="num" w:pos="851"/>
        </w:tabs>
        <w:spacing w:after="0" w:line="276" w:lineRule="auto"/>
        <w:ind w:left="0"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lastRenderedPageBreak/>
        <w:t>Федеральный закон от 25.06.2002 года № 73-ФЗ «Об объектах культурного наследия (памятниках истории и культуры) народов Российской Федерации» (ред. от 21.12.2021);</w:t>
      </w:r>
    </w:p>
    <w:p w:rsidR="007935D7" w:rsidRPr="00BD2FCB" w:rsidRDefault="007935D7" w:rsidP="007935D7">
      <w:pPr>
        <w:numPr>
          <w:ilvl w:val="0"/>
          <w:numId w:val="3"/>
        </w:numPr>
        <w:tabs>
          <w:tab w:val="clear" w:pos="720"/>
          <w:tab w:val="num" w:pos="851"/>
        </w:tabs>
        <w:spacing w:after="0" w:line="276" w:lineRule="auto"/>
        <w:ind w:left="0"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Федеральный закон от 18 октября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BD2FCB">
        <w:rPr>
          <w:rFonts w:ascii="Times New Roman" w:eastAsia="Calibri" w:hAnsi="Times New Roman" w:cs="Times New Roman"/>
        </w:rPr>
        <w:t xml:space="preserve"> </w:t>
      </w:r>
      <w:r w:rsidRPr="00BD2FCB">
        <w:rPr>
          <w:rFonts w:ascii="Times New Roman" w:eastAsia="Calibri" w:hAnsi="Times New Roman" w:cs="Times New Roman"/>
          <w:sz w:val="24"/>
          <w:szCs w:val="24"/>
        </w:rPr>
        <w:t>(ред. от 02.07.2021 с изм. и доп., вступ. в силу с 30.12.2021);</w:t>
      </w:r>
    </w:p>
    <w:p w:rsidR="007935D7" w:rsidRPr="00BD2FCB" w:rsidRDefault="007935D7" w:rsidP="007935D7">
      <w:pPr>
        <w:numPr>
          <w:ilvl w:val="0"/>
          <w:numId w:val="3"/>
        </w:numPr>
        <w:tabs>
          <w:tab w:val="clear" w:pos="720"/>
          <w:tab w:val="left" w:pos="-2127"/>
          <w:tab w:val="num" w:pos="851"/>
        </w:tabs>
        <w:spacing w:after="0" w:line="276" w:lineRule="auto"/>
        <w:ind w:left="0"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Федеральный закон от 21.12.1994 г. № 68-ФЗ «О защите населения и территорий от чрезвычайных ситуаций природного и техногенного характера» (ред. от 30.12.2021);</w:t>
      </w:r>
    </w:p>
    <w:p w:rsidR="007935D7" w:rsidRPr="00BD2FCB" w:rsidRDefault="007935D7" w:rsidP="007935D7">
      <w:pPr>
        <w:numPr>
          <w:ilvl w:val="0"/>
          <w:numId w:val="3"/>
        </w:numPr>
        <w:tabs>
          <w:tab w:val="clear" w:pos="720"/>
          <w:tab w:val="left" w:pos="-2127"/>
          <w:tab w:val="num" w:pos="851"/>
        </w:tabs>
        <w:spacing w:after="0" w:line="276" w:lineRule="auto"/>
        <w:ind w:left="0"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Федеральный закон от 21.07.1997 г. № 116-ФЗ «О промышленной безопасности опасных производственных объектов» (ред. от 11.06.2021);</w:t>
      </w:r>
    </w:p>
    <w:p w:rsidR="007935D7" w:rsidRPr="00BD2FCB" w:rsidRDefault="007935D7" w:rsidP="007935D7">
      <w:pPr>
        <w:numPr>
          <w:ilvl w:val="0"/>
          <w:numId w:val="3"/>
        </w:numPr>
        <w:tabs>
          <w:tab w:val="clear" w:pos="720"/>
          <w:tab w:val="left" w:pos="-2410"/>
          <w:tab w:val="left" w:pos="-2127"/>
          <w:tab w:val="num" w:pos="851"/>
        </w:tabs>
        <w:spacing w:after="0" w:line="276" w:lineRule="auto"/>
        <w:ind w:left="0"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Федеральный закон от 21.12.1994 г. № 69-ФЗ «О пожарной безопасности» (ред. от 11.06.2021 с изм. и доп., вступ. в силу с 01.01.2022);</w:t>
      </w:r>
    </w:p>
    <w:p w:rsidR="007935D7" w:rsidRPr="00BD2FCB" w:rsidRDefault="007935D7" w:rsidP="007935D7">
      <w:pPr>
        <w:numPr>
          <w:ilvl w:val="0"/>
          <w:numId w:val="3"/>
        </w:numPr>
        <w:tabs>
          <w:tab w:val="clear" w:pos="720"/>
          <w:tab w:val="left" w:pos="-2410"/>
          <w:tab w:val="left" w:pos="-2127"/>
          <w:tab w:val="num" w:pos="851"/>
        </w:tabs>
        <w:spacing w:after="0" w:line="276" w:lineRule="auto"/>
        <w:ind w:left="0"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Федеральный закон от 22.07.2008 № 123-ФЗ «Технический регламент о требованиях пожарной безопасности» (ред. от 30.04.2021);</w:t>
      </w:r>
    </w:p>
    <w:p w:rsidR="007935D7" w:rsidRPr="00BD2FCB" w:rsidRDefault="007935D7" w:rsidP="007935D7">
      <w:pPr>
        <w:numPr>
          <w:ilvl w:val="0"/>
          <w:numId w:val="3"/>
        </w:numPr>
        <w:tabs>
          <w:tab w:val="clear" w:pos="720"/>
          <w:tab w:val="left" w:pos="-2410"/>
          <w:tab w:val="left" w:pos="-2127"/>
          <w:tab w:val="num" w:pos="851"/>
        </w:tabs>
        <w:spacing w:after="0" w:line="276" w:lineRule="auto"/>
        <w:ind w:left="0"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Федеральный закон от 30.12.2009 № 384-ФЗ «Технический регламент о безопасности зданий и сооружений» (ред. от 02.07.2013);</w:t>
      </w:r>
    </w:p>
    <w:p w:rsidR="007935D7" w:rsidRPr="00BD2FCB" w:rsidRDefault="007935D7" w:rsidP="007935D7">
      <w:pPr>
        <w:numPr>
          <w:ilvl w:val="0"/>
          <w:numId w:val="3"/>
        </w:numPr>
        <w:tabs>
          <w:tab w:val="clear" w:pos="720"/>
          <w:tab w:val="left" w:pos="-2410"/>
          <w:tab w:val="left" w:pos="-2127"/>
          <w:tab w:val="num" w:pos="851"/>
        </w:tabs>
        <w:spacing w:after="0" w:line="276" w:lineRule="auto"/>
        <w:ind w:left="0"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Федеральный закон от 10.01.2002 № 7-ФЗ «Об охране окружающей среды» (ред. от 30.12.2021);</w:t>
      </w:r>
    </w:p>
    <w:p w:rsidR="007935D7" w:rsidRPr="00BD2FCB" w:rsidRDefault="007935D7" w:rsidP="007935D7">
      <w:pPr>
        <w:numPr>
          <w:ilvl w:val="0"/>
          <w:numId w:val="3"/>
        </w:numPr>
        <w:tabs>
          <w:tab w:val="clear" w:pos="720"/>
          <w:tab w:val="left" w:pos="-2410"/>
          <w:tab w:val="left" w:pos="-2127"/>
          <w:tab w:val="num" w:pos="851"/>
        </w:tabs>
        <w:spacing w:after="0" w:line="276" w:lineRule="auto"/>
        <w:ind w:left="0"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Федерального закона от 24.06.1998 №89-ФЗ «Об отходах производства и потребления» (ред. от 02.07.2021);</w:t>
      </w:r>
    </w:p>
    <w:p w:rsidR="007935D7" w:rsidRPr="00BD2FCB" w:rsidRDefault="007935D7" w:rsidP="007935D7">
      <w:pPr>
        <w:numPr>
          <w:ilvl w:val="0"/>
          <w:numId w:val="3"/>
        </w:numPr>
        <w:tabs>
          <w:tab w:val="clear" w:pos="720"/>
          <w:tab w:val="left" w:pos="-2410"/>
          <w:tab w:val="left" w:pos="-2127"/>
          <w:tab w:val="num" w:pos="851"/>
        </w:tabs>
        <w:spacing w:after="0" w:line="276" w:lineRule="auto"/>
        <w:ind w:left="0"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Указ Президента Российской Федерации от 09.10.2007 № 1351 «Об утверждении Концепции демографической политики Российской Федерации на период до 2025 года» (ред. от 01.07.2014);</w:t>
      </w:r>
    </w:p>
    <w:p w:rsidR="007935D7" w:rsidRPr="00BD2FCB" w:rsidRDefault="007935D7" w:rsidP="007935D7">
      <w:pPr>
        <w:numPr>
          <w:ilvl w:val="0"/>
          <w:numId w:val="3"/>
        </w:numPr>
        <w:tabs>
          <w:tab w:val="clear" w:pos="720"/>
          <w:tab w:val="num" w:pos="851"/>
        </w:tabs>
        <w:spacing w:after="0" w:line="276" w:lineRule="auto"/>
        <w:ind w:left="0"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Закон Воронежской области от 07.07.2006 года № 61-ОЗ «О регулировании градостроительной деятельности в Воронежской области» (ред. от 28.12.2021);</w:t>
      </w:r>
    </w:p>
    <w:p w:rsidR="007935D7" w:rsidRPr="00BD2FCB" w:rsidRDefault="007935D7" w:rsidP="007935D7">
      <w:pPr>
        <w:numPr>
          <w:ilvl w:val="0"/>
          <w:numId w:val="3"/>
        </w:numPr>
        <w:tabs>
          <w:tab w:val="clear" w:pos="720"/>
          <w:tab w:val="num" w:pos="851"/>
        </w:tabs>
        <w:spacing w:after="0" w:line="276" w:lineRule="auto"/>
        <w:ind w:left="0"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Закон Воронежской Области </w:t>
      </w:r>
      <w:r w:rsidRPr="00BD2FCB">
        <w:rPr>
          <w:rFonts w:ascii="Times New Roman" w:eastAsia="TimesNewRomanPSMT" w:hAnsi="Times New Roman" w:cs="Times New Roman"/>
          <w:iCs/>
          <w:sz w:val="24"/>
          <w:szCs w:val="24"/>
        </w:rPr>
        <w:t xml:space="preserve">от 02.12.2004 № 88-ОЗ «Об установлении границ, наделении соответствующим статусом, определении административных центров муниципальных образований Грибановского, Каширского, </w:t>
      </w:r>
      <w:r w:rsidR="00E45B63" w:rsidRPr="00BD2FCB">
        <w:rPr>
          <w:rFonts w:ascii="Times New Roman" w:eastAsia="TimesNewRomanPSMT" w:hAnsi="Times New Roman" w:cs="Times New Roman"/>
          <w:iCs/>
          <w:sz w:val="24"/>
          <w:szCs w:val="24"/>
        </w:rPr>
        <w:t>Эртильского</w:t>
      </w:r>
      <w:r w:rsidRPr="00BD2FCB">
        <w:rPr>
          <w:rFonts w:ascii="Times New Roman" w:eastAsia="TimesNewRomanPSMT" w:hAnsi="Times New Roman" w:cs="Times New Roman"/>
          <w:iCs/>
          <w:sz w:val="24"/>
          <w:szCs w:val="24"/>
        </w:rPr>
        <w:t>, Семилукского, Таловского, Хохольского районов и города Нововоронеж</w:t>
      </w:r>
      <w:r w:rsidRPr="00BD2FCB">
        <w:rPr>
          <w:rFonts w:ascii="Times New Roman" w:eastAsia="Calibri" w:hAnsi="Times New Roman" w:cs="Times New Roman"/>
          <w:sz w:val="24"/>
          <w:szCs w:val="24"/>
        </w:rPr>
        <w:t>» (ред. от 14.12.2021);</w:t>
      </w:r>
    </w:p>
    <w:p w:rsidR="007935D7" w:rsidRPr="00BD2FCB" w:rsidRDefault="007935D7" w:rsidP="007935D7">
      <w:pPr>
        <w:numPr>
          <w:ilvl w:val="0"/>
          <w:numId w:val="3"/>
        </w:numPr>
        <w:tabs>
          <w:tab w:val="clear" w:pos="720"/>
          <w:tab w:val="num" w:pos="851"/>
        </w:tabs>
        <w:spacing w:after="0" w:line="276" w:lineRule="auto"/>
        <w:ind w:left="0"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Закон Воронежской области от 05.05.2015 № 46-ОЗ «Об особенностях правового регулирования отношений, связанных с сохранением, использованием, популяризацией и государственной охраной объектов культурного наследия на территории Воронежской области» (ред. от 08.04.2019);</w:t>
      </w:r>
    </w:p>
    <w:p w:rsidR="007935D7" w:rsidRPr="00BD2FCB" w:rsidRDefault="007935D7" w:rsidP="007935D7">
      <w:pPr>
        <w:numPr>
          <w:ilvl w:val="0"/>
          <w:numId w:val="3"/>
        </w:numPr>
        <w:tabs>
          <w:tab w:val="clear" w:pos="720"/>
          <w:tab w:val="num" w:pos="851"/>
        </w:tabs>
        <w:spacing w:after="0" w:line="276" w:lineRule="auto"/>
        <w:ind w:left="0"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Закон Воронежской области от 27.10.2006 № 87-ОЗ «Об административно-территориальном устройстве Воронежской области и порядке его изменения» (ред. от 14.12.2021);</w:t>
      </w:r>
    </w:p>
    <w:p w:rsidR="007935D7" w:rsidRPr="00BD2FCB" w:rsidRDefault="007935D7" w:rsidP="007935D7">
      <w:pPr>
        <w:numPr>
          <w:ilvl w:val="0"/>
          <w:numId w:val="3"/>
        </w:numPr>
        <w:tabs>
          <w:tab w:val="clear" w:pos="720"/>
          <w:tab w:val="num" w:pos="851"/>
        </w:tabs>
        <w:spacing w:after="0" w:line="276" w:lineRule="auto"/>
        <w:ind w:left="0"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Закон Воронежской области от 20.12.2018 № 168-ОЗ «О Стратегии социально-экономического развития Воронежской области на период до 2035 года» (ред. от 23.12.2019);</w:t>
      </w:r>
    </w:p>
    <w:p w:rsidR="007935D7" w:rsidRPr="00BD2FCB" w:rsidRDefault="007935D7" w:rsidP="007935D7">
      <w:pPr>
        <w:numPr>
          <w:ilvl w:val="0"/>
          <w:numId w:val="3"/>
        </w:numPr>
        <w:tabs>
          <w:tab w:val="clear" w:pos="720"/>
          <w:tab w:val="num" w:pos="851"/>
        </w:tabs>
        <w:spacing w:after="0" w:line="276" w:lineRule="auto"/>
        <w:ind w:left="0"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Постановление Правительства РФ от 28.05.2021 </w:t>
      </w:r>
      <w:r w:rsidR="00F2377C" w:rsidRPr="00BD2FCB">
        <w:rPr>
          <w:rFonts w:ascii="Times New Roman" w:eastAsia="Calibri" w:hAnsi="Times New Roman" w:cs="Times New Roman"/>
          <w:sz w:val="24"/>
          <w:szCs w:val="24"/>
        </w:rPr>
        <w:t>№</w:t>
      </w:r>
      <w:r w:rsidRPr="00BD2FCB">
        <w:rPr>
          <w:rFonts w:ascii="Times New Roman" w:eastAsia="Calibri" w:hAnsi="Times New Roman" w:cs="Times New Roman"/>
          <w:sz w:val="24"/>
          <w:szCs w:val="24"/>
        </w:rPr>
        <w:t xml:space="preserve"> 815 </w:t>
      </w:r>
      <w:r w:rsidR="00946E9E" w:rsidRPr="00BD2FCB">
        <w:rPr>
          <w:rFonts w:ascii="Times New Roman" w:eastAsia="Calibri" w:hAnsi="Times New Roman" w:cs="Times New Roman"/>
          <w:sz w:val="24"/>
          <w:szCs w:val="24"/>
        </w:rPr>
        <w:t>«</w:t>
      </w:r>
      <w:r w:rsidRPr="00BD2FCB">
        <w:rPr>
          <w:rFonts w:ascii="Times New Roman" w:eastAsia="Calibri" w:hAnsi="Times New Roman" w:cs="Times New Roman"/>
          <w:sz w:val="24"/>
          <w:szCs w:val="24"/>
        </w:rPr>
        <w:t xml:space="preserve">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w:t>
      </w:r>
      <w:r w:rsidRPr="00BD2FCB">
        <w:rPr>
          <w:rFonts w:ascii="Times New Roman" w:eastAsia="Calibri" w:hAnsi="Times New Roman" w:cs="Times New Roman"/>
          <w:sz w:val="24"/>
          <w:szCs w:val="24"/>
        </w:rPr>
        <w:lastRenderedPageBreak/>
        <w:t xml:space="preserve">требований Федерального закона </w:t>
      </w:r>
      <w:r w:rsidR="00946E9E" w:rsidRPr="00BD2FCB">
        <w:rPr>
          <w:rFonts w:ascii="Times New Roman" w:eastAsia="Calibri" w:hAnsi="Times New Roman" w:cs="Times New Roman"/>
          <w:sz w:val="24"/>
          <w:szCs w:val="24"/>
        </w:rPr>
        <w:t>«</w:t>
      </w:r>
      <w:r w:rsidRPr="00BD2FCB">
        <w:rPr>
          <w:rFonts w:ascii="Times New Roman" w:eastAsia="Calibri" w:hAnsi="Times New Roman" w:cs="Times New Roman"/>
          <w:sz w:val="24"/>
          <w:szCs w:val="24"/>
        </w:rPr>
        <w:t>Технический регламент о безопасности зданий и сооружений</w:t>
      </w:r>
      <w:r w:rsidR="00946E9E" w:rsidRPr="00BD2FCB">
        <w:rPr>
          <w:rFonts w:ascii="Times New Roman" w:eastAsia="Calibri" w:hAnsi="Times New Roman" w:cs="Times New Roman"/>
          <w:sz w:val="24"/>
          <w:szCs w:val="24"/>
        </w:rPr>
        <w:t>»</w:t>
      </w:r>
      <w:r w:rsidRPr="00BD2FCB">
        <w:rPr>
          <w:rFonts w:ascii="Times New Roman" w:eastAsia="Calibri" w:hAnsi="Times New Roman" w:cs="Times New Roman"/>
          <w:sz w:val="24"/>
          <w:szCs w:val="24"/>
        </w:rPr>
        <w:t xml:space="preserve">, и о признании утратившим силу постановления Правительства Российской Федерации от 4 июля 2020 г. </w:t>
      </w:r>
      <w:r w:rsidR="003A6508" w:rsidRPr="00BD2FCB">
        <w:rPr>
          <w:rFonts w:ascii="Times New Roman" w:eastAsia="Calibri" w:hAnsi="Times New Roman" w:cs="Times New Roman"/>
          <w:sz w:val="24"/>
          <w:szCs w:val="24"/>
        </w:rPr>
        <w:t>№</w:t>
      </w:r>
      <w:r w:rsidRPr="00BD2FCB">
        <w:rPr>
          <w:rFonts w:ascii="Times New Roman" w:eastAsia="Calibri" w:hAnsi="Times New Roman" w:cs="Times New Roman"/>
          <w:sz w:val="24"/>
          <w:szCs w:val="24"/>
        </w:rPr>
        <w:t xml:space="preserve"> 985</w:t>
      </w:r>
      <w:r w:rsidR="00946E9E" w:rsidRPr="00BD2FCB">
        <w:rPr>
          <w:rFonts w:ascii="Times New Roman" w:eastAsia="Calibri" w:hAnsi="Times New Roman" w:cs="Times New Roman"/>
          <w:sz w:val="24"/>
          <w:szCs w:val="24"/>
        </w:rPr>
        <w:t>»</w:t>
      </w:r>
      <w:r w:rsidRPr="00BD2FCB">
        <w:rPr>
          <w:rFonts w:ascii="Times New Roman" w:eastAsia="Calibri" w:hAnsi="Times New Roman" w:cs="Times New Roman"/>
          <w:sz w:val="24"/>
          <w:szCs w:val="24"/>
        </w:rPr>
        <w:t>;</w:t>
      </w:r>
    </w:p>
    <w:p w:rsidR="007935D7" w:rsidRPr="00BD2FCB" w:rsidRDefault="007935D7" w:rsidP="007935D7">
      <w:pPr>
        <w:numPr>
          <w:ilvl w:val="0"/>
          <w:numId w:val="3"/>
        </w:numPr>
        <w:tabs>
          <w:tab w:val="clear" w:pos="720"/>
          <w:tab w:val="num" w:pos="851"/>
        </w:tabs>
        <w:spacing w:after="0" w:line="276" w:lineRule="auto"/>
        <w:ind w:left="0"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Постановление Правительства Российской Федерации от 12.04.2012 № 289 «О федеральной государственной информационной системе территориального планирования» (ред. от 19.06.2019);</w:t>
      </w:r>
    </w:p>
    <w:p w:rsidR="007935D7" w:rsidRPr="00BD2FCB" w:rsidRDefault="007935D7" w:rsidP="007935D7">
      <w:pPr>
        <w:numPr>
          <w:ilvl w:val="0"/>
          <w:numId w:val="4"/>
        </w:numPr>
        <w:tabs>
          <w:tab w:val="left" w:pos="851"/>
        </w:tabs>
        <w:spacing w:after="0" w:line="276" w:lineRule="auto"/>
        <w:ind w:left="0" w:firstLine="567"/>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Распоряжение Правительства Российской Федерации от 13.02.2019 № 207-р «Об утверждении Стратегии пространственного развития Российской Федерации на период до 2025 года» (ред. от 16.12.2021);</w:t>
      </w:r>
    </w:p>
    <w:p w:rsidR="007935D7" w:rsidRPr="00BD2FCB" w:rsidRDefault="007935D7" w:rsidP="007935D7">
      <w:pPr>
        <w:numPr>
          <w:ilvl w:val="0"/>
          <w:numId w:val="4"/>
        </w:numPr>
        <w:tabs>
          <w:tab w:val="left" w:pos="851"/>
        </w:tabs>
        <w:spacing w:after="0" w:line="276" w:lineRule="auto"/>
        <w:ind w:left="0" w:firstLine="567"/>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Постановление Правительства Российской Федерации от 18.09.2020 № 1485 «Об утверждении Положения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w:t>
      </w:r>
    </w:p>
    <w:p w:rsidR="007935D7" w:rsidRPr="00BD2FCB" w:rsidRDefault="007935D7" w:rsidP="007935D7">
      <w:pPr>
        <w:numPr>
          <w:ilvl w:val="0"/>
          <w:numId w:val="4"/>
        </w:numPr>
        <w:tabs>
          <w:tab w:val="left" w:pos="851"/>
        </w:tabs>
        <w:spacing w:after="0" w:line="276" w:lineRule="auto"/>
        <w:ind w:left="0" w:firstLine="567"/>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Постановление Правительства Российской Федерации от 30.12.2003 № 794 «О единой государственной системе предупреждения и ликвидации чрезвычайных ситуаций» (ред. от 10.12.2021);</w:t>
      </w:r>
    </w:p>
    <w:p w:rsidR="007935D7" w:rsidRPr="00BD2FCB" w:rsidRDefault="007935D7" w:rsidP="007935D7">
      <w:pPr>
        <w:numPr>
          <w:ilvl w:val="0"/>
          <w:numId w:val="4"/>
        </w:numPr>
        <w:tabs>
          <w:tab w:val="left" w:pos="851"/>
        </w:tabs>
        <w:spacing w:after="0" w:line="276" w:lineRule="auto"/>
        <w:ind w:left="0" w:firstLine="567"/>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Постановление Правительства Российской Федерации от 21.05.2007 № 304 «О классификации чрезвычайных ситуаций природного и техногенного характера» (ред. от 20.12.2019);</w:t>
      </w:r>
    </w:p>
    <w:p w:rsidR="007935D7" w:rsidRPr="00BD2FCB" w:rsidRDefault="007935D7" w:rsidP="007935D7">
      <w:pPr>
        <w:numPr>
          <w:ilvl w:val="0"/>
          <w:numId w:val="4"/>
        </w:numPr>
        <w:tabs>
          <w:tab w:val="left" w:pos="851"/>
        </w:tabs>
        <w:spacing w:after="0" w:line="276" w:lineRule="auto"/>
        <w:ind w:left="0" w:firstLine="567"/>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Постановление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(ред. от 21.12.2018);</w:t>
      </w:r>
    </w:p>
    <w:p w:rsidR="007935D7" w:rsidRPr="00BD2FCB" w:rsidRDefault="007935D7" w:rsidP="007935D7">
      <w:pPr>
        <w:numPr>
          <w:ilvl w:val="0"/>
          <w:numId w:val="4"/>
        </w:numPr>
        <w:tabs>
          <w:tab w:val="left" w:pos="851"/>
        </w:tabs>
        <w:spacing w:after="0" w:line="276" w:lineRule="auto"/>
        <w:ind w:left="0" w:firstLine="567"/>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Постановление Правительства Российской Федерации от 31.08.2018 № 1039 «Об утверждении правил обустройства мест (площадок) накопления твердых коммунальных отходов и ведения их реестра».</w:t>
      </w:r>
    </w:p>
    <w:p w:rsidR="007935D7" w:rsidRPr="00BD2FCB" w:rsidRDefault="007935D7" w:rsidP="007935D7">
      <w:pPr>
        <w:numPr>
          <w:ilvl w:val="0"/>
          <w:numId w:val="4"/>
        </w:numPr>
        <w:tabs>
          <w:tab w:val="left" w:pos="851"/>
        </w:tabs>
        <w:spacing w:after="0" w:line="276" w:lineRule="auto"/>
        <w:ind w:left="0" w:firstLine="567"/>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Постановление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утративших силу отдельных положений нормативных правовых актов Правительства Российской Федерации» (ред. от 20.10.2021);</w:t>
      </w:r>
    </w:p>
    <w:p w:rsidR="007935D7" w:rsidRPr="00BD2FCB" w:rsidRDefault="007935D7" w:rsidP="007935D7">
      <w:pPr>
        <w:numPr>
          <w:ilvl w:val="0"/>
          <w:numId w:val="4"/>
        </w:numPr>
        <w:tabs>
          <w:tab w:val="left" w:pos="851"/>
        </w:tabs>
        <w:spacing w:after="0" w:line="276" w:lineRule="auto"/>
        <w:ind w:left="0" w:firstLine="567"/>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(ред. от 21.12.2018);</w:t>
      </w:r>
    </w:p>
    <w:p w:rsidR="007935D7" w:rsidRPr="00BD2FCB" w:rsidRDefault="007935D7" w:rsidP="007935D7">
      <w:pPr>
        <w:numPr>
          <w:ilvl w:val="0"/>
          <w:numId w:val="4"/>
        </w:numPr>
        <w:tabs>
          <w:tab w:val="left" w:pos="851"/>
        </w:tabs>
        <w:spacing w:after="0" w:line="276" w:lineRule="auto"/>
        <w:ind w:left="0" w:firstLine="567"/>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Постановление Правительства Российской Федерации от 20.11.2000 № 878 «Об утверждении Правил охраны газораспределительных сетей» (ред. от 17.05.2016);</w:t>
      </w:r>
    </w:p>
    <w:p w:rsidR="007935D7" w:rsidRPr="00BD2FCB" w:rsidRDefault="007935D7" w:rsidP="007935D7">
      <w:pPr>
        <w:numPr>
          <w:ilvl w:val="0"/>
          <w:numId w:val="4"/>
        </w:numPr>
        <w:tabs>
          <w:tab w:val="left" w:pos="851"/>
        </w:tabs>
        <w:spacing w:after="0" w:line="276" w:lineRule="auto"/>
        <w:ind w:left="0" w:firstLine="567"/>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Постановление Правительства Российской Федерации от 18.04.2014 № 360 «Положение о зонах затопления, подтопления» (ред. от 07.09.2019);</w:t>
      </w:r>
    </w:p>
    <w:p w:rsidR="007935D7" w:rsidRPr="00BD2FCB" w:rsidRDefault="007935D7" w:rsidP="007935D7">
      <w:pPr>
        <w:numPr>
          <w:ilvl w:val="0"/>
          <w:numId w:val="4"/>
        </w:numPr>
        <w:tabs>
          <w:tab w:val="left" w:pos="851"/>
        </w:tabs>
        <w:spacing w:after="0" w:line="276" w:lineRule="auto"/>
        <w:ind w:left="0" w:firstLine="567"/>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Постановление Правительства Российской Федерации от 11 марта 2010 г. № 138 «Об утверждении Федеральных правил использования воздушного пространства Российской Федерации» (ред. от 02.12.2020 с изм. и доп., вступ. в силу с 09.06.2021);</w:t>
      </w:r>
    </w:p>
    <w:p w:rsidR="007935D7" w:rsidRPr="00BD2FCB" w:rsidRDefault="007935D7" w:rsidP="007935D7">
      <w:pPr>
        <w:numPr>
          <w:ilvl w:val="0"/>
          <w:numId w:val="4"/>
        </w:numPr>
        <w:tabs>
          <w:tab w:val="left" w:pos="851"/>
        </w:tabs>
        <w:spacing w:after="0" w:line="276" w:lineRule="auto"/>
        <w:ind w:left="0" w:firstLine="567"/>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Приказ Минсельхоза России от 26.10.2020 № 626 «Об утверждении Ветеринарных правил перемещения, хранения, переработки и утилизации биологических отходов»;</w:t>
      </w:r>
    </w:p>
    <w:p w:rsidR="007935D7" w:rsidRPr="00BD2FCB" w:rsidRDefault="007935D7" w:rsidP="007935D7">
      <w:pPr>
        <w:numPr>
          <w:ilvl w:val="0"/>
          <w:numId w:val="4"/>
        </w:numPr>
        <w:tabs>
          <w:tab w:val="left" w:pos="851"/>
        </w:tabs>
        <w:spacing w:after="0" w:line="276" w:lineRule="auto"/>
        <w:ind w:left="0" w:firstLine="567"/>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lastRenderedPageBreak/>
        <w:t>Приказ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 (ред. от 09.08.2018);</w:t>
      </w:r>
    </w:p>
    <w:p w:rsidR="007935D7" w:rsidRPr="00BD2FCB" w:rsidRDefault="007935D7" w:rsidP="007935D7">
      <w:pPr>
        <w:numPr>
          <w:ilvl w:val="0"/>
          <w:numId w:val="4"/>
        </w:numPr>
        <w:tabs>
          <w:tab w:val="left" w:pos="851"/>
        </w:tabs>
        <w:spacing w:after="0" w:line="276" w:lineRule="auto"/>
        <w:ind w:left="0" w:firstLine="567"/>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Приказ Министерства экономического развития Российской Федерации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 (ред. от 24.11.2020);</w:t>
      </w:r>
    </w:p>
    <w:p w:rsidR="007935D7" w:rsidRPr="00BD2FCB" w:rsidRDefault="007935D7" w:rsidP="007935D7">
      <w:pPr>
        <w:numPr>
          <w:ilvl w:val="0"/>
          <w:numId w:val="4"/>
        </w:numPr>
        <w:tabs>
          <w:tab w:val="left" w:pos="851"/>
        </w:tabs>
        <w:spacing w:after="0" w:line="276" w:lineRule="auto"/>
        <w:ind w:left="0" w:firstLine="567"/>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Приказ Министерства экономического развития Российской Федерации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 (ред. от 27.12.2019);</w:t>
      </w:r>
    </w:p>
    <w:p w:rsidR="007935D7" w:rsidRPr="00BD2FCB" w:rsidRDefault="006E3D50" w:rsidP="006E3D50">
      <w:pPr>
        <w:numPr>
          <w:ilvl w:val="0"/>
          <w:numId w:val="4"/>
        </w:numPr>
        <w:tabs>
          <w:tab w:val="left" w:pos="851"/>
        </w:tabs>
        <w:spacing w:after="0" w:line="276" w:lineRule="auto"/>
        <w:ind w:left="0" w:firstLine="567"/>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Приказ Минэкономразвития России от 17.06.2021 № 349 «Об утверждении требований к структуре и форматам информации, предусмотренной частью 2 статьи 57.1 Градостроительного кодекса Российской Федерации, составляющей информационный ресурс федеральной государственной информационной системы территориального планирования»</w:t>
      </w:r>
      <w:r w:rsidR="007935D7" w:rsidRPr="00BD2FCB">
        <w:rPr>
          <w:rFonts w:ascii="Times New Roman" w:eastAsia="Lucida Sans Unicode" w:hAnsi="Times New Roman" w:cs="Times New Roman"/>
          <w:kern w:val="1"/>
          <w:sz w:val="24"/>
          <w:szCs w:val="24"/>
        </w:rPr>
        <w:t>;</w:t>
      </w:r>
    </w:p>
    <w:p w:rsidR="007935D7" w:rsidRPr="00BD2FCB" w:rsidRDefault="007935D7" w:rsidP="007935D7">
      <w:pPr>
        <w:numPr>
          <w:ilvl w:val="0"/>
          <w:numId w:val="4"/>
        </w:numPr>
        <w:tabs>
          <w:tab w:val="left" w:pos="851"/>
        </w:tabs>
        <w:spacing w:after="0" w:line="276" w:lineRule="auto"/>
        <w:ind w:left="0" w:firstLine="567"/>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Приказ Министерства спорта Российской Федерации от 21.03.2018 №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 (ред. от 14.04.2020</w:t>
      </w:r>
      <w:r w:rsidR="005A6E52" w:rsidRPr="00BD2FCB">
        <w:rPr>
          <w:rFonts w:ascii="Times New Roman" w:eastAsia="Lucida Sans Unicode" w:hAnsi="Times New Roman" w:cs="Times New Roman"/>
          <w:kern w:val="1"/>
          <w:sz w:val="24"/>
          <w:szCs w:val="24"/>
        </w:rPr>
        <w:t>)</w:t>
      </w:r>
      <w:r w:rsidRPr="00BD2FCB">
        <w:rPr>
          <w:rFonts w:ascii="Times New Roman" w:eastAsia="Lucida Sans Unicode" w:hAnsi="Times New Roman" w:cs="Times New Roman"/>
          <w:kern w:val="1"/>
          <w:sz w:val="24"/>
          <w:szCs w:val="24"/>
        </w:rPr>
        <w:t>;</w:t>
      </w:r>
    </w:p>
    <w:p w:rsidR="007935D7" w:rsidRPr="00BD2FCB" w:rsidRDefault="007935D7" w:rsidP="007935D7">
      <w:pPr>
        <w:numPr>
          <w:ilvl w:val="0"/>
          <w:numId w:val="4"/>
        </w:numPr>
        <w:tabs>
          <w:tab w:val="left" w:pos="851"/>
        </w:tabs>
        <w:spacing w:after="0" w:line="276" w:lineRule="auto"/>
        <w:ind w:left="0" w:firstLine="567"/>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Приказ Министерства здравоохранения Российской Федерации от 20.04.2018 № 182 «Об утверждении методических рекомендаций о применении нормативов и норм ресурсной обеспеченности населения в сфере здравоохранения»;</w:t>
      </w:r>
    </w:p>
    <w:p w:rsidR="007935D7" w:rsidRPr="00BD2FCB" w:rsidRDefault="007935D7" w:rsidP="007935D7">
      <w:pPr>
        <w:numPr>
          <w:ilvl w:val="0"/>
          <w:numId w:val="4"/>
        </w:numPr>
        <w:tabs>
          <w:tab w:val="left" w:pos="851"/>
        </w:tabs>
        <w:spacing w:after="0" w:line="276" w:lineRule="auto"/>
        <w:ind w:left="0" w:firstLine="567"/>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Приказ Министерства здравоохранения и социального развития Российской Федерации от 15.05.2012 № 543н «Об утверждении Положения об организации оказания первичной медико-санитарной помощи взрослому населению» (ред. от 21.02.2020);</w:t>
      </w:r>
    </w:p>
    <w:p w:rsidR="007935D7" w:rsidRPr="00BD2FCB" w:rsidRDefault="007935D7" w:rsidP="007935D7">
      <w:pPr>
        <w:numPr>
          <w:ilvl w:val="0"/>
          <w:numId w:val="4"/>
        </w:numPr>
        <w:tabs>
          <w:tab w:val="left" w:pos="851"/>
        </w:tabs>
        <w:spacing w:after="0" w:line="276" w:lineRule="auto"/>
        <w:ind w:left="0" w:firstLine="567"/>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Распоряжение Министерства культуры Российской Федерации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7935D7" w:rsidRPr="00BD2FCB" w:rsidRDefault="007935D7" w:rsidP="007935D7">
      <w:pPr>
        <w:numPr>
          <w:ilvl w:val="0"/>
          <w:numId w:val="4"/>
        </w:numPr>
        <w:tabs>
          <w:tab w:val="left" w:pos="851"/>
        </w:tabs>
        <w:spacing w:after="0" w:line="276" w:lineRule="auto"/>
        <w:ind w:left="0" w:firstLine="567"/>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 xml:space="preserve">Постановление Правительства Воронежской области от 22.08.2012 № 731 «Об утверждении перечня особо ценных продуктивных сельскохозяйственных угодий из </w:t>
      </w:r>
      <w:r w:rsidRPr="00BD2FCB">
        <w:rPr>
          <w:rFonts w:ascii="Times New Roman" w:eastAsia="Lucida Sans Unicode" w:hAnsi="Times New Roman" w:cs="Times New Roman"/>
          <w:kern w:val="1"/>
          <w:sz w:val="24"/>
          <w:szCs w:val="24"/>
        </w:rPr>
        <w:lastRenderedPageBreak/>
        <w:t>состава земель сельскохозяйственного назначения, использование которых для других целей не допускается» (ред. от 23.04.2019);</w:t>
      </w:r>
    </w:p>
    <w:p w:rsidR="007935D7" w:rsidRPr="00BD2FCB" w:rsidRDefault="007935D7" w:rsidP="007935D7">
      <w:pPr>
        <w:numPr>
          <w:ilvl w:val="0"/>
          <w:numId w:val="4"/>
        </w:numPr>
        <w:tabs>
          <w:tab w:val="left" w:pos="851"/>
        </w:tabs>
        <w:spacing w:after="0" w:line="276" w:lineRule="auto"/>
        <w:ind w:left="0" w:firstLine="567"/>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Постановление администрации Воронежской области от 30.12.2005 № 1239 «Об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области» (вместе с «Перечнем автомобильных дорог общего пользования регионального или межмуниципального значения Воронежской области») (ред. от 11.10.2021);</w:t>
      </w:r>
    </w:p>
    <w:p w:rsidR="007935D7" w:rsidRPr="00BD2FCB" w:rsidRDefault="007935D7" w:rsidP="007935D7">
      <w:pPr>
        <w:numPr>
          <w:ilvl w:val="0"/>
          <w:numId w:val="4"/>
        </w:numPr>
        <w:tabs>
          <w:tab w:val="left" w:pos="-2268"/>
          <w:tab w:val="left" w:pos="851"/>
        </w:tabs>
        <w:spacing w:after="0" w:line="276" w:lineRule="auto"/>
        <w:ind w:left="0"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РД 34.20.185-94 «Инструкция по проектированию городских электрических сетей» (утверждена: Министерством топлива и энергетики Российской Федерации 07.07.94, Российским акционерным обществом энергетики и электрификации «ЕЭС России» 31.05.94) (с изм. от 29.06.1999)</w:t>
      </w:r>
      <w:r w:rsidRPr="00BD2FCB">
        <w:rPr>
          <w:rFonts w:ascii="Times New Roman" w:eastAsia="Calibri" w:hAnsi="Times New Roman" w:cs="Times New Roman"/>
          <w:iCs/>
          <w:sz w:val="24"/>
          <w:szCs w:val="24"/>
        </w:rPr>
        <w:t>;</w:t>
      </w:r>
    </w:p>
    <w:p w:rsidR="007935D7" w:rsidRPr="00BD2FCB" w:rsidRDefault="007935D7" w:rsidP="007935D7">
      <w:pPr>
        <w:numPr>
          <w:ilvl w:val="0"/>
          <w:numId w:val="4"/>
        </w:numPr>
        <w:tabs>
          <w:tab w:val="left" w:pos="-2268"/>
          <w:tab w:val="left" w:pos="851"/>
        </w:tabs>
        <w:spacing w:after="0" w:line="276" w:lineRule="auto"/>
        <w:ind w:left="0"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Приказ Управления архитектуры и градостроительства Воронежской области от 09.10.2017 № 45-01-04/115 «Об утверждении региональных нормативов градостроительного проектирования Воронежской области» (ред. от 19.10.2020);</w:t>
      </w:r>
    </w:p>
    <w:p w:rsidR="007935D7" w:rsidRPr="00BD2FCB" w:rsidRDefault="007935D7" w:rsidP="007935D7">
      <w:pPr>
        <w:numPr>
          <w:ilvl w:val="0"/>
          <w:numId w:val="4"/>
        </w:numPr>
        <w:tabs>
          <w:tab w:val="left" w:pos="-2268"/>
          <w:tab w:val="left" w:pos="851"/>
        </w:tabs>
        <w:spacing w:after="0" w:line="276" w:lineRule="auto"/>
        <w:ind w:left="0"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7935D7" w:rsidRPr="00BD2FCB" w:rsidRDefault="007935D7" w:rsidP="007935D7">
      <w:pPr>
        <w:numPr>
          <w:ilvl w:val="0"/>
          <w:numId w:val="4"/>
        </w:numPr>
        <w:tabs>
          <w:tab w:val="left" w:pos="851"/>
        </w:tabs>
        <w:spacing w:after="0" w:line="276" w:lineRule="auto"/>
        <w:ind w:left="0" w:firstLine="567"/>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СП 8.13130. «Системы противопожарной защиты. Наружное противопожарное водоснабжение. Требования пожарной безопасности»;</w:t>
      </w:r>
    </w:p>
    <w:p w:rsidR="007935D7" w:rsidRPr="00BD2FCB" w:rsidRDefault="007935D7" w:rsidP="007935D7">
      <w:pPr>
        <w:numPr>
          <w:ilvl w:val="0"/>
          <w:numId w:val="4"/>
        </w:numPr>
        <w:tabs>
          <w:tab w:val="left" w:pos="851"/>
        </w:tabs>
        <w:spacing w:after="0" w:line="276" w:lineRule="auto"/>
        <w:ind w:left="0" w:firstLine="567"/>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СП 19.13330.2019. Свод правил. Сельскохозяйственные предприятия. Планировочная организация земельного участка;</w:t>
      </w:r>
    </w:p>
    <w:p w:rsidR="007935D7" w:rsidRPr="00BD2FCB" w:rsidRDefault="007935D7" w:rsidP="007935D7">
      <w:pPr>
        <w:numPr>
          <w:ilvl w:val="0"/>
          <w:numId w:val="4"/>
        </w:numPr>
        <w:tabs>
          <w:tab w:val="left" w:pos="851"/>
        </w:tabs>
        <w:spacing w:after="0" w:line="276" w:lineRule="auto"/>
        <w:ind w:left="0" w:firstLine="567"/>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СП 30-102-99. Планировка и застройка территорий малоэтажного жилищного строительства;</w:t>
      </w:r>
    </w:p>
    <w:p w:rsidR="007935D7" w:rsidRPr="00BD2FCB" w:rsidRDefault="007935D7" w:rsidP="007935D7">
      <w:pPr>
        <w:numPr>
          <w:ilvl w:val="0"/>
          <w:numId w:val="4"/>
        </w:numPr>
        <w:tabs>
          <w:tab w:val="left" w:pos="851"/>
        </w:tabs>
        <w:spacing w:after="0" w:line="276" w:lineRule="auto"/>
        <w:ind w:left="0" w:firstLine="567"/>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СП 31.13330.2012. Свод правил. Водоснабжение. Наружные сети и сооружения. Актуализированная редакция СНиП 2.04.02-84*;</w:t>
      </w:r>
    </w:p>
    <w:p w:rsidR="007935D7" w:rsidRPr="00BD2FCB" w:rsidRDefault="007935D7" w:rsidP="007935D7">
      <w:pPr>
        <w:numPr>
          <w:ilvl w:val="0"/>
          <w:numId w:val="4"/>
        </w:numPr>
        <w:tabs>
          <w:tab w:val="left" w:pos="851"/>
        </w:tabs>
        <w:spacing w:after="0" w:line="276" w:lineRule="auto"/>
        <w:ind w:left="0" w:firstLine="567"/>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СП 31-110-2003. Свод правил по проектированию и строительству. Проектирование и монтаж электроустановок жилых и общественных зданий;</w:t>
      </w:r>
    </w:p>
    <w:p w:rsidR="007935D7" w:rsidRPr="00BD2FCB" w:rsidRDefault="00BD2FCB" w:rsidP="007935D7">
      <w:pPr>
        <w:numPr>
          <w:ilvl w:val="0"/>
          <w:numId w:val="4"/>
        </w:numPr>
        <w:tabs>
          <w:tab w:val="left" w:pos="851"/>
        </w:tabs>
        <w:spacing w:after="0" w:line="276" w:lineRule="auto"/>
        <w:ind w:left="0" w:firstLine="567"/>
        <w:contextualSpacing/>
        <w:jc w:val="both"/>
        <w:rPr>
          <w:rFonts w:ascii="Times New Roman" w:eastAsia="Lucida Sans Unicode" w:hAnsi="Times New Roman" w:cs="Times New Roman"/>
          <w:kern w:val="1"/>
          <w:sz w:val="24"/>
          <w:szCs w:val="24"/>
        </w:rPr>
      </w:pPr>
      <w:hyperlink r:id="rId9" w:tooltip="Канализация. Наружные сети и сооружения" w:history="1">
        <w:r w:rsidR="007935D7" w:rsidRPr="00BD2FCB">
          <w:rPr>
            <w:rFonts w:ascii="Times New Roman" w:eastAsia="Lucida Sans Unicode" w:hAnsi="Times New Roman" w:cs="Times New Roman"/>
            <w:kern w:val="1"/>
            <w:sz w:val="24"/>
            <w:szCs w:val="24"/>
          </w:rPr>
          <w:t>СП 32.13330.2018</w:t>
        </w:r>
      </w:hyperlink>
      <w:r w:rsidR="007935D7" w:rsidRPr="00BD2FCB">
        <w:rPr>
          <w:rFonts w:ascii="Times New Roman" w:eastAsia="Lucida Sans Unicode" w:hAnsi="Times New Roman" w:cs="Times New Roman"/>
          <w:kern w:val="1"/>
          <w:sz w:val="24"/>
          <w:szCs w:val="24"/>
        </w:rPr>
        <w:t>. Свод правил. Канализация. Наружные сети и сооружения. Актуализированная редакция СНиП 2.04.03-85;</w:t>
      </w:r>
    </w:p>
    <w:p w:rsidR="007935D7" w:rsidRPr="00BD2FCB" w:rsidRDefault="00151329" w:rsidP="00151329">
      <w:pPr>
        <w:numPr>
          <w:ilvl w:val="0"/>
          <w:numId w:val="4"/>
        </w:numPr>
        <w:tabs>
          <w:tab w:val="left" w:pos="851"/>
        </w:tabs>
        <w:spacing w:after="0" w:line="276" w:lineRule="auto"/>
        <w:ind w:left="0" w:firstLine="556"/>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СП 34.13330.2021. Свод правил. Автомобильные дороги. СНиП 2.05.02-85*</w:t>
      </w:r>
      <w:r w:rsidR="007935D7" w:rsidRPr="00BD2FCB">
        <w:rPr>
          <w:rFonts w:ascii="Times New Roman" w:eastAsia="Lucida Sans Unicode" w:hAnsi="Times New Roman" w:cs="Times New Roman"/>
          <w:kern w:val="1"/>
          <w:sz w:val="24"/>
          <w:szCs w:val="24"/>
        </w:rPr>
        <w:t xml:space="preserve">; </w:t>
      </w:r>
    </w:p>
    <w:p w:rsidR="007935D7" w:rsidRPr="00BD2FCB" w:rsidRDefault="007935D7" w:rsidP="007935D7">
      <w:pPr>
        <w:numPr>
          <w:ilvl w:val="0"/>
          <w:numId w:val="4"/>
        </w:numPr>
        <w:tabs>
          <w:tab w:val="left" w:pos="851"/>
        </w:tabs>
        <w:spacing w:after="0" w:line="276" w:lineRule="auto"/>
        <w:ind w:left="0" w:firstLine="567"/>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СП 36.13330.2012. Свод правил. Магистральные трубопроводы (ред. от 05.02.2021);</w:t>
      </w:r>
    </w:p>
    <w:p w:rsidR="007935D7" w:rsidRPr="00BD2FCB" w:rsidRDefault="007935D7" w:rsidP="007935D7">
      <w:pPr>
        <w:numPr>
          <w:ilvl w:val="0"/>
          <w:numId w:val="4"/>
        </w:numPr>
        <w:tabs>
          <w:tab w:val="left" w:pos="851"/>
        </w:tabs>
        <w:spacing w:after="0" w:line="276" w:lineRule="auto"/>
        <w:ind w:left="0" w:firstLine="567"/>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СП 42.13330.2016 Свод правил. Градостроительство. Планировка и застройка городских и сельских поселений. Актуализированная редакция СНиП 2.07.01-89* (ред. от 19.12.2019);</w:t>
      </w:r>
    </w:p>
    <w:p w:rsidR="007935D7" w:rsidRPr="00BD2FCB" w:rsidRDefault="007935D7" w:rsidP="007935D7">
      <w:pPr>
        <w:numPr>
          <w:ilvl w:val="0"/>
          <w:numId w:val="4"/>
        </w:numPr>
        <w:tabs>
          <w:tab w:val="left" w:pos="851"/>
        </w:tabs>
        <w:spacing w:after="0" w:line="276" w:lineRule="auto"/>
        <w:ind w:left="0" w:firstLine="567"/>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СП 53.13330.2019. Свод правил. Планировка и застройка территории ведения гражданами садоводства. Здания и сооружения (СНиП 30-02-97*. Планировка и застройка территорий садоводческих (дачных) объединений граждан, здания и сооружения);</w:t>
      </w:r>
    </w:p>
    <w:p w:rsidR="007935D7" w:rsidRPr="00BD2FCB" w:rsidRDefault="007935D7" w:rsidP="007935D7">
      <w:pPr>
        <w:numPr>
          <w:ilvl w:val="0"/>
          <w:numId w:val="4"/>
        </w:numPr>
        <w:tabs>
          <w:tab w:val="left" w:pos="851"/>
        </w:tabs>
        <w:spacing w:after="0" w:line="276" w:lineRule="auto"/>
        <w:ind w:left="0" w:firstLine="567"/>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СП 58.13330.2019. Свод правил. Гидротехнические сооружения. Основные положения. СНиП 33-01-2003;</w:t>
      </w:r>
    </w:p>
    <w:p w:rsidR="007935D7" w:rsidRPr="00BD2FCB" w:rsidRDefault="008344E8" w:rsidP="008344E8">
      <w:pPr>
        <w:numPr>
          <w:ilvl w:val="0"/>
          <w:numId w:val="4"/>
        </w:numPr>
        <w:tabs>
          <w:tab w:val="left" w:pos="851"/>
        </w:tabs>
        <w:spacing w:after="0" w:line="276" w:lineRule="auto"/>
        <w:ind w:left="0" w:firstLine="567"/>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СП 59.13330.2020. Свод правил. Доступность зданий и сооружений для маломобильных групп населения. СНиП 35-01-2001</w:t>
      </w:r>
      <w:r w:rsidR="007935D7" w:rsidRPr="00BD2FCB">
        <w:rPr>
          <w:rFonts w:ascii="Times New Roman" w:eastAsia="Lucida Sans Unicode" w:hAnsi="Times New Roman" w:cs="Times New Roman"/>
          <w:kern w:val="1"/>
          <w:sz w:val="24"/>
          <w:szCs w:val="24"/>
        </w:rPr>
        <w:t>;</w:t>
      </w:r>
    </w:p>
    <w:p w:rsidR="007935D7" w:rsidRPr="00BD2FCB" w:rsidRDefault="007935D7" w:rsidP="007935D7">
      <w:pPr>
        <w:numPr>
          <w:ilvl w:val="0"/>
          <w:numId w:val="4"/>
        </w:numPr>
        <w:tabs>
          <w:tab w:val="left" w:pos="851"/>
        </w:tabs>
        <w:spacing w:after="0" w:line="276" w:lineRule="auto"/>
        <w:ind w:left="0" w:firstLine="567"/>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lastRenderedPageBreak/>
        <w:t>СП 104.13330.2016. Свод правил. Инженерная защита территории от затопления и подтопления. Актуализированная редакция СНиП 2.06.15-85 (ред. от 23.12.2020);</w:t>
      </w:r>
    </w:p>
    <w:p w:rsidR="007935D7" w:rsidRPr="00BD2FCB" w:rsidRDefault="007935D7" w:rsidP="007935D7">
      <w:pPr>
        <w:numPr>
          <w:ilvl w:val="0"/>
          <w:numId w:val="4"/>
        </w:numPr>
        <w:tabs>
          <w:tab w:val="left" w:pos="851"/>
        </w:tabs>
        <w:spacing w:after="0" w:line="276" w:lineRule="auto"/>
        <w:ind w:left="0" w:firstLine="567"/>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СП 115.13330.2016. Свод правил. Геофизика опасных природных воздействий. Актуализированная редакция СНиП 22-01-95;</w:t>
      </w:r>
    </w:p>
    <w:p w:rsidR="007935D7" w:rsidRPr="00BD2FCB" w:rsidRDefault="007935D7" w:rsidP="007935D7">
      <w:pPr>
        <w:numPr>
          <w:ilvl w:val="0"/>
          <w:numId w:val="4"/>
        </w:numPr>
        <w:tabs>
          <w:tab w:val="left" w:pos="851"/>
        </w:tabs>
        <w:spacing w:after="0" w:line="276" w:lineRule="auto"/>
        <w:ind w:left="0" w:firstLine="567"/>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СП 116.13330.2012. Свод правил. Инженерная защита территорий, зданий и сооружений от опасных геологических процессов основные положения. Актуализированная редакция СНиП 22-02-2003 (ред. от 30.12.2020);</w:t>
      </w:r>
    </w:p>
    <w:p w:rsidR="007935D7" w:rsidRPr="00BD2FCB" w:rsidRDefault="009D0800" w:rsidP="009D0800">
      <w:pPr>
        <w:numPr>
          <w:ilvl w:val="0"/>
          <w:numId w:val="4"/>
        </w:numPr>
        <w:tabs>
          <w:tab w:val="left" w:pos="851"/>
        </w:tabs>
        <w:spacing w:after="0" w:line="276" w:lineRule="auto"/>
        <w:ind w:hanging="1004"/>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СП 131.13330.2020. Свод правил. Строительная климатология. СНиП 23-01-99*</w:t>
      </w:r>
      <w:r w:rsidR="007935D7" w:rsidRPr="00BD2FCB">
        <w:rPr>
          <w:rFonts w:ascii="Times New Roman" w:eastAsia="Lucida Sans Unicode" w:hAnsi="Times New Roman" w:cs="Times New Roman"/>
          <w:kern w:val="1"/>
          <w:sz w:val="24"/>
          <w:szCs w:val="24"/>
        </w:rPr>
        <w:t>;</w:t>
      </w:r>
    </w:p>
    <w:p w:rsidR="007935D7" w:rsidRPr="00BD2FCB" w:rsidRDefault="007935D7" w:rsidP="007935D7">
      <w:pPr>
        <w:numPr>
          <w:ilvl w:val="0"/>
          <w:numId w:val="4"/>
        </w:numPr>
        <w:tabs>
          <w:tab w:val="left" w:pos="851"/>
        </w:tabs>
        <w:spacing w:after="0" w:line="276" w:lineRule="auto"/>
        <w:ind w:left="0" w:firstLine="567"/>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СП 396.1325800.2018. Свод правил. Улицы и дороги населенных пунктов. Правила градостроительного проектирования (ред. от 24.12.2019);</w:t>
      </w:r>
    </w:p>
    <w:p w:rsidR="007935D7" w:rsidRPr="00BD2FCB" w:rsidRDefault="00BD2FCB" w:rsidP="007935D7">
      <w:pPr>
        <w:numPr>
          <w:ilvl w:val="0"/>
          <w:numId w:val="4"/>
        </w:numPr>
        <w:tabs>
          <w:tab w:val="left" w:pos="851"/>
        </w:tabs>
        <w:spacing w:after="0" w:line="276" w:lineRule="auto"/>
        <w:ind w:left="0" w:firstLine="567"/>
        <w:contextualSpacing/>
        <w:jc w:val="both"/>
        <w:rPr>
          <w:rFonts w:ascii="Times New Roman" w:eastAsia="Lucida Sans Unicode" w:hAnsi="Times New Roman" w:cs="Times New Roman"/>
          <w:kern w:val="1"/>
          <w:sz w:val="24"/>
          <w:szCs w:val="24"/>
        </w:rPr>
      </w:pPr>
      <w:hyperlink r:id="rId10" w:anchor="7DI0K8" w:history="1">
        <w:r w:rsidR="007935D7" w:rsidRPr="00BD2FCB">
          <w:rPr>
            <w:rFonts w:ascii="Times New Roman" w:eastAsia="Lucida Sans Unicode" w:hAnsi="Times New Roman" w:cs="Times New Roman"/>
            <w:kern w:val="1"/>
            <w:sz w:val="24"/>
            <w:szCs w:val="24"/>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007935D7" w:rsidRPr="00BD2FCB">
        <w:rPr>
          <w:rFonts w:ascii="Times New Roman" w:eastAsia="Lucida Sans Unicode" w:hAnsi="Times New Roman" w:cs="Times New Roman"/>
          <w:kern w:val="1"/>
          <w:sz w:val="24"/>
          <w:szCs w:val="24"/>
        </w:rPr>
        <w:t xml:space="preserve"> (ред. от 14.12.2021).</w:t>
      </w:r>
    </w:p>
    <w:p w:rsidR="007935D7" w:rsidRPr="00BD2FCB" w:rsidRDefault="007935D7" w:rsidP="007935D7">
      <w:pPr>
        <w:numPr>
          <w:ilvl w:val="0"/>
          <w:numId w:val="5"/>
        </w:numPr>
        <w:tabs>
          <w:tab w:val="clear" w:pos="720"/>
          <w:tab w:val="num" w:pos="-6946"/>
          <w:tab w:val="left" w:pos="851"/>
        </w:tabs>
        <w:spacing w:after="0" w:line="276" w:lineRule="auto"/>
        <w:ind w:left="0"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ГОСТ Р 22.0.02-2016. Национальный стандарт Российской Федерации. «Безопасность в чрезвычайных ситуациях. Термины и определения» (утвержден и введен в действие Приказом Росстандарта от 12.09.2016 № 1111-ст);</w:t>
      </w:r>
    </w:p>
    <w:p w:rsidR="007935D7" w:rsidRPr="00BD2FCB" w:rsidRDefault="007935D7" w:rsidP="007935D7">
      <w:pPr>
        <w:widowControl w:val="0"/>
        <w:numPr>
          <w:ilvl w:val="0"/>
          <w:numId w:val="5"/>
        </w:numPr>
        <w:tabs>
          <w:tab w:val="clear" w:pos="720"/>
          <w:tab w:val="left" w:pos="851"/>
        </w:tabs>
        <w:suppressAutoHyphens/>
        <w:autoSpaceDE w:val="0"/>
        <w:autoSpaceDN w:val="0"/>
        <w:adjustRightInd w:val="0"/>
        <w:spacing w:after="0" w:line="276" w:lineRule="auto"/>
        <w:ind w:left="0" w:firstLine="567"/>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ГОСТ Р 22.0.03-2020 «Безопасность в чрезвычайных ситуациях. Природные чрезвычайные ситуации. Термины и определения» (утвержден и введен в действие Приказом Росстандарта от 11.09.2020 № 641-ст «Об утверждении национального стандарта Российской Федерации»).</w:t>
      </w:r>
    </w:p>
    <w:p w:rsidR="007935D7" w:rsidRPr="00BD2FCB" w:rsidRDefault="007935D7" w:rsidP="007935D7">
      <w:pPr>
        <w:widowControl w:val="0"/>
        <w:numPr>
          <w:ilvl w:val="0"/>
          <w:numId w:val="5"/>
        </w:numPr>
        <w:tabs>
          <w:tab w:val="clear" w:pos="720"/>
          <w:tab w:val="left" w:pos="851"/>
        </w:tabs>
        <w:suppressAutoHyphens/>
        <w:autoSpaceDE w:val="0"/>
        <w:autoSpaceDN w:val="0"/>
        <w:adjustRightInd w:val="0"/>
        <w:spacing w:after="0" w:line="276" w:lineRule="auto"/>
        <w:ind w:left="0" w:firstLine="567"/>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bCs/>
          <w:kern w:val="1"/>
          <w:sz w:val="24"/>
          <w:szCs w:val="24"/>
        </w:rPr>
        <w:t>ГОСТ</w:t>
      </w:r>
      <w:r w:rsidRPr="00BD2FCB">
        <w:rPr>
          <w:rFonts w:ascii="Times New Roman" w:eastAsia="Lucida Sans Unicode" w:hAnsi="Times New Roman" w:cs="Times New Roman"/>
          <w:kern w:val="1"/>
          <w:sz w:val="24"/>
          <w:szCs w:val="24"/>
        </w:rPr>
        <w:t xml:space="preserve"> </w:t>
      </w:r>
      <w:r w:rsidRPr="00BD2FCB">
        <w:rPr>
          <w:rFonts w:ascii="Times New Roman" w:eastAsia="Lucida Sans Unicode" w:hAnsi="Times New Roman" w:cs="Times New Roman"/>
          <w:bCs/>
          <w:kern w:val="1"/>
          <w:sz w:val="24"/>
          <w:szCs w:val="24"/>
        </w:rPr>
        <w:t>Р</w:t>
      </w:r>
      <w:r w:rsidRPr="00BD2FCB">
        <w:rPr>
          <w:rFonts w:ascii="Times New Roman" w:eastAsia="Lucida Sans Unicode" w:hAnsi="Times New Roman" w:cs="Times New Roman"/>
          <w:kern w:val="1"/>
          <w:sz w:val="24"/>
          <w:szCs w:val="24"/>
        </w:rPr>
        <w:t xml:space="preserve"> </w:t>
      </w:r>
      <w:r w:rsidRPr="00BD2FCB">
        <w:rPr>
          <w:rFonts w:ascii="Times New Roman" w:eastAsia="Lucida Sans Unicode" w:hAnsi="Times New Roman" w:cs="Times New Roman"/>
          <w:bCs/>
          <w:kern w:val="1"/>
          <w:sz w:val="24"/>
          <w:szCs w:val="24"/>
        </w:rPr>
        <w:t>22</w:t>
      </w:r>
      <w:r w:rsidRPr="00BD2FCB">
        <w:rPr>
          <w:rFonts w:ascii="Times New Roman" w:eastAsia="Lucida Sans Unicode" w:hAnsi="Times New Roman" w:cs="Times New Roman"/>
          <w:kern w:val="1"/>
          <w:sz w:val="24"/>
          <w:szCs w:val="24"/>
        </w:rPr>
        <w:t>.</w:t>
      </w:r>
      <w:r w:rsidRPr="00BD2FCB">
        <w:rPr>
          <w:rFonts w:ascii="Times New Roman" w:eastAsia="Lucida Sans Unicode" w:hAnsi="Times New Roman" w:cs="Times New Roman"/>
          <w:bCs/>
          <w:kern w:val="1"/>
          <w:sz w:val="24"/>
          <w:szCs w:val="24"/>
        </w:rPr>
        <w:t>0</w:t>
      </w:r>
      <w:r w:rsidRPr="00BD2FCB">
        <w:rPr>
          <w:rFonts w:ascii="Times New Roman" w:eastAsia="Lucida Sans Unicode" w:hAnsi="Times New Roman" w:cs="Times New Roman"/>
          <w:kern w:val="1"/>
          <w:sz w:val="24"/>
          <w:szCs w:val="24"/>
        </w:rPr>
        <w:t>.</w:t>
      </w:r>
      <w:r w:rsidRPr="00BD2FCB">
        <w:rPr>
          <w:rFonts w:ascii="Times New Roman" w:eastAsia="Lucida Sans Unicode" w:hAnsi="Times New Roman" w:cs="Times New Roman"/>
          <w:bCs/>
          <w:kern w:val="1"/>
          <w:sz w:val="24"/>
          <w:szCs w:val="24"/>
        </w:rPr>
        <w:t>05</w:t>
      </w:r>
      <w:r w:rsidRPr="00BD2FCB">
        <w:rPr>
          <w:rFonts w:ascii="Times New Roman" w:eastAsia="Lucida Sans Unicode" w:hAnsi="Times New Roman" w:cs="Times New Roman"/>
          <w:kern w:val="1"/>
          <w:sz w:val="24"/>
          <w:szCs w:val="24"/>
        </w:rPr>
        <w:t xml:space="preserve">-2020 «Безопасность в чрезвычайных ситуациях. Техногенные чрезвычайные ситуации. Термины и определения» (утвержден и введен в действие </w:t>
      </w:r>
      <w:hyperlink r:id="rId11" w:anchor="7D20K3" w:history="1">
        <w:r w:rsidRPr="00BD2FCB">
          <w:rPr>
            <w:rFonts w:ascii="Times New Roman" w:eastAsia="Lucida Sans Unicode" w:hAnsi="Times New Roman" w:cs="Times New Roman"/>
            <w:kern w:val="1"/>
            <w:sz w:val="24"/>
            <w:szCs w:val="24"/>
          </w:rPr>
          <w:t>Приказом Федерального агентства по техническому регулированию и метрологии от 11.09.2020 № 644-ст</w:t>
        </w:r>
      </w:hyperlink>
      <w:r w:rsidRPr="00BD2FCB">
        <w:rPr>
          <w:rFonts w:ascii="Times New Roman" w:eastAsia="Lucida Sans Unicode" w:hAnsi="Times New Roman" w:cs="Times New Roman"/>
          <w:kern w:val="1"/>
          <w:sz w:val="24"/>
          <w:szCs w:val="24"/>
        </w:rPr>
        <w:t>).</w:t>
      </w:r>
    </w:p>
    <w:p w:rsidR="00CF67E5" w:rsidRPr="00BD2FCB" w:rsidRDefault="00CF67E5" w:rsidP="00C43B80">
      <w:pPr>
        <w:spacing w:after="0" w:line="276" w:lineRule="auto"/>
        <w:ind w:firstLine="567"/>
        <w:jc w:val="both"/>
        <w:rPr>
          <w:rFonts w:ascii="Times New Roman" w:hAnsi="Times New Roman" w:cs="Times New Roman"/>
          <w:b/>
          <w:sz w:val="24"/>
          <w:szCs w:val="24"/>
        </w:rPr>
      </w:pPr>
    </w:p>
    <w:p w:rsidR="00776CE1" w:rsidRPr="00BD2FCB" w:rsidRDefault="00CF67E5" w:rsidP="00C43B80">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Генеральный план выполнен на основе данных, предоставленных ведомствами и администрацией</w:t>
      </w:r>
      <w:r w:rsidR="00776CE1" w:rsidRPr="00BD2FCB">
        <w:rPr>
          <w:rFonts w:ascii="Times New Roman" w:hAnsi="Times New Roman" w:cs="Times New Roman"/>
          <w:b/>
          <w:sz w:val="24"/>
          <w:szCs w:val="24"/>
        </w:rPr>
        <w:t xml:space="preserve"> </w:t>
      </w:r>
      <w:r w:rsidR="00E45B63" w:rsidRPr="00BD2FCB">
        <w:rPr>
          <w:rFonts w:ascii="Times New Roman" w:hAnsi="Times New Roman" w:cs="Times New Roman"/>
          <w:sz w:val="24"/>
          <w:szCs w:val="24"/>
        </w:rPr>
        <w:t>Ростошинского</w:t>
      </w:r>
      <w:r w:rsidR="000228D7" w:rsidRPr="00BD2FCB">
        <w:rPr>
          <w:rFonts w:ascii="Times New Roman" w:hAnsi="Times New Roman" w:cs="Times New Roman"/>
          <w:sz w:val="24"/>
          <w:szCs w:val="24"/>
        </w:rPr>
        <w:t xml:space="preserve"> сельского поселения</w:t>
      </w:r>
      <w:r w:rsidR="003852AF" w:rsidRPr="00BD2FCB">
        <w:rPr>
          <w:rFonts w:ascii="Times New Roman" w:hAnsi="Times New Roman" w:cs="Times New Roman"/>
          <w:sz w:val="24"/>
          <w:szCs w:val="24"/>
        </w:rPr>
        <w:t xml:space="preserve"> </w:t>
      </w:r>
      <w:r w:rsidR="004B64ED" w:rsidRPr="00BD2FCB">
        <w:rPr>
          <w:rFonts w:ascii="Times New Roman" w:hAnsi="Times New Roman" w:cs="Times New Roman"/>
          <w:sz w:val="24"/>
          <w:szCs w:val="24"/>
        </w:rPr>
        <w:t>в</w:t>
      </w:r>
      <w:r w:rsidR="00776CE1" w:rsidRPr="00BD2FCB">
        <w:rPr>
          <w:rFonts w:ascii="Times New Roman" w:hAnsi="Times New Roman" w:cs="Times New Roman"/>
          <w:sz w:val="24"/>
          <w:szCs w:val="24"/>
        </w:rPr>
        <w:t xml:space="preserve"> 202</w:t>
      </w:r>
      <w:r w:rsidR="00CA5BAB" w:rsidRPr="00BD2FCB">
        <w:rPr>
          <w:rFonts w:ascii="Times New Roman" w:hAnsi="Times New Roman" w:cs="Times New Roman"/>
          <w:sz w:val="24"/>
          <w:szCs w:val="24"/>
        </w:rPr>
        <w:t>2</w:t>
      </w:r>
      <w:r w:rsidR="00776CE1" w:rsidRPr="00BD2FCB">
        <w:rPr>
          <w:rFonts w:ascii="Times New Roman" w:hAnsi="Times New Roman" w:cs="Times New Roman"/>
          <w:sz w:val="24"/>
          <w:szCs w:val="24"/>
        </w:rPr>
        <w:t xml:space="preserve"> г:</w:t>
      </w:r>
    </w:p>
    <w:p w:rsidR="001101AF" w:rsidRPr="00BD2FCB" w:rsidRDefault="001101AF" w:rsidP="00C43B80">
      <w:pPr>
        <w:pStyle w:val="ab"/>
        <w:numPr>
          <w:ilvl w:val="0"/>
          <w:numId w:val="2"/>
        </w:numPr>
        <w:tabs>
          <w:tab w:val="clear" w:pos="7023"/>
          <w:tab w:val="num" w:pos="851"/>
        </w:tabs>
        <w:spacing w:line="276" w:lineRule="auto"/>
        <w:ind w:left="0" w:firstLine="567"/>
        <w:jc w:val="both"/>
      </w:pPr>
      <w:r w:rsidRPr="00BD2FCB">
        <w:t xml:space="preserve">Паспорт </w:t>
      </w:r>
      <w:r w:rsidR="00E45B63" w:rsidRPr="00BD2FCB">
        <w:t>Ростошинского</w:t>
      </w:r>
      <w:r w:rsidR="000228D7" w:rsidRPr="00BD2FCB">
        <w:t xml:space="preserve"> сельского поселения</w:t>
      </w:r>
      <w:r w:rsidRPr="00BD2FCB">
        <w:t>;</w:t>
      </w:r>
    </w:p>
    <w:p w:rsidR="001101AF" w:rsidRPr="00BD2FCB" w:rsidRDefault="001101AF" w:rsidP="00C43B80">
      <w:pPr>
        <w:pStyle w:val="ab"/>
        <w:numPr>
          <w:ilvl w:val="0"/>
          <w:numId w:val="2"/>
        </w:numPr>
        <w:tabs>
          <w:tab w:val="clear" w:pos="7023"/>
          <w:tab w:val="num" w:pos="-8080"/>
          <w:tab w:val="num" w:pos="851"/>
        </w:tabs>
        <w:spacing w:line="276" w:lineRule="auto"/>
        <w:ind w:left="0" w:firstLine="567"/>
        <w:jc w:val="both"/>
      </w:pPr>
      <w:r w:rsidRPr="00BD2FCB">
        <w:t xml:space="preserve">Реестр (справочник) «Административно-территориальное устройство Воронежской области» (по состоянию на 1 </w:t>
      </w:r>
      <w:r w:rsidR="002A2D9A" w:rsidRPr="00BD2FCB">
        <w:t>декабря</w:t>
      </w:r>
      <w:r w:rsidRPr="00BD2FCB">
        <w:t xml:space="preserve"> 20</w:t>
      </w:r>
      <w:r w:rsidR="008F546A" w:rsidRPr="00BD2FCB">
        <w:t>2</w:t>
      </w:r>
      <w:r w:rsidR="00CA5BAB" w:rsidRPr="00BD2FCB">
        <w:t>1</w:t>
      </w:r>
      <w:r w:rsidRPr="00BD2FCB">
        <w:t xml:space="preserve"> года), утвержденный </w:t>
      </w:r>
      <w:hyperlink r:id="rId12" w:history="1">
        <w:r w:rsidRPr="00BD2FCB">
          <w:rPr>
            <w:rStyle w:val="aa"/>
            <w:color w:val="auto"/>
            <w:u w:val="none"/>
          </w:rPr>
          <w:t>Законом Воронежской области от 27.10.2006 г. № 87-ОЗ</w:t>
        </w:r>
      </w:hyperlink>
      <w:r w:rsidR="00BF3A2C" w:rsidRPr="00BD2FCB">
        <w:rPr>
          <w:rStyle w:val="aa"/>
          <w:color w:val="auto"/>
          <w:u w:val="none"/>
        </w:rPr>
        <w:t>;</w:t>
      </w:r>
    </w:p>
    <w:p w:rsidR="00776CE1" w:rsidRPr="00BD2FCB" w:rsidRDefault="00776CE1" w:rsidP="00C43B80">
      <w:pPr>
        <w:pStyle w:val="ab"/>
        <w:numPr>
          <w:ilvl w:val="0"/>
          <w:numId w:val="2"/>
        </w:numPr>
        <w:tabs>
          <w:tab w:val="clear" w:pos="7023"/>
          <w:tab w:val="num" w:pos="-8080"/>
          <w:tab w:val="num" w:pos="851"/>
        </w:tabs>
        <w:spacing w:line="276" w:lineRule="auto"/>
        <w:ind w:left="0" w:firstLine="567"/>
        <w:jc w:val="both"/>
      </w:pPr>
      <w:r w:rsidRPr="00BD2FCB">
        <w:t xml:space="preserve">Картографические материалы </w:t>
      </w:r>
      <w:r w:rsidR="00E45B63" w:rsidRPr="00BD2FCB">
        <w:t>Ростошинского</w:t>
      </w:r>
      <w:r w:rsidR="000228D7" w:rsidRPr="00BD2FCB">
        <w:t xml:space="preserve"> сельского поселения</w:t>
      </w:r>
      <w:r w:rsidRPr="00BD2FCB">
        <w:t>;</w:t>
      </w:r>
    </w:p>
    <w:p w:rsidR="00776CE1" w:rsidRPr="00BD2FCB" w:rsidRDefault="00776CE1" w:rsidP="00C43B80">
      <w:pPr>
        <w:pStyle w:val="ab"/>
        <w:numPr>
          <w:ilvl w:val="0"/>
          <w:numId w:val="2"/>
        </w:numPr>
        <w:tabs>
          <w:tab w:val="clear" w:pos="7023"/>
          <w:tab w:val="num" w:pos="-8080"/>
          <w:tab w:val="num" w:pos="851"/>
        </w:tabs>
        <w:spacing w:line="276" w:lineRule="auto"/>
        <w:ind w:left="0" w:firstLine="567"/>
        <w:jc w:val="both"/>
      </w:pPr>
      <w:r w:rsidRPr="00BD2FCB">
        <w:t>Данные анкетного обследования;</w:t>
      </w:r>
    </w:p>
    <w:p w:rsidR="0007155E" w:rsidRPr="00BD2FCB" w:rsidRDefault="00CF67E5" w:rsidP="00C43B80">
      <w:pPr>
        <w:pStyle w:val="ab"/>
        <w:numPr>
          <w:ilvl w:val="0"/>
          <w:numId w:val="2"/>
        </w:numPr>
        <w:tabs>
          <w:tab w:val="clear" w:pos="7023"/>
          <w:tab w:val="num" w:pos="-8080"/>
          <w:tab w:val="num" w:pos="851"/>
        </w:tabs>
        <w:spacing w:line="276" w:lineRule="auto"/>
        <w:ind w:left="0" w:firstLine="567"/>
        <w:jc w:val="both"/>
      </w:pPr>
      <w:r w:rsidRPr="00BD2FCB">
        <w:t>Представленные ответы на запросы</w:t>
      </w:r>
      <w:r w:rsidR="00776CE1" w:rsidRPr="00BD2FCB">
        <w:t xml:space="preserve"> от соответствующих служб и организаций, ведущих хозяйственную деятельность на территории </w:t>
      </w:r>
      <w:r w:rsidR="00E45B63" w:rsidRPr="00BD2FCB">
        <w:t>Ростошинского</w:t>
      </w:r>
      <w:r w:rsidR="000228D7" w:rsidRPr="00BD2FCB">
        <w:t xml:space="preserve"> сельского поселения</w:t>
      </w:r>
      <w:r w:rsidR="00776CE1" w:rsidRPr="00BD2FCB">
        <w:t>.</w:t>
      </w:r>
    </w:p>
    <w:p w:rsidR="001F663E" w:rsidRPr="00BD2FCB" w:rsidRDefault="001F663E" w:rsidP="00C43B80">
      <w:pPr>
        <w:pStyle w:val="ab"/>
        <w:tabs>
          <w:tab w:val="num" w:pos="851"/>
        </w:tabs>
        <w:spacing w:line="276" w:lineRule="auto"/>
        <w:ind w:left="567"/>
        <w:jc w:val="both"/>
      </w:pPr>
    </w:p>
    <w:p w:rsidR="00776CE1" w:rsidRPr="00BD2FCB" w:rsidRDefault="00776CE1" w:rsidP="00C43B80">
      <w:pPr>
        <w:pStyle w:val="ab"/>
        <w:spacing w:line="276" w:lineRule="auto"/>
        <w:ind w:left="0" w:firstLine="567"/>
        <w:jc w:val="both"/>
      </w:pPr>
      <w:r w:rsidRPr="00BD2FCB">
        <w:t>При разработке проекта были использованы также следующие документы и материалы:</w:t>
      </w:r>
    </w:p>
    <w:p w:rsidR="00776CE1" w:rsidRPr="00BD2FCB" w:rsidRDefault="00776CE1" w:rsidP="00C43B80">
      <w:pPr>
        <w:pStyle w:val="ab"/>
        <w:numPr>
          <w:ilvl w:val="0"/>
          <w:numId w:val="1"/>
        </w:numPr>
        <w:tabs>
          <w:tab w:val="num" w:pos="851"/>
        </w:tabs>
        <w:spacing w:line="276" w:lineRule="auto"/>
        <w:ind w:left="0" w:firstLine="567"/>
        <w:jc w:val="both"/>
      </w:pPr>
      <w:r w:rsidRPr="00BD2FCB">
        <w:t xml:space="preserve">Схема территориального планирования Российской </w:t>
      </w:r>
      <w:r w:rsidR="000723AD" w:rsidRPr="00BD2FCB">
        <w:t>Ф</w:t>
      </w:r>
      <w:r w:rsidRPr="00BD2FCB">
        <w:t>едерации, утвержденная Распоряжением Правительства РФ от 19.03.2013 №</w:t>
      </w:r>
      <w:r w:rsidR="00FB67BB" w:rsidRPr="00BD2FCB">
        <w:t xml:space="preserve"> </w:t>
      </w:r>
      <w:r w:rsidRPr="00BD2FCB">
        <w:t>384-р;</w:t>
      </w:r>
    </w:p>
    <w:p w:rsidR="00776CE1" w:rsidRPr="00BD2FCB" w:rsidRDefault="003C1665" w:rsidP="00C43B80">
      <w:pPr>
        <w:pStyle w:val="ab"/>
        <w:numPr>
          <w:ilvl w:val="0"/>
          <w:numId w:val="1"/>
        </w:numPr>
        <w:tabs>
          <w:tab w:val="num" w:pos="360"/>
          <w:tab w:val="num" w:pos="851"/>
        </w:tabs>
        <w:spacing w:line="276" w:lineRule="auto"/>
        <w:ind w:left="0" w:firstLine="567"/>
        <w:jc w:val="both"/>
      </w:pPr>
      <w:r w:rsidRPr="00BD2FCB">
        <w:t xml:space="preserve">Схема территориального планирования Воронежской области, утвержденная </w:t>
      </w:r>
      <w:r w:rsidRPr="00BD2FCB">
        <w:lastRenderedPageBreak/>
        <w:t xml:space="preserve">постановлением </w:t>
      </w:r>
      <w:r w:rsidR="000723AD" w:rsidRPr="00BD2FCB">
        <w:t>п</w:t>
      </w:r>
      <w:r w:rsidRPr="00BD2FCB">
        <w:t>равительства Воронежской области от 05.03.2009 №158</w:t>
      </w:r>
      <w:r w:rsidR="00776CE1" w:rsidRPr="00BD2FCB">
        <w:t>;</w:t>
      </w:r>
    </w:p>
    <w:p w:rsidR="003C1665" w:rsidRPr="00BD2FCB" w:rsidRDefault="00DE070E" w:rsidP="00C43B80">
      <w:pPr>
        <w:pStyle w:val="ab"/>
        <w:numPr>
          <w:ilvl w:val="0"/>
          <w:numId w:val="1"/>
        </w:numPr>
        <w:tabs>
          <w:tab w:val="num" w:pos="360"/>
          <w:tab w:val="num" w:pos="851"/>
        </w:tabs>
        <w:spacing w:line="276" w:lineRule="auto"/>
        <w:ind w:left="0" w:firstLine="567"/>
        <w:jc w:val="both"/>
      </w:pPr>
      <w:r w:rsidRPr="00BD2FCB">
        <w:t xml:space="preserve">Схема территориального планирования </w:t>
      </w:r>
      <w:r w:rsidR="00E45B63" w:rsidRPr="00BD2FCB">
        <w:t>Эртильского</w:t>
      </w:r>
      <w:r w:rsidRPr="00BD2FCB">
        <w:t xml:space="preserve"> муниципального района Воронежской области, утвержденная решением Совета народных депутатов </w:t>
      </w:r>
      <w:r w:rsidR="00E45B63" w:rsidRPr="00BD2FCB">
        <w:t>Эртильского</w:t>
      </w:r>
      <w:r w:rsidRPr="00BD2FCB">
        <w:t xml:space="preserve"> муниципального района от </w:t>
      </w:r>
      <w:r w:rsidR="00CA5BAB" w:rsidRPr="00BD2FCB">
        <w:t>2</w:t>
      </w:r>
      <w:r w:rsidR="0052201C" w:rsidRPr="00BD2FCB">
        <w:t>3</w:t>
      </w:r>
      <w:r w:rsidRPr="00BD2FCB">
        <w:t>.</w:t>
      </w:r>
      <w:r w:rsidR="0052201C" w:rsidRPr="00BD2FCB">
        <w:t>12</w:t>
      </w:r>
      <w:r w:rsidRPr="00BD2FCB">
        <w:t>.201</w:t>
      </w:r>
      <w:r w:rsidR="00CA5BAB" w:rsidRPr="00BD2FCB">
        <w:t>1</w:t>
      </w:r>
      <w:r w:rsidRPr="00BD2FCB">
        <w:t xml:space="preserve"> №</w:t>
      </w:r>
      <w:r w:rsidR="00CA5BAB" w:rsidRPr="00BD2FCB">
        <w:t xml:space="preserve"> 2</w:t>
      </w:r>
      <w:r w:rsidR="0052201C" w:rsidRPr="00BD2FCB">
        <w:t>89</w:t>
      </w:r>
      <w:r w:rsidR="003C1665" w:rsidRPr="00BD2FCB">
        <w:t>;</w:t>
      </w:r>
    </w:p>
    <w:p w:rsidR="00881F65" w:rsidRPr="00BD2FCB" w:rsidRDefault="007D7F90" w:rsidP="007D7F90">
      <w:pPr>
        <w:pStyle w:val="ab"/>
        <w:widowControl/>
        <w:numPr>
          <w:ilvl w:val="0"/>
          <w:numId w:val="1"/>
        </w:numPr>
        <w:tabs>
          <w:tab w:val="clear" w:pos="1495"/>
        </w:tabs>
        <w:suppressAutoHyphens w:val="0"/>
        <w:autoSpaceDE w:val="0"/>
        <w:autoSpaceDN w:val="0"/>
        <w:adjustRightInd w:val="0"/>
        <w:spacing w:line="276" w:lineRule="auto"/>
        <w:ind w:left="0" w:firstLine="567"/>
        <w:jc w:val="both"/>
        <w:rPr>
          <w:rFonts w:eastAsia="Calibri"/>
          <w:bCs/>
          <w:kern w:val="0"/>
        </w:rPr>
      </w:pPr>
      <w:r w:rsidRPr="00BD2FCB">
        <w:t xml:space="preserve"> </w:t>
      </w:r>
      <w:r w:rsidR="00D41BBB" w:rsidRPr="00BD2FCB">
        <w:t xml:space="preserve">Генеральный план </w:t>
      </w:r>
      <w:r w:rsidR="00E45B63" w:rsidRPr="00BD2FCB">
        <w:t>Ростошинского</w:t>
      </w:r>
      <w:r w:rsidR="00D41BBB" w:rsidRPr="00BD2FCB">
        <w:t xml:space="preserve"> сельского поселения, </w:t>
      </w:r>
      <w:r w:rsidRPr="00BD2FCB">
        <w:t>утвержденный решением Совета народных депутатов Ростошинского сельского поселения от 15.11.2011 г. № 22 (в ред. решений СНД Ростошинского сельского поселения от 11.03.2013 № 3, от 17.12.2014 № 61, от 28.04.2015 № 80)</w:t>
      </w:r>
      <w:r w:rsidR="00881F65" w:rsidRPr="00BD2FCB">
        <w:t>;</w:t>
      </w:r>
    </w:p>
    <w:p w:rsidR="00776CE1" w:rsidRPr="00BD2FCB" w:rsidRDefault="00776CE1" w:rsidP="00C43B80">
      <w:pPr>
        <w:pStyle w:val="ab"/>
        <w:widowControl/>
        <w:numPr>
          <w:ilvl w:val="0"/>
          <w:numId w:val="1"/>
        </w:numPr>
        <w:tabs>
          <w:tab w:val="num" w:pos="360"/>
          <w:tab w:val="num" w:pos="851"/>
        </w:tabs>
        <w:suppressAutoHyphens w:val="0"/>
        <w:autoSpaceDE w:val="0"/>
        <w:autoSpaceDN w:val="0"/>
        <w:adjustRightInd w:val="0"/>
        <w:spacing w:line="276" w:lineRule="auto"/>
        <w:ind w:left="0" w:firstLine="567"/>
        <w:jc w:val="both"/>
        <w:rPr>
          <w:rFonts w:eastAsia="Calibri"/>
          <w:bCs/>
          <w:kern w:val="0"/>
        </w:rPr>
      </w:pPr>
      <w:r w:rsidRPr="00BD2FCB">
        <w:t>Сведения, содержащиеся в Едином государственном реестре недвижимости</w:t>
      </w:r>
      <w:r w:rsidRPr="00BD2FCB">
        <w:rPr>
          <w:rFonts w:eastAsia="Calibri"/>
          <w:bCs/>
          <w:kern w:val="0"/>
        </w:rPr>
        <w:t xml:space="preserve"> (ЕГРН).</w:t>
      </w:r>
    </w:p>
    <w:p w:rsidR="00776CE1" w:rsidRPr="00BD2FCB" w:rsidRDefault="00776CE1" w:rsidP="00C43B80">
      <w:pPr>
        <w:pStyle w:val="ab"/>
        <w:widowControl/>
        <w:tabs>
          <w:tab w:val="num" w:pos="1134"/>
        </w:tabs>
        <w:suppressAutoHyphens w:val="0"/>
        <w:autoSpaceDE w:val="0"/>
        <w:autoSpaceDN w:val="0"/>
        <w:adjustRightInd w:val="0"/>
        <w:spacing w:line="276" w:lineRule="auto"/>
        <w:ind w:left="0" w:firstLine="567"/>
        <w:jc w:val="both"/>
      </w:pPr>
    </w:p>
    <w:p w:rsidR="005271B4" w:rsidRPr="00BD2FCB" w:rsidRDefault="005271B4" w:rsidP="00C43B80">
      <w:pPr>
        <w:spacing w:after="0" w:line="276" w:lineRule="auto"/>
        <w:ind w:firstLine="567"/>
        <w:jc w:val="both"/>
        <w:rPr>
          <w:rFonts w:ascii="Times New Roman" w:hAnsi="Times New Roman" w:cs="Times New Roman"/>
          <w:snapToGrid w:val="0"/>
          <w:sz w:val="24"/>
          <w:szCs w:val="24"/>
        </w:rPr>
      </w:pPr>
    </w:p>
    <w:p w:rsidR="00BB41B1" w:rsidRPr="00BD2FCB" w:rsidRDefault="00BB41B1" w:rsidP="00C43B80">
      <w:pPr>
        <w:autoSpaceDE w:val="0"/>
        <w:autoSpaceDN w:val="0"/>
        <w:adjustRightInd w:val="0"/>
        <w:spacing w:after="0" w:line="276" w:lineRule="auto"/>
        <w:ind w:firstLine="567"/>
        <w:jc w:val="both"/>
        <w:rPr>
          <w:rFonts w:ascii="Times New Roman" w:hAnsi="Times New Roman" w:cs="Times New Roman"/>
          <w:sz w:val="24"/>
          <w:szCs w:val="24"/>
        </w:rPr>
      </w:pPr>
    </w:p>
    <w:p w:rsidR="004B6EB7" w:rsidRPr="00BD2FCB" w:rsidRDefault="004B6EB7" w:rsidP="00C43B80">
      <w:pPr>
        <w:spacing w:line="276" w:lineRule="auto"/>
      </w:pPr>
      <w:r w:rsidRPr="00BD2FCB">
        <w:br w:type="page"/>
      </w:r>
    </w:p>
    <w:p w:rsidR="003C2BBD" w:rsidRPr="00BD2FCB" w:rsidRDefault="003C2BBD" w:rsidP="00917FDF">
      <w:pPr>
        <w:pStyle w:val="ab"/>
        <w:numPr>
          <w:ilvl w:val="2"/>
          <w:numId w:val="6"/>
        </w:numPr>
        <w:tabs>
          <w:tab w:val="left" w:pos="709"/>
          <w:tab w:val="left" w:pos="851"/>
        </w:tabs>
        <w:autoSpaceDE w:val="0"/>
        <w:autoSpaceDN w:val="0"/>
        <w:adjustRightInd w:val="0"/>
        <w:spacing w:line="276" w:lineRule="auto"/>
        <w:ind w:left="0" w:firstLine="567"/>
        <w:jc w:val="both"/>
        <w:outlineLvl w:val="0"/>
        <w:rPr>
          <w:b/>
        </w:rPr>
      </w:pPr>
      <w:bookmarkStart w:id="8" w:name="_Toc87606013"/>
      <w:r w:rsidRPr="00BD2FCB">
        <w:rPr>
          <w:b/>
        </w:rPr>
        <w:lastRenderedPageBreak/>
        <w:t>АНАЛИЗ ИСПОЛЬЗОВАНИЯ ТЕРРИТОРИИ ПОСЕЛЕНИЯ, ВОЗМОЖНЫХ НАПРАВЛЕНИЙ РАЗВИТИЯ И ПРОГНОЗИРУЕМЫХ ОГРАНИЧЕНИЙ ИСПОЛЬЗОВАНИЯ</w:t>
      </w:r>
      <w:bookmarkEnd w:id="8"/>
    </w:p>
    <w:p w:rsidR="003C2BBD" w:rsidRPr="00BD2FCB" w:rsidRDefault="00282966" w:rsidP="00917FDF">
      <w:pPr>
        <w:pStyle w:val="ab"/>
        <w:numPr>
          <w:ilvl w:val="1"/>
          <w:numId w:val="64"/>
        </w:numPr>
        <w:tabs>
          <w:tab w:val="left" w:pos="-4536"/>
        </w:tabs>
        <w:autoSpaceDE w:val="0"/>
        <w:autoSpaceDN w:val="0"/>
        <w:adjustRightInd w:val="0"/>
        <w:spacing w:line="276" w:lineRule="auto"/>
        <w:ind w:left="0" w:firstLine="0"/>
        <w:jc w:val="center"/>
        <w:outlineLvl w:val="0"/>
        <w:rPr>
          <w:b/>
        </w:rPr>
      </w:pPr>
      <w:bookmarkStart w:id="9" w:name="_Toc469398934"/>
      <w:bookmarkStart w:id="10" w:name="_Toc32498595"/>
      <w:bookmarkStart w:id="11" w:name="_Toc87606014"/>
      <w:r w:rsidRPr="00BD2FCB">
        <w:rPr>
          <w:b/>
        </w:rPr>
        <w:t>Экономико-географическое положение.</w:t>
      </w:r>
      <w:bookmarkEnd w:id="9"/>
      <w:bookmarkEnd w:id="10"/>
      <w:bookmarkEnd w:id="11"/>
    </w:p>
    <w:p w:rsidR="00CB6932" w:rsidRPr="00BD2FCB" w:rsidRDefault="00CB6932" w:rsidP="00C43B80">
      <w:pPr>
        <w:pStyle w:val="ab"/>
        <w:tabs>
          <w:tab w:val="left" w:pos="0"/>
        </w:tabs>
        <w:autoSpaceDE w:val="0"/>
        <w:autoSpaceDN w:val="0"/>
        <w:adjustRightInd w:val="0"/>
        <w:spacing w:line="276" w:lineRule="auto"/>
        <w:ind w:left="0" w:firstLine="567"/>
        <w:jc w:val="both"/>
      </w:pPr>
    </w:p>
    <w:p w:rsidR="00F3585D" w:rsidRPr="00BD2FCB" w:rsidRDefault="00D21DA1" w:rsidP="00184E89">
      <w:pPr>
        <w:autoSpaceDE w:val="0"/>
        <w:autoSpaceDN w:val="0"/>
        <w:adjustRightInd w:val="0"/>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Ростошинское</w:t>
      </w:r>
      <w:r w:rsidR="00DD4580" w:rsidRPr="00BD2FCB">
        <w:rPr>
          <w:rFonts w:ascii="Times New Roman" w:hAnsi="Times New Roman" w:cs="Times New Roman"/>
          <w:sz w:val="24"/>
          <w:szCs w:val="24"/>
        </w:rPr>
        <w:t xml:space="preserve"> сельское поселение </w:t>
      </w:r>
      <w:r w:rsidR="00DD4580" w:rsidRPr="00BD2FCB">
        <w:rPr>
          <w:rStyle w:val="aa"/>
          <w:rFonts w:ascii="Times New Roman" w:hAnsi="Times New Roman"/>
          <w:color w:val="auto"/>
          <w:sz w:val="24"/>
          <w:szCs w:val="24"/>
          <w:u w:val="none"/>
        </w:rPr>
        <w:t xml:space="preserve">образовано в соответствии с </w:t>
      </w:r>
      <w:r w:rsidR="00EB0761" w:rsidRPr="00BD2FCB">
        <w:rPr>
          <w:rFonts w:ascii="Times New Roman" w:hAnsi="Times New Roman" w:cs="Times New Roman"/>
          <w:sz w:val="24"/>
          <w:szCs w:val="24"/>
        </w:rPr>
        <w:t>Законом Воронежской области № 63-ОЗ</w:t>
      </w:r>
      <w:r w:rsidR="00B827F4" w:rsidRPr="00BD2FCB">
        <w:rPr>
          <w:rFonts w:ascii="Times New Roman" w:hAnsi="Times New Roman" w:cs="Times New Roman"/>
          <w:sz w:val="24"/>
          <w:szCs w:val="24"/>
        </w:rPr>
        <w:t>.</w:t>
      </w:r>
    </w:p>
    <w:p w:rsidR="00184E89" w:rsidRPr="00BD2FCB" w:rsidRDefault="00D21DA1" w:rsidP="0071003B">
      <w:pPr>
        <w:widowControl w:val="0"/>
        <w:suppressAutoHyphens/>
        <w:spacing w:after="0" w:line="276" w:lineRule="auto"/>
        <w:ind w:firstLine="567"/>
        <w:jc w:val="both"/>
        <w:rPr>
          <w:rFonts w:ascii="Times New Roman" w:eastAsia="Times New Roman" w:hAnsi="Times New Roman" w:cs="Tahoma"/>
          <w:kern w:val="1"/>
          <w:sz w:val="24"/>
          <w:szCs w:val="24"/>
        </w:rPr>
      </w:pPr>
      <w:r w:rsidRPr="00BD2FCB">
        <w:rPr>
          <w:rFonts w:ascii="Times New Roman" w:eastAsia="Times New Roman" w:hAnsi="Times New Roman" w:cs="Tahoma"/>
          <w:kern w:val="1"/>
          <w:sz w:val="24"/>
          <w:szCs w:val="24"/>
        </w:rPr>
        <w:t>Ростошинское</w:t>
      </w:r>
      <w:r w:rsidR="00184E89" w:rsidRPr="00BD2FCB">
        <w:rPr>
          <w:rFonts w:ascii="Times New Roman" w:eastAsia="Times New Roman" w:hAnsi="Times New Roman" w:cs="Tahoma"/>
          <w:kern w:val="1"/>
          <w:sz w:val="24"/>
          <w:szCs w:val="24"/>
        </w:rPr>
        <w:t xml:space="preserve"> сельское поселение расположено </w:t>
      </w:r>
      <w:r w:rsidR="0071003B" w:rsidRPr="00BD2FCB">
        <w:rPr>
          <w:rFonts w:ascii="Times New Roman" w:eastAsia="Times New Roman" w:hAnsi="Times New Roman" w:cs="Tahoma"/>
          <w:kern w:val="1"/>
          <w:sz w:val="24"/>
          <w:szCs w:val="24"/>
        </w:rPr>
        <w:t>в юго-восточной</w:t>
      </w:r>
      <w:r w:rsidR="00184E89" w:rsidRPr="00BD2FCB">
        <w:rPr>
          <w:rFonts w:ascii="Times New Roman" w:eastAsia="Times New Roman" w:hAnsi="Times New Roman" w:cs="Tahoma"/>
          <w:kern w:val="1"/>
          <w:sz w:val="24"/>
          <w:szCs w:val="24"/>
        </w:rPr>
        <w:t xml:space="preserve"> части </w:t>
      </w:r>
      <w:r w:rsidR="00E45B63" w:rsidRPr="00BD2FCB">
        <w:rPr>
          <w:rFonts w:ascii="Times New Roman" w:eastAsia="Times New Roman" w:hAnsi="Times New Roman" w:cs="Tahoma"/>
          <w:kern w:val="1"/>
          <w:sz w:val="24"/>
          <w:szCs w:val="24"/>
        </w:rPr>
        <w:t>Эртильского</w:t>
      </w:r>
      <w:r w:rsidR="00184E89" w:rsidRPr="00BD2FCB">
        <w:rPr>
          <w:rFonts w:ascii="Times New Roman" w:eastAsia="Times New Roman" w:hAnsi="Times New Roman" w:cs="Tahoma"/>
          <w:kern w:val="1"/>
          <w:sz w:val="24"/>
          <w:szCs w:val="24"/>
        </w:rPr>
        <w:t xml:space="preserve"> муниципального района Воронежской области. </w:t>
      </w:r>
    </w:p>
    <w:p w:rsidR="00184E89" w:rsidRPr="00BD2FCB" w:rsidRDefault="00184E89" w:rsidP="0071003B">
      <w:pPr>
        <w:widowControl w:val="0"/>
        <w:suppressAutoHyphens/>
        <w:spacing w:after="0" w:line="276" w:lineRule="auto"/>
        <w:ind w:firstLine="567"/>
        <w:jc w:val="both"/>
        <w:rPr>
          <w:rFonts w:ascii="Times New Roman" w:eastAsia="Times New Roman" w:hAnsi="Times New Roman" w:cs="Tahoma"/>
          <w:kern w:val="1"/>
          <w:sz w:val="24"/>
          <w:szCs w:val="24"/>
        </w:rPr>
      </w:pPr>
      <w:r w:rsidRPr="00BD2FCB">
        <w:rPr>
          <w:rFonts w:ascii="Times New Roman" w:eastAsia="Times New Roman" w:hAnsi="Times New Roman" w:cs="Tahoma"/>
          <w:kern w:val="1"/>
          <w:sz w:val="24"/>
          <w:szCs w:val="24"/>
        </w:rPr>
        <w:t xml:space="preserve">Сельское поселение граничит: </w:t>
      </w:r>
      <w:r w:rsidR="0071003B" w:rsidRPr="00BD2FCB">
        <w:rPr>
          <w:rFonts w:ascii="Times New Roman" w:eastAsia="Times New Roman" w:hAnsi="Times New Roman" w:cs="Tahoma"/>
          <w:kern w:val="1"/>
          <w:sz w:val="24"/>
          <w:szCs w:val="24"/>
        </w:rPr>
        <w:t>в северном направлении - с Буравцовским  и Александровским сельскими поселениями Эртильского района, в восточном – с Терновским районом Воронежской области, в южном - с Аннинским районом, в западном – с Первомайским сельским поселением Эртильского района</w:t>
      </w:r>
      <w:r w:rsidRPr="00BD2FCB">
        <w:rPr>
          <w:rFonts w:ascii="Times New Roman" w:eastAsia="Times New Roman" w:hAnsi="Times New Roman" w:cs="Tahoma"/>
          <w:kern w:val="1"/>
          <w:sz w:val="24"/>
          <w:szCs w:val="24"/>
        </w:rPr>
        <w:t>.</w:t>
      </w:r>
    </w:p>
    <w:p w:rsidR="00184E89" w:rsidRPr="00BD2FCB" w:rsidRDefault="00184E89" w:rsidP="00184E89">
      <w:pPr>
        <w:widowControl w:val="0"/>
        <w:suppressAutoHyphens/>
        <w:spacing w:after="0" w:line="276" w:lineRule="auto"/>
        <w:ind w:firstLine="567"/>
        <w:jc w:val="both"/>
        <w:rPr>
          <w:rFonts w:ascii="Times New Roman" w:eastAsia="Times New Roman" w:hAnsi="Times New Roman" w:cs="Tahoma"/>
          <w:kern w:val="1"/>
          <w:sz w:val="24"/>
          <w:szCs w:val="24"/>
        </w:rPr>
      </w:pPr>
      <w:r w:rsidRPr="00BD2FCB">
        <w:rPr>
          <w:rFonts w:ascii="Times New Roman" w:eastAsia="Times New Roman" w:hAnsi="Times New Roman" w:cs="Tahoma"/>
          <w:kern w:val="1"/>
          <w:sz w:val="24"/>
          <w:szCs w:val="24"/>
        </w:rPr>
        <w:t xml:space="preserve">На территории сельского поселения расположено </w:t>
      </w:r>
      <w:r w:rsidR="00277CA4" w:rsidRPr="00BD2FCB">
        <w:rPr>
          <w:rFonts w:ascii="Times New Roman" w:eastAsia="Times New Roman" w:hAnsi="Times New Roman" w:cs="Tahoma"/>
          <w:kern w:val="1"/>
          <w:sz w:val="24"/>
          <w:szCs w:val="24"/>
        </w:rPr>
        <w:t>два</w:t>
      </w:r>
      <w:r w:rsidRPr="00BD2FCB">
        <w:rPr>
          <w:rFonts w:ascii="Times New Roman" w:eastAsia="Times New Roman" w:hAnsi="Times New Roman" w:cs="Tahoma"/>
          <w:kern w:val="1"/>
          <w:sz w:val="24"/>
          <w:szCs w:val="24"/>
        </w:rPr>
        <w:t xml:space="preserve"> населённых пункта: село </w:t>
      </w:r>
      <w:r w:rsidR="00CE7C0D" w:rsidRPr="00BD2FCB">
        <w:rPr>
          <w:rFonts w:ascii="Times New Roman" w:eastAsia="Times New Roman" w:hAnsi="Times New Roman" w:cs="Tahoma"/>
          <w:kern w:val="1"/>
          <w:sz w:val="24"/>
          <w:szCs w:val="24"/>
        </w:rPr>
        <w:t>Ростоши</w:t>
      </w:r>
      <w:r w:rsidRPr="00BD2FCB">
        <w:rPr>
          <w:rFonts w:ascii="Times New Roman" w:eastAsia="Times New Roman" w:hAnsi="Times New Roman" w:cs="Tahoma"/>
          <w:kern w:val="1"/>
          <w:sz w:val="24"/>
          <w:szCs w:val="24"/>
        </w:rPr>
        <w:t xml:space="preserve">, </w:t>
      </w:r>
      <w:r w:rsidR="00FA5FF5" w:rsidRPr="00BD2FCB">
        <w:rPr>
          <w:rFonts w:ascii="Times New Roman" w:eastAsia="Times New Roman" w:hAnsi="Times New Roman" w:cs="Tahoma"/>
          <w:kern w:val="1"/>
          <w:sz w:val="24"/>
          <w:szCs w:val="24"/>
        </w:rPr>
        <w:t>посёлок</w:t>
      </w:r>
      <w:r w:rsidR="00277CA4" w:rsidRPr="00BD2FCB">
        <w:rPr>
          <w:rFonts w:ascii="Times New Roman" w:eastAsia="Times New Roman" w:hAnsi="Times New Roman" w:cs="Tahoma"/>
          <w:kern w:val="1"/>
          <w:sz w:val="24"/>
          <w:szCs w:val="24"/>
        </w:rPr>
        <w:t xml:space="preserve"> </w:t>
      </w:r>
      <w:r w:rsidR="00277CA4" w:rsidRPr="00BD2FCB">
        <w:rPr>
          <w:rFonts w:ascii="Times New Roman" w:eastAsia="Calibri" w:hAnsi="Times New Roman" w:cs="Times New Roman"/>
          <w:sz w:val="24"/>
          <w:szCs w:val="24"/>
        </w:rPr>
        <w:t>Привольный</w:t>
      </w:r>
      <w:r w:rsidRPr="00BD2FCB">
        <w:rPr>
          <w:rFonts w:ascii="Times New Roman" w:eastAsia="Times New Roman" w:hAnsi="Times New Roman" w:cs="Tahoma"/>
          <w:kern w:val="1"/>
          <w:sz w:val="24"/>
          <w:szCs w:val="24"/>
        </w:rPr>
        <w:t>.</w:t>
      </w:r>
    </w:p>
    <w:p w:rsidR="00184E89" w:rsidRPr="00BD2FCB" w:rsidRDefault="00184E89" w:rsidP="00A91E6C">
      <w:pPr>
        <w:widowControl w:val="0"/>
        <w:suppressAutoHyphens/>
        <w:spacing w:after="0" w:line="276" w:lineRule="auto"/>
        <w:ind w:firstLine="567"/>
        <w:jc w:val="both"/>
        <w:rPr>
          <w:rFonts w:ascii="Times New Roman" w:eastAsia="Times New Roman" w:hAnsi="Times New Roman" w:cs="Tahoma"/>
          <w:kern w:val="1"/>
          <w:sz w:val="24"/>
          <w:szCs w:val="24"/>
        </w:rPr>
      </w:pPr>
      <w:r w:rsidRPr="00BD2FCB">
        <w:rPr>
          <w:rFonts w:ascii="Times New Roman" w:eastAsia="Times New Roman" w:hAnsi="Times New Roman" w:cs="Tahoma"/>
          <w:kern w:val="1"/>
          <w:sz w:val="24"/>
          <w:szCs w:val="24"/>
        </w:rPr>
        <w:t xml:space="preserve">Поселение имеет достаточно выгодное транспортное положение, так как его территорию </w:t>
      </w:r>
      <w:r w:rsidR="003D004A" w:rsidRPr="00BD2FCB">
        <w:rPr>
          <w:rFonts w:ascii="Times New Roman" w:eastAsia="Times New Roman" w:hAnsi="Times New Roman" w:cs="Tahoma"/>
          <w:kern w:val="1"/>
          <w:sz w:val="24"/>
          <w:szCs w:val="24"/>
        </w:rPr>
        <w:t>с севера на юг пересекает участок дороги "Архангельское – Семеновский", который разделяет территорию поселения на две неравные части. В районе села Ростоши отходит автодорога "Архангельское - Семеновский" - пос. Привольный в южную часть поселения к пос. Привольный. Главные въезды на территории населенных пунктов Ростошинского сельского поселения осуществляются по этим автодорогам и имеют асфальтированные покрытия.</w:t>
      </w:r>
    </w:p>
    <w:p w:rsidR="004F43D6" w:rsidRPr="00BD2FCB" w:rsidRDefault="004F43D6" w:rsidP="004F43D6">
      <w:pPr>
        <w:widowControl w:val="0"/>
        <w:spacing w:after="0" w:line="276" w:lineRule="auto"/>
        <w:ind w:right="20" w:firstLine="567"/>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shd w:val="clear" w:color="auto" w:fill="FFFFFF"/>
          <w:lang w:eastAsia="ru-RU"/>
        </w:rPr>
        <w:t>Территория поселения освоена равномерно. Система расселения сформирована тремя планировочными осями.</w:t>
      </w:r>
    </w:p>
    <w:p w:rsidR="004F43D6" w:rsidRPr="00BD2FCB" w:rsidRDefault="004F43D6" w:rsidP="004F43D6">
      <w:pPr>
        <w:widowControl w:val="0"/>
        <w:spacing w:after="0" w:line="276" w:lineRule="auto"/>
        <w:ind w:right="20" w:firstLine="567"/>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shd w:val="clear" w:color="auto" w:fill="FFFFFF"/>
          <w:lang w:eastAsia="ru-RU"/>
        </w:rPr>
        <w:t>Первая из которых – областная тра</w:t>
      </w:r>
      <w:r w:rsidR="006865BB" w:rsidRPr="00BD2FCB">
        <w:rPr>
          <w:rFonts w:ascii="Times New Roman" w:eastAsia="Times New Roman" w:hAnsi="Times New Roman" w:cs="Times New Roman"/>
          <w:sz w:val="24"/>
          <w:szCs w:val="24"/>
          <w:shd w:val="clear" w:color="auto" w:fill="FFFFFF"/>
          <w:lang w:eastAsia="ru-RU"/>
        </w:rPr>
        <w:t xml:space="preserve">сса Курск -Саратов расположена </w:t>
      </w:r>
      <w:r w:rsidRPr="00BD2FCB">
        <w:rPr>
          <w:rFonts w:ascii="Times New Roman" w:eastAsia="Times New Roman" w:hAnsi="Times New Roman" w:cs="Times New Roman"/>
          <w:sz w:val="24"/>
          <w:szCs w:val="24"/>
          <w:shd w:val="clear" w:color="auto" w:fill="FFFFFF"/>
          <w:lang w:eastAsia="ru-RU"/>
        </w:rPr>
        <w:t>в 25 км от села Ростоши.</w:t>
      </w:r>
    </w:p>
    <w:p w:rsidR="004F43D6" w:rsidRPr="00BD2FCB" w:rsidRDefault="004F43D6" w:rsidP="004F43D6">
      <w:pPr>
        <w:widowControl w:val="0"/>
        <w:spacing w:after="0" w:line="276" w:lineRule="auto"/>
        <w:ind w:right="20" w:firstLine="567"/>
        <w:jc w:val="both"/>
        <w:rPr>
          <w:rFonts w:ascii="Times New Roman" w:eastAsia="Times New Roman" w:hAnsi="Times New Roman" w:cs="Times New Roman"/>
          <w:sz w:val="24"/>
          <w:szCs w:val="24"/>
          <w:shd w:val="clear" w:color="auto" w:fill="FFFFFF"/>
          <w:lang w:eastAsia="ru-RU"/>
        </w:rPr>
      </w:pPr>
      <w:r w:rsidRPr="00BD2FCB">
        <w:rPr>
          <w:rFonts w:ascii="Times New Roman" w:eastAsia="Times New Roman" w:hAnsi="Times New Roman" w:cs="Times New Roman"/>
          <w:sz w:val="24"/>
          <w:szCs w:val="24"/>
          <w:shd w:val="clear" w:color="auto" w:fill="FFFFFF"/>
          <w:lang w:eastAsia="ru-RU"/>
        </w:rPr>
        <w:t>Вторая - природная планировочная ось – дорога районного значения Эртиль-Архангельское, вдоль которой расположены с.Ростоши и пос.Привольный;</w:t>
      </w:r>
    </w:p>
    <w:p w:rsidR="004F43D6" w:rsidRPr="00BD2FCB" w:rsidRDefault="004F43D6" w:rsidP="004F43D6">
      <w:pPr>
        <w:widowControl w:val="0"/>
        <w:spacing w:after="0" w:line="276" w:lineRule="auto"/>
        <w:ind w:right="20" w:firstLine="567"/>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shd w:val="clear" w:color="auto" w:fill="FFFFFF"/>
          <w:lang w:eastAsia="ru-RU"/>
        </w:rPr>
        <w:t xml:space="preserve">Третья  -  вдоль реки Токай  </w:t>
      </w:r>
    </w:p>
    <w:p w:rsidR="004F43D6" w:rsidRPr="00BD2FCB" w:rsidRDefault="004F43D6" w:rsidP="004F43D6">
      <w:pPr>
        <w:widowControl w:val="0"/>
        <w:spacing w:after="0" w:line="276" w:lineRule="auto"/>
        <w:ind w:right="20" w:firstLine="567"/>
        <w:jc w:val="both"/>
        <w:rPr>
          <w:rFonts w:ascii="Times New Roman" w:eastAsia="Times New Roman" w:hAnsi="Times New Roman" w:cs="Times New Roman"/>
          <w:sz w:val="24"/>
          <w:szCs w:val="24"/>
          <w:shd w:val="clear" w:color="auto" w:fill="FFFFFF"/>
          <w:lang w:eastAsia="ru-RU"/>
        </w:rPr>
      </w:pPr>
      <w:r w:rsidRPr="00BD2FCB">
        <w:rPr>
          <w:rFonts w:ascii="Times New Roman" w:eastAsia="Times New Roman" w:hAnsi="Times New Roman" w:cs="Times New Roman"/>
          <w:sz w:val="24"/>
          <w:szCs w:val="24"/>
          <w:shd w:val="clear" w:color="auto" w:fill="FFFFFF"/>
          <w:lang w:eastAsia="ru-RU"/>
        </w:rPr>
        <w:t xml:space="preserve">Население сконцентрировано вдоль межрайонной дороги Эртиль-Архангельское. Данные территории имеют положительную тенденцию к росту. </w:t>
      </w:r>
    </w:p>
    <w:p w:rsidR="00184E89" w:rsidRPr="00BD2FCB" w:rsidRDefault="00184E89" w:rsidP="00184E89">
      <w:pPr>
        <w:widowControl w:val="0"/>
        <w:suppressAutoHyphens/>
        <w:spacing w:after="0" w:line="276" w:lineRule="auto"/>
        <w:ind w:firstLine="567"/>
        <w:jc w:val="both"/>
        <w:rPr>
          <w:rFonts w:ascii="Times New Roman" w:eastAsia="Times New Roman" w:hAnsi="Times New Roman" w:cs="Tahoma"/>
          <w:kern w:val="1"/>
          <w:sz w:val="24"/>
          <w:szCs w:val="24"/>
        </w:rPr>
      </w:pPr>
      <w:r w:rsidRPr="00BD2FCB">
        <w:rPr>
          <w:rFonts w:ascii="Times New Roman" w:eastAsia="Times New Roman" w:hAnsi="Times New Roman" w:cs="Tahoma"/>
          <w:kern w:val="1"/>
          <w:sz w:val="24"/>
          <w:szCs w:val="24"/>
        </w:rPr>
        <w:t xml:space="preserve">Село </w:t>
      </w:r>
      <w:r w:rsidR="00CE7C0D" w:rsidRPr="00BD2FCB">
        <w:rPr>
          <w:rFonts w:ascii="Times New Roman" w:eastAsia="Times New Roman" w:hAnsi="Times New Roman" w:cs="Tahoma"/>
          <w:kern w:val="1"/>
          <w:sz w:val="24"/>
          <w:szCs w:val="24"/>
        </w:rPr>
        <w:t>Ростоши</w:t>
      </w:r>
      <w:r w:rsidRPr="00BD2FCB">
        <w:rPr>
          <w:rFonts w:ascii="Times New Roman" w:eastAsia="Times New Roman" w:hAnsi="Times New Roman" w:cs="Tahoma"/>
          <w:kern w:val="1"/>
          <w:sz w:val="24"/>
          <w:szCs w:val="24"/>
        </w:rPr>
        <w:t xml:space="preserve"> располагается в </w:t>
      </w:r>
      <w:r w:rsidR="00F351CC" w:rsidRPr="00BD2FCB">
        <w:rPr>
          <w:rFonts w:ascii="Times New Roman" w:eastAsia="Times New Roman" w:hAnsi="Times New Roman" w:cs="Tahoma"/>
          <w:kern w:val="1"/>
          <w:sz w:val="24"/>
          <w:szCs w:val="24"/>
        </w:rPr>
        <w:t>центральной</w:t>
      </w:r>
      <w:r w:rsidRPr="00BD2FCB">
        <w:rPr>
          <w:rFonts w:ascii="Times New Roman" w:eastAsia="Times New Roman" w:hAnsi="Times New Roman" w:cs="Tahoma"/>
          <w:kern w:val="1"/>
          <w:sz w:val="24"/>
          <w:szCs w:val="24"/>
        </w:rPr>
        <w:t xml:space="preserve"> части сельского поселения в </w:t>
      </w:r>
      <w:r w:rsidR="00FA5FF5" w:rsidRPr="00BD2FCB">
        <w:rPr>
          <w:rFonts w:ascii="Times New Roman" w:eastAsia="Times New Roman" w:hAnsi="Times New Roman" w:cs="Tahoma"/>
          <w:kern w:val="1"/>
          <w:sz w:val="24"/>
          <w:szCs w:val="24"/>
        </w:rPr>
        <w:t>33</w:t>
      </w:r>
      <w:r w:rsidRPr="00BD2FCB">
        <w:rPr>
          <w:rFonts w:ascii="Times New Roman" w:eastAsia="Times New Roman" w:hAnsi="Times New Roman" w:cs="Tahoma"/>
          <w:kern w:val="1"/>
          <w:sz w:val="24"/>
          <w:szCs w:val="24"/>
        </w:rPr>
        <w:t xml:space="preserve"> километрах к </w:t>
      </w:r>
      <w:r w:rsidR="00FA5FF5" w:rsidRPr="00BD2FCB">
        <w:rPr>
          <w:rFonts w:ascii="Times New Roman" w:eastAsia="Times New Roman" w:hAnsi="Times New Roman" w:cs="Tahoma"/>
          <w:kern w:val="1"/>
          <w:sz w:val="24"/>
          <w:szCs w:val="24"/>
        </w:rPr>
        <w:t>юго-востоку</w:t>
      </w:r>
      <w:r w:rsidRPr="00BD2FCB">
        <w:rPr>
          <w:rFonts w:ascii="Times New Roman" w:eastAsia="Times New Roman" w:hAnsi="Times New Roman" w:cs="Tahoma"/>
          <w:kern w:val="1"/>
          <w:sz w:val="24"/>
          <w:szCs w:val="24"/>
        </w:rPr>
        <w:t xml:space="preserve"> от административного центра </w:t>
      </w:r>
      <w:r w:rsidR="00E45B63" w:rsidRPr="00BD2FCB">
        <w:rPr>
          <w:rFonts w:ascii="Times New Roman" w:eastAsia="Times New Roman" w:hAnsi="Times New Roman" w:cs="Tahoma"/>
          <w:kern w:val="1"/>
          <w:sz w:val="24"/>
          <w:szCs w:val="24"/>
        </w:rPr>
        <w:t>Эртильского</w:t>
      </w:r>
      <w:r w:rsidRPr="00BD2FCB">
        <w:rPr>
          <w:rFonts w:ascii="Times New Roman" w:eastAsia="Times New Roman" w:hAnsi="Times New Roman" w:cs="Tahoma"/>
          <w:kern w:val="1"/>
          <w:sz w:val="24"/>
          <w:szCs w:val="24"/>
        </w:rPr>
        <w:t xml:space="preserve"> муниципального района – города </w:t>
      </w:r>
      <w:r w:rsidR="00F351CC" w:rsidRPr="00BD2FCB">
        <w:rPr>
          <w:rFonts w:ascii="Times New Roman" w:eastAsia="Times New Roman" w:hAnsi="Times New Roman" w:cs="Tahoma"/>
          <w:kern w:val="1"/>
          <w:sz w:val="24"/>
          <w:szCs w:val="24"/>
        </w:rPr>
        <w:t>Эртиль</w:t>
      </w:r>
      <w:r w:rsidRPr="00BD2FCB">
        <w:rPr>
          <w:rFonts w:ascii="Times New Roman" w:eastAsia="Times New Roman" w:hAnsi="Times New Roman" w:cs="Tahoma"/>
          <w:kern w:val="1"/>
          <w:sz w:val="24"/>
          <w:szCs w:val="24"/>
        </w:rPr>
        <w:t xml:space="preserve">. </w:t>
      </w:r>
      <w:r w:rsidR="00F351CC" w:rsidRPr="00BD2FCB">
        <w:rPr>
          <w:rFonts w:ascii="Times New Roman" w:eastAsia="Times New Roman" w:hAnsi="Times New Roman" w:cs="Tahoma"/>
          <w:kern w:val="1"/>
          <w:sz w:val="24"/>
          <w:szCs w:val="24"/>
        </w:rPr>
        <w:t>Посёлок Привольный</w:t>
      </w:r>
      <w:r w:rsidRPr="00BD2FCB">
        <w:rPr>
          <w:rFonts w:ascii="Times New Roman" w:eastAsia="Times New Roman" w:hAnsi="Times New Roman" w:cs="Tahoma"/>
          <w:kern w:val="1"/>
          <w:sz w:val="24"/>
          <w:szCs w:val="24"/>
        </w:rPr>
        <w:t xml:space="preserve"> располагается на расстоянии </w:t>
      </w:r>
      <w:r w:rsidR="00FA5FF5" w:rsidRPr="00BD2FCB">
        <w:rPr>
          <w:rFonts w:ascii="Times New Roman" w:eastAsia="Times New Roman" w:hAnsi="Times New Roman" w:cs="Tahoma"/>
          <w:kern w:val="1"/>
          <w:sz w:val="24"/>
          <w:szCs w:val="24"/>
        </w:rPr>
        <w:t>4</w:t>
      </w:r>
      <w:r w:rsidRPr="00BD2FCB">
        <w:rPr>
          <w:rFonts w:ascii="Times New Roman" w:eastAsia="Times New Roman" w:hAnsi="Times New Roman" w:cs="Tahoma"/>
          <w:kern w:val="1"/>
          <w:sz w:val="24"/>
          <w:szCs w:val="24"/>
        </w:rPr>
        <w:t xml:space="preserve"> километров к </w:t>
      </w:r>
      <w:r w:rsidR="00FA5FF5" w:rsidRPr="00BD2FCB">
        <w:rPr>
          <w:rFonts w:ascii="Times New Roman" w:eastAsia="Times New Roman" w:hAnsi="Times New Roman" w:cs="Tahoma"/>
          <w:kern w:val="1"/>
          <w:sz w:val="24"/>
          <w:szCs w:val="24"/>
        </w:rPr>
        <w:t>юго</w:t>
      </w:r>
      <w:r w:rsidRPr="00BD2FCB">
        <w:rPr>
          <w:rFonts w:ascii="Times New Roman" w:eastAsia="Times New Roman" w:hAnsi="Times New Roman" w:cs="Tahoma"/>
          <w:kern w:val="1"/>
          <w:sz w:val="24"/>
          <w:szCs w:val="24"/>
        </w:rPr>
        <w:t xml:space="preserve">-западу от административного центра сельского поселения и сообщается с </w:t>
      </w:r>
      <w:r w:rsidR="008C063A" w:rsidRPr="00BD2FCB">
        <w:rPr>
          <w:rFonts w:ascii="Times New Roman" w:eastAsia="Times New Roman" w:hAnsi="Times New Roman" w:cs="Tahoma"/>
          <w:kern w:val="1"/>
          <w:sz w:val="24"/>
          <w:szCs w:val="24"/>
        </w:rPr>
        <w:t>с</w:t>
      </w:r>
      <w:r w:rsidRPr="00BD2FCB">
        <w:rPr>
          <w:rFonts w:ascii="Times New Roman" w:eastAsia="Times New Roman" w:hAnsi="Times New Roman" w:cs="Tahoma"/>
          <w:kern w:val="1"/>
          <w:sz w:val="24"/>
          <w:szCs w:val="24"/>
        </w:rPr>
        <w:t xml:space="preserve">елом </w:t>
      </w:r>
      <w:r w:rsidR="00CE7C0D" w:rsidRPr="00BD2FCB">
        <w:rPr>
          <w:rFonts w:ascii="Times New Roman" w:eastAsia="Times New Roman" w:hAnsi="Times New Roman" w:cs="Tahoma"/>
          <w:kern w:val="1"/>
          <w:sz w:val="24"/>
          <w:szCs w:val="24"/>
        </w:rPr>
        <w:t>Ростоши</w:t>
      </w:r>
      <w:r w:rsidRPr="00BD2FCB">
        <w:rPr>
          <w:rFonts w:ascii="Times New Roman" w:eastAsia="Times New Roman" w:hAnsi="Times New Roman" w:cs="Tahoma"/>
          <w:kern w:val="1"/>
          <w:sz w:val="24"/>
          <w:szCs w:val="24"/>
        </w:rPr>
        <w:t xml:space="preserve"> по автомобильной дороге регионального значения </w:t>
      </w:r>
      <w:r w:rsidR="00FA5FF5" w:rsidRPr="00BD2FCB">
        <w:rPr>
          <w:rFonts w:ascii="Times New Roman" w:eastAsia="Times New Roman" w:hAnsi="Times New Roman" w:cs="Tahoma"/>
          <w:kern w:val="1"/>
          <w:sz w:val="24"/>
          <w:szCs w:val="24"/>
        </w:rPr>
        <w:t>20 ОП РЗ Н 18-32 «Архангельское – Семеновский» - п. Привольный</w:t>
      </w:r>
      <w:r w:rsidRPr="00BD2FCB">
        <w:rPr>
          <w:rFonts w:ascii="Times New Roman" w:eastAsia="Times New Roman" w:hAnsi="Times New Roman" w:cs="Tahoma"/>
          <w:kern w:val="1"/>
          <w:sz w:val="24"/>
          <w:szCs w:val="24"/>
        </w:rPr>
        <w:t xml:space="preserve">. </w:t>
      </w:r>
    </w:p>
    <w:p w:rsidR="00184E89" w:rsidRPr="00BD2FCB" w:rsidRDefault="00184E89" w:rsidP="00FA5FF5">
      <w:pPr>
        <w:widowControl w:val="0"/>
        <w:suppressAutoHyphens/>
        <w:spacing w:after="0" w:line="276" w:lineRule="auto"/>
        <w:ind w:firstLine="567"/>
        <w:jc w:val="both"/>
        <w:rPr>
          <w:rFonts w:ascii="Times New Roman" w:eastAsia="Times New Roman" w:hAnsi="Times New Roman" w:cs="Tahoma"/>
          <w:iCs/>
          <w:kern w:val="1"/>
          <w:sz w:val="24"/>
          <w:szCs w:val="24"/>
        </w:rPr>
      </w:pPr>
      <w:r w:rsidRPr="00BD2FCB">
        <w:rPr>
          <w:rFonts w:ascii="Times New Roman" w:eastAsia="Times New Roman" w:hAnsi="Times New Roman" w:cs="Tahoma"/>
          <w:kern w:val="1"/>
          <w:sz w:val="24"/>
          <w:szCs w:val="24"/>
        </w:rPr>
        <w:t xml:space="preserve">Поверхностные воды на территории поселения представлены </w:t>
      </w:r>
      <w:r w:rsidR="00FA5FF5" w:rsidRPr="00BD2FCB">
        <w:rPr>
          <w:rFonts w:ascii="Times New Roman" w:eastAsia="Times New Roman" w:hAnsi="Times New Roman" w:cs="Tahoma"/>
          <w:iCs/>
          <w:kern w:val="1"/>
          <w:sz w:val="24"/>
          <w:szCs w:val="24"/>
        </w:rPr>
        <w:t>реками Токай, Малоречен</w:t>
      </w:r>
      <w:r w:rsidR="00855D3A" w:rsidRPr="00BD2FCB">
        <w:rPr>
          <w:rFonts w:ascii="Times New Roman" w:eastAsia="Times New Roman" w:hAnsi="Times New Roman" w:cs="Tahoma"/>
          <w:iCs/>
          <w:kern w:val="1"/>
          <w:sz w:val="24"/>
          <w:szCs w:val="24"/>
        </w:rPr>
        <w:t>ь</w:t>
      </w:r>
      <w:r w:rsidR="00FA5FF5" w:rsidRPr="00BD2FCB">
        <w:rPr>
          <w:rFonts w:ascii="Times New Roman" w:eastAsia="Times New Roman" w:hAnsi="Times New Roman" w:cs="Tahoma"/>
          <w:iCs/>
          <w:kern w:val="1"/>
          <w:sz w:val="24"/>
          <w:szCs w:val="24"/>
        </w:rPr>
        <w:t>ка, Малый Курлак, пересыхающими водотоками маленькой протяженности, и верховыми прудами. Наиболее значимые – в балке Дубовщина, в овраге Топкий и в долине р. Малый Курлак</w:t>
      </w:r>
      <w:r w:rsidRPr="00BD2FCB">
        <w:rPr>
          <w:rFonts w:ascii="Times New Roman" w:eastAsia="Times New Roman" w:hAnsi="Times New Roman" w:cs="Tahoma"/>
          <w:kern w:val="1"/>
          <w:sz w:val="24"/>
          <w:szCs w:val="24"/>
        </w:rPr>
        <w:t xml:space="preserve">. На территории поселения имеются лесные массивы земель лесного фонда. </w:t>
      </w:r>
    </w:p>
    <w:p w:rsidR="00554B87" w:rsidRPr="00BD2FCB" w:rsidRDefault="00186B08" w:rsidP="00184E89">
      <w:pPr>
        <w:pStyle w:val="ab"/>
        <w:tabs>
          <w:tab w:val="left" w:pos="0"/>
        </w:tabs>
        <w:autoSpaceDE w:val="0"/>
        <w:autoSpaceDN w:val="0"/>
        <w:adjustRightInd w:val="0"/>
        <w:spacing w:line="276" w:lineRule="auto"/>
        <w:ind w:left="0"/>
        <w:jc w:val="center"/>
      </w:pPr>
      <w:r w:rsidRPr="00BD2FCB">
        <w:rPr>
          <w:noProof/>
          <w:lang w:eastAsia="ru-RU"/>
        </w:rPr>
        <w:lastRenderedPageBreak/>
        <w:drawing>
          <wp:inline distT="0" distB="0" distL="0" distR="0" wp14:anchorId="6F29C7D2" wp14:editId="30E3A658">
            <wp:extent cx="5940425" cy="4829175"/>
            <wp:effectExtent l="0" t="0" r="317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стошинское ситуационный план текст.jpg"/>
                    <pic:cNvPicPr/>
                  </pic:nvPicPr>
                  <pic:blipFill>
                    <a:blip r:embed="rId13">
                      <a:extLst>
                        <a:ext uri="{28A0092B-C50C-407E-A947-70E740481C1C}">
                          <a14:useLocalDpi xmlns:a14="http://schemas.microsoft.com/office/drawing/2010/main" val="0"/>
                        </a:ext>
                      </a:extLst>
                    </a:blip>
                    <a:stretch>
                      <a:fillRect/>
                    </a:stretch>
                  </pic:blipFill>
                  <pic:spPr>
                    <a:xfrm>
                      <a:off x="0" y="0"/>
                      <a:ext cx="5940425" cy="4829175"/>
                    </a:xfrm>
                    <a:prstGeom prst="rect">
                      <a:avLst/>
                    </a:prstGeom>
                  </pic:spPr>
                </pic:pic>
              </a:graphicData>
            </a:graphic>
          </wp:inline>
        </w:drawing>
      </w:r>
    </w:p>
    <w:p w:rsidR="00396894" w:rsidRPr="00BD2FCB" w:rsidRDefault="00CB6932" w:rsidP="00C43B80">
      <w:pPr>
        <w:pStyle w:val="ab"/>
        <w:tabs>
          <w:tab w:val="left" w:pos="851"/>
        </w:tabs>
        <w:autoSpaceDE w:val="0"/>
        <w:autoSpaceDN w:val="0"/>
        <w:adjustRightInd w:val="0"/>
        <w:spacing w:line="276" w:lineRule="auto"/>
        <w:ind w:left="567"/>
        <w:jc w:val="center"/>
        <w:rPr>
          <w:b/>
          <w:i/>
        </w:rPr>
      </w:pPr>
      <w:r w:rsidRPr="00BD2FCB">
        <w:rPr>
          <w:bCs/>
          <w:i/>
          <w:iCs/>
          <w:sz w:val="22"/>
          <w:szCs w:val="22"/>
        </w:rPr>
        <w:t xml:space="preserve">Местоположение </w:t>
      </w:r>
      <w:r w:rsidR="00E45B63" w:rsidRPr="00BD2FCB">
        <w:rPr>
          <w:bCs/>
          <w:i/>
          <w:iCs/>
          <w:sz w:val="22"/>
          <w:szCs w:val="22"/>
        </w:rPr>
        <w:t>Ростошинского</w:t>
      </w:r>
      <w:r w:rsidR="000228D7" w:rsidRPr="00BD2FCB">
        <w:rPr>
          <w:bCs/>
          <w:i/>
          <w:iCs/>
          <w:sz w:val="22"/>
          <w:szCs w:val="22"/>
        </w:rPr>
        <w:t xml:space="preserve"> сельского поселения</w:t>
      </w:r>
      <w:r w:rsidRPr="00BD2FCB">
        <w:rPr>
          <w:bCs/>
          <w:i/>
          <w:iCs/>
          <w:sz w:val="22"/>
          <w:szCs w:val="22"/>
        </w:rPr>
        <w:t xml:space="preserve"> в современном административно-территориальном устройстве </w:t>
      </w:r>
      <w:r w:rsidR="00E45B63" w:rsidRPr="00BD2FCB">
        <w:rPr>
          <w:bCs/>
          <w:i/>
          <w:iCs/>
          <w:sz w:val="22"/>
          <w:szCs w:val="22"/>
        </w:rPr>
        <w:t>Эртильского</w:t>
      </w:r>
      <w:r w:rsidR="000228D7" w:rsidRPr="00BD2FCB">
        <w:rPr>
          <w:bCs/>
          <w:i/>
          <w:iCs/>
          <w:sz w:val="22"/>
          <w:szCs w:val="22"/>
        </w:rPr>
        <w:t xml:space="preserve"> муниципального района</w:t>
      </w:r>
    </w:p>
    <w:p w:rsidR="000E3804" w:rsidRPr="00BD2FCB" w:rsidRDefault="000E3804" w:rsidP="00C43B80">
      <w:pPr>
        <w:pStyle w:val="ab"/>
        <w:tabs>
          <w:tab w:val="left" w:pos="851"/>
        </w:tabs>
        <w:autoSpaceDE w:val="0"/>
        <w:autoSpaceDN w:val="0"/>
        <w:adjustRightInd w:val="0"/>
        <w:spacing w:line="276" w:lineRule="auto"/>
        <w:ind w:left="0" w:firstLine="567"/>
        <w:jc w:val="both"/>
      </w:pPr>
    </w:p>
    <w:p w:rsidR="00B4776D" w:rsidRPr="00BD2FCB" w:rsidRDefault="00B4776D" w:rsidP="00C43B80">
      <w:pPr>
        <w:spacing w:after="0" w:line="276" w:lineRule="auto"/>
        <w:jc w:val="center"/>
        <w:outlineLvl w:val="0"/>
        <w:rPr>
          <w:rFonts w:ascii="Times New Roman" w:eastAsia="Times New Roman" w:hAnsi="Times New Roman" w:cs="Times New Roman"/>
          <w:b/>
          <w:bCs/>
          <w:i/>
          <w:iCs/>
          <w:sz w:val="24"/>
          <w:szCs w:val="24"/>
        </w:rPr>
      </w:pPr>
      <w:r w:rsidRPr="00BD2FCB">
        <w:rPr>
          <w:rFonts w:ascii="Times New Roman" w:eastAsia="Times New Roman" w:hAnsi="Times New Roman" w:cs="Times New Roman"/>
          <w:b/>
          <w:bCs/>
          <w:i/>
          <w:iCs/>
          <w:sz w:val="24"/>
          <w:szCs w:val="24"/>
        </w:rPr>
        <w:t>Выписка из реестра административно-территориального устройства</w:t>
      </w:r>
    </w:p>
    <w:p w:rsidR="00B4776D" w:rsidRPr="00BD2FCB" w:rsidRDefault="00B4776D" w:rsidP="00C43B80">
      <w:pPr>
        <w:spacing w:after="0" w:line="276" w:lineRule="auto"/>
        <w:jc w:val="center"/>
        <w:rPr>
          <w:rFonts w:ascii="Times New Roman" w:eastAsia="Times New Roman" w:hAnsi="Times New Roman" w:cs="Times New Roman"/>
          <w:b/>
          <w:bCs/>
          <w:i/>
          <w:iCs/>
          <w:sz w:val="24"/>
          <w:szCs w:val="24"/>
        </w:rPr>
      </w:pPr>
      <w:r w:rsidRPr="00BD2FCB">
        <w:rPr>
          <w:rFonts w:ascii="Times New Roman" w:eastAsia="Times New Roman" w:hAnsi="Times New Roman" w:cs="Times New Roman"/>
          <w:b/>
          <w:bCs/>
          <w:i/>
          <w:iCs/>
          <w:sz w:val="24"/>
          <w:szCs w:val="24"/>
        </w:rPr>
        <w:t>Воронежской области (по состоянию на 1 декабря 202</w:t>
      </w:r>
      <w:r w:rsidR="00EE295A" w:rsidRPr="00BD2FCB">
        <w:rPr>
          <w:rFonts w:ascii="Times New Roman" w:eastAsia="Times New Roman" w:hAnsi="Times New Roman" w:cs="Times New Roman"/>
          <w:b/>
          <w:bCs/>
          <w:i/>
          <w:iCs/>
          <w:sz w:val="24"/>
          <w:szCs w:val="24"/>
        </w:rPr>
        <w:t xml:space="preserve">1 </w:t>
      </w:r>
      <w:r w:rsidRPr="00BD2FCB">
        <w:rPr>
          <w:rFonts w:ascii="Times New Roman" w:eastAsia="Times New Roman" w:hAnsi="Times New Roman" w:cs="Times New Roman"/>
          <w:b/>
          <w:bCs/>
          <w:i/>
          <w:iCs/>
          <w:sz w:val="24"/>
          <w:szCs w:val="24"/>
        </w:rPr>
        <w:t>года).</w:t>
      </w:r>
    </w:p>
    <w:tbl>
      <w:tblPr>
        <w:tblW w:w="9770" w:type="dxa"/>
        <w:jc w:val="center"/>
        <w:tblLayout w:type="fixed"/>
        <w:tblLook w:val="04A0" w:firstRow="1" w:lastRow="0" w:firstColumn="1" w:lastColumn="0" w:noHBand="0" w:noVBand="1"/>
      </w:tblPr>
      <w:tblGrid>
        <w:gridCol w:w="2104"/>
        <w:gridCol w:w="2051"/>
        <w:gridCol w:w="1134"/>
        <w:gridCol w:w="1276"/>
        <w:gridCol w:w="992"/>
        <w:gridCol w:w="851"/>
        <w:gridCol w:w="1362"/>
      </w:tblGrid>
      <w:tr w:rsidR="00BD2FCB" w:rsidRPr="00BD2FCB" w:rsidTr="00C564F4">
        <w:trPr>
          <w:jc w:val="center"/>
        </w:trPr>
        <w:tc>
          <w:tcPr>
            <w:tcW w:w="2104" w:type="dxa"/>
            <w:vMerge w:val="restart"/>
            <w:tcBorders>
              <w:top w:val="single" w:sz="4" w:space="0" w:color="000000"/>
              <w:left w:val="single" w:sz="4" w:space="0" w:color="000000"/>
              <w:right w:val="nil"/>
            </w:tcBorders>
            <w:shd w:val="clear" w:color="auto" w:fill="D9D9D9" w:themeFill="background1" w:themeFillShade="D9"/>
          </w:tcPr>
          <w:p w:rsidR="00B4776D" w:rsidRPr="00BD2FCB" w:rsidRDefault="00B4776D" w:rsidP="00C43B80">
            <w:pPr>
              <w:pStyle w:val="ad"/>
              <w:tabs>
                <w:tab w:val="left" w:pos="708"/>
              </w:tabs>
              <w:snapToGrid w:val="0"/>
              <w:spacing w:line="276" w:lineRule="auto"/>
              <w:jc w:val="center"/>
              <w:rPr>
                <w:rFonts w:ascii="Times New Roman" w:hAnsi="Times New Roman" w:cs="Times New Roman"/>
                <w:b/>
                <w:sz w:val="20"/>
                <w:szCs w:val="20"/>
                <w:lang w:eastAsia="ar-SA"/>
              </w:rPr>
            </w:pPr>
            <w:r w:rsidRPr="00BD2FCB">
              <w:rPr>
                <w:rFonts w:ascii="Times New Roman" w:hAnsi="Times New Roman" w:cs="Times New Roman"/>
                <w:b/>
                <w:sz w:val="20"/>
                <w:szCs w:val="20"/>
              </w:rPr>
              <w:t>Административно –</w:t>
            </w:r>
          </w:p>
          <w:p w:rsidR="00B4776D" w:rsidRPr="00BD2FCB" w:rsidRDefault="00B4776D" w:rsidP="00C43B80">
            <w:pPr>
              <w:spacing w:after="0" w:line="276" w:lineRule="auto"/>
              <w:jc w:val="center"/>
              <w:rPr>
                <w:rFonts w:ascii="Times New Roman" w:hAnsi="Times New Roman" w:cs="Times New Roman"/>
                <w:b/>
                <w:sz w:val="20"/>
                <w:szCs w:val="20"/>
                <w:lang w:eastAsia="ar-SA"/>
              </w:rPr>
            </w:pPr>
            <w:r w:rsidRPr="00BD2FCB">
              <w:rPr>
                <w:rFonts w:ascii="Times New Roman" w:hAnsi="Times New Roman" w:cs="Times New Roman"/>
                <w:b/>
                <w:sz w:val="20"/>
                <w:szCs w:val="20"/>
              </w:rPr>
              <w:t>территориальные единицы</w:t>
            </w:r>
          </w:p>
        </w:tc>
        <w:tc>
          <w:tcPr>
            <w:tcW w:w="2051" w:type="dxa"/>
            <w:vMerge w:val="restart"/>
            <w:tcBorders>
              <w:top w:val="single" w:sz="4" w:space="0" w:color="000000"/>
              <w:left w:val="single" w:sz="4" w:space="0" w:color="000000"/>
              <w:right w:val="nil"/>
            </w:tcBorders>
            <w:shd w:val="clear" w:color="auto" w:fill="D9D9D9" w:themeFill="background1" w:themeFillShade="D9"/>
          </w:tcPr>
          <w:p w:rsidR="00B4776D" w:rsidRPr="00BD2FCB" w:rsidRDefault="00B4776D" w:rsidP="00C43B80">
            <w:pPr>
              <w:snapToGrid w:val="0"/>
              <w:spacing w:after="0" w:line="276" w:lineRule="auto"/>
              <w:jc w:val="center"/>
              <w:rPr>
                <w:rFonts w:ascii="Times New Roman" w:hAnsi="Times New Roman" w:cs="Times New Roman"/>
                <w:b/>
                <w:sz w:val="20"/>
                <w:szCs w:val="20"/>
                <w:lang w:eastAsia="ar-SA"/>
              </w:rPr>
            </w:pPr>
            <w:r w:rsidRPr="00BD2FCB">
              <w:rPr>
                <w:rFonts w:ascii="Times New Roman" w:hAnsi="Times New Roman" w:cs="Times New Roman"/>
                <w:b/>
                <w:sz w:val="20"/>
                <w:szCs w:val="20"/>
              </w:rPr>
              <w:t>Территориальные единицы       (населённые пункты)</w:t>
            </w:r>
          </w:p>
        </w:tc>
        <w:tc>
          <w:tcPr>
            <w:tcW w:w="1134" w:type="dxa"/>
            <w:vMerge w:val="restart"/>
            <w:tcBorders>
              <w:top w:val="single" w:sz="4" w:space="0" w:color="000000"/>
              <w:left w:val="single" w:sz="4" w:space="0" w:color="000000"/>
              <w:right w:val="single" w:sz="4" w:space="0" w:color="000000"/>
            </w:tcBorders>
            <w:shd w:val="clear" w:color="auto" w:fill="D9D9D9" w:themeFill="background1" w:themeFillShade="D9"/>
          </w:tcPr>
          <w:p w:rsidR="00B4776D" w:rsidRPr="00BD2FCB" w:rsidRDefault="00B4776D" w:rsidP="00C43B80">
            <w:pPr>
              <w:snapToGrid w:val="0"/>
              <w:spacing w:after="0" w:line="276" w:lineRule="auto"/>
              <w:jc w:val="center"/>
              <w:rPr>
                <w:rFonts w:ascii="Times New Roman" w:hAnsi="Times New Roman" w:cs="Times New Roman"/>
                <w:b/>
                <w:sz w:val="20"/>
                <w:szCs w:val="20"/>
                <w:lang w:eastAsia="ar-SA"/>
              </w:rPr>
            </w:pPr>
            <w:r w:rsidRPr="00BD2FCB">
              <w:rPr>
                <w:rFonts w:ascii="Times New Roman" w:hAnsi="Times New Roman" w:cs="Times New Roman"/>
                <w:b/>
                <w:sz w:val="20"/>
                <w:szCs w:val="20"/>
              </w:rPr>
              <w:t>Кол-во</w:t>
            </w:r>
          </w:p>
          <w:p w:rsidR="00B4776D" w:rsidRPr="00BD2FCB" w:rsidRDefault="00B4776D" w:rsidP="00C43B80">
            <w:pPr>
              <w:snapToGrid w:val="0"/>
              <w:spacing w:after="0" w:line="276" w:lineRule="auto"/>
              <w:jc w:val="center"/>
              <w:rPr>
                <w:rFonts w:ascii="Times New Roman" w:hAnsi="Times New Roman" w:cs="Times New Roman"/>
                <w:b/>
                <w:sz w:val="20"/>
                <w:szCs w:val="20"/>
              </w:rPr>
            </w:pPr>
            <w:r w:rsidRPr="00BD2FCB">
              <w:rPr>
                <w:rFonts w:ascii="Times New Roman" w:hAnsi="Times New Roman" w:cs="Times New Roman"/>
                <w:b/>
                <w:sz w:val="20"/>
                <w:szCs w:val="20"/>
              </w:rPr>
              <w:t>жителей</w:t>
            </w:r>
          </w:p>
          <w:p w:rsidR="00B4776D" w:rsidRPr="00BD2FCB" w:rsidRDefault="00B4776D" w:rsidP="00C43B80">
            <w:pPr>
              <w:snapToGrid w:val="0"/>
              <w:spacing w:after="0" w:line="276" w:lineRule="auto"/>
              <w:jc w:val="center"/>
              <w:rPr>
                <w:rFonts w:ascii="Times New Roman" w:hAnsi="Times New Roman" w:cs="Times New Roman"/>
                <w:b/>
                <w:sz w:val="20"/>
                <w:szCs w:val="20"/>
              </w:rPr>
            </w:pPr>
            <w:r w:rsidRPr="00BD2FCB">
              <w:rPr>
                <w:rFonts w:ascii="Times New Roman" w:hAnsi="Times New Roman" w:cs="Times New Roman"/>
                <w:b/>
                <w:sz w:val="20"/>
                <w:szCs w:val="20"/>
              </w:rPr>
              <w:t>на</w:t>
            </w:r>
          </w:p>
          <w:p w:rsidR="00B4776D" w:rsidRPr="00BD2FCB" w:rsidRDefault="00B4776D" w:rsidP="005D52D2">
            <w:pPr>
              <w:snapToGrid w:val="0"/>
              <w:spacing w:after="0" w:line="276" w:lineRule="auto"/>
              <w:ind w:left="-108" w:right="-108"/>
              <w:jc w:val="center"/>
              <w:rPr>
                <w:rFonts w:ascii="Times New Roman" w:hAnsi="Times New Roman" w:cs="Times New Roman"/>
                <w:b/>
                <w:sz w:val="20"/>
                <w:szCs w:val="20"/>
                <w:lang w:eastAsia="ar-SA"/>
              </w:rPr>
            </w:pPr>
            <w:r w:rsidRPr="00BD2FCB">
              <w:rPr>
                <w:rFonts w:ascii="Times New Roman" w:hAnsi="Times New Roman" w:cs="Times New Roman"/>
                <w:b/>
                <w:sz w:val="20"/>
                <w:szCs w:val="20"/>
              </w:rPr>
              <w:t>01.01.202</w:t>
            </w:r>
            <w:r w:rsidR="005D52D2" w:rsidRPr="00BD2FCB">
              <w:rPr>
                <w:rFonts w:ascii="Times New Roman" w:hAnsi="Times New Roman" w:cs="Times New Roman"/>
                <w:b/>
                <w:sz w:val="20"/>
                <w:szCs w:val="20"/>
              </w:rPr>
              <w:t>1</w:t>
            </w:r>
            <w:r w:rsidRPr="00BD2FCB">
              <w:rPr>
                <w:rFonts w:ascii="Times New Roman" w:hAnsi="Times New Roman" w:cs="Times New Roman"/>
                <w:b/>
                <w:sz w:val="20"/>
                <w:szCs w:val="20"/>
              </w:rPr>
              <w:t xml:space="preserve"> года</w:t>
            </w:r>
          </w:p>
        </w:tc>
        <w:tc>
          <w:tcPr>
            <w:tcW w:w="1276" w:type="dxa"/>
            <w:vMerge w:val="restart"/>
            <w:tcBorders>
              <w:top w:val="single" w:sz="4" w:space="0" w:color="000000"/>
              <w:left w:val="single" w:sz="4" w:space="0" w:color="000000"/>
              <w:right w:val="nil"/>
            </w:tcBorders>
            <w:shd w:val="clear" w:color="auto" w:fill="D9D9D9" w:themeFill="background1" w:themeFillShade="D9"/>
          </w:tcPr>
          <w:p w:rsidR="00B4776D" w:rsidRPr="00BD2FCB" w:rsidRDefault="00B4776D" w:rsidP="00C43B80">
            <w:pPr>
              <w:snapToGrid w:val="0"/>
              <w:spacing w:after="0" w:line="276" w:lineRule="auto"/>
              <w:jc w:val="center"/>
              <w:rPr>
                <w:rFonts w:ascii="Times New Roman" w:hAnsi="Times New Roman" w:cs="Times New Roman"/>
                <w:b/>
                <w:sz w:val="20"/>
                <w:szCs w:val="20"/>
                <w:lang w:eastAsia="ar-SA"/>
              </w:rPr>
            </w:pPr>
            <w:r w:rsidRPr="00BD2FCB">
              <w:rPr>
                <w:rFonts w:ascii="Times New Roman" w:hAnsi="Times New Roman" w:cs="Times New Roman"/>
                <w:b/>
                <w:sz w:val="20"/>
                <w:szCs w:val="20"/>
              </w:rPr>
              <w:t>Кол-во</w:t>
            </w:r>
          </w:p>
          <w:p w:rsidR="00B4776D" w:rsidRPr="00BD2FCB" w:rsidRDefault="00B4776D" w:rsidP="00C43B80">
            <w:pPr>
              <w:pStyle w:val="ad"/>
              <w:tabs>
                <w:tab w:val="left" w:pos="708"/>
              </w:tabs>
              <w:spacing w:line="276" w:lineRule="auto"/>
              <w:jc w:val="center"/>
              <w:rPr>
                <w:rFonts w:ascii="Times New Roman" w:hAnsi="Times New Roman" w:cs="Times New Roman"/>
                <w:b/>
                <w:sz w:val="20"/>
                <w:szCs w:val="20"/>
              </w:rPr>
            </w:pPr>
            <w:r w:rsidRPr="00BD2FCB">
              <w:rPr>
                <w:rFonts w:ascii="Times New Roman" w:hAnsi="Times New Roman" w:cs="Times New Roman"/>
                <w:b/>
                <w:sz w:val="20"/>
                <w:szCs w:val="20"/>
              </w:rPr>
              <w:t xml:space="preserve">жителей </w:t>
            </w:r>
          </w:p>
          <w:p w:rsidR="00B4776D" w:rsidRPr="00BD2FCB" w:rsidRDefault="00B4776D" w:rsidP="00C43B80">
            <w:pPr>
              <w:pStyle w:val="ad"/>
              <w:tabs>
                <w:tab w:val="left" w:pos="708"/>
              </w:tabs>
              <w:spacing w:line="276" w:lineRule="auto"/>
              <w:ind w:left="-108" w:right="-108"/>
              <w:jc w:val="center"/>
              <w:rPr>
                <w:rFonts w:ascii="Times New Roman" w:hAnsi="Times New Roman" w:cs="Times New Roman"/>
                <w:b/>
                <w:sz w:val="20"/>
                <w:szCs w:val="20"/>
                <w:lang w:eastAsia="ar-SA"/>
              </w:rPr>
            </w:pPr>
            <w:r w:rsidRPr="00BD2FCB">
              <w:rPr>
                <w:rFonts w:ascii="Times New Roman" w:hAnsi="Times New Roman" w:cs="Times New Roman"/>
                <w:b/>
                <w:sz w:val="20"/>
                <w:szCs w:val="20"/>
              </w:rPr>
              <w:t>на 01.01.2011 года</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4776D" w:rsidRPr="00BD2FCB" w:rsidRDefault="00B4776D" w:rsidP="00C43B80">
            <w:pPr>
              <w:snapToGrid w:val="0"/>
              <w:spacing w:after="0" w:line="276" w:lineRule="auto"/>
              <w:jc w:val="center"/>
              <w:rPr>
                <w:rFonts w:ascii="Times New Roman" w:hAnsi="Times New Roman" w:cs="Times New Roman"/>
                <w:b/>
                <w:sz w:val="20"/>
                <w:szCs w:val="20"/>
                <w:lang w:eastAsia="ar-SA"/>
              </w:rPr>
            </w:pPr>
            <w:r w:rsidRPr="00BD2FCB">
              <w:rPr>
                <w:rFonts w:ascii="Times New Roman" w:hAnsi="Times New Roman" w:cs="Times New Roman"/>
                <w:b/>
                <w:sz w:val="20"/>
                <w:szCs w:val="20"/>
              </w:rPr>
              <w:t>Расстояние (км)</w:t>
            </w:r>
          </w:p>
        </w:tc>
        <w:tc>
          <w:tcPr>
            <w:tcW w:w="1362" w:type="dxa"/>
            <w:vMerge w:val="restart"/>
            <w:tcBorders>
              <w:top w:val="single" w:sz="4" w:space="0" w:color="000000"/>
              <w:left w:val="single" w:sz="4" w:space="0" w:color="000000"/>
              <w:right w:val="single" w:sz="4" w:space="0" w:color="000000"/>
            </w:tcBorders>
            <w:shd w:val="clear" w:color="auto" w:fill="D9D9D9" w:themeFill="background1" w:themeFillShade="D9"/>
          </w:tcPr>
          <w:p w:rsidR="00B4776D" w:rsidRPr="00BD2FCB" w:rsidRDefault="00B4776D" w:rsidP="00C43B80">
            <w:pPr>
              <w:snapToGrid w:val="0"/>
              <w:spacing w:after="0" w:line="276" w:lineRule="auto"/>
              <w:jc w:val="center"/>
              <w:rPr>
                <w:rFonts w:ascii="Times New Roman" w:hAnsi="Times New Roman" w:cs="Times New Roman"/>
                <w:b/>
                <w:sz w:val="20"/>
                <w:szCs w:val="20"/>
                <w:lang w:eastAsia="ar-SA"/>
              </w:rPr>
            </w:pPr>
            <w:r w:rsidRPr="00BD2FCB">
              <w:rPr>
                <w:rFonts w:ascii="Times New Roman" w:hAnsi="Times New Roman" w:cs="Times New Roman"/>
                <w:b/>
                <w:sz w:val="20"/>
                <w:szCs w:val="20"/>
              </w:rPr>
              <w:t>Площади админис-тративно-террито-риальных единиц (га)</w:t>
            </w:r>
          </w:p>
        </w:tc>
      </w:tr>
      <w:tr w:rsidR="00BD2FCB" w:rsidRPr="00BD2FCB" w:rsidTr="00C564F4">
        <w:trPr>
          <w:jc w:val="center"/>
        </w:trPr>
        <w:tc>
          <w:tcPr>
            <w:tcW w:w="2104" w:type="dxa"/>
            <w:vMerge/>
            <w:tcBorders>
              <w:left w:val="single" w:sz="4" w:space="0" w:color="000000"/>
              <w:bottom w:val="single" w:sz="4" w:space="0" w:color="000000"/>
              <w:right w:val="nil"/>
            </w:tcBorders>
            <w:vAlign w:val="center"/>
          </w:tcPr>
          <w:p w:rsidR="00B4776D" w:rsidRPr="00BD2FCB" w:rsidRDefault="00B4776D" w:rsidP="00C43B80">
            <w:pPr>
              <w:snapToGrid w:val="0"/>
              <w:spacing w:after="0" w:line="276" w:lineRule="auto"/>
              <w:rPr>
                <w:rFonts w:ascii="Times New Roman" w:hAnsi="Times New Roman" w:cs="Times New Roman"/>
                <w:sz w:val="20"/>
                <w:szCs w:val="20"/>
              </w:rPr>
            </w:pPr>
          </w:p>
        </w:tc>
        <w:tc>
          <w:tcPr>
            <w:tcW w:w="2051" w:type="dxa"/>
            <w:vMerge/>
            <w:tcBorders>
              <w:left w:val="single" w:sz="4" w:space="0" w:color="000000"/>
              <w:bottom w:val="single" w:sz="4" w:space="0" w:color="000000"/>
              <w:right w:val="nil"/>
            </w:tcBorders>
            <w:vAlign w:val="center"/>
          </w:tcPr>
          <w:p w:rsidR="00B4776D" w:rsidRPr="00BD2FCB" w:rsidRDefault="00B4776D" w:rsidP="00C43B80">
            <w:pPr>
              <w:snapToGrid w:val="0"/>
              <w:spacing w:after="0" w:line="276" w:lineRule="auto"/>
              <w:rPr>
                <w:rFonts w:ascii="Times New Roman" w:hAnsi="Times New Roman" w:cs="Times New Roman"/>
                <w:sz w:val="20"/>
                <w:szCs w:val="20"/>
                <w:lang w:eastAsia="ar-SA"/>
              </w:rPr>
            </w:pPr>
          </w:p>
        </w:tc>
        <w:tc>
          <w:tcPr>
            <w:tcW w:w="1134" w:type="dxa"/>
            <w:vMerge/>
            <w:tcBorders>
              <w:left w:val="single" w:sz="4" w:space="0" w:color="000000"/>
              <w:bottom w:val="single" w:sz="4" w:space="0" w:color="000000"/>
              <w:right w:val="single" w:sz="4" w:space="0" w:color="000000"/>
            </w:tcBorders>
            <w:vAlign w:val="center"/>
          </w:tcPr>
          <w:p w:rsidR="00B4776D" w:rsidRPr="00BD2FCB" w:rsidRDefault="00B4776D" w:rsidP="00C43B80">
            <w:pPr>
              <w:snapToGrid w:val="0"/>
              <w:spacing w:after="0" w:line="276" w:lineRule="auto"/>
              <w:jc w:val="center"/>
              <w:rPr>
                <w:rFonts w:ascii="Times New Roman" w:hAnsi="Times New Roman" w:cs="Times New Roman"/>
                <w:b/>
                <w:bCs/>
                <w:sz w:val="20"/>
                <w:szCs w:val="20"/>
              </w:rPr>
            </w:pPr>
          </w:p>
        </w:tc>
        <w:tc>
          <w:tcPr>
            <w:tcW w:w="1276" w:type="dxa"/>
            <w:vMerge/>
            <w:tcBorders>
              <w:left w:val="single" w:sz="4" w:space="0" w:color="000000"/>
              <w:bottom w:val="single" w:sz="4" w:space="0" w:color="000000"/>
              <w:right w:val="nil"/>
            </w:tcBorders>
            <w:vAlign w:val="center"/>
          </w:tcPr>
          <w:p w:rsidR="00B4776D" w:rsidRPr="00BD2FCB" w:rsidRDefault="00B4776D" w:rsidP="00C43B80">
            <w:pPr>
              <w:snapToGrid w:val="0"/>
              <w:spacing w:after="0" w:line="276" w:lineRule="auto"/>
              <w:jc w:val="center"/>
              <w:rPr>
                <w:rFonts w:ascii="Times New Roman" w:hAnsi="Times New Roman" w:cs="Times New Roman"/>
                <w:b/>
                <w:bCs/>
                <w:sz w:val="20"/>
                <w:szCs w:val="20"/>
              </w:rPr>
            </w:pPr>
          </w:p>
        </w:tc>
        <w:tc>
          <w:tcPr>
            <w:tcW w:w="992" w:type="dxa"/>
            <w:tcBorders>
              <w:top w:val="single" w:sz="4" w:space="0" w:color="000000"/>
              <w:left w:val="single" w:sz="4" w:space="0" w:color="000000"/>
              <w:bottom w:val="single" w:sz="4" w:space="0" w:color="000000"/>
              <w:right w:val="nil"/>
            </w:tcBorders>
            <w:shd w:val="clear" w:color="auto" w:fill="D9D9D9" w:themeFill="background1" w:themeFillShade="D9"/>
          </w:tcPr>
          <w:p w:rsidR="00B4776D" w:rsidRPr="00BD2FCB" w:rsidRDefault="00B4776D" w:rsidP="00C43B80">
            <w:pPr>
              <w:pStyle w:val="310"/>
              <w:snapToGrid w:val="0"/>
              <w:spacing w:after="0" w:line="276" w:lineRule="auto"/>
              <w:ind w:left="-108" w:right="-136"/>
              <w:jc w:val="center"/>
              <w:rPr>
                <w:b/>
                <w:sz w:val="20"/>
                <w:szCs w:val="20"/>
                <w:lang w:eastAsia="ar-SA"/>
              </w:rPr>
            </w:pPr>
            <w:r w:rsidRPr="00BD2FCB">
              <w:rPr>
                <w:b/>
                <w:sz w:val="20"/>
                <w:szCs w:val="20"/>
              </w:rPr>
              <w:t>до адм.</w:t>
            </w:r>
          </w:p>
          <w:p w:rsidR="00B4776D" w:rsidRPr="00BD2FCB" w:rsidRDefault="00B4776D" w:rsidP="00C43B80">
            <w:pPr>
              <w:pStyle w:val="310"/>
              <w:spacing w:after="0" w:line="276" w:lineRule="auto"/>
              <w:ind w:left="-108" w:right="-136"/>
              <w:jc w:val="center"/>
              <w:rPr>
                <w:b/>
                <w:sz w:val="20"/>
                <w:szCs w:val="20"/>
              </w:rPr>
            </w:pPr>
            <w:r w:rsidRPr="00BD2FCB">
              <w:rPr>
                <w:b/>
                <w:sz w:val="20"/>
                <w:szCs w:val="20"/>
              </w:rPr>
              <w:t>центра</w:t>
            </w:r>
          </w:p>
          <w:p w:rsidR="00B4776D" w:rsidRPr="00BD2FCB" w:rsidRDefault="00B4776D" w:rsidP="00C43B80">
            <w:pPr>
              <w:spacing w:after="0" w:line="276" w:lineRule="auto"/>
              <w:ind w:left="-108" w:right="-136"/>
              <w:jc w:val="center"/>
              <w:rPr>
                <w:rFonts w:ascii="Times New Roman" w:hAnsi="Times New Roman" w:cs="Times New Roman"/>
                <w:b/>
                <w:sz w:val="20"/>
                <w:szCs w:val="20"/>
                <w:lang w:eastAsia="ar-SA"/>
              </w:rPr>
            </w:pPr>
            <w:r w:rsidRPr="00BD2FCB">
              <w:rPr>
                <w:rFonts w:ascii="Times New Roman" w:hAnsi="Times New Roman" w:cs="Times New Roman"/>
                <w:b/>
                <w:sz w:val="20"/>
                <w:szCs w:val="20"/>
              </w:rPr>
              <w:t>поселения</w:t>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4776D" w:rsidRPr="00BD2FCB" w:rsidRDefault="00B4776D" w:rsidP="00C43B80">
            <w:pPr>
              <w:pStyle w:val="a5"/>
              <w:snapToGrid w:val="0"/>
              <w:spacing w:line="276" w:lineRule="auto"/>
              <w:ind w:left="-80" w:right="-136"/>
              <w:jc w:val="center"/>
              <w:rPr>
                <w:b/>
                <w:lang w:eastAsia="ar-SA"/>
              </w:rPr>
            </w:pPr>
            <w:r w:rsidRPr="00BD2FCB">
              <w:rPr>
                <w:b/>
              </w:rPr>
              <w:t>до адм.</w:t>
            </w:r>
          </w:p>
          <w:p w:rsidR="00B4776D" w:rsidRPr="00BD2FCB" w:rsidRDefault="00B4776D" w:rsidP="00C43B80">
            <w:pPr>
              <w:pStyle w:val="a5"/>
              <w:spacing w:line="276" w:lineRule="auto"/>
              <w:ind w:left="-80" w:right="-136"/>
              <w:jc w:val="center"/>
              <w:rPr>
                <w:b/>
              </w:rPr>
            </w:pPr>
            <w:r w:rsidRPr="00BD2FCB">
              <w:rPr>
                <w:b/>
              </w:rPr>
              <w:t>центра</w:t>
            </w:r>
          </w:p>
          <w:p w:rsidR="00B4776D" w:rsidRPr="00BD2FCB" w:rsidRDefault="00B4776D" w:rsidP="00C43B80">
            <w:pPr>
              <w:spacing w:after="0" w:line="276" w:lineRule="auto"/>
              <w:ind w:left="-80" w:right="-136"/>
              <w:jc w:val="center"/>
              <w:rPr>
                <w:rFonts w:ascii="Times New Roman" w:hAnsi="Times New Roman" w:cs="Times New Roman"/>
                <w:b/>
                <w:sz w:val="20"/>
                <w:szCs w:val="20"/>
                <w:lang w:eastAsia="ar-SA"/>
              </w:rPr>
            </w:pPr>
            <w:r w:rsidRPr="00BD2FCB">
              <w:rPr>
                <w:rFonts w:ascii="Times New Roman" w:hAnsi="Times New Roman" w:cs="Times New Roman"/>
                <w:b/>
                <w:sz w:val="20"/>
                <w:szCs w:val="20"/>
              </w:rPr>
              <w:t>района</w:t>
            </w:r>
          </w:p>
        </w:tc>
        <w:tc>
          <w:tcPr>
            <w:tcW w:w="1362" w:type="dxa"/>
            <w:vMerge/>
            <w:tcBorders>
              <w:left w:val="single" w:sz="4" w:space="0" w:color="000000"/>
              <w:bottom w:val="single" w:sz="4" w:space="0" w:color="000000"/>
              <w:right w:val="single" w:sz="4" w:space="0" w:color="000000"/>
            </w:tcBorders>
            <w:vAlign w:val="center"/>
          </w:tcPr>
          <w:p w:rsidR="00B4776D" w:rsidRPr="00BD2FCB" w:rsidRDefault="00B4776D" w:rsidP="00C43B80">
            <w:pPr>
              <w:spacing w:after="0" w:line="276" w:lineRule="auto"/>
              <w:jc w:val="center"/>
              <w:rPr>
                <w:rFonts w:ascii="Times New Roman" w:hAnsi="Times New Roman" w:cs="Times New Roman"/>
                <w:b/>
                <w:bCs/>
                <w:sz w:val="20"/>
                <w:szCs w:val="20"/>
              </w:rPr>
            </w:pPr>
          </w:p>
        </w:tc>
      </w:tr>
      <w:tr w:rsidR="00BD2FCB" w:rsidRPr="00BD2FCB" w:rsidTr="00C564F4">
        <w:trPr>
          <w:jc w:val="center"/>
        </w:trPr>
        <w:tc>
          <w:tcPr>
            <w:tcW w:w="2104" w:type="dxa"/>
            <w:tcBorders>
              <w:top w:val="single" w:sz="4" w:space="0" w:color="000000"/>
              <w:left w:val="single" w:sz="4" w:space="0" w:color="000000"/>
              <w:bottom w:val="single" w:sz="4" w:space="0" w:color="000000"/>
              <w:right w:val="nil"/>
            </w:tcBorders>
            <w:vAlign w:val="center"/>
            <w:hideMark/>
          </w:tcPr>
          <w:p w:rsidR="00F3585D" w:rsidRPr="00BD2FCB" w:rsidRDefault="00D21DA1" w:rsidP="00C43B80">
            <w:pPr>
              <w:snapToGrid w:val="0"/>
              <w:spacing w:after="0" w:line="276" w:lineRule="auto"/>
              <w:rPr>
                <w:rFonts w:ascii="Times New Roman" w:hAnsi="Times New Roman" w:cs="Times New Roman"/>
                <w:sz w:val="20"/>
                <w:szCs w:val="20"/>
                <w:lang w:eastAsia="ar-SA"/>
              </w:rPr>
            </w:pPr>
            <w:r w:rsidRPr="00BD2FCB">
              <w:rPr>
                <w:rFonts w:ascii="Times New Roman" w:hAnsi="Times New Roman" w:cs="Times New Roman"/>
                <w:sz w:val="20"/>
                <w:szCs w:val="20"/>
              </w:rPr>
              <w:t>Ростошинское</w:t>
            </w:r>
            <w:r w:rsidR="00F3585D" w:rsidRPr="00BD2FCB">
              <w:rPr>
                <w:rFonts w:ascii="Times New Roman" w:hAnsi="Times New Roman" w:cs="Times New Roman"/>
                <w:sz w:val="20"/>
                <w:szCs w:val="20"/>
              </w:rPr>
              <w:t xml:space="preserve"> сельское поселение</w:t>
            </w:r>
          </w:p>
        </w:tc>
        <w:tc>
          <w:tcPr>
            <w:tcW w:w="2051" w:type="dxa"/>
            <w:tcBorders>
              <w:top w:val="single" w:sz="4" w:space="0" w:color="000000"/>
              <w:left w:val="single" w:sz="4" w:space="0" w:color="000000"/>
              <w:bottom w:val="single" w:sz="4" w:space="0" w:color="000000"/>
              <w:right w:val="nil"/>
            </w:tcBorders>
            <w:vAlign w:val="center"/>
          </w:tcPr>
          <w:p w:rsidR="00F3585D" w:rsidRPr="00BD2FCB" w:rsidRDefault="00F3585D" w:rsidP="00C43B80">
            <w:pPr>
              <w:snapToGrid w:val="0"/>
              <w:spacing w:after="0" w:line="276" w:lineRule="auto"/>
              <w:rPr>
                <w:rFonts w:ascii="Times New Roman" w:hAnsi="Times New Roman" w:cs="Times New Roman"/>
                <w:sz w:val="20"/>
                <w:szCs w:val="20"/>
                <w:lang w:eastAsia="ar-SA"/>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3585D" w:rsidRPr="00BD2FCB" w:rsidRDefault="00D73E0B" w:rsidP="00C43B80">
            <w:pPr>
              <w:suppressAutoHyphens/>
              <w:snapToGrid w:val="0"/>
              <w:spacing w:after="0" w:line="276" w:lineRule="auto"/>
              <w:jc w:val="center"/>
              <w:rPr>
                <w:rFonts w:ascii="Times New Roman" w:hAnsi="Times New Roman" w:cs="Times New Roman"/>
                <w:b/>
                <w:bCs/>
                <w:sz w:val="20"/>
                <w:szCs w:val="20"/>
                <w:lang w:eastAsia="ar-SA"/>
              </w:rPr>
            </w:pPr>
            <w:r w:rsidRPr="00BD2FCB">
              <w:rPr>
                <w:rFonts w:ascii="Times New Roman" w:hAnsi="Times New Roman" w:cs="Times New Roman"/>
                <w:b/>
                <w:bCs/>
                <w:sz w:val="20"/>
                <w:szCs w:val="20"/>
              </w:rPr>
              <w:t>1098</w:t>
            </w:r>
          </w:p>
        </w:tc>
        <w:tc>
          <w:tcPr>
            <w:tcW w:w="1276" w:type="dxa"/>
            <w:tcBorders>
              <w:top w:val="single" w:sz="4" w:space="0" w:color="000000"/>
              <w:left w:val="single" w:sz="4" w:space="0" w:color="000000"/>
              <w:bottom w:val="single" w:sz="4" w:space="0" w:color="000000"/>
              <w:right w:val="nil"/>
            </w:tcBorders>
            <w:vAlign w:val="center"/>
            <w:hideMark/>
          </w:tcPr>
          <w:p w:rsidR="00F3585D" w:rsidRPr="00BD2FCB" w:rsidRDefault="00AE41C2" w:rsidP="00D73E0B">
            <w:pPr>
              <w:suppressAutoHyphens/>
              <w:snapToGrid w:val="0"/>
              <w:spacing w:after="0" w:line="276" w:lineRule="auto"/>
              <w:jc w:val="center"/>
              <w:rPr>
                <w:rFonts w:ascii="Times New Roman" w:hAnsi="Times New Roman" w:cs="Times New Roman"/>
                <w:b/>
                <w:bCs/>
                <w:sz w:val="20"/>
                <w:szCs w:val="20"/>
                <w:lang w:eastAsia="ar-SA"/>
              </w:rPr>
            </w:pPr>
            <w:r w:rsidRPr="00BD2FCB">
              <w:rPr>
                <w:rFonts w:ascii="Times New Roman" w:hAnsi="Times New Roman" w:cs="Times New Roman"/>
                <w:b/>
                <w:bCs/>
                <w:sz w:val="20"/>
                <w:szCs w:val="20"/>
              </w:rPr>
              <w:t>1</w:t>
            </w:r>
            <w:r w:rsidR="00D73E0B" w:rsidRPr="00BD2FCB">
              <w:rPr>
                <w:rFonts w:ascii="Times New Roman" w:hAnsi="Times New Roman" w:cs="Times New Roman"/>
                <w:b/>
                <w:bCs/>
                <w:sz w:val="20"/>
                <w:szCs w:val="20"/>
              </w:rPr>
              <w:t>454</w:t>
            </w:r>
          </w:p>
        </w:tc>
        <w:tc>
          <w:tcPr>
            <w:tcW w:w="992" w:type="dxa"/>
            <w:tcBorders>
              <w:top w:val="single" w:sz="4" w:space="0" w:color="000000"/>
              <w:left w:val="single" w:sz="4" w:space="0" w:color="000000"/>
              <w:bottom w:val="single" w:sz="4" w:space="0" w:color="000000"/>
              <w:right w:val="nil"/>
            </w:tcBorders>
            <w:vAlign w:val="center"/>
          </w:tcPr>
          <w:p w:rsidR="00F3585D" w:rsidRPr="00BD2FCB" w:rsidRDefault="00F3585D" w:rsidP="00C43B80">
            <w:pPr>
              <w:suppressAutoHyphens/>
              <w:snapToGrid w:val="0"/>
              <w:spacing w:after="0" w:line="276" w:lineRule="auto"/>
              <w:jc w:val="center"/>
              <w:rPr>
                <w:rFonts w:ascii="Times New Roman" w:hAnsi="Times New Roman" w:cs="Times New Roman"/>
                <w:sz w:val="20"/>
                <w:szCs w:val="24"/>
                <w:lang w:eastAsia="ar-SA"/>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F3585D" w:rsidRPr="00BD2FCB" w:rsidRDefault="00F3585D" w:rsidP="00C43B80">
            <w:pPr>
              <w:suppressAutoHyphens/>
              <w:snapToGrid w:val="0"/>
              <w:spacing w:after="0" w:line="276" w:lineRule="auto"/>
              <w:jc w:val="center"/>
              <w:rPr>
                <w:rFonts w:ascii="Times New Roman" w:hAnsi="Times New Roman" w:cs="Times New Roman"/>
                <w:sz w:val="20"/>
                <w:szCs w:val="24"/>
                <w:lang w:eastAsia="ar-SA"/>
              </w:rPr>
            </w:pPr>
          </w:p>
        </w:tc>
        <w:tc>
          <w:tcPr>
            <w:tcW w:w="1362" w:type="dxa"/>
            <w:tcBorders>
              <w:top w:val="single" w:sz="4" w:space="0" w:color="000000"/>
              <w:left w:val="single" w:sz="4" w:space="0" w:color="000000"/>
              <w:bottom w:val="single" w:sz="4" w:space="0" w:color="000000"/>
              <w:right w:val="single" w:sz="4" w:space="0" w:color="000000"/>
            </w:tcBorders>
            <w:vAlign w:val="center"/>
            <w:hideMark/>
          </w:tcPr>
          <w:p w:rsidR="00F3585D" w:rsidRPr="00BD2FCB" w:rsidRDefault="00D73E0B" w:rsidP="00C43B80">
            <w:pPr>
              <w:suppressAutoHyphens/>
              <w:snapToGrid w:val="0"/>
              <w:spacing w:after="0" w:line="276" w:lineRule="auto"/>
              <w:jc w:val="center"/>
              <w:rPr>
                <w:rFonts w:ascii="Times New Roman" w:hAnsi="Times New Roman" w:cs="Times New Roman"/>
                <w:b/>
                <w:sz w:val="20"/>
                <w:szCs w:val="24"/>
                <w:lang w:eastAsia="ar-SA"/>
              </w:rPr>
            </w:pPr>
            <w:r w:rsidRPr="00BD2FCB">
              <w:rPr>
                <w:rFonts w:ascii="Times New Roman" w:hAnsi="Times New Roman" w:cs="Times New Roman"/>
                <w:b/>
                <w:sz w:val="20"/>
              </w:rPr>
              <w:t>14673,63</w:t>
            </w:r>
          </w:p>
        </w:tc>
      </w:tr>
      <w:tr w:rsidR="00BD2FCB" w:rsidRPr="00BD2FCB" w:rsidTr="00C564F4">
        <w:trPr>
          <w:jc w:val="center"/>
        </w:trPr>
        <w:tc>
          <w:tcPr>
            <w:tcW w:w="2104" w:type="dxa"/>
            <w:tcBorders>
              <w:top w:val="single" w:sz="4" w:space="0" w:color="000000"/>
              <w:left w:val="single" w:sz="4" w:space="0" w:color="000000"/>
              <w:bottom w:val="single" w:sz="4" w:space="0" w:color="000000"/>
              <w:right w:val="nil"/>
            </w:tcBorders>
            <w:vAlign w:val="center"/>
          </w:tcPr>
          <w:p w:rsidR="00F3585D" w:rsidRPr="00BD2FCB" w:rsidRDefault="00F3585D" w:rsidP="00C43B80">
            <w:pPr>
              <w:snapToGrid w:val="0"/>
              <w:spacing w:after="0" w:line="276" w:lineRule="auto"/>
              <w:rPr>
                <w:rFonts w:ascii="Times New Roman" w:hAnsi="Times New Roman" w:cs="Times New Roman"/>
                <w:sz w:val="20"/>
                <w:szCs w:val="20"/>
                <w:lang w:eastAsia="ar-SA"/>
              </w:rPr>
            </w:pPr>
          </w:p>
        </w:tc>
        <w:tc>
          <w:tcPr>
            <w:tcW w:w="2051" w:type="dxa"/>
            <w:tcBorders>
              <w:top w:val="single" w:sz="4" w:space="0" w:color="000000"/>
              <w:left w:val="single" w:sz="4" w:space="0" w:color="000000"/>
              <w:bottom w:val="single" w:sz="4" w:space="0" w:color="000000"/>
              <w:right w:val="nil"/>
            </w:tcBorders>
            <w:vAlign w:val="center"/>
            <w:hideMark/>
          </w:tcPr>
          <w:p w:rsidR="00F3585D" w:rsidRPr="00BD2FCB" w:rsidRDefault="00F3585D" w:rsidP="00AE41C2">
            <w:pPr>
              <w:suppressAutoHyphens/>
              <w:snapToGrid w:val="0"/>
              <w:spacing w:after="0" w:line="276" w:lineRule="auto"/>
              <w:rPr>
                <w:rFonts w:ascii="Times New Roman" w:hAnsi="Times New Roman" w:cs="Times New Roman"/>
                <w:sz w:val="20"/>
                <w:szCs w:val="24"/>
                <w:lang w:eastAsia="ar-SA"/>
              </w:rPr>
            </w:pPr>
            <w:r w:rsidRPr="00BD2FCB">
              <w:rPr>
                <w:rFonts w:ascii="Times New Roman" w:hAnsi="Times New Roman" w:cs="Times New Roman"/>
                <w:sz w:val="20"/>
              </w:rPr>
              <w:t xml:space="preserve">село </w:t>
            </w:r>
            <w:r w:rsidR="00CE7C0D" w:rsidRPr="00BD2FCB">
              <w:rPr>
                <w:rFonts w:ascii="Times New Roman" w:hAnsi="Times New Roman" w:cs="Times New Roman"/>
                <w:sz w:val="20"/>
              </w:rPr>
              <w:t>Ростоши</w:t>
            </w:r>
          </w:p>
        </w:tc>
        <w:tc>
          <w:tcPr>
            <w:tcW w:w="1134" w:type="dxa"/>
            <w:tcBorders>
              <w:top w:val="single" w:sz="4" w:space="0" w:color="000000"/>
              <w:left w:val="single" w:sz="4" w:space="0" w:color="000000"/>
              <w:bottom w:val="single" w:sz="4" w:space="0" w:color="000000"/>
              <w:right w:val="single" w:sz="4" w:space="0" w:color="000000"/>
            </w:tcBorders>
            <w:vAlign w:val="center"/>
          </w:tcPr>
          <w:p w:rsidR="00F3585D" w:rsidRPr="00BD2FCB" w:rsidRDefault="00F3585D" w:rsidP="00C43B80">
            <w:pPr>
              <w:suppressAutoHyphens/>
              <w:snapToGrid w:val="0"/>
              <w:spacing w:after="0" w:line="276" w:lineRule="auto"/>
              <w:jc w:val="center"/>
              <w:rPr>
                <w:rFonts w:ascii="Times New Roman" w:hAnsi="Times New Roman" w:cs="Times New Roman"/>
                <w:sz w:val="20"/>
                <w:szCs w:val="20"/>
                <w:lang w:eastAsia="ar-SA"/>
              </w:rPr>
            </w:pPr>
          </w:p>
        </w:tc>
        <w:tc>
          <w:tcPr>
            <w:tcW w:w="1276" w:type="dxa"/>
            <w:tcBorders>
              <w:top w:val="single" w:sz="4" w:space="0" w:color="000000"/>
              <w:left w:val="single" w:sz="4" w:space="0" w:color="000000"/>
              <w:bottom w:val="single" w:sz="4" w:space="0" w:color="000000"/>
              <w:right w:val="nil"/>
            </w:tcBorders>
            <w:vAlign w:val="center"/>
            <w:hideMark/>
          </w:tcPr>
          <w:p w:rsidR="00F3585D" w:rsidRPr="00BD2FCB" w:rsidRDefault="00D73E0B" w:rsidP="00C43B80">
            <w:pPr>
              <w:suppressAutoHyphens/>
              <w:snapToGrid w:val="0"/>
              <w:spacing w:after="0" w:line="276" w:lineRule="auto"/>
              <w:jc w:val="center"/>
              <w:rPr>
                <w:rFonts w:ascii="Times New Roman" w:hAnsi="Times New Roman" w:cs="Times New Roman"/>
                <w:sz w:val="20"/>
                <w:szCs w:val="20"/>
                <w:lang w:eastAsia="ar-SA"/>
              </w:rPr>
            </w:pPr>
            <w:r w:rsidRPr="00BD2FCB">
              <w:rPr>
                <w:rFonts w:ascii="Times New Roman" w:hAnsi="Times New Roman" w:cs="Times New Roman"/>
                <w:sz w:val="20"/>
                <w:szCs w:val="20"/>
              </w:rPr>
              <w:t>1375</w:t>
            </w:r>
          </w:p>
        </w:tc>
        <w:tc>
          <w:tcPr>
            <w:tcW w:w="992" w:type="dxa"/>
            <w:tcBorders>
              <w:top w:val="single" w:sz="4" w:space="0" w:color="000000"/>
              <w:left w:val="single" w:sz="4" w:space="0" w:color="000000"/>
              <w:bottom w:val="single" w:sz="4" w:space="0" w:color="000000"/>
              <w:right w:val="nil"/>
            </w:tcBorders>
            <w:vAlign w:val="center"/>
            <w:hideMark/>
          </w:tcPr>
          <w:p w:rsidR="00F3585D" w:rsidRPr="00BD2FCB" w:rsidRDefault="00F3585D" w:rsidP="00C43B80">
            <w:pPr>
              <w:suppressAutoHyphens/>
              <w:snapToGrid w:val="0"/>
              <w:spacing w:after="0" w:line="276" w:lineRule="auto"/>
              <w:jc w:val="center"/>
              <w:rPr>
                <w:rFonts w:ascii="Times New Roman" w:hAnsi="Times New Roman" w:cs="Times New Roman"/>
                <w:sz w:val="20"/>
                <w:szCs w:val="24"/>
                <w:lang w:eastAsia="ar-SA"/>
              </w:rPr>
            </w:pPr>
            <w:r w:rsidRPr="00BD2FCB">
              <w:rPr>
                <w:rFonts w:ascii="Times New Roman" w:hAnsi="Times New Roman" w:cs="Times New Roman"/>
                <w:sz w:val="20"/>
              </w:rPr>
              <w:t>Центр</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F3585D" w:rsidRPr="00BD2FCB" w:rsidRDefault="00D73E0B" w:rsidP="00C43B80">
            <w:pPr>
              <w:suppressAutoHyphens/>
              <w:snapToGrid w:val="0"/>
              <w:spacing w:after="0" w:line="276" w:lineRule="auto"/>
              <w:jc w:val="center"/>
              <w:rPr>
                <w:rFonts w:ascii="Times New Roman" w:hAnsi="Times New Roman" w:cs="Times New Roman"/>
                <w:sz w:val="20"/>
                <w:szCs w:val="24"/>
                <w:lang w:eastAsia="ar-SA"/>
              </w:rPr>
            </w:pPr>
            <w:r w:rsidRPr="00BD2FCB">
              <w:rPr>
                <w:rFonts w:ascii="Times New Roman" w:hAnsi="Times New Roman" w:cs="Times New Roman"/>
                <w:sz w:val="20"/>
              </w:rPr>
              <w:t>32</w:t>
            </w:r>
          </w:p>
        </w:tc>
        <w:tc>
          <w:tcPr>
            <w:tcW w:w="1362" w:type="dxa"/>
            <w:tcBorders>
              <w:top w:val="single" w:sz="4" w:space="0" w:color="000000"/>
              <w:left w:val="single" w:sz="4" w:space="0" w:color="000000"/>
              <w:bottom w:val="single" w:sz="4" w:space="0" w:color="000000"/>
              <w:right w:val="single" w:sz="4" w:space="0" w:color="000000"/>
            </w:tcBorders>
            <w:vAlign w:val="center"/>
            <w:hideMark/>
          </w:tcPr>
          <w:p w:rsidR="00F3585D" w:rsidRPr="00BD2FCB" w:rsidRDefault="00D73E0B" w:rsidP="00C43B80">
            <w:pPr>
              <w:suppressAutoHyphens/>
              <w:snapToGrid w:val="0"/>
              <w:spacing w:after="0" w:line="276" w:lineRule="auto"/>
              <w:jc w:val="center"/>
              <w:rPr>
                <w:rFonts w:ascii="Times New Roman" w:hAnsi="Times New Roman" w:cs="Times New Roman"/>
                <w:sz w:val="20"/>
                <w:szCs w:val="24"/>
                <w:lang w:eastAsia="ar-SA"/>
              </w:rPr>
            </w:pPr>
            <w:r w:rsidRPr="00BD2FCB">
              <w:rPr>
                <w:rFonts w:ascii="Times New Roman" w:hAnsi="Times New Roman" w:cs="Times New Roman"/>
                <w:sz w:val="20"/>
              </w:rPr>
              <w:t>957</w:t>
            </w:r>
          </w:p>
        </w:tc>
      </w:tr>
      <w:tr w:rsidR="00C43B80" w:rsidRPr="00BD2FCB" w:rsidTr="00C564F4">
        <w:trPr>
          <w:jc w:val="center"/>
        </w:trPr>
        <w:tc>
          <w:tcPr>
            <w:tcW w:w="2104" w:type="dxa"/>
            <w:tcBorders>
              <w:top w:val="single" w:sz="4" w:space="0" w:color="000000"/>
              <w:left w:val="single" w:sz="4" w:space="0" w:color="000000"/>
              <w:bottom w:val="single" w:sz="4" w:space="0" w:color="000000"/>
              <w:right w:val="nil"/>
            </w:tcBorders>
            <w:vAlign w:val="center"/>
          </w:tcPr>
          <w:p w:rsidR="00F3585D" w:rsidRPr="00BD2FCB" w:rsidRDefault="00F3585D" w:rsidP="00C43B80">
            <w:pPr>
              <w:snapToGrid w:val="0"/>
              <w:spacing w:after="0" w:line="276" w:lineRule="auto"/>
              <w:rPr>
                <w:rFonts w:ascii="Times New Roman" w:hAnsi="Times New Roman" w:cs="Times New Roman"/>
                <w:sz w:val="20"/>
                <w:szCs w:val="20"/>
                <w:lang w:eastAsia="ar-SA"/>
              </w:rPr>
            </w:pPr>
          </w:p>
        </w:tc>
        <w:tc>
          <w:tcPr>
            <w:tcW w:w="2051" w:type="dxa"/>
            <w:tcBorders>
              <w:top w:val="single" w:sz="4" w:space="0" w:color="000000"/>
              <w:left w:val="single" w:sz="4" w:space="0" w:color="000000"/>
              <w:bottom w:val="single" w:sz="4" w:space="0" w:color="000000"/>
              <w:right w:val="nil"/>
            </w:tcBorders>
            <w:vAlign w:val="center"/>
            <w:hideMark/>
          </w:tcPr>
          <w:p w:rsidR="00F3585D" w:rsidRPr="00BD2FCB" w:rsidRDefault="00FA5FF5" w:rsidP="00C4685F">
            <w:pPr>
              <w:suppressAutoHyphens/>
              <w:snapToGrid w:val="0"/>
              <w:spacing w:after="0" w:line="276" w:lineRule="auto"/>
              <w:rPr>
                <w:rFonts w:ascii="Times New Roman" w:hAnsi="Times New Roman" w:cs="Times New Roman"/>
                <w:sz w:val="20"/>
                <w:szCs w:val="24"/>
                <w:lang w:eastAsia="ar-SA"/>
              </w:rPr>
            </w:pPr>
            <w:r w:rsidRPr="00BD2FCB">
              <w:rPr>
                <w:rFonts w:ascii="Times New Roman" w:hAnsi="Times New Roman" w:cs="Times New Roman"/>
                <w:sz w:val="20"/>
                <w:szCs w:val="24"/>
                <w:lang w:eastAsia="ar-SA"/>
              </w:rPr>
              <w:t>посёлок</w:t>
            </w:r>
            <w:r w:rsidR="005D52D2" w:rsidRPr="00BD2FCB">
              <w:rPr>
                <w:rFonts w:ascii="Times New Roman" w:hAnsi="Times New Roman" w:cs="Times New Roman"/>
                <w:sz w:val="20"/>
                <w:szCs w:val="24"/>
                <w:lang w:eastAsia="ar-SA"/>
              </w:rPr>
              <w:t xml:space="preserve"> </w:t>
            </w:r>
            <w:r w:rsidR="00C4685F" w:rsidRPr="00BD2FCB">
              <w:rPr>
                <w:rFonts w:ascii="Times New Roman" w:hAnsi="Times New Roman" w:cs="Times New Roman"/>
                <w:sz w:val="20"/>
                <w:szCs w:val="24"/>
                <w:lang w:eastAsia="ar-SA"/>
              </w:rPr>
              <w:t>Привольный</w:t>
            </w:r>
          </w:p>
        </w:tc>
        <w:tc>
          <w:tcPr>
            <w:tcW w:w="1134" w:type="dxa"/>
            <w:tcBorders>
              <w:top w:val="single" w:sz="4" w:space="0" w:color="000000"/>
              <w:left w:val="single" w:sz="4" w:space="0" w:color="000000"/>
              <w:bottom w:val="single" w:sz="4" w:space="0" w:color="000000"/>
              <w:right w:val="single" w:sz="4" w:space="0" w:color="000000"/>
            </w:tcBorders>
            <w:vAlign w:val="center"/>
          </w:tcPr>
          <w:p w:rsidR="00F3585D" w:rsidRPr="00BD2FCB" w:rsidRDefault="00F3585D" w:rsidP="00C43B80">
            <w:pPr>
              <w:suppressAutoHyphens/>
              <w:snapToGrid w:val="0"/>
              <w:spacing w:after="0" w:line="276" w:lineRule="auto"/>
              <w:jc w:val="center"/>
              <w:rPr>
                <w:rFonts w:ascii="Times New Roman" w:hAnsi="Times New Roman" w:cs="Times New Roman"/>
                <w:sz w:val="20"/>
                <w:szCs w:val="20"/>
                <w:lang w:eastAsia="ar-SA"/>
              </w:rPr>
            </w:pPr>
          </w:p>
        </w:tc>
        <w:tc>
          <w:tcPr>
            <w:tcW w:w="1276" w:type="dxa"/>
            <w:tcBorders>
              <w:top w:val="single" w:sz="4" w:space="0" w:color="000000"/>
              <w:left w:val="single" w:sz="4" w:space="0" w:color="000000"/>
              <w:bottom w:val="single" w:sz="4" w:space="0" w:color="000000"/>
              <w:right w:val="nil"/>
            </w:tcBorders>
            <w:vAlign w:val="center"/>
            <w:hideMark/>
          </w:tcPr>
          <w:p w:rsidR="00F3585D" w:rsidRPr="00BD2FCB" w:rsidRDefault="00D73E0B" w:rsidP="00C43B80">
            <w:pPr>
              <w:suppressAutoHyphens/>
              <w:snapToGrid w:val="0"/>
              <w:spacing w:after="0" w:line="276" w:lineRule="auto"/>
              <w:jc w:val="center"/>
              <w:rPr>
                <w:rFonts w:ascii="Times New Roman" w:hAnsi="Times New Roman" w:cs="Times New Roman"/>
                <w:sz w:val="20"/>
                <w:szCs w:val="20"/>
                <w:lang w:eastAsia="ar-SA"/>
              </w:rPr>
            </w:pPr>
            <w:r w:rsidRPr="00BD2FCB">
              <w:rPr>
                <w:rFonts w:ascii="Times New Roman" w:hAnsi="Times New Roman" w:cs="Times New Roman"/>
                <w:sz w:val="20"/>
                <w:szCs w:val="20"/>
              </w:rPr>
              <w:t>79</w:t>
            </w:r>
          </w:p>
        </w:tc>
        <w:tc>
          <w:tcPr>
            <w:tcW w:w="992" w:type="dxa"/>
            <w:tcBorders>
              <w:top w:val="single" w:sz="4" w:space="0" w:color="000000"/>
              <w:left w:val="single" w:sz="4" w:space="0" w:color="000000"/>
              <w:bottom w:val="single" w:sz="4" w:space="0" w:color="000000"/>
              <w:right w:val="nil"/>
            </w:tcBorders>
            <w:vAlign w:val="center"/>
            <w:hideMark/>
          </w:tcPr>
          <w:p w:rsidR="00F3585D" w:rsidRPr="00BD2FCB" w:rsidRDefault="00D73E0B" w:rsidP="00C43B80">
            <w:pPr>
              <w:suppressAutoHyphens/>
              <w:snapToGrid w:val="0"/>
              <w:spacing w:after="0" w:line="276" w:lineRule="auto"/>
              <w:jc w:val="center"/>
              <w:rPr>
                <w:rFonts w:ascii="Times New Roman" w:hAnsi="Times New Roman" w:cs="Times New Roman"/>
                <w:sz w:val="20"/>
                <w:szCs w:val="24"/>
                <w:lang w:eastAsia="ar-SA"/>
              </w:rPr>
            </w:pPr>
            <w:r w:rsidRPr="00BD2FCB">
              <w:rPr>
                <w:rFonts w:ascii="Times New Roman" w:hAnsi="Times New Roman" w:cs="Times New Roman"/>
                <w:sz w:val="20"/>
              </w:rPr>
              <w:t>5</w:t>
            </w:r>
          </w:p>
        </w:tc>
        <w:tc>
          <w:tcPr>
            <w:tcW w:w="851" w:type="dxa"/>
            <w:tcBorders>
              <w:top w:val="single" w:sz="4" w:space="0" w:color="000000"/>
              <w:left w:val="single" w:sz="4" w:space="0" w:color="000000"/>
              <w:bottom w:val="single" w:sz="4" w:space="0" w:color="000000"/>
              <w:right w:val="single" w:sz="4" w:space="0" w:color="000000"/>
            </w:tcBorders>
            <w:vAlign w:val="center"/>
          </w:tcPr>
          <w:p w:rsidR="00F3585D" w:rsidRPr="00BD2FCB" w:rsidRDefault="00F3585D" w:rsidP="00C43B80">
            <w:pPr>
              <w:suppressAutoHyphens/>
              <w:snapToGrid w:val="0"/>
              <w:spacing w:after="0" w:line="276" w:lineRule="auto"/>
              <w:jc w:val="center"/>
              <w:rPr>
                <w:rFonts w:ascii="Times New Roman" w:hAnsi="Times New Roman" w:cs="Times New Roman"/>
                <w:sz w:val="20"/>
                <w:szCs w:val="24"/>
                <w:lang w:eastAsia="ar-SA"/>
              </w:rPr>
            </w:pPr>
          </w:p>
        </w:tc>
        <w:tc>
          <w:tcPr>
            <w:tcW w:w="1362" w:type="dxa"/>
            <w:tcBorders>
              <w:top w:val="single" w:sz="4" w:space="0" w:color="000000"/>
              <w:left w:val="single" w:sz="4" w:space="0" w:color="000000"/>
              <w:bottom w:val="single" w:sz="4" w:space="0" w:color="000000"/>
              <w:right w:val="single" w:sz="4" w:space="0" w:color="000000"/>
            </w:tcBorders>
            <w:vAlign w:val="center"/>
            <w:hideMark/>
          </w:tcPr>
          <w:p w:rsidR="00F3585D" w:rsidRPr="00BD2FCB" w:rsidRDefault="00D73E0B" w:rsidP="00C43B80">
            <w:pPr>
              <w:suppressAutoHyphens/>
              <w:snapToGrid w:val="0"/>
              <w:spacing w:after="0" w:line="276" w:lineRule="auto"/>
              <w:jc w:val="center"/>
              <w:rPr>
                <w:rFonts w:ascii="Times New Roman" w:hAnsi="Times New Roman" w:cs="Times New Roman"/>
                <w:sz w:val="20"/>
                <w:szCs w:val="24"/>
                <w:lang w:eastAsia="ar-SA"/>
              </w:rPr>
            </w:pPr>
            <w:r w:rsidRPr="00BD2FCB">
              <w:rPr>
                <w:rFonts w:ascii="Times New Roman" w:hAnsi="Times New Roman" w:cs="Times New Roman"/>
                <w:sz w:val="20"/>
              </w:rPr>
              <w:t>62</w:t>
            </w:r>
          </w:p>
        </w:tc>
      </w:tr>
    </w:tbl>
    <w:p w:rsidR="00BF7CA5" w:rsidRPr="00BD2FCB" w:rsidRDefault="00BF7CA5" w:rsidP="00C43B80">
      <w:pPr>
        <w:autoSpaceDE w:val="0"/>
        <w:spacing w:after="0" w:line="276" w:lineRule="auto"/>
        <w:ind w:firstLine="567"/>
        <w:jc w:val="both"/>
        <w:rPr>
          <w:rFonts w:ascii="Times New Roman" w:hAnsi="Times New Roman" w:cs="Times New Roman"/>
          <w:sz w:val="20"/>
          <w:szCs w:val="20"/>
        </w:rPr>
      </w:pPr>
    </w:p>
    <w:p w:rsidR="00B4776D" w:rsidRPr="00BD2FCB" w:rsidRDefault="00B4776D" w:rsidP="00C43B80">
      <w:pPr>
        <w:autoSpaceDE w:val="0"/>
        <w:spacing w:after="0" w:line="276" w:lineRule="auto"/>
        <w:ind w:firstLine="567"/>
        <w:jc w:val="both"/>
        <w:rPr>
          <w:rFonts w:ascii="Times New Roman" w:eastAsia="TimesNewRomanPSMT" w:hAnsi="Times New Roman" w:cs="Times New Roman"/>
          <w:sz w:val="24"/>
          <w:szCs w:val="24"/>
        </w:rPr>
      </w:pPr>
      <w:r w:rsidRPr="00BD2FCB">
        <w:rPr>
          <w:rFonts w:ascii="Times New Roman" w:eastAsia="TimesNewRomanPSMT" w:hAnsi="Times New Roman" w:cs="Times New Roman"/>
          <w:sz w:val="24"/>
          <w:szCs w:val="24"/>
        </w:rPr>
        <w:t>По данным</w:t>
      </w:r>
      <w:r w:rsidR="00B26121" w:rsidRPr="00BD2FCB">
        <w:rPr>
          <w:rFonts w:ascii="Times New Roman" w:eastAsia="TimesNewRomanPSMT" w:hAnsi="Times New Roman" w:cs="Times New Roman"/>
          <w:sz w:val="24"/>
          <w:szCs w:val="24"/>
        </w:rPr>
        <w:t xml:space="preserve"> паспорта поселения </w:t>
      </w:r>
      <w:r w:rsidRPr="00BD2FCB">
        <w:rPr>
          <w:rFonts w:ascii="Times New Roman" w:eastAsia="TimesNewRomanPSMT" w:hAnsi="Times New Roman" w:cs="Times New Roman"/>
          <w:sz w:val="24"/>
          <w:szCs w:val="24"/>
        </w:rPr>
        <w:t>по состоянию на 01.01.202</w:t>
      </w:r>
      <w:r w:rsidR="00186B08" w:rsidRPr="00BD2FCB">
        <w:rPr>
          <w:rFonts w:ascii="Times New Roman" w:eastAsia="TimesNewRomanPSMT" w:hAnsi="Times New Roman" w:cs="Times New Roman"/>
          <w:sz w:val="24"/>
          <w:szCs w:val="24"/>
        </w:rPr>
        <w:t>2</w:t>
      </w:r>
      <w:r w:rsidRPr="00BD2FCB">
        <w:rPr>
          <w:rFonts w:ascii="Times New Roman" w:eastAsia="TimesNewRomanPSMT" w:hAnsi="Times New Roman" w:cs="Times New Roman"/>
          <w:sz w:val="24"/>
          <w:szCs w:val="24"/>
        </w:rPr>
        <w:t xml:space="preserve"> года на территории проживает </w:t>
      </w:r>
      <w:r w:rsidR="000F5392" w:rsidRPr="00BD2FCB">
        <w:rPr>
          <w:rFonts w:ascii="Times New Roman" w:eastAsia="TimesNewRomanPSMT" w:hAnsi="Times New Roman" w:cs="Times New Roman"/>
          <w:sz w:val="24"/>
          <w:szCs w:val="24"/>
        </w:rPr>
        <w:t>1</w:t>
      </w:r>
      <w:r w:rsidR="00186B08" w:rsidRPr="00BD2FCB">
        <w:rPr>
          <w:rFonts w:ascii="Times New Roman" w:eastAsia="TimesNewRomanPSMT" w:hAnsi="Times New Roman" w:cs="Times New Roman"/>
          <w:sz w:val="24"/>
          <w:szCs w:val="24"/>
        </w:rPr>
        <w:t>088</w:t>
      </w:r>
      <w:r w:rsidRPr="00BD2FCB">
        <w:rPr>
          <w:rFonts w:ascii="Times New Roman" w:eastAsia="TimesNewRomanPSMT" w:hAnsi="Times New Roman" w:cs="Times New Roman"/>
          <w:sz w:val="24"/>
          <w:szCs w:val="24"/>
        </w:rPr>
        <w:t xml:space="preserve"> человек, в частности:</w:t>
      </w:r>
    </w:p>
    <w:p w:rsidR="00B4776D" w:rsidRPr="00BD2FCB" w:rsidRDefault="00004D17" w:rsidP="00917FDF">
      <w:pPr>
        <w:pStyle w:val="ab"/>
        <w:numPr>
          <w:ilvl w:val="0"/>
          <w:numId w:val="65"/>
        </w:numPr>
        <w:tabs>
          <w:tab w:val="left" w:pos="851"/>
        </w:tabs>
        <w:autoSpaceDE w:val="0"/>
        <w:spacing w:line="276" w:lineRule="auto"/>
        <w:ind w:left="0" w:firstLine="567"/>
        <w:jc w:val="both"/>
        <w:rPr>
          <w:rFonts w:eastAsia="TimesNewRomanPSMT"/>
        </w:rPr>
      </w:pPr>
      <w:r w:rsidRPr="00BD2FCB">
        <w:t xml:space="preserve">село </w:t>
      </w:r>
      <w:r w:rsidR="00CE7C0D" w:rsidRPr="00BD2FCB">
        <w:t>Ростоши</w:t>
      </w:r>
      <w:r w:rsidRPr="00BD2FCB">
        <w:t xml:space="preserve"> </w:t>
      </w:r>
      <w:r w:rsidR="00B4776D" w:rsidRPr="00BD2FCB">
        <w:rPr>
          <w:rFonts w:eastAsia="TimesNewRomanPSMT"/>
        </w:rPr>
        <w:t xml:space="preserve">– </w:t>
      </w:r>
      <w:r w:rsidR="000F5392" w:rsidRPr="00BD2FCB">
        <w:rPr>
          <w:rFonts w:eastAsia="TimesNewRomanPSMT"/>
        </w:rPr>
        <w:t>1</w:t>
      </w:r>
      <w:r w:rsidR="00186B08" w:rsidRPr="00BD2FCB">
        <w:rPr>
          <w:rFonts w:eastAsia="TimesNewRomanPSMT"/>
        </w:rPr>
        <w:t>013</w:t>
      </w:r>
      <w:r w:rsidR="00B4776D" w:rsidRPr="00BD2FCB">
        <w:rPr>
          <w:rFonts w:eastAsia="TimesNewRomanPSMT"/>
        </w:rPr>
        <w:t xml:space="preserve"> человек</w:t>
      </w:r>
      <w:r w:rsidR="007973D7" w:rsidRPr="00BD2FCB">
        <w:rPr>
          <w:rFonts w:eastAsia="TimesNewRomanPSMT"/>
        </w:rPr>
        <w:t>а</w:t>
      </w:r>
      <w:r w:rsidR="00B4776D" w:rsidRPr="00BD2FCB">
        <w:rPr>
          <w:rFonts w:eastAsia="TimesNewRomanPSMT"/>
        </w:rPr>
        <w:t>;</w:t>
      </w:r>
    </w:p>
    <w:p w:rsidR="00B4776D" w:rsidRPr="00BD2FCB" w:rsidRDefault="00FA5FF5" w:rsidP="00917FDF">
      <w:pPr>
        <w:pStyle w:val="ab"/>
        <w:numPr>
          <w:ilvl w:val="0"/>
          <w:numId w:val="65"/>
        </w:numPr>
        <w:tabs>
          <w:tab w:val="left" w:pos="851"/>
        </w:tabs>
        <w:autoSpaceDE w:val="0"/>
        <w:spacing w:line="276" w:lineRule="auto"/>
        <w:ind w:left="0" w:firstLine="567"/>
        <w:jc w:val="both"/>
        <w:rPr>
          <w:rFonts w:eastAsia="TimesNewRomanPSMT"/>
        </w:rPr>
      </w:pPr>
      <w:r w:rsidRPr="00BD2FCB">
        <w:rPr>
          <w:lang w:eastAsia="ar-SA"/>
        </w:rPr>
        <w:t>посёлок</w:t>
      </w:r>
      <w:r w:rsidR="00CC2F37" w:rsidRPr="00BD2FCB">
        <w:rPr>
          <w:lang w:eastAsia="ar-SA"/>
        </w:rPr>
        <w:t xml:space="preserve"> Привольный</w:t>
      </w:r>
      <w:r w:rsidR="00004D17" w:rsidRPr="00BD2FCB">
        <w:rPr>
          <w:lang w:eastAsia="ar-SA"/>
        </w:rPr>
        <w:t xml:space="preserve"> </w:t>
      </w:r>
      <w:r w:rsidR="00B4776D" w:rsidRPr="00BD2FCB">
        <w:rPr>
          <w:rFonts w:eastAsia="TimesNewRomanPSMT"/>
        </w:rPr>
        <w:t xml:space="preserve">– </w:t>
      </w:r>
      <w:r w:rsidR="00186B08" w:rsidRPr="00BD2FCB">
        <w:rPr>
          <w:rFonts w:eastAsia="TimesNewRomanPSMT"/>
        </w:rPr>
        <w:t>75</w:t>
      </w:r>
      <w:r w:rsidR="00B4776D" w:rsidRPr="00BD2FCB">
        <w:rPr>
          <w:rFonts w:eastAsia="TimesNewRomanPSMT"/>
        </w:rPr>
        <w:t xml:space="preserve"> человек</w:t>
      </w:r>
      <w:r w:rsidR="00186B08" w:rsidRPr="00BD2FCB">
        <w:rPr>
          <w:rFonts w:eastAsia="TimesNewRomanPSMT"/>
        </w:rPr>
        <w:t>.</w:t>
      </w:r>
    </w:p>
    <w:p w:rsidR="00452DB6" w:rsidRPr="00BD2FCB" w:rsidRDefault="00452DB6" w:rsidP="00C43B80">
      <w:pPr>
        <w:spacing w:after="0" w:line="276" w:lineRule="auto"/>
        <w:ind w:firstLine="567"/>
        <w:jc w:val="both"/>
        <w:rPr>
          <w:rFonts w:ascii="Times New Roman" w:eastAsia="Times New Roman" w:hAnsi="Times New Roman" w:cs="Times New Roman"/>
          <w:sz w:val="24"/>
          <w:szCs w:val="24"/>
        </w:rPr>
      </w:pPr>
      <w:r w:rsidRPr="00BD2FCB">
        <w:rPr>
          <w:rFonts w:ascii="Times New Roman" w:eastAsia="Times New Roman" w:hAnsi="Times New Roman" w:cs="Times New Roman"/>
          <w:sz w:val="24"/>
          <w:szCs w:val="24"/>
        </w:rPr>
        <w:lastRenderedPageBreak/>
        <w:t xml:space="preserve">Административный центр поселения – с. </w:t>
      </w:r>
      <w:r w:rsidR="00CE7C0D" w:rsidRPr="00BD2FCB">
        <w:rPr>
          <w:rFonts w:ascii="Times New Roman" w:hAnsi="Times New Roman" w:cs="Times New Roman"/>
          <w:sz w:val="24"/>
          <w:szCs w:val="24"/>
        </w:rPr>
        <w:t>Ростоши</w:t>
      </w:r>
      <w:r w:rsidR="00A22E99" w:rsidRPr="00BD2FCB">
        <w:rPr>
          <w:rFonts w:ascii="Times New Roman" w:hAnsi="Times New Roman" w:cs="Times New Roman"/>
          <w:sz w:val="24"/>
          <w:szCs w:val="24"/>
        </w:rPr>
        <w:t xml:space="preserve"> </w:t>
      </w:r>
      <w:r w:rsidRPr="00BD2FCB">
        <w:rPr>
          <w:rFonts w:ascii="Times New Roman" w:eastAsia="Times New Roman" w:hAnsi="Times New Roman" w:cs="Times New Roman"/>
          <w:sz w:val="24"/>
          <w:szCs w:val="24"/>
        </w:rPr>
        <w:t xml:space="preserve">по численности населения относится к </w:t>
      </w:r>
      <w:r w:rsidR="00A22E99" w:rsidRPr="00BD2FCB">
        <w:rPr>
          <w:rFonts w:ascii="Times New Roman" w:eastAsia="Times New Roman" w:hAnsi="Times New Roman" w:cs="Times New Roman"/>
          <w:sz w:val="24"/>
          <w:szCs w:val="24"/>
        </w:rPr>
        <w:t>большим</w:t>
      </w:r>
      <w:r w:rsidRPr="00BD2FCB">
        <w:rPr>
          <w:rFonts w:ascii="Times New Roman" w:eastAsia="Times New Roman" w:hAnsi="Times New Roman" w:cs="Times New Roman"/>
          <w:sz w:val="24"/>
          <w:szCs w:val="24"/>
        </w:rPr>
        <w:t xml:space="preserve"> сельским населенным пунктам</w:t>
      </w:r>
      <w:r w:rsidR="00F94D9E" w:rsidRPr="00BD2FCB">
        <w:rPr>
          <w:rFonts w:ascii="Times New Roman" w:eastAsia="Times New Roman" w:hAnsi="Times New Roman" w:cs="Times New Roman"/>
          <w:sz w:val="24"/>
          <w:szCs w:val="24"/>
        </w:rPr>
        <w:t xml:space="preserve"> </w:t>
      </w:r>
      <w:r w:rsidR="00F94D9E" w:rsidRPr="00BD2FCB">
        <w:rPr>
          <w:rFonts w:ascii="Times New Roman" w:hAnsi="Times New Roman" w:cs="Times New Roman"/>
          <w:sz w:val="24"/>
          <w:szCs w:val="24"/>
        </w:rPr>
        <w:t xml:space="preserve">(численность от </w:t>
      </w:r>
      <w:r w:rsidR="00A22E99" w:rsidRPr="00BD2FCB">
        <w:rPr>
          <w:rFonts w:ascii="Times New Roman" w:hAnsi="Times New Roman" w:cs="Times New Roman"/>
          <w:sz w:val="24"/>
          <w:szCs w:val="24"/>
        </w:rPr>
        <w:t>1000</w:t>
      </w:r>
      <w:r w:rsidR="00F94D9E" w:rsidRPr="00BD2FCB">
        <w:rPr>
          <w:rFonts w:ascii="Times New Roman" w:hAnsi="Times New Roman" w:cs="Times New Roman"/>
          <w:sz w:val="24"/>
          <w:szCs w:val="24"/>
        </w:rPr>
        <w:t xml:space="preserve"> до </w:t>
      </w:r>
      <w:r w:rsidR="00A22E99" w:rsidRPr="00BD2FCB">
        <w:rPr>
          <w:rFonts w:ascii="Times New Roman" w:hAnsi="Times New Roman" w:cs="Times New Roman"/>
          <w:sz w:val="24"/>
          <w:szCs w:val="24"/>
        </w:rPr>
        <w:t>3</w:t>
      </w:r>
      <w:r w:rsidR="00A417D3" w:rsidRPr="00BD2FCB">
        <w:rPr>
          <w:rFonts w:ascii="Times New Roman" w:hAnsi="Times New Roman" w:cs="Times New Roman"/>
          <w:sz w:val="24"/>
          <w:szCs w:val="24"/>
        </w:rPr>
        <w:t>000</w:t>
      </w:r>
      <w:r w:rsidR="00F94D9E" w:rsidRPr="00BD2FCB">
        <w:rPr>
          <w:rFonts w:ascii="Times New Roman" w:hAnsi="Times New Roman" w:cs="Times New Roman"/>
          <w:sz w:val="24"/>
          <w:szCs w:val="24"/>
        </w:rPr>
        <w:t xml:space="preserve"> человек)</w:t>
      </w:r>
      <w:r w:rsidRPr="00BD2FCB">
        <w:rPr>
          <w:rFonts w:ascii="Times New Roman" w:eastAsia="Times New Roman" w:hAnsi="Times New Roman" w:cs="Times New Roman"/>
          <w:sz w:val="24"/>
          <w:szCs w:val="24"/>
        </w:rPr>
        <w:t>.</w:t>
      </w:r>
    </w:p>
    <w:p w:rsidR="00452DB6" w:rsidRPr="00BD2FCB" w:rsidRDefault="00452DB6" w:rsidP="00C43B80">
      <w:pPr>
        <w:autoSpaceDE w:val="0"/>
        <w:spacing w:after="0" w:line="276" w:lineRule="auto"/>
        <w:ind w:firstLine="567"/>
        <w:jc w:val="both"/>
        <w:rPr>
          <w:rFonts w:ascii="Times New Roman" w:eastAsia="TimesNewRomanPSMT" w:hAnsi="Times New Roman" w:cs="Times New Roman"/>
          <w:sz w:val="24"/>
          <w:szCs w:val="24"/>
        </w:rPr>
      </w:pPr>
      <w:r w:rsidRPr="00BD2FCB">
        <w:rPr>
          <w:rFonts w:ascii="Times New Roman" w:eastAsia="TimesNewRomanPSMT" w:hAnsi="Times New Roman" w:cs="Times New Roman"/>
          <w:sz w:val="24"/>
          <w:szCs w:val="24"/>
        </w:rPr>
        <w:t xml:space="preserve">В настоящем проекте для расчётов обеспеченности объектами социального и культурно-бытового назначения, а также обеспеченности жилым фондом, принята численность населения согласно данным, предоставленным администрацией </w:t>
      </w:r>
      <w:r w:rsidR="00E45B63" w:rsidRPr="00BD2FCB">
        <w:rPr>
          <w:rFonts w:ascii="Times New Roman" w:eastAsia="TimesNewRomanPSMT" w:hAnsi="Times New Roman" w:cs="Times New Roman"/>
          <w:sz w:val="24"/>
          <w:szCs w:val="24"/>
        </w:rPr>
        <w:t>Ростошинского</w:t>
      </w:r>
      <w:r w:rsidR="000228D7" w:rsidRPr="00BD2FCB">
        <w:rPr>
          <w:rFonts w:ascii="Times New Roman" w:eastAsia="TimesNewRomanPSMT" w:hAnsi="Times New Roman" w:cs="Times New Roman"/>
          <w:sz w:val="24"/>
          <w:szCs w:val="24"/>
        </w:rPr>
        <w:t xml:space="preserve"> сельского поселения</w:t>
      </w:r>
      <w:r w:rsidRPr="00BD2FCB">
        <w:rPr>
          <w:rFonts w:ascii="Times New Roman" w:eastAsia="TimesNewRomanPSMT" w:hAnsi="Times New Roman" w:cs="Times New Roman"/>
          <w:sz w:val="24"/>
          <w:szCs w:val="24"/>
        </w:rPr>
        <w:t>.</w:t>
      </w:r>
    </w:p>
    <w:p w:rsidR="002F76B0" w:rsidRPr="00BD2FCB" w:rsidRDefault="002F76B0" w:rsidP="00C43B80">
      <w:pPr>
        <w:pStyle w:val="ab"/>
        <w:autoSpaceDE w:val="0"/>
        <w:autoSpaceDN w:val="0"/>
        <w:adjustRightInd w:val="0"/>
        <w:spacing w:line="276" w:lineRule="auto"/>
        <w:ind w:left="0" w:firstLine="567"/>
        <w:jc w:val="both"/>
      </w:pPr>
      <w:r w:rsidRPr="00BD2FCB">
        <w:t>Вышеуказанная численность населения будет принята для расчетов технико-экономических показателей генерального плана.</w:t>
      </w:r>
    </w:p>
    <w:p w:rsidR="004E0369" w:rsidRPr="00BD2FCB" w:rsidRDefault="004E0369" w:rsidP="00C43B80">
      <w:pPr>
        <w:pStyle w:val="ab"/>
        <w:tabs>
          <w:tab w:val="left" w:pos="851"/>
        </w:tabs>
        <w:autoSpaceDE w:val="0"/>
        <w:autoSpaceDN w:val="0"/>
        <w:adjustRightInd w:val="0"/>
        <w:spacing w:line="276" w:lineRule="auto"/>
        <w:ind w:left="567"/>
        <w:jc w:val="both"/>
      </w:pPr>
    </w:p>
    <w:p w:rsidR="009B2F37" w:rsidRPr="00BD2FCB" w:rsidRDefault="004E0369" w:rsidP="00917FDF">
      <w:pPr>
        <w:pStyle w:val="ab"/>
        <w:numPr>
          <w:ilvl w:val="1"/>
          <w:numId w:val="64"/>
        </w:numPr>
        <w:autoSpaceDE w:val="0"/>
        <w:autoSpaceDN w:val="0"/>
        <w:adjustRightInd w:val="0"/>
        <w:spacing w:line="276" w:lineRule="auto"/>
        <w:ind w:left="0" w:firstLine="0"/>
        <w:jc w:val="center"/>
        <w:outlineLvl w:val="0"/>
        <w:rPr>
          <w:b/>
        </w:rPr>
      </w:pPr>
      <w:bookmarkStart w:id="12" w:name="_Toc87606016"/>
      <w:r w:rsidRPr="00BD2FCB">
        <w:rPr>
          <w:b/>
        </w:rPr>
        <w:t>Административно-территориальное устройство. Границы.</w:t>
      </w:r>
      <w:bookmarkEnd w:id="12"/>
    </w:p>
    <w:p w:rsidR="002D51B7" w:rsidRPr="00BD2FCB" w:rsidRDefault="002D51B7" w:rsidP="00C43B80">
      <w:pPr>
        <w:pStyle w:val="ab"/>
        <w:tabs>
          <w:tab w:val="left" w:pos="142"/>
        </w:tabs>
        <w:autoSpaceDE w:val="0"/>
        <w:autoSpaceDN w:val="0"/>
        <w:adjustRightInd w:val="0"/>
        <w:spacing w:line="276" w:lineRule="auto"/>
        <w:ind w:left="0" w:firstLine="567"/>
        <w:jc w:val="both"/>
        <w:rPr>
          <w:rFonts w:eastAsiaTheme="minorHAnsi"/>
          <w:kern w:val="0"/>
        </w:rPr>
      </w:pPr>
    </w:p>
    <w:p w:rsidR="002D51B7" w:rsidRPr="00BD2FCB" w:rsidRDefault="002D51B7" w:rsidP="00C43B80">
      <w:pPr>
        <w:spacing w:after="0" w:line="276" w:lineRule="auto"/>
        <w:ind w:firstLine="567"/>
        <w:jc w:val="both"/>
        <w:rPr>
          <w:rFonts w:ascii="Times New Roman" w:eastAsia="TimesNewRomanPSMT" w:hAnsi="Times New Roman" w:cs="Times New Roman"/>
          <w:iCs/>
          <w:sz w:val="24"/>
          <w:szCs w:val="24"/>
        </w:rPr>
      </w:pPr>
      <w:r w:rsidRPr="00BD2FCB">
        <w:rPr>
          <w:rFonts w:ascii="Times New Roman" w:hAnsi="Times New Roman" w:cs="Times New Roman"/>
          <w:iCs/>
          <w:sz w:val="24"/>
          <w:szCs w:val="24"/>
        </w:rPr>
        <w:t xml:space="preserve">Границы и статус </w:t>
      </w:r>
      <w:r w:rsidR="00E45B63" w:rsidRPr="00BD2FCB">
        <w:rPr>
          <w:rFonts w:ascii="Times New Roman" w:hAnsi="Times New Roman" w:cs="Times New Roman"/>
          <w:iCs/>
          <w:sz w:val="24"/>
          <w:szCs w:val="24"/>
        </w:rPr>
        <w:t>Ростошинского</w:t>
      </w:r>
      <w:r w:rsidR="000228D7" w:rsidRPr="00BD2FCB">
        <w:rPr>
          <w:rFonts w:ascii="Times New Roman" w:hAnsi="Times New Roman" w:cs="Times New Roman"/>
          <w:iCs/>
          <w:sz w:val="24"/>
          <w:szCs w:val="24"/>
        </w:rPr>
        <w:t xml:space="preserve"> сельского поселения</w:t>
      </w:r>
      <w:r w:rsidRPr="00BD2FCB">
        <w:rPr>
          <w:rFonts w:ascii="Times New Roman" w:hAnsi="Times New Roman" w:cs="Times New Roman"/>
          <w:iCs/>
          <w:sz w:val="24"/>
          <w:szCs w:val="24"/>
        </w:rPr>
        <w:t xml:space="preserve"> установлены </w:t>
      </w:r>
      <w:r w:rsidR="004D70DC" w:rsidRPr="00BD2FCB">
        <w:rPr>
          <w:rFonts w:ascii="Times New Roman" w:hAnsi="Times New Roman" w:cs="Times New Roman"/>
          <w:iCs/>
          <w:sz w:val="24"/>
          <w:szCs w:val="24"/>
        </w:rPr>
        <w:t xml:space="preserve">Законом Воронежской области </w:t>
      </w:r>
      <w:r w:rsidR="00E61D86" w:rsidRPr="00BD2FCB">
        <w:rPr>
          <w:rFonts w:ascii="Times New Roman" w:hAnsi="Times New Roman" w:cs="Times New Roman"/>
          <w:iCs/>
          <w:sz w:val="24"/>
          <w:szCs w:val="24"/>
        </w:rPr>
        <w:t xml:space="preserve">от </w:t>
      </w:r>
      <w:r w:rsidR="00E6157A" w:rsidRPr="00BD2FCB">
        <w:rPr>
          <w:rFonts w:ascii="Times New Roman" w:hAnsi="Times New Roman" w:cs="Times New Roman"/>
          <w:iCs/>
          <w:sz w:val="24"/>
          <w:szCs w:val="24"/>
        </w:rPr>
        <w:t>15</w:t>
      </w:r>
      <w:r w:rsidR="00722DA3" w:rsidRPr="00BD2FCB">
        <w:rPr>
          <w:rFonts w:ascii="Times New Roman" w:hAnsi="Times New Roman" w:cs="Times New Roman"/>
          <w:iCs/>
          <w:sz w:val="24"/>
          <w:szCs w:val="24"/>
        </w:rPr>
        <w:t>.1</w:t>
      </w:r>
      <w:r w:rsidR="00E6157A" w:rsidRPr="00BD2FCB">
        <w:rPr>
          <w:rFonts w:ascii="Times New Roman" w:hAnsi="Times New Roman" w:cs="Times New Roman"/>
          <w:iCs/>
          <w:sz w:val="24"/>
          <w:szCs w:val="24"/>
        </w:rPr>
        <w:t>0</w:t>
      </w:r>
      <w:r w:rsidR="00722DA3" w:rsidRPr="00BD2FCB">
        <w:rPr>
          <w:rFonts w:ascii="Times New Roman" w:hAnsi="Times New Roman" w:cs="Times New Roman"/>
          <w:iCs/>
          <w:sz w:val="24"/>
          <w:szCs w:val="24"/>
        </w:rPr>
        <w:t xml:space="preserve">.2004 № </w:t>
      </w:r>
      <w:r w:rsidR="00E6157A" w:rsidRPr="00BD2FCB">
        <w:rPr>
          <w:rFonts w:ascii="Times New Roman" w:hAnsi="Times New Roman" w:cs="Times New Roman"/>
          <w:iCs/>
          <w:sz w:val="24"/>
          <w:szCs w:val="24"/>
        </w:rPr>
        <w:t>63</w:t>
      </w:r>
      <w:r w:rsidR="00722DA3" w:rsidRPr="00BD2FCB">
        <w:rPr>
          <w:rFonts w:ascii="Times New Roman" w:hAnsi="Times New Roman" w:cs="Times New Roman"/>
          <w:iCs/>
          <w:sz w:val="24"/>
          <w:szCs w:val="24"/>
        </w:rPr>
        <w:t>-ОЗ</w:t>
      </w:r>
      <w:r w:rsidR="00506207" w:rsidRPr="00BD2FCB">
        <w:rPr>
          <w:rFonts w:ascii="Times New Roman" w:eastAsia="TimesNewRomanPSMT" w:hAnsi="Times New Roman" w:cs="Times New Roman"/>
          <w:sz w:val="24"/>
          <w:szCs w:val="24"/>
        </w:rPr>
        <w:t>.</w:t>
      </w:r>
    </w:p>
    <w:p w:rsidR="00506207" w:rsidRPr="00BD2FCB" w:rsidRDefault="002D51B7" w:rsidP="00C43B80">
      <w:pPr>
        <w:autoSpaceDE w:val="0"/>
        <w:spacing w:after="0" w:line="276" w:lineRule="auto"/>
        <w:ind w:firstLine="567"/>
        <w:jc w:val="both"/>
        <w:rPr>
          <w:rFonts w:ascii="Times New Roman" w:eastAsia="TimesNewRomanPSMT" w:hAnsi="Times New Roman" w:cs="Times New Roman"/>
          <w:sz w:val="24"/>
          <w:szCs w:val="24"/>
        </w:rPr>
      </w:pPr>
      <w:r w:rsidRPr="00BD2FCB">
        <w:rPr>
          <w:rFonts w:ascii="Times New Roman" w:eastAsia="TimesNewRomanPSMT" w:hAnsi="Times New Roman" w:cs="Times New Roman"/>
          <w:sz w:val="24"/>
          <w:szCs w:val="24"/>
        </w:rPr>
        <w:t xml:space="preserve">Согласно описанию, представленному </w:t>
      </w:r>
      <w:r w:rsidR="00506207" w:rsidRPr="00BD2FCB">
        <w:rPr>
          <w:rFonts w:ascii="Times New Roman" w:hAnsi="Times New Roman" w:cs="Times New Roman"/>
          <w:iCs/>
          <w:sz w:val="24"/>
          <w:szCs w:val="24"/>
        </w:rPr>
        <w:t xml:space="preserve">в </w:t>
      </w:r>
      <w:r w:rsidR="0059606C" w:rsidRPr="00BD2FCB">
        <w:rPr>
          <w:rFonts w:ascii="Times New Roman" w:hAnsi="Times New Roman" w:cs="Times New Roman"/>
          <w:iCs/>
          <w:sz w:val="24"/>
          <w:szCs w:val="24"/>
        </w:rPr>
        <w:t xml:space="preserve">Законе Воронежской области </w:t>
      </w:r>
      <w:r w:rsidR="00E6157A" w:rsidRPr="00BD2FCB">
        <w:rPr>
          <w:rFonts w:ascii="Times New Roman" w:hAnsi="Times New Roman" w:cs="Times New Roman"/>
          <w:iCs/>
          <w:sz w:val="24"/>
          <w:szCs w:val="24"/>
        </w:rPr>
        <w:t>от 15.10.2004 № 63-ОЗ</w:t>
      </w:r>
      <w:r w:rsidRPr="00BD2FCB">
        <w:rPr>
          <w:rFonts w:ascii="Times New Roman" w:eastAsia="TimesNewRomanPSMT" w:hAnsi="Times New Roman" w:cs="Times New Roman"/>
          <w:sz w:val="24"/>
          <w:szCs w:val="24"/>
        </w:rPr>
        <w:t xml:space="preserve">, общая площадь в границах </w:t>
      </w:r>
      <w:r w:rsidR="000228D7" w:rsidRPr="00BD2FCB">
        <w:rPr>
          <w:rFonts w:ascii="Times New Roman" w:hAnsi="Times New Roman" w:cs="Times New Roman"/>
          <w:sz w:val="24"/>
          <w:szCs w:val="24"/>
        </w:rPr>
        <w:t>поселения</w:t>
      </w:r>
      <w:r w:rsidRPr="00BD2FCB">
        <w:rPr>
          <w:rFonts w:ascii="Times New Roman" w:eastAsia="TimesNewRomanPSMT" w:hAnsi="Times New Roman" w:cs="Times New Roman"/>
          <w:sz w:val="24"/>
          <w:szCs w:val="24"/>
        </w:rPr>
        <w:t xml:space="preserve"> составляет </w:t>
      </w:r>
      <w:r w:rsidR="00E6157A" w:rsidRPr="00BD2FCB">
        <w:rPr>
          <w:rFonts w:ascii="Times New Roman" w:hAnsi="Times New Roman" w:cs="Times New Roman"/>
          <w:sz w:val="24"/>
          <w:szCs w:val="24"/>
        </w:rPr>
        <w:t>14673,63</w:t>
      </w:r>
      <w:r w:rsidRPr="00BD2FCB">
        <w:rPr>
          <w:rFonts w:ascii="Times New Roman" w:eastAsia="TimesNewRomanPSMT" w:hAnsi="Times New Roman" w:cs="Times New Roman"/>
          <w:sz w:val="24"/>
          <w:szCs w:val="24"/>
        </w:rPr>
        <w:t xml:space="preserve"> га. </w:t>
      </w:r>
      <w:r w:rsidR="00506207" w:rsidRPr="00BD2FCB">
        <w:rPr>
          <w:rFonts w:ascii="Times New Roman" w:eastAsia="TimesNewRomanPSMT" w:hAnsi="Times New Roman" w:cs="Times New Roman"/>
          <w:sz w:val="24"/>
          <w:szCs w:val="24"/>
        </w:rPr>
        <w:t>Общая площадь поселения в соответствии с данными паспорта муниципального образования, по состоянию на 01.01.202</w:t>
      </w:r>
      <w:r w:rsidR="00E6157A" w:rsidRPr="00BD2FCB">
        <w:rPr>
          <w:rFonts w:ascii="Times New Roman" w:eastAsia="TimesNewRomanPSMT" w:hAnsi="Times New Roman" w:cs="Times New Roman"/>
          <w:sz w:val="24"/>
          <w:szCs w:val="24"/>
        </w:rPr>
        <w:t>2</w:t>
      </w:r>
      <w:r w:rsidR="00506207" w:rsidRPr="00BD2FCB">
        <w:rPr>
          <w:rFonts w:ascii="Times New Roman" w:eastAsia="TimesNewRomanPSMT" w:hAnsi="Times New Roman" w:cs="Times New Roman"/>
          <w:sz w:val="24"/>
          <w:szCs w:val="24"/>
        </w:rPr>
        <w:t xml:space="preserve"> г., составляет </w:t>
      </w:r>
      <w:r w:rsidR="00E6157A" w:rsidRPr="00BD2FCB">
        <w:rPr>
          <w:rFonts w:ascii="Times New Roman" w:eastAsia="TimesNewRomanPSMT" w:hAnsi="Times New Roman" w:cs="Times New Roman"/>
          <w:sz w:val="24"/>
          <w:szCs w:val="24"/>
        </w:rPr>
        <w:t>13900</w:t>
      </w:r>
      <w:r w:rsidR="00BD7850" w:rsidRPr="00BD2FCB">
        <w:rPr>
          <w:rFonts w:ascii="Times New Roman" w:eastAsia="TimesNewRomanPSMT" w:hAnsi="Times New Roman" w:cs="Times New Roman"/>
          <w:sz w:val="24"/>
          <w:szCs w:val="24"/>
        </w:rPr>
        <w:t xml:space="preserve"> </w:t>
      </w:r>
      <w:r w:rsidR="00506207" w:rsidRPr="00BD2FCB">
        <w:rPr>
          <w:rFonts w:ascii="Times New Roman" w:eastAsia="TimesNewRomanPSMT" w:hAnsi="Times New Roman" w:cs="Times New Roman"/>
          <w:sz w:val="24"/>
          <w:szCs w:val="24"/>
        </w:rPr>
        <w:t>га.</w:t>
      </w:r>
    </w:p>
    <w:p w:rsidR="002D51B7" w:rsidRPr="00BD2FCB" w:rsidRDefault="002D51B7" w:rsidP="00C43B80">
      <w:pPr>
        <w:pStyle w:val="ab"/>
        <w:tabs>
          <w:tab w:val="left" w:pos="851"/>
        </w:tabs>
        <w:autoSpaceDE w:val="0"/>
        <w:autoSpaceDN w:val="0"/>
        <w:adjustRightInd w:val="0"/>
        <w:spacing w:line="276" w:lineRule="auto"/>
        <w:ind w:left="0" w:firstLine="567"/>
        <w:jc w:val="both"/>
      </w:pPr>
      <w:r w:rsidRPr="00BD2FCB">
        <w:rPr>
          <w:rFonts w:eastAsia="TimesNewRomanPSMT"/>
        </w:rPr>
        <w:t xml:space="preserve">В настоящем проекте для расчетов приняты площади и границы поселения, утвержденные </w:t>
      </w:r>
      <w:r w:rsidR="008664FB" w:rsidRPr="00BD2FCB">
        <w:rPr>
          <w:rFonts w:eastAsia="TimesNewRomanPSMT"/>
          <w:iCs/>
        </w:rPr>
        <w:t xml:space="preserve">Законом Воронежской области </w:t>
      </w:r>
      <w:r w:rsidR="00E6157A" w:rsidRPr="00BD2FCB">
        <w:rPr>
          <w:rFonts w:eastAsia="TimesNewRomanPSMT"/>
          <w:iCs/>
        </w:rPr>
        <w:t>от 15.10.2004 № 63-ОЗ</w:t>
      </w:r>
      <w:r w:rsidRPr="00BD2FCB">
        <w:rPr>
          <w:rFonts w:eastAsia="TimesNewRomanPSMT"/>
        </w:rPr>
        <w:t>.</w:t>
      </w:r>
    </w:p>
    <w:p w:rsidR="00CA1628" w:rsidRPr="00BD2FCB" w:rsidRDefault="00CA1628" w:rsidP="00C43B80">
      <w:pPr>
        <w:spacing w:after="0" w:line="276" w:lineRule="auto"/>
        <w:jc w:val="center"/>
        <w:rPr>
          <w:rFonts w:ascii="Times New Roman" w:hAnsi="Times New Roman" w:cs="Times New Roman"/>
          <w:sz w:val="24"/>
          <w:szCs w:val="24"/>
        </w:rPr>
      </w:pPr>
    </w:p>
    <w:p w:rsidR="002B416B" w:rsidRPr="00BD2FCB" w:rsidRDefault="004E0369" w:rsidP="002B416B">
      <w:pPr>
        <w:spacing w:after="0" w:line="276" w:lineRule="auto"/>
        <w:jc w:val="center"/>
        <w:rPr>
          <w:rFonts w:ascii="Times New Roman" w:hAnsi="Times New Roman" w:cs="Times New Roman"/>
          <w:b/>
          <w:bCs/>
          <w:iCs/>
          <w:sz w:val="24"/>
          <w:szCs w:val="24"/>
        </w:rPr>
      </w:pPr>
      <w:r w:rsidRPr="00BD2FCB">
        <w:rPr>
          <w:rFonts w:ascii="Times New Roman" w:hAnsi="Times New Roman" w:cs="Times New Roman"/>
          <w:b/>
          <w:sz w:val="24"/>
          <w:szCs w:val="24"/>
        </w:rPr>
        <w:t xml:space="preserve">Описание границы </w:t>
      </w:r>
      <w:r w:rsidR="00E45B63" w:rsidRPr="00BD2FCB">
        <w:rPr>
          <w:rFonts w:ascii="Times New Roman" w:hAnsi="Times New Roman" w:cs="Times New Roman"/>
          <w:b/>
          <w:sz w:val="24"/>
          <w:szCs w:val="24"/>
        </w:rPr>
        <w:t>Ростошинского</w:t>
      </w:r>
      <w:r w:rsidR="000228D7" w:rsidRPr="00BD2FCB">
        <w:rPr>
          <w:rFonts w:ascii="Times New Roman" w:hAnsi="Times New Roman" w:cs="Times New Roman"/>
          <w:b/>
          <w:sz w:val="24"/>
          <w:szCs w:val="24"/>
        </w:rPr>
        <w:t xml:space="preserve"> сельского поселения</w:t>
      </w:r>
      <w:r w:rsidRPr="00BD2FCB">
        <w:rPr>
          <w:rFonts w:ascii="Times New Roman" w:hAnsi="Times New Roman" w:cs="Times New Roman"/>
          <w:b/>
          <w:sz w:val="24"/>
          <w:szCs w:val="24"/>
        </w:rPr>
        <w:t xml:space="preserve"> </w:t>
      </w:r>
      <w:r w:rsidR="00E45B63" w:rsidRPr="00BD2FCB">
        <w:rPr>
          <w:rFonts w:ascii="Times New Roman" w:hAnsi="Times New Roman" w:cs="Times New Roman"/>
          <w:b/>
          <w:sz w:val="24"/>
          <w:szCs w:val="24"/>
        </w:rPr>
        <w:t>Эртильского</w:t>
      </w:r>
      <w:r w:rsidR="000228D7" w:rsidRPr="00BD2FCB">
        <w:rPr>
          <w:rFonts w:ascii="Times New Roman" w:hAnsi="Times New Roman" w:cs="Times New Roman"/>
          <w:b/>
          <w:sz w:val="24"/>
          <w:szCs w:val="24"/>
        </w:rPr>
        <w:t xml:space="preserve"> муниципального района</w:t>
      </w:r>
      <w:r w:rsidRPr="00BD2FCB">
        <w:rPr>
          <w:rFonts w:ascii="Times New Roman" w:hAnsi="Times New Roman" w:cs="Times New Roman"/>
          <w:b/>
          <w:sz w:val="24"/>
          <w:szCs w:val="24"/>
        </w:rPr>
        <w:t xml:space="preserve"> </w:t>
      </w:r>
      <w:r w:rsidR="003D365C" w:rsidRPr="00BD2FCB">
        <w:rPr>
          <w:rFonts w:ascii="Times New Roman" w:hAnsi="Times New Roman" w:cs="Times New Roman"/>
          <w:b/>
          <w:sz w:val="24"/>
          <w:szCs w:val="24"/>
        </w:rPr>
        <w:t>Воронежской</w:t>
      </w:r>
      <w:r w:rsidRPr="00BD2FCB">
        <w:rPr>
          <w:rFonts w:ascii="Times New Roman" w:hAnsi="Times New Roman" w:cs="Times New Roman"/>
          <w:b/>
          <w:sz w:val="24"/>
          <w:szCs w:val="24"/>
        </w:rPr>
        <w:t xml:space="preserve"> области</w:t>
      </w:r>
      <w:r w:rsidR="00CA1628" w:rsidRPr="00BD2FCB">
        <w:rPr>
          <w:rFonts w:ascii="Times New Roman" w:hAnsi="Times New Roman" w:cs="Times New Roman"/>
          <w:b/>
          <w:sz w:val="24"/>
          <w:szCs w:val="24"/>
        </w:rPr>
        <w:t xml:space="preserve"> </w:t>
      </w:r>
      <w:r w:rsidR="003B38A9" w:rsidRPr="00BD2FCB">
        <w:rPr>
          <w:rFonts w:ascii="Times New Roman" w:hAnsi="Times New Roman" w:cs="Times New Roman"/>
          <w:b/>
          <w:sz w:val="24"/>
          <w:szCs w:val="24"/>
        </w:rPr>
        <w:t xml:space="preserve">в соответствии с приложением № </w:t>
      </w:r>
      <w:r w:rsidR="00EB0761" w:rsidRPr="00BD2FCB">
        <w:rPr>
          <w:rFonts w:ascii="Times New Roman" w:hAnsi="Times New Roman" w:cs="Times New Roman"/>
          <w:b/>
          <w:sz w:val="24"/>
          <w:szCs w:val="24"/>
        </w:rPr>
        <w:t>14</w:t>
      </w:r>
      <w:r w:rsidR="003B38A9" w:rsidRPr="00BD2FCB">
        <w:rPr>
          <w:rFonts w:ascii="Times New Roman" w:hAnsi="Times New Roman" w:cs="Times New Roman"/>
          <w:b/>
          <w:sz w:val="24"/>
          <w:szCs w:val="24"/>
        </w:rPr>
        <w:t xml:space="preserve">.3 к Закону Воронежской области </w:t>
      </w:r>
      <w:r w:rsidR="00EB0761" w:rsidRPr="00BD2FCB">
        <w:rPr>
          <w:rFonts w:ascii="Times New Roman" w:hAnsi="Times New Roman" w:cs="Times New Roman"/>
          <w:b/>
          <w:bCs/>
          <w:sz w:val="24"/>
          <w:szCs w:val="24"/>
        </w:rPr>
        <w:t>от 15.10.2004 № 63-ОЗ</w:t>
      </w:r>
      <w:r w:rsidR="002B416B" w:rsidRPr="00BD2FCB">
        <w:rPr>
          <w:rFonts w:ascii="Times New Roman" w:hAnsi="Times New Roman" w:cs="Times New Roman"/>
          <w:b/>
          <w:bCs/>
          <w:iCs/>
          <w:sz w:val="24"/>
          <w:szCs w:val="24"/>
        </w:rPr>
        <w:t>.</w:t>
      </w:r>
    </w:p>
    <w:p w:rsidR="002B416B" w:rsidRPr="00BD2FCB" w:rsidRDefault="002B416B" w:rsidP="002B416B">
      <w:pPr>
        <w:spacing w:after="0" w:line="276" w:lineRule="auto"/>
        <w:jc w:val="center"/>
        <w:rPr>
          <w:rFonts w:ascii="Times New Roman" w:hAnsi="Times New Roman" w:cs="Times New Roman"/>
          <w:b/>
          <w:bCs/>
          <w:iCs/>
          <w:sz w:val="24"/>
          <w:szCs w:val="24"/>
        </w:rPr>
      </w:pPr>
    </w:p>
    <w:p w:rsidR="00AC3F9B" w:rsidRPr="00BD2FCB" w:rsidRDefault="00AC3F9B" w:rsidP="0097470B">
      <w:pPr>
        <w:spacing w:after="0" w:line="276" w:lineRule="auto"/>
        <w:ind w:firstLine="567"/>
        <w:jc w:val="both"/>
        <w:rPr>
          <w:rFonts w:ascii="Times New Roman" w:hAnsi="Times New Roman" w:cs="Times New Roman"/>
          <w:b/>
          <w:bCs/>
          <w:iCs/>
          <w:sz w:val="24"/>
          <w:szCs w:val="24"/>
        </w:rPr>
      </w:pPr>
      <w:r w:rsidRPr="00BD2FCB">
        <w:rPr>
          <w:rFonts w:ascii="Times New Roman" w:hAnsi="Times New Roman" w:cs="Times New Roman"/>
          <w:b/>
          <w:bCs/>
          <w:sz w:val="24"/>
          <w:szCs w:val="24"/>
        </w:rPr>
        <w:t xml:space="preserve">I. </w:t>
      </w:r>
      <w:r w:rsidR="0097470B" w:rsidRPr="00BD2FCB">
        <w:rPr>
          <w:rFonts w:ascii="Times New Roman" w:hAnsi="Times New Roman" w:cs="Times New Roman"/>
          <w:b/>
          <w:bCs/>
          <w:sz w:val="24"/>
          <w:szCs w:val="24"/>
        </w:rPr>
        <w:t>Линия прохождения границы Ростошинского сельского поселения по смежеству с Буравцовским сельским поселением</w:t>
      </w:r>
    </w:p>
    <w:p w:rsidR="00410376" w:rsidRPr="00BD2FCB" w:rsidRDefault="00410376" w:rsidP="00410376">
      <w:pPr>
        <w:autoSpaceDE w:val="0"/>
        <w:autoSpaceDN w:val="0"/>
        <w:adjustRightInd w:val="0"/>
        <w:spacing w:after="0" w:line="276" w:lineRule="auto"/>
        <w:ind w:firstLine="540"/>
        <w:jc w:val="both"/>
        <w:rPr>
          <w:rFonts w:ascii="Times New Roman" w:hAnsi="Times New Roman" w:cs="Times New Roman"/>
          <w:bCs/>
          <w:sz w:val="24"/>
          <w:szCs w:val="24"/>
        </w:rPr>
      </w:pPr>
      <w:r w:rsidRPr="00BD2FCB">
        <w:rPr>
          <w:rFonts w:ascii="Times New Roman" w:hAnsi="Times New Roman" w:cs="Times New Roman"/>
          <w:bCs/>
          <w:sz w:val="24"/>
          <w:szCs w:val="24"/>
        </w:rPr>
        <w:t>От точки стыка 32000395 границ Ростошинского, Буравцовского и Первомайского сельских поселений линия границы идет в северо-восточном направлении по сельскохозяйственным угодьям, далее по южной стороне лесной полосы, по лесной полосе, вновь по южной стороне лесной полосы, затем по сельскохозяйственным угодьям вдоль полевой дороги, по балке до точки 32000388.</w:t>
      </w:r>
    </w:p>
    <w:p w:rsidR="00410376" w:rsidRPr="00BD2FCB" w:rsidRDefault="00410376" w:rsidP="00410376">
      <w:pPr>
        <w:autoSpaceDE w:val="0"/>
        <w:autoSpaceDN w:val="0"/>
        <w:adjustRightInd w:val="0"/>
        <w:spacing w:after="0" w:line="276" w:lineRule="auto"/>
        <w:ind w:firstLine="540"/>
        <w:jc w:val="both"/>
        <w:rPr>
          <w:rFonts w:ascii="Times New Roman" w:hAnsi="Times New Roman" w:cs="Times New Roman"/>
          <w:bCs/>
          <w:sz w:val="24"/>
          <w:szCs w:val="24"/>
        </w:rPr>
      </w:pPr>
      <w:r w:rsidRPr="00BD2FCB">
        <w:rPr>
          <w:rFonts w:ascii="Times New Roman" w:hAnsi="Times New Roman" w:cs="Times New Roman"/>
          <w:bCs/>
          <w:sz w:val="24"/>
          <w:szCs w:val="24"/>
        </w:rPr>
        <w:t>От точки 32000388 линия границы идет в северо-западном направлении по балке вдоль реки Малый Курлак до точки 3208726.</w:t>
      </w:r>
    </w:p>
    <w:p w:rsidR="00410376" w:rsidRPr="00BD2FCB" w:rsidRDefault="00410376" w:rsidP="00410376">
      <w:pPr>
        <w:autoSpaceDE w:val="0"/>
        <w:autoSpaceDN w:val="0"/>
        <w:adjustRightInd w:val="0"/>
        <w:spacing w:after="0" w:line="276" w:lineRule="auto"/>
        <w:ind w:firstLine="540"/>
        <w:jc w:val="both"/>
        <w:rPr>
          <w:rFonts w:ascii="Times New Roman" w:hAnsi="Times New Roman" w:cs="Times New Roman"/>
          <w:bCs/>
          <w:sz w:val="24"/>
          <w:szCs w:val="24"/>
        </w:rPr>
      </w:pPr>
      <w:r w:rsidRPr="00BD2FCB">
        <w:rPr>
          <w:rFonts w:ascii="Times New Roman" w:hAnsi="Times New Roman" w:cs="Times New Roman"/>
          <w:bCs/>
          <w:sz w:val="24"/>
          <w:szCs w:val="24"/>
        </w:rPr>
        <w:t>От точки 3208726 линия границы идет в общем северо-восточном направлении по балке вдоль реки Малый Курлак, затем пересекает плотину до точки 3208639002.</w:t>
      </w:r>
    </w:p>
    <w:p w:rsidR="00410376" w:rsidRPr="00BD2FCB" w:rsidRDefault="00410376" w:rsidP="00410376">
      <w:pPr>
        <w:autoSpaceDE w:val="0"/>
        <w:autoSpaceDN w:val="0"/>
        <w:adjustRightInd w:val="0"/>
        <w:spacing w:after="0" w:line="276" w:lineRule="auto"/>
        <w:ind w:firstLine="540"/>
        <w:jc w:val="both"/>
        <w:rPr>
          <w:rFonts w:ascii="Times New Roman" w:hAnsi="Times New Roman" w:cs="Times New Roman"/>
          <w:bCs/>
          <w:sz w:val="24"/>
          <w:szCs w:val="24"/>
        </w:rPr>
      </w:pPr>
      <w:r w:rsidRPr="00BD2FCB">
        <w:rPr>
          <w:rFonts w:ascii="Times New Roman" w:hAnsi="Times New Roman" w:cs="Times New Roman"/>
          <w:bCs/>
          <w:sz w:val="24"/>
          <w:szCs w:val="24"/>
        </w:rPr>
        <w:t>От точки 3208639002 линия границы идет в юго-восточном направлении по южной стороне пруда на реке Малый Курлак до точки 3208639003.</w:t>
      </w:r>
    </w:p>
    <w:p w:rsidR="00410376" w:rsidRPr="00BD2FCB" w:rsidRDefault="00410376" w:rsidP="00410376">
      <w:pPr>
        <w:autoSpaceDE w:val="0"/>
        <w:autoSpaceDN w:val="0"/>
        <w:adjustRightInd w:val="0"/>
        <w:spacing w:after="0" w:line="276" w:lineRule="auto"/>
        <w:ind w:firstLine="540"/>
        <w:jc w:val="both"/>
        <w:rPr>
          <w:rFonts w:ascii="Times New Roman" w:hAnsi="Times New Roman" w:cs="Times New Roman"/>
          <w:bCs/>
          <w:sz w:val="24"/>
          <w:szCs w:val="24"/>
        </w:rPr>
      </w:pPr>
      <w:r w:rsidRPr="00BD2FCB">
        <w:rPr>
          <w:rFonts w:ascii="Times New Roman" w:hAnsi="Times New Roman" w:cs="Times New Roman"/>
          <w:bCs/>
          <w:sz w:val="24"/>
          <w:szCs w:val="24"/>
        </w:rPr>
        <w:t>От точки 3208639003 линия границы идет в северо-восточном направлении по восточной стороне пруда на реке Малый Курлак до точки 3208639009.</w:t>
      </w:r>
    </w:p>
    <w:p w:rsidR="00410376" w:rsidRPr="00BD2FCB" w:rsidRDefault="00410376" w:rsidP="00410376">
      <w:pPr>
        <w:autoSpaceDE w:val="0"/>
        <w:autoSpaceDN w:val="0"/>
        <w:adjustRightInd w:val="0"/>
        <w:spacing w:after="0" w:line="276" w:lineRule="auto"/>
        <w:ind w:firstLine="540"/>
        <w:jc w:val="both"/>
        <w:rPr>
          <w:rFonts w:ascii="Times New Roman" w:hAnsi="Times New Roman" w:cs="Times New Roman"/>
          <w:bCs/>
          <w:sz w:val="24"/>
          <w:szCs w:val="24"/>
        </w:rPr>
      </w:pPr>
      <w:r w:rsidRPr="00BD2FCB">
        <w:rPr>
          <w:rFonts w:ascii="Times New Roman" w:hAnsi="Times New Roman" w:cs="Times New Roman"/>
          <w:bCs/>
          <w:sz w:val="24"/>
          <w:szCs w:val="24"/>
        </w:rPr>
        <w:t>От точки 3208639009 линия границы идет в юго-восточном направлении по восточной стороне пруда на реке Малый Курлак до точки 3208639012.</w:t>
      </w:r>
    </w:p>
    <w:p w:rsidR="00410376" w:rsidRPr="00BD2FCB" w:rsidRDefault="00410376" w:rsidP="00410376">
      <w:pPr>
        <w:autoSpaceDE w:val="0"/>
        <w:autoSpaceDN w:val="0"/>
        <w:adjustRightInd w:val="0"/>
        <w:spacing w:after="0" w:line="276" w:lineRule="auto"/>
        <w:ind w:firstLine="540"/>
        <w:jc w:val="both"/>
        <w:rPr>
          <w:rFonts w:ascii="Times New Roman" w:hAnsi="Times New Roman" w:cs="Times New Roman"/>
          <w:bCs/>
          <w:sz w:val="24"/>
          <w:szCs w:val="24"/>
        </w:rPr>
      </w:pPr>
      <w:r w:rsidRPr="00BD2FCB">
        <w:rPr>
          <w:rFonts w:ascii="Times New Roman" w:hAnsi="Times New Roman" w:cs="Times New Roman"/>
          <w:bCs/>
          <w:sz w:val="24"/>
          <w:szCs w:val="24"/>
        </w:rPr>
        <w:t>От точки 3208639012 линия границы идет в северо-западном направлении по восточной стороне пруда на реке Малый Курлак до точки 3208639018.</w:t>
      </w:r>
    </w:p>
    <w:p w:rsidR="00410376" w:rsidRPr="00BD2FCB" w:rsidRDefault="00410376" w:rsidP="00410376">
      <w:pPr>
        <w:autoSpaceDE w:val="0"/>
        <w:autoSpaceDN w:val="0"/>
        <w:adjustRightInd w:val="0"/>
        <w:spacing w:after="0" w:line="276" w:lineRule="auto"/>
        <w:ind w:firstLine="540"/>
        <w:jc w:val="both"/>
        <w:rPr>
          <w:rFonts w:ascii="Times New Roman" w:hAnsi="Times New Roman" w:cs="Times New Roman"/>
          <w:bCs/>
          <w:sz w:val="24"/>
          <w:szCs w:val="24"/>
        </w:rPr>
      </w:pPr>
      <w:r w:rsidRPr="00BD2FCB">
        <w:rPr>
          <w:rFonts w:ascii="Times New Roman" w:hAnsi="Times New Roman" w:cs="Times New Roman"/>
          <w:bCs/>
          <w:sz w:val="24"/>
          <w:szCs w:val="24"/>
        </w:rPr>
        <w:lastRenderedPageBreak/>
        <w:t>От точки 3208639018 линия границы идет в общем северном направлении по восточной стороне пруда на реке Малый Курлак до точки 3208639036.</w:t>
      </w:r>
    </w:p>
    <w:p w:rsidR="00410376" w:rsidRPr="00BD2FCB" w:rsidRDefault="00410376" w:rsidP="00410376">
      <w:pPr>
        <w:autoSpaceDE w:val="0"/>
        <w:autoSpaceDN w:val="0"/>
        <w:adjustRightInd w:val="0"/>
        <w:spacing w:after="0" w:line="276" w:lineRule="auto"/>
        <w:ind w:firstLine="540"/>
        <w:jc w:val="both"/>
        <w:rPr>
          <w:rFonts w:ascii="Times New Roman" w:hAnsi="Times New Roman" w:cs="Times New Roman"/>
          <w:bCs/>
          <w:sz w:val="24"/>
          <w:szCs w:val="24"/>
        </w:rPr>
      </w:pPr>
      <w:r w:rsidRPr="00BD2FCB">
        <w:rPr>
          <w:rFonts w:ascii="Times New Roman" w:hAnsi="Times New Roman" w:cs="Times New Roman"/>
          <w:bCs/>
          <w:sz w:val="24"/>
          <w:szCs w:val="24"/>
        </w:rPr>
        <w:t>От точки 3208639036 линия границы идет в юго-восточном направлении по восточной стороне пруда на реке Малый Курлак до точки 3208639040.</w:t>
      </w:r>
    </w:p>
    <w:p w:rsidR="00410376" w:rsidRPr="00BD2FCB" w:rsidRDefault="00410376" w:rsidP="00410376">
      <w:pPr>
        <w:autoSpaceDE w:val="0"/>
        <w:autoSpaceDN w:val="0"/>
        <w:adjustRightInd w:val="0"/>
        <w:spacing w:after="0" w:line="276" w:lineRule="auto"/>
        <w:ind w:firstLine="540"/>
        <w:jc w:val="both"/>
        <w:rPr>
          <w:rFonts w:ascii="Times New Roman" w:hAnsi="Times New Roman" w:cs="Times New Roman"/>
          <w:bCs/>
          <w:sz w:val="24"/>
          <w:szCs w:val="24"/>
        </w:rPr>
      </w:pPr>
      <w:r w:rsidRPr="00BD2FCB">
        <w:rPr>
          <w:rFonts w:ascii="Times New Roman" w:hAnsi="Times New Roman" w:cs="Times New Roman"/>
          <w:bCs/>
          <w:sz w:val="24"/>
          <w:szCs w:val="24"/>
        </w:rPr>
        <w:t>От точки 3208639040 линия границы идет в северо-западном направлении по восточной стороне пруда на реке Малый Курлак до точки 3208639041.</w:t>
      </w:r>
    </w:p>
    <w:p w:rsidR="00410376" w:rsidRPr="00BD2FCB" w:rsidRDefault="00410376" w:rsidP="00410376">
      <w:pPr>
        <w:autoSpaceDE w:val="0"/>
        <w:autoSpaceDN w:val="0"/>
        <w:adjustRightInd w:val="0"/>
        <w:spacing w:after="0" w:line="276" w:lineRule="auto"/>
        <w:ind w:firstLine="540"/>
        <w:jc w:val="both"/>
        <w:rPr>
          <w:rFonts w:ascii="Times New Roman" w:hAnsi="Times New Roman" w:cs="Times New Roman"/>
          <w:bCs/>
          <w:sz w:val="24"/>
          <w:szCs w:val="24"/>
        </w:rPr>
      </w:pPr>
      <w:r w:rsidRPr="00BD2FCB">
        <w:rPr>
          <w:rFonts w:ascii="Times New Roman" w:hAnsi="Times New Roman" w:cs="Times New Roman"/>
          <w:bCs/>
          <w:sz w:val="24"/>
          <w:szCs w:val="24"/>
        </w:rPr>
        <w:t>От точки 3208639041 линия границы идет в северо-восточном направлении по балке, далее по сельскохозяйственным угодьям вдоль восточной стороны лесной полосы, пересекает автомобильную дорогу Архангельское - Семеновский, затем по сельскохозяйственным угодьям вдоль полевой дороги до точки 32000366.</w:t>
      </w:r>
    </w:p>
    <w:p w:rsidR="00410376" w:rsidRPr="00BD2FCB" w:rsidRDefault="00410376" w:rsidP="00410376">
      <w:pPr>
        <w:autoSpaceDE w:val="0"/>
        <w:autoSpaceDN w:val="0"/>
        <w:adjustRightInd w:val="0"/>
        <w:spacing w:after="0" w:line="276" w:lineRule="auto"/>
        <w:ind w:firstLine="540"/>
        <w:jc w:val="both"/>
        <w:rPr>
          <w:rFonts w:ascii="Times New Roman" w:hAnsi="Times New Roman" w:cs="Times New Roman"/>
          <w:bCs/>
          <w:sz w:val="24"/>
          <w:szCs w:val="24"/>
        </w:rPr>
      </w:pPr>
      <w:r w:rsidRPr="00BD2FCB">
        <w:rPr>
          <w:rFonts w:ascii="Times New Roman" w:hAnsi="Times New Roman" w:cs="Times New Roman"/>
          <w:bCs/>
          <w:sz w:val="24"/>
          <w:szCs w:val="24"/>
        </w:rPr>
        <w:t>От точки 32000366 линия границы идет в юго-восточном направлении по сельскохозяйственным угодьям вдоль полевой дороги, затем по балке, по южной стороне приусадебных земельных участков поселка Малореченский 1-й, по сельскохозяйственным угодьям до точки 32000379007.</w:t>
      </w:r>
    </w:p>
    <w:p w:rsidR="00410376" w:rsidRPr="00BD2FCB" w:rsidRDefault="00410376" w:rsidP="00410376">
      <w:pPr>
        <w:autoSpaceDE w:val="0"/>
        <w:autoSpaceDN w:val="0"/>
        <w:adjustRightInd w:val="0"/>
        <w:spacing w:after="0" w:line="276" w:lineRule="auto"/>
        <w:ind w:firstLine="540"/>
        <w:jc w:val="both"/>
        <w:rPr>
          <w:rFonts w:ascii="Times New Roman" w:hAnsi="Times New Roman" w:cs="Times New Roman"/>
          <w:bCs/>
          <w:sz w:val="24"/>
          <w:szCs w:val="24"/>
        </w:rPr>
      </w:pPr>
      <w:r w:rsidRPr="00BD2FCB">
        <w:rPr>
          <w:rFonts w:ascii="Times New Roman" w:hAnsi="Times New Roman" w:cs="Times New Roman"/>
          <w:bCs/>
          <w:sz w:val="24"/>
          <w:szCs w:val="24"/>
        </w:rPr>
        <w:t>От точки 32000379007 линия границы идет в северо-западном направлении по западной стороне земель лесного фонда (урочище Малореченская дача) вдоль реки Малореченка до точки 32000379011.</w:t>
      </w:r>
    </w:p>
    <w:p w:rsidR="00410376" w:rsidRPr="00BD2FCB" w:rsidRDefault="00410376" w:rsidP="00410376">
      <w:pPr>
        <w:autoSpaceDE w:val="0"/>
        <w:autoSpaceDN w:val="0"/>
        <w:adjustRightInd w:val="0"/>
        <w:spacing w:after="0" w:line="276" w:lineRule="auto"/>
        <w:ind w:firstLine="540"/>
        <w:jc w:val="both"/>
        <w:rPr>
          <w:rFonts w:ascii="Times New Roman" w:hAnsi="Times New Roman" w:cs="Times New Roman"/>
          <w:bCs/>
          <w:sz w:val="24"/>
          <w:szCs w:val="24"/>
        </w:rPr>
      </w:pPr>
      <w:r w:rsidRPr="00BD2FCB">
        <w:rPr>
          <w:rFonts w:ascii="Times New Roman" w:hAnsi="Times New Roman" w:cs="Times New Roman"/>
          <w:bCs/>
          <w:sz w:val="24"/>
          <w:szCs w:val="24"/>
        </w:rPr>
        <w:t>От точки 32000379011 линия границы идет в общем северном направлении по западной стороне земель лесного фонда (урочище Малореченская дача) вдоль реки Малореченка до точки 3208291.</w:t>
      </w:r>
    </w:p>
    <w:p w:rsidR="00410376" w:rsidRPr="00BD2FCB" w:rsidRDefault="00410376" w:rsidP="00410376">
      <w:pPr>
        <w:autoSpaceDE w:val="0"/>
        <w:autoSpaceDN w:val="0"/>
        <w:adjustRightInd w:val="0"/>
        <w:spacing w:after="0" w:line="276" w:lineRule="auto"/>
        <w:ind w:firstLine="540"/>
        <w:jc w:val="both"/>
        <w:rPr>
          <w:rFonts w:ascii="Times New Roman" w:hAnsi="Times New Roman" w:cs="Times New Roman"/>
          <w:bCs/>
          <w:sz w:val="24"/>
          <w:szCs w:val="24"/>
        </w:rPr>
      </w:pPr>
      <w:r w:rsidRPr="00BD2FCB">
        <w:rPr>
          <w:rFonts w:ascii="Times New Roman" w:hAnsi="Times New Roman" w:cs="Times New Roman"/>
          <w:bCs/>
          <w:sz w:val="24"/>
          <w:szCs w:val="24"/>
        </w:rPr>
        <w:t>От точки 3208291 линия границы идет в северо-восточном направлении по западной стороне земель лесного фонда (урочище Малореченская дача) вдоль реки Малореченка до точки 3208263.</w:t>
      </w:r>
    </w:p>
    <w:p w:rsidR="00410376" w:rsidRPr="00BD2FCB" w:rsidRDefault="00410376" w:rsidP="00410376">
      <w:pPr>
        <w:autoSpaceDE w:val="0"/>
        <w:autoSpaceDN w:val="0"/>
        <w:adjustRightInd w:val="0"/>
        <w:spacing w:after="0" w:line="276" w:lineRule="auto"/>
        <w:ind w:firstLine="540"/>
        <w:jc w:val="both"/>
        <w:rPr>
          <w:rFonts w:ascii="Times New Roman" w:hAnsi="Times New Roman" w:cs="Times New Roman"/>
          <w:bCs/>
          <w:sz w:val="24"/>
          <w:szCs w:val="24"/>
        </w:rPr>
      </w:pPr>
      <w:r w:rsidRPr="00BD2FCB">
        <w:rPr>
          <w:rFonts w:ascii="Times New Roman" w:hAnsi="Times New Roman" w:cs="Times New Roman"/>
          <w:bCs/>
          <w:sz w:val="24"/>
          <w:szCs w:val="24"/>
        </w:rPr>
        <w:t>От точки 3208263 линия границы идет в юго-восточном направлении по северной стороне земель лесного фонда (урочище Малореченская дача) вдоль реки Малореченка до точки 3208278.</w:t>
      </w:r>
    </w:p>
    <w:p w:rsidR="00410376" w:rsidRPr="00BD2FCB" w:rsidRDefault="00410376" w:rsidP="00410376">
      <w:pPr>
        <w:autoSpaceDE w:val="0"/>
        <w:autoSpaceDN w:val="0"/>
        <w:adjustRightInd w:val="0"/>
        <w:spacing w:after="0" w:line="276" w:lineRule="auto"/>
        <w:ind w:firstLine="540"/>
        <w:jc w:val="both"/>
        <w:rPr>
          <w:rFonts w:ascii="Times New Roman" w:hAnsi="Times New Roman" w:cs="Times New Roman"/>
          <w:bCs/>
          <w:sz w:val="24"/>
          <w:szCs w:val="24"/>
        </w:rPr>
      </w:pPr>
      <w:r w:rsidRPr="00BD2FCB">
        <w:rPr>
          <w:rFonts w:ascii="Times New Roman" w:hAnsi="Times New Roman" w:cs="Times New Roman"/>
          <w:bCs/>
          <w:sz w:val="24"/>
          <w:szCs w:val="24"/>
        </w:rPr>
        <w:t>От точки 3208278 линия границы идет в северо-восточном направлении по реке Малореченка до точки 3208259.</w:t>
      </w:r>
    </w:p>
    <w:p w:rsidR="00410376" w:rsidRPr="00BD2FCB" w:rsidRDefault="00410376" w:rsidP="00410376">
      <w:pPr>
        <w:autoSpaceDE w:val="0"/>
        <w:autoSpaceDN w:val="0"/>
        <w:adjustRightInd w:val="0"/>
        <w:spacing w:after="0" w:line="276" w:lineRule="auto"/>
        <w:ind w:firstLine="540"/>
        <w:jc w:val="both"/>
        <w:rPr>
          <w:rFonts w:ascii="Times New Roman" w:hAnsi="Times New Roman" w:cs="Times New Roman"/>
          <w:bCs/>
          <w:sz w:val="24"/>
          <w:szCs w:val="24"/>
        </w:rPr>
      </w:pPr>
      <w:r w:rsidRPr="00BD2FCB">
        <w:rPr>
          <w:rFonts w:ascii="Times New Roman" w:hAnsi="Times New Roman" w:cs="Times New Roman"/>
          <w:bCs/>
          <w:sz w:val="24"/>
          <w:szCs w:val="24"/>
        </w:rPr>
        <w:t>От точки 3208259 линия границы идет в юго-восточном направлении по реке Малореченка, далее по балке вдоль реки Малореченка до точки 32000353.</w:t>
      </w:r>
    </w:p>
    <w:p w:rsidR="00410376" w:rsidRPr="00BD2FCB" w:rsidRDefault="00410376" w:rsidP="00410376">
      <w:pPr>
        <w:autoSpaceDE w:val="0"/>
        <w:autoSpaceDN w:val="0"/>
        <w:adjustRightInd w:val="0"/>
        <w:spacing w:after="0" w:line="276" w:lineRule="auto"/>
        <w:ind w:firstLine="540"/>
        <w:jc w:val="both"/>
        <w:rPr>
          <w:rFonts w:ascii="Times New Roman" w:hAnsi="Times New Roman" w:cs="Times New Roman"/>
          <w:bCs/>
          <w:sz w:val="24"/>
          <w:szCs w:val="24"/>
        </w:rPr>
      </w:pPr>
      <w:r w:rsidRPr="00BD2FCB">
        <w:rPr>
          <w:rFonts w:ascii="Times New Roman" w:hAnsi="Times New Roman" w:cs="Times New Roman"/>
          <w:bCs/>
          <w:sz w:val="24"/>
          <w:szCs w:val="24"/>
        </w:rPr>
        <w:t>От точки 32000353 линия границы идет в северо-восточном направлении по балке вдоль реки Малореченка до точки 32000342.</w:t>
      </w:r>
    </w:p>
    <w:p w:rsidR="00410376" w:rsidRPr="00BD2FCB" w:rsidRDefault="00410376" w:rsidP="00410376">
      <w:pPr>
        <w:autoSpaceDE w:val="0"/>
        <w:autoSpaceDN w:val="0"/>
        <w:adjustRightInd w:val="0"/>
        <w:spacing w:after="0" w:line="276" w:lineRule="auto"/>
        <w:ind w:firstLine="540"/>
        <w:jc w:val="both"/>
        <w:rPr>
          <w:rFonts w:ascii="Times New Roman" w:hAnsi="Times New Roman" w:cs="Times New Roman"/>
          <w:bCs/>
          <w:sz w:val="24"/>
          <w:szCs w:val="24"/>
        </w:rPr>
      </w:pPr>
      <w:r w:rsidRPr="00BD2FCB">
        <w:rPr>
          <w:rFonts w:ascii="Times New Roman" w:hAnsi="Times New Roman" w:cs="Times New Roman"/>
          <w:bCs/>
          <w:sz w:val="24"/>
          <w:szCs w:val="24"/>
        </w:rPr>
        <w:t>От точки 32000342 линия границы идет в юго-восточном направлении по балке, по лесной полосе, пересекает полевую дорогу, вновь по лесной полосе, по восточной стороне лесной полосы, пересекает полевую дорогу, далее по балке Озерки, затем по сельскохозяйственным угодьям вдоль полевой дороги, по сельскохозяйственным угодьям, вновь по сельскохозяйственным угодьям вдоль полевой дороги, пересекает полевую дорогу до точки стыка 32000375012 границ Ростошинского, Александровского и Буравцовского сельских поселений.</w:t>
      </w:r>
    </w:p>
    <w:p w:rsidR="00410376" w:rsidRPr="00BD2FCB" w:rsidRDefault="00410376" w:rsidP="00410376">
      <w:pPr>
        <w:autoSpaceDE w:val="0"/>
        <w:autoSpaceDN w:val="0"/>
        <w:adjustRightInd w:val="0"/>
        <w:spacing w:after="0" w:line="276" w:lineRule="auto"/>
        <w:ind w:firstLine="540"/>
        <w:jc w:val="both"/>
        <w:rPr>
          <w:rFonts w:ascii="Times New Roman" w:hAnsi="Times New Roman" w:cs="Times New Roman"/>
          <w:b/>
          <w:bCs/>
          <w:sz w:val="24"/>
          <w:szCs w:val="24"/>
        </w:rPr>
      </w:pPr>
      <w:r w:rsidRPr="00BD2FCB">
        <w:rPr>
          <w:rFonts w:ascii="Times New Roman" w:hAnsi="Times New Roman" w:cs="Times New Roman"/>
          <w:bCs/>
          <w:sz w:val="24"/>
          <w:szCs w:val="24"/>
        </w:rPr>
        <w:t>Протяженность границы Ростошинского сельского поселения по смежеству с Буравцовским сельским поселением составляет 14834,6 м.</w:t>
      </w:r>
      <w:r w:rsidRPr="00BD2FCB">
        <w:rPr>
          <w:rFonts w:ascii="Times New Roman" w:hAnsi="Times New Roman" w:cs="Times New Roman"/>
          <w:b/>
          <w:bCs/>
          <w:sz w:val="24"/>
          <w:szCs w:val="24"/>
        </w:rPr>
        <w:t xml:space="preserve"> </w:t>
      </w:r>
    </w:p>
    <w:p w:rsidR="00AC3F9B" w:rsidRPr="00BD2FCB" w:rsidRDefault="00AC3F9B" w:rsidP="00410376">
      <w:pPr>
        <w:autoSpaceDE w:val="0"/>
        <w:autoSpaceDN w:val="0"/>
        <w:adjustRightInd w:val="0"/>
        <w:spacing w:after="0" w:line="276" w:lineRule="auto"/>
        <w:ind w:firstLine="540"/>
        <w:jc w:val="both"/>
        <w:rPr>
          <w:rFonts w:ascii="Times New Roman" w:hAnsi="Times New Roman" w:cs="Times New Roman"/>
          <w:bCs/>
          <w:sz w:val="24"/>
          <w:szCs w:val="24"/>
        </w:rPr>
      </w:pPr>
      <w:r w:rsidRPr="00BD2FCB">
        <w:rPr>
          <w:rFonts w:ascii="Times New Roman" w:hAnsi="Times New Roman" w:cs="Times New Roman"/>
          <w:b/>
          <w:bCs/>
          <w:sz w:val="24"/>
          <w:szCs w:val="24"/>
        </w:rPr>
        <w:t xml:space="preserve">II. </w:t>
      </w:r>
      <w:r w:rsidR="00840D16" w:rsidRPr="00BD2FCB">
        <w:rPr>
          <w:rFonts w:ascii="Times New Roman" w:hAnsi="Times New Roman" w:cs="Times New Roman"/>
          <w:b/>
          <w:bCs/>
          <w:sz w:val="24"/>
          <w:szCs w:val="24"/>
        </w:rPr>
        <w:t>Линия прохождения границы Ростошинского сельского поселения по смежеству с Александровским сельским поселением</w:t>
      </w:r>
    </w:p>
    <w:p w:rsidR="00840D16" w:rsidRPr="00BD2FCB" w:rsidRDefault="00840D16" w:rsidP="00840D16">
      <w:pPr>
        <w:autoSpaceDE w:val="0"/>
        <w:autoSpaceDN w:val="0"/>
        <w:adjustRightInd w:val="0"/>
        <w:spacing w:after="0" w:line="276" w:lineRule="auto"/>
        <w:ind w:firstLine="540"/>
        <w:jc w:val="both"/>
        <w:rPr>
          <w:rFonts w:ascii="Times New Roman" w:hAnsi="Times New Roman" w:cs="Times New Roman"/>
          <w:bCs/>
          <w:sz w:val="24"/>
          <w:szCs w:val="24"/>
        </w:rPr>
      </w:pPr>
      <w:r w:rsidRPr="00BD2FCB">
        <w:rPr>
          <w:rFonts w:ascii="Times New Roman" w:hAnsi="Times New Roman" w:cs="Times New Roman"/>
          <w:bCs/>
          <w:sz w:val="24"/>
          <w:szCs w:val="24"/>
        </w:rPr>
        <w:lastRenderedPageBreak/>
        <w:t>От точки стыка 32000375012 границ Ростошинского, Александровского и Буравцовского сельских поселений линия границы идет в юго-восточном направлении по южной стороне лесной полосы, по сельскохозяйственным угодьям, по лесной полосе, по склону правого берега реки Токай, далее по пойме реки Токай, пересекает реку Токай, вновь по пойме реки Токай, пересекает автомобильную дорогу от села Копыл до села Ростоши, по балке Безымянка, пересекает плотину пруда, далее по пруду до точки 3208633.</w:t>
      </w:r>
    </w:p>
    <w:p w:rsidR="00840D16" w:rsidRPr="00BD2FCB" w:rsidRDefault="00840D16" w:rsidP="00840D16">
      <w:pPr>
        <w:autoSpaceDE w:val="0"/>
        <w:autoSpaceDN w:val="0"/>
        <w:adjustRightInd w:val="0"/>
        <w:spacing w:after="0" w:line="276" w:lineRule="auto"/>
        <w:ind w:firstLine="540"/>
        <w:jc w:val="both"/>
        <w:rPr>
          <w:rFonts w:ascii="Times New Roman" w:hAnsi="Times New Roman" w:cs="Times New Roman"/>
          <w:bCs/>
          <w:sz w:val="24"/>
          <w:szCs w:val="24"/>
        </w:rPr>
      </w:pPr>
      <w:r w:rsidRPr="00BD2FCB">
        <w:rPr>
          <w:rFonts w:ascii="Times New Roman" w:hAnsi="Times New Roman" w:cs="Times New Roman"/>
          <w:bCs/>
          <w:sz w:val="24"/>
          <w:szCs w:val="24"/>
        </w:rPr>
        <w:t>От точки 3208633 линия границы идет в общем северо-восточном направлении по пруду до точки 3208592.</w:t>
      </w:r>
    </w:p>
    <w:p w:rsidR="00840D16" w:rsidRPr="00BD2FCB" w:rsidRDefault="00840D16" w:rsidP="00840D16">
      <w:pPr>
        <w:autoSpaceDE w:val="0"/>
        <w:autoSpaceDN w:val="0"/>
        <w:adjustRightInd w:val="0"/>
        <w:spacing w:after="0" w:line="276" w:lineRule="auto"/>
        <w:ind w:firstLine="540"/>
        <w:jc w:val="both"/>
        <w:rPr>
          <w:rFonts w:ascii="Times New Roman" w:hAnsi="Times New Roman" w:cs="Times New Roman"/>
          <w:bCs/>
          <w:sz w:val="24"/>
          <w:szCs w:val="24"/>
        </w:rPr>
      </w:pPr>
      <w:r w:rsidRPr="00BD2FCB">
        <w:rPr>
          <w:rFonts w:ascii="Times New Roman" w:hAnsi="Times New Roman" w:cs="Times New Roman"/>
          <w:bCs/>
          <w:sz w:val="24"/>
          <w:szCs w:val="24"/>
        </w:rPr>
        <w:t>От точки 3208592 линия границы идет в юго-восточном направлении по пруду до точки стыка 13238030 границ Ростошинского, Александровского сельских поселений и Терновского муниципального района.</w:t>
      </w:r>
    </w:p>
    <w:p w:rsidR="00840D16" w:rsidRPr="00BD2FCB" w:rsidRDefault="00840D16" w:rsidP="00840D16">
      <w:pPr>
        <w:autoSpaceDE w:val="0"/>
        <w:autoSpaceDN w:val="0"/>
        <w:adjustRightInd w:val="0"/>
        <w:spacing w:after="0" w:line="276" w:lineRule="auto"/>
        <w:ind w:firstLine="540"/>
        <w:jc w:val="both"/>
        <w:rPr>
          <w:rFonts w:ascii="Times New Roman" w:hAnsi="Times New Roman" w:cs="Times New Roman"/>
          <w:bCs/>
          <w:sz w:val="24"/>
          <w:szCs w:val="24"/>
        </w:rPr>
      </w:pPr>
      <w:r w:rsidRPr="00BD2FCB">
        <w:rPr>
          <w:rFonts w:ascii="Times New Roman" w:hAnsi="Times New Roman" w:cs="Times New Roman"/>
          <w:bCs/>
          <w:sz w:val="24"/>
          <w:szCs w:val="24"/>
        </w:rPr>
        <w:t>Протяженность границы Ростошинского сельского поселения по смежеству с Александровским сельским поселением составляет 6199,4 м.</w:t>
      </w:r>
    </w:p>
    <w:p w:rsidR="00F30564" w:rsidRPr="00BD2FCB" w:rsidRDefault="00840D16" w:rsidP="00AF64A7">
      <w:pPr>
        <w:autoSpaceDE w:val="0"/>
        <w:autoSpaceDN w:val="0"/>
        <w:adjustRightInd w:val="0"/>
        <w:spacing w:after="0" w:line="276" w:lineRule="auto"/>
        <w:ind w:firstLine="540"/>
        <w:jc w:val="both"/>
        <w:rPr>
          <w:rFonts w:ascii="Times New Roman" w:hAnsi="Times New Roman" w:cs="Times New Roman"/>
          <w:b/>
          <w:bCs/>
          <w:sz w:val="24"/>
          <w:szCs w:val="24"/>
        </w:rPr>
      </w:pPr>
      <w:r w:rsidRPr="00BD2FCB">
        <w:rPr>
          <w:rFonts w:ascii="Times New Roman" w:hAnsi="Times New Roman" w:cs="Times New Roman"/>
          <w:b/>
          <w:bCs/>
          <w:sz w:val="24"/>
          <w:szCs w:val="24"/>
        </w:rPr>
        <w:t xml:space="preserve"> </w:t>
      </w:r>
      <w:r w:rsidR="00AC3F9B" w:rsidRPr="00BD2FCB">
        <w:rPr>
          <w:rFonts w:ascii="Times New Roman" w:hAnsi="Times New Roman" w:cs="Times New Roman"/>
          <w:b/>
          <w:bCs/>
          <w:sz w:val="24"/>
          <w:szCs w:val="24"/>
        </w:rPr>
        <w:t xml:space="preserve">III. </w:t>
      </w:r>
      <w:r w:rsidR="00F30564" w:rsidRPr="00BD2FCB">
        <w:rPr>
          <w:rFonts w:ascii="Times New Roman" w:hAnsi="Times New Roman" w:cs="Times New Roman"/>
          <w:b/>
          <w:bCs/>
          <w:sz w:val="24"/>
          <w:szCs w:val="24"/>
        </w:rPr>
        <w:t xml:space="preserve">Линия прохождения границы Ростошинского сельского поселения по смежеству с Терновским муниципальным районом </w:t>
      </w:r>
    </w:p>
    <w:p w:rsidR="00F30564" w:rsidRPr="00BD2FCB" w:rsidRDefault="00F30564" w:rsidP="00F30564">
      <w:pPr>
        <w:autoSpaceDE w:val="0"/>
        <w:autoSpaceDN w:val="0"/>
        <w:adjustRightInd w:val="0"/>
        <w:spacing w:after="0" w:line="276" w:lineRule="auto"/>
        <w:ind w:firstLine="540"/>
        <w:jc w:val="both"/>
        <w:rPr>
          <w:rFonts w:ascii="Times New Roman" w:hAnsi="Times New Roman" w:cs="Times New Roman"/>
          <w:bCs/>
          <w:sz w:val="24"/>
          <w:szCs w:val="24"/>
        </w:rPr>
      </w:pPr>
      <w:r w:rsidRPr="00BD2FCB">
        <w:rPr>
          <w:rFonts w:ascii="Times New Roman" w:hAnsi="Times New Roman" w:cs="Times New Roman"/>
          <w:bCs/>
          <w:sz w:val="24"/>
          <w:szCs w:val="24"/>
        </w:rPr>
        <w:t>От точки стыка 13238030 границ Ростошинского, Александровского сельских поселений и Терновского муниципального района линия границы идет в общем южном направлении по пруду, затем по балке Безымянка, по сельскохозяйственным угодьям, по восточной стороне лесной полосы, по сельскохозяйственным угодьям, пересекает балку Дубовщина, по восточной стороне лесной полосы, снова по сельскохозяйственным угодьям, пересекает овраг Лазоречев, далее по восточной стороне лесной полосы до точки стыка 14000 границ Ростошинского сельского поселения, Терновского и Аннинского муниципальных районов.</w:t>
      </w:r>
    </w:p>
    <w:p w:rsidR="001F63F7" w:rsidRPr="00BD2FCB" w:rsidRDefault="00F30564" w:rsidP="00F30564">
      <w:pPr>
        <w:autoSpaceDE w:val="0"/>
        <w:autoSpaceDN w:val="0"/>
        <w:adjustRightInd w:val="0"/>
        <w:spacing w:after="0" w:line="276" w:lineRule="auto"/>
        <w:ind w:firstLine="540"/>
        <w:jc w:val="both"/>
        <w:rPr>
          <w:rFonts w:ascii="Times New Roman" w:hAnsi="Times New Roman" w:cs="Times New Roman"/>
          <w:bCs/>
          <w:sz w:val="24"/>
          <w:szCs w:val="24"/>
        </w:rPr>
      </w:pPr>
      <w:r w:rsidRPr="00BD2FCB">
        <w:rPr>
          <w:rFonts w:ascii="Times New Roman" w:hAnsi="Times New Roman" w:cs="Times New Roman"/>
          <w:bCs/>
          <w:sz w:val="24"/>
          <w:szCs w:val="24"/>
        </w:rPr>
        <w:t>Протяженность границы Ростошинского сельского поселения по смежеству с Терновским муниципальным районом составляет 8067,5 м.</w:t>
      </w:r>
    </w:p>
    <w:p w:rsidR="00AC3F9B" w:rsidRPr="00BD2FCB" w:rsidRDefault="00AC3F9B" w:rsidP="001F63F7">
      <w:pPr>
        <w:autoSpaceDE w:val="0"/>
        <w:autoSpaceDN w:val="0"/>
        <w:adjustRightInd w:val="0"/>
        <w:spacing w:after="0" w:line="276" w:lineRule="auto"/>
        <w:ind w:firstLine="540"/>
        <w:jc w:val="both"/>
        <w:rPr>
          <w:rFonts w:ascii="Times New Roman" w:hAnsi="Times New Roman" w:cs="Times New Roman"/>
          <w:bCs/>
          <w:sz w:val="24"/>
          <w:szCs w:val="24"/>
        </w:rPr>
      </w:pPr>
      <w:r w:rsidRPr="00BD2FCB">
        <w:rPr>
          <w:rFonts w:ascii="Times New Roman" w:hAnsi="Times New Roman" w:cs="Times New Roman"/>
          <w:b/>
          <w:bCs/>
          <w:sz w:val="24"/>
          <w:szCs w:val="24"/>
        </w:rPr>
        <w:t xml:space="preserve">IV. </w:t>
      </w:r>
      <w:r w:rsidR="00CF6359" w:rsidRPr="00BD2FCB">
        <w:rPr>
          <w:rFonts w:ascii="Times New Roman" w:hAnsi="Times New Roman" w:cs="Times New Roman"/>
          <w:b/>
          <w:bCs/>
          <w:sz w:val="24"/>
          <w:szCs w:val="24"/>
        </w:rPr>
        <w:t>Линия прохождения границы Ростошинского сельского поселения по смежеству с Аннинским муниципальным районом</w:t>
      </w:r>
    </w:p>
    <w:p w:rsidR="00F04DC9" w:rsidRPr="00BD2FCB" w:rsidRDefault="00F04DC9" w:rsidP="00F04DC9">
      <w:pPr>
        <w:autoSpaceDE w:val="0"/>
        <w:autoSpaceDN w:val="0"/>
        <w:adjustRightInd w:val="0"/>
        <w:spacing w:after="0" w:line="276" w:lineRule="auto"/>
        <w:ind w:firstLine="540"/>
        <w:jc w:val="both"/>
        <w:rPr>
          <w:rFonts w:ascii="Times New Roman" w:hAnsi="Times New Roman" w:cs="Times New Roman"/>
          <w:bCs/>
          <w:sz w:val="24"/>
          <w:szCs w:val="24"/>
        </w:rPr>
      </w:pPr>
      <w:r w:rsidRPr="00BD2FCB">
        <w:rPr>
          <w:rFonts w:ascii="Times New Roman" w:hAnsi="Times New Roman" w:cs="Times New Roman"/>
          <w:bCs/>
          <w:sz w:val="24"/>
          <w:szCs w:val="24"/>
        </w:rPr>
        <w:t>От точки стыка 14000 границ Ростошинского сельского поселения, Аннинского и Терновского муниципальных районов линия границы идет в юго-западном направлении по лесной полосе, затем по краю лесной полосы, далее по лесной полосе, затем по сельскохозяйственным угодьям до точки стыка 1400607 границ Ростошинского сельского поселения Эртильского муниципального района и Краснологского, Дерябкинского сельских поселений Аннинского муниципального района.</w:t>
      </w:r>
    </w:p>
    <w:p w:rsidR="00F04DC9" w:rsidRPr="00BD2FCB" w:rsidRDefault="00F04DC9" w:rsidP="00F04DC9">
      <w:pPr>
        <w:autoSpaceDE w:val="0"/>
        <w:autoSpaceDN w:val="0"/>
        <w:adjustRightInd w:val="0"/>
        <w:spacing w:after="0" w:line="276" w:lineRule="auto"/>
        <w:ind w:firstLine="540"/>
        <w:jc w:val="both"/>
        <w:rPr>
          <w:rFonts w:ascii="Times New Roman" w:hAnsi="Times New Roman" w:cs="Times New Roman"/>
          <w:bCs/>
          <w:sz w:val="24"/>
          <w:szCs w:val="24"/>
        </w:rPr>
      </w:pPr>
      <w:r w:rsidRPr="00BD2FCB">
        <w:rPr>
          <w:rFonts w:ascii="Times New Roman" w:hAnsi="Times New Roman" w:cs="Times New Roman"/>
          <w:bCs/>
          <w:sz w:val="24"/>
          <w:szCs w:val="24"/>
        </w:rPr>
        <w:t>От точки стыка 1400607 линия границы идет в северо-западном направлении по сельскохозяйственным угодьям, затем по южной стороне лесной полосы, пересекает овраг Липовый, далее по сельскохозяйственным угодьям, пересекает овраг Мокрый, затем по южной стороне оврага Липовый вдоль северной стороны лесной полосы, пересекает овраг Дубовый, далее по сельскохозяйственным угодьям вдоль южной стороны оврага Липовый до точки 14015.</w:t>
      </w:r>
    </w:p>
    <w:p w:rsidR="00F04DC9" w:rsidRPr="00BD2FCB" w:rsidRDefault="00F04DC9" w:rsidP="00F04DC9">
      <w:pPr>
        <w:autoSpaceDE w:val="0"/>
        <w:autoSpaceDN w:val="0"/>
        <w:adjustRightInd w:val="0"/>
        <w:spacing w:after="0" w:line="276" w:lineRule="auto"/>
        <w:ind w:firstLine="540"/>
        <w:jc w:val="both"/>
        <w:rPr>
          <w:rFonts w:ascii="Times New Roman" w:hAnsi="Times New Roman" w:cs="Times New Roman"/>
          <w:bCs/>
          <w:sz w:val="24"/>
          <w:szCs w:val="24"/>
        </w:rPr>
      </w:pPr>
      <w:r w:rsidRPr="00BD2FCB">
        <w:rPr>
          <w:rFonts w:ascii="Times New Roman" w:hAnsi="Times New Roman" w:cs="Times New Roman"/>
          <w:bCs/>
          <w:sz w:val="24"/>
          <w:szCs w:val="24"/>
        </w:rPr>
        <w:t>От точки 14015 линия границы идет в юго-западном направлении по сельскохозяйственным угодьям вдоль южной стороны оврага Липовый, затем по южной стороне оврага Липовый, далее по сельскохозяйственным угодьям, затем по пойме реки Токай до точки 14018.</w:t>
      </w:r>
    </w:p>
    <w:p w:rsidR="00F04DC9" w:rsidRPr="00BD2FCB" w:rsidRDefault="00F04DC9" w:rsidP="00F04DC9">
      <w:pPr>
        <w:autoSpaceDE w:val="0"/>
        <w:autoSpaceDN w:val="0"/>
        <w:adjustRightInd w:val="0"/>
        <w:spacing w:after="0" w:line="276" w:lineRule="auto"/>
        <w:ind w:firstLine="540"/>
        <w:jc w:val="both"/>
        <w:rPr>
          <w:rFonts w:ascii="Times New Roman" w:hAnsi="Times New Roman" w:cs="Times New Roman"/>
          <w:bCs/>
          <w:sz w:val="24"/>
          <w:szCs w:val="24"/>
        </w:rPr>
      </w:pPr>
      <w:r w:rsidRPr="00BD2FCB">
        <w:rPr>
          <w:rFonts w:ascii="Times New Roman" w:hAnsi="Times New Roman" w:cs="Times New Roman"/>
          <w:bCs/>
          <w:sz w:val="24"/>
          <w:szCs w:val="24"/>
        </w:rPr>
        <w:lastRenderedPageBreak/>
        <w:t>От точки 14018 линия границы идет в северо-западном направлении по пойме реки Токай, пересекает реку Токай, затем по пойме реки Токай до точки 14019.</w:t>
      </w:r>
    </w:p>
    <w:p w:rsidR="00F04DC9" w:rsidRPr="00BD2FCB" w:rsidRDefault="00F04DC9" w:rsidP="00F04DC9">
      <w:pPr>
        <w:autoSpaceDE w:val="0"/>
        <w:autoSpaceDN w:val="0"/>
        <w:adjustRightInd w:val="0"/>
        <w:spacing w:after="0" w:line="276" w:lineRule="auto"/>
        <w:ind w:firstLine="540"/>
        <w:jc w:val="both"/>
        <w:rPr>
          <w:rFonts w:ascii="Times New Roman" w:hAnsi="Times New Roman" w:cs="Times New Roman"/>
          <w:bCs/>
          <w:sz w:val="24"/>
          <w:szCs w:val="24"/>
        </w:rPr>
      </w:pPr>
      <w:r w:rsidRPr="00BD2FCB">
        <w:rPr>
          <w:rFonts w:ascii="Times New Roman" w:hAnsi="Times New Roman" w:cs="Times New Roman"/>
          <w:bCs/>
          <w:sz w:val="24"/>
          <w:szCs w:val="24"/>
        </w:rPr>
        <w:t>От точки 14019 линия границы идет в юго-западном направлении по пойме реки Токай до точки 14021.</w:t>
      </w:r>
    </w:p>
    <w:p w:rsidR="00F04DC9" w:rsidRPr="00BD2FCB" w:rsidRDefault="00F04DC9" w:rsidP="00F04DC9">
      <w:pPr>
        <w:autoSpaceDE w:val="0"/>
        <w:autoSpaceDN w:val="0"/>
        <w:adjustRightInd w:val="0"/>
        <w:spacing w:after="0" w:line="276" w:lineRule="auto"/>
        <w:ind w:firstLine="540"/>
        <w:jc w:val="both"/>
        <w:rPr>
          <w:rFonts w:ascii="Times New Roman" w:hAnsi="Times New Roman" w:cs="Times New Roman"/>
          <w:bCs/>
          <w:sz w:val="24"/>
          <w:szCs w:val="24"/>
        </w:rPr>
      </w:pPr>
      <w:r w:rsidRPr="00BD2FCB">
        <w:rPr>
          <w:rFonts w:ascii="Times New Roman" w:hAnsi="Times New Roman" w:cs="Times New Roman"/>
          <w:bCs/>
          <w:sz w:val="24"/>
          <w:szCs w:val="24"/>
        </w:rPr>
        <w:t>От точки 14021 линия границы идет в северо-западном направлении по пойме реки Токай, пересекает автомобильную дорогу Архангельское - Семеновский, затем по южной стороне лесной полосы, далее по лесной полосе, затем по сельскохозяйственным угодьям вдоль южной стороны лесной полосы, далее по краю лесной полосы, затем по сельскохозяйственным угодьям вдоль южной стороны лесной полосы, далее по балке вдоль южной стороны лесной полосы, затем по южной стороне лесной полосы, далее по сельскохозяйственным угодьям, затем по балке Лопатина до точки стыка 01138678 границ Ростошинского сельского поселения Эртильского муниципального района и Дерябкинского, Хлебородненского сельских поселений Аннинского муниципального района.</w:t>
      </w:r>
    </w:p>
    <w:p w:rsidR="00F04DC9" w:rsidRPr="00BD2FCB" w:rsidRDefault="00F04DC9" w:rsidP="00F04DC9">
      <w:pPr>
        <w:autoSpaceDE w:val="0"/>
        <w:autoSpaceDN w:val="0"/>
        <w:adjustRightInd w:val="0"/>
        <w:spacing w:after="0" w:line="276" w:lineRule="auto"/>
        <w:ind w:firstLine="540"/>
        <w:jc w:val="both"/>
        <w:rPr>
          <w:rFonts w:ascii="Times New Roman" w:hAnsi="Times New Roman" w:cs="Times New Roman"/>
          <w:bCs/>
          <w:sz w:val="24"/>
          <w:szCs w:val="24"/>
        </w:rPr>
      </w:pPr>
      <w:r w:rsidRPr="00BD2FCB">
        <w:rPr>
          <w:rFonts w:ascii="Times New Roman" w:hAnsi="Times New Roman" w:cs="Times New Roman"/>
          <w:bCs/>
          <w:sz w:val="24"/>
          <w:szCs w:val="24"/>
        </w:rPr>
        <w:t>От точки стыка 01138678 линия границы идет в северо-западном направлении по западной стороне балки Лопатина, затем по балке, пересекает реку Малый Курлак, далее по балке, затем по западной стороне лесной полосы до точки 14041.</w:t>
      </w:r>
    </w:p>
    <w:p w:rsidR="00F04DC9" w:rsidRPr="00BD2FCB" w:rsidRDefault="00F04DC9" w:rsidP="00F04DC9">
      <w:pPr>
        <w:autoSpaceDE w:val="0"/>
        <w:autoSpaceDN w:val="0"/>
        <w:adjustRightInd w:val="0"/>
        <w:spacing w:after="0" w:line="276" w:lineRule="auto"/>
        <w:ind w:firstLine="540"/>
        <w:jc w:val="both"/>
        <w:rPr>
          <w:rFonts w:ascii="Times New Roman" w:hAnsi="Times New Roman" w:cs="Times New Roman"/>
          <w:bCs/>
          <w:sz w:val="24"/>
          <w:szCs w:val="24"/>
        </w:rPr>
      </w:pPr>
      <w:r w:rsidRPr="00BD2FCB">
        <w:rPr>
          <w:rFonts w:ascii="Times New Roman" w:hAnsi="Times New Roman" w:cs="Times New Roman"/>
          <w:bCs/>
          <w:sz w:val="24"/>
          <w:szCs w:val="24"/>
        </w:rPr>
        <w:t>От точки 14041 линия границы идет в северо-восточном направлении по краю лесной полосы, затем по сельскохозяйственным угодьям, пересекает полевую дорогу, далее по сельскохозяйственным угодьям до точки стыка 14042 границ Ростошинского, Первомайского сельских поселений и Аннинского муниципального района.</w:t>
      </w:r>
    </w:p>
    <w:p w:rsidR="00F04DC9" w:rsidRPr="00BD2FCB" w:rsidRDefault="00F04DC9" w:rsidP="00F04DC9">
      <w:pPr>
        <w:autoSpaceDE w:val="0"/>
        <w:autoSpaceDN w:val="0"/>
        <w:adjustRightInd w:val="0"/>
        <w:spacing w:after="0" w:line="276" w:lineRule="auto"/>
        <w:ind w:firstLine="540"/>
        <w:jc w:val="both"/>
        <w:rPr>
          <w:rFonts w:ascii="Times New Roman" w:hAnsi="Times New Roman" w:cs="Times New Roman"/>
          <w:bCs/>
          <w:sz w:val="24"/>
          <w:szCs w:val="24"/>
        </w:rPr>
      </w:pPr>
      <w:r w:rsidRPr="00BD2FCB">
        <w:rPr>
          <w:rFonts w:ascii="Times New Roman" w:hAnsi="Times New Roman" w:cs="Times New Roman"/>
          <w:bCs/>
          <w:sz w:val="24"/>
          <w:szCs w:val="24"/>
        </w:rPr>
        <w:t>Протяженность границы Ростошинского сельского поселения по смежеству с Аннинским муниципальным районом составляет 19292,9 м.</w:t>
      </w:r>
    </w:p>
    <w:p w:rsidR="00AC3F9B" w:rsidRPr="00BD2FCB" w:rsidRDefault="00F04DC9" w:rsidP="00F04DC9">
      <w:pPr>
        <w:autoSpaceDE w:val="0"/>
        <w:autoSpaceDN w:val="0"/>
        <w:adjustRightInd w:val="0"/>
        <w:spacing w:after="0" w:line="276" w:lineRule="auto"/>
        <w:ind w:firstLine="540"/>
        <w:jc w:val="both"/>
        <w:rPr>
          <w:rFonts w:ascii="Times New Roman" w:hAnsi="Times New Roman" w:cs="Times New Roman"/>
          <w:bCs/>
          <w:sz w:val="24"/>
          <w:szCs w:val="24"/>
        </w:rPr>
      </w:pPr>
      <w:r w:rsidRPr="00BD2FCB">
        <w:rPr>
          <w:rFonts w:ascii="Times New Roman" w:hAnsi="Times New Roman" w:cs="Times New Roman"/>
          <w:b/>
          <w:bCs/>
          <w:sz w:val="24"/>
          <w:szCs w:val="24"/>
        </w:rPr>
        <w:t xml:space="preserve"> </w:t>
      </w:r>
      <w:r w:rsidR="00AC3F9B" w:rsidRPr="00BD2FCB">
        <w:rPr>
          <w:rFonts w:ascii="Times New Roman" w:hAnsi="Times New Roman" w:cs="Times New Roman"/>
          <w:b/>
          <w:bCs/>
          <w:sz w:val="24"/>
          <w:szCs w:val="24"/>
        </w:rPr>
        <w:t xml:space="preserve">V. Линия прохождения границы </w:t>
      </w:r>
      <w:r w:rsidR="00E45B63" w:rsidRPr="00BD2FCB">
        <w:rPr>
          <w:rFonts w:ascii="Times New Roman" w:hAnsi="Times New Roman" w:cs="Times New Roman"/>
          <w:b/>
          <w:bCs/>
          <w:sz w:val="24"/>
          <w:szCs w:val="24"/>
        </w:rPr>
        <w:t>Ростошинского</w:t>
      </w:r>
      <w:r w:rsidR="00AC3F9B" w:rsidRPr="00BD2FCB">
        <w:rPr>
          <w:rFonts w:ascii="Times New Roman" w:hAnsi="Times New Roman" w:cs="Times New Roman"/>
          <w:b/>
          <w:bCs/>
          <w:sz w:val="24"/>
          <w:szCs w:val="24"/>
        </w:rPr>
        <w:t xml:space="preserve"> сельского поселения по смежеству с Болдыревским сельским поселением</w:t>
      </w:r>
    </w:p>
    <w:p w:rsidR="00682CDB" w:rsidRPr="00BD2FCB" w:rsidRDefault="00682CDB" w:rsidP="00682CDB">
      <w:pPr>
        <w:autoSpaceDE w:val="0"/>
        <w:autoSpaceDN w:val="0"/>
        <w:adjustRightInd w:val="0"/>
        <w:spacing w:after="0" w:line="276" w:lineRule="auto"/>
        <w:ind w:firstLine="540"/>
        <w:jc w:val="both"/>
        <w:rPr>
          <w:rFonts w:ascii="Times New Roman" w:hAnsi="Times New Roman" w:cs="Times New Roman"/>
          <w:bCs/>
          <w:sz w:val="24"/>
          <w:szCs w:val="24"/>
        </w:rPr>
      </w:pPr>
      <w:r w:rsidRPr="00BD2FCB">
        <w:rPr>
          <w:rFonts w:ascii="Times New Roman" w:hAnsi="Times New Roman" w:cs="Times New Roman"/>
          <w:bCs/>
          <w:sz w:val="24"/>
          <w:szCs w:val="24"/>
        </w:rPr>
        <w:t>От точки стыка 14042 границ Ростошинского, Первомайского сельских поселений и Аннинского муниципального района линия границы идет в северо-восточном направлении по сельскохозяйственным угодьям, затем по восточной стороне лесной полосы до точки стыка 32000395 границ Ростошинского, Первомайского и Буравцовского сельских поселений.</w:t>
      </w:r>
    </w:p>
    <w:p w:rsidR="00682CDB" w:rsidRPr="00BD2FCB" w:rsidRDefault="00682CDB" w:rsidP="00682CDB">
      <w:pPr>
        <w:autoSpaceDE w:val="0"/>
        <w:autoSpaceDN w:val="0"/>
        <w:adjustRightInd w:val="0"/>
        <w:spacing w:after="0" w:line="276" w:lineRule="auto"/>
        <w:ind w:firstLine="540"/>
        <w:jc w:val="both"/>
        <w:rPr>
          <w:rFonts w:ascii="Times New Roman" w:hAnsi="Times New Roman" w:cs="Times New Roman"/>
          <w:bCs/>
          <w:sz w:val="24"/>
          <w:szCs w:val="24"/>
        </w:rPr>
      </w:pPr>
      <w:r w:rsidRPr="00BD2FCB">
        <w:rPr>
          <w:rFonts w:ascii="Times New Roman" w:hAnsi="Times New Roman" w:cs="Times New Roman"/>
          <w:bCs/>
          <w:sz w:val="24"/>
          <w:szCs w:val="24"/>
        </w:rPr>
        <w:t>Протяженность границы Ростошинского сельского поселения по смежеству с Первомайским сельским поселением составляет 3756,2 м.</w:t>
      </w:r>
    </w:p>
    <w:p w:rsidR="00682CDB" w:rsidRPr="00BD2FCB" w:rsidRDefault="00682CDB" w:rsidP="00682CDB">
      <w:pPr>
        <w:autoSpaceDE w:val="0"/>
        <w:autoSpaceDN w:val="0"/>
        <w:adjustRightInd w:val="0"/>
        <w:spacing w:after="0" w:line="276" w:lineRule="auto"/>
        <w:ind w:firstLine="540"/>
        <w:jc w:val="both"/>
        <w:rPr>
          <w:rFonts w:ascii="Times New Roman" w:hAnsi="Times New Roman" w:cs="Times New Roman"/>
          <w:bCs/>
          <w:sz w:val="24"/>
          <w:szCs w:val="24"/>
        </w:rPr>
      </w:pPr>
      <w:r w:rsidRPr="00BD2FCB">
        <w:rPr>
          <w:rFonts w:ascii="Times New Roman" w:hAnsi="Times New Roman" w:cs="Times New Roman"/>
          <w:bCs/>
          <w:sz w:val="24"/>
          <w:szCs w:val="24"/>
        </w:rPr>
        <w:t xml:space="preserve">Общая протяженность границ Ростошинского сельского поселения составляет 52150,6 м. </w:t>
      </w:r>
    </w:p>
    <w:p w:rsidR="000A17EB" w:rsidRPr="00BD2FCB" w:rsidRDefault="000A17EB" w:rsidP="000A17EB">
      <w:pPr>
        <w:autoSpaceDE w:val="0"/>
        <w:autoSpaceDN w:val="0"/>
        <w:adjustRightInd w:val="0"/>
        <w:spacing w:after="0" w:line="276" w:lineRule="auto"/>
        <w:ind w:firstLine="540"/>
        <w:jc w:val="center"/>
        <w:rPr>
          <w:rFonts w:ascii="Times New Roman" w:hAnsi="Times New Roman" w:cs="Times New Roman"/>
          <w:bCs/>
          <w:sz w:val="24"/>
          <w:szCs w:val="24"/>
        </w:rPr>
      </w:pPr>
    </w:p>
    <w:p w:rsidR="0023074C" w:rsidRPr="00BD2FCB" w:rsidRDefault="00AE4146" w:rsidP="000A17EB">
      <w:pPr>
        <w:autoSpaceDE w:val="0"/>
        <w:autoSpaceDN w:val="0"/>
        <w:adjustRightInd w:val="0"/>
        <w:spacing w:after="0" w:line="276" w:lineRule="auto"/>
        <w:ind w:firstLine="540"/>
        <w:jc w:val="center"/>
        <w:rPr>
          <w:rFonts w:ascii="Times New Roman" w:hAnsi="Times New Roman" w:cs="Times New Roman"/>
          <w:bCs/>
          <w:sz w:val="24"/>
          <w:szCs w:val="24"/>
        </w:rPr>
      </w:pPr>
      <w:r w:rsidRPr="00BD2FCB">
        <w:rPr>
          <w:rFonts w:ascii="Times New Roman" w:hAnsi="Times New Roman" w:cs="Times New Roman"/>
          <w:bCs/>
          <w:sz w:val="24"/>
          <w:szCs w:val="24"/>
        </w:rPr>
        <w:t xml:space="preserve">Приложение </w:t>
      </w:r>
      <w:r w:rsidR="00A15D7B" w:rsidRPr="00BD2FCB">
        <w:rPr>
          <w:rFonts w:ascii="Times New Roman" w:hAnsi="Times New Roman" w:cs="Times New Roman"/>
          <w:bCs/>
          <w:sz w:val="24"/>
          <w:szCs w:val="24"/>
        </w:rPr>
        <w:t>14</w:t>
      </w:r>
      <w:r w:rsidRPr="00BD2FCB">
        <w:rPr>
          <w:rFonts w:ascii="Times New Roman" w:hAnsi="Times New Roman" w:cs="Times New Roman"/>
          <w:bCs/>
          <w:sz w:val="24"/>
          <w:szCs w:val="24"/>
        </w:rPr>
        <w:t xml:space="preserve">.4 к Закону Воронежской области </w:t>
      </w:r>
      <w:r w:rsidR="00A15D7B" w:rsidRPr="00BD2FCB">
        <w:rPr>
          <w:rFonts w:ascii="Times New Roman" w:hAnsi="Times New Roman" w:cs="Times New Roman"/>
          <w:bCs/>
          <w:sz w:val="24"/>
          <w:szCs w:val="24"/>
        </w:rPr>
        <w:t>от 15.10.2004 № 63-ОЗ</w:t>
      </w:r>
    </w:p>
    <w:p w:rsidR="000766E1" w:rsidRPr="00BD2FCB" w:rsidRDefault="000766E1" w:rsidP="00C43B80">
      <w:pPr>
        <w:autoSpaceDE w:val="0"/>
        <w:autoSpaceDN w:val="0"/>
        <w:adjustRightInd w:val="0"/>
        <w:spacing w:after="0" w:line="276" w:lineRule="auto"/>
        <w:ind w:firstLine="567"/>
        <w:jc w:val="center"/>
        <w:rPr>
          <w:rFonts w:ascii="Times New Roman" w:hAnsi="Times New Roman" w:cs="Times New Roman"/>
          <w:i/>
        </w:rPr>
      </w:pPr>
      <w:r w:rsidRPr="00BD2FCB">
        <w:rPr>
          <w:rFonts w:ascii="Times New Roman" w:hAnsi="Times New Roman" w:cs="Times New Roman"/>
          <w:i/>
        </w:rPr>
        <w:t xml:space="preserve">Карта-схема границ </w:t>
      </w:r>
      <w:r w:rsidR="00E45B63" w:rsidRPr="00BD2FCB">
        <w:rPr>
          <w:rFonts w:ascii="Times New Roman" w:hAnsi="Times New Roman" w:cs="Times New Roman"/>
          <w:i/>
        </w:rPr>
        <w:t>Ростошинского</w:t>
      </w:r>
      <w:r w:rsidRPr="00BD2FCB">
        <w:rPr>
          <w:rFonts w:ascii="Times New Roman" w:hAnsi="Times New Roman" w:cs="Times New Roman"/>
          <w:i/>
        </w:rPr>
        <w:t xml:space="preserve"> сельского поселения </w:t>
      </w:r>
      <w:r w:rsidR="00E45B63" w:rsidRPr="00BD2FCB">
        <w:rPr>
          <w:rFonts w:ascii="Times New Roman" w:hAnsi="Times New Roman" w:cs="Times New Roman"/>
          <w:i/>
        </w:rPr>
        <w:t>Эртильского</w:t>
      </w:r>
      <w:r w:rsidRPr="00BD2FCB">
        <w:rPr>
          <w:rFonts w:ascii="Times New Roman" w:hAnsi="Times New Roman" w:cs="Times New Roman"/>
          <w:i/>
        </w:rPr>
        <w:t xml:space="preserve"> муниципального района Воронежской области</w:t>
      </w:r>
    </w:p>
    <w:p w:rsidR="000766E1" w:rsidRPr="00BD2FCB" w:rsidRDefault="006C781D" w:rsidP="00BD14D5">
      <w:pPr>
        <w:autoSpaceDE w:val="0"/>
        <w:autoSpaceDN w:val="0"/>
        <w:adjustRightInd w:val="0"/>
        <w:spacing w:after="0" w:line="276" w:lineRule="auto"/>
        <w:ind w:hanging="426"/>
        <w:jc w:val="right"/>
        <w:rPr>
          <w:rFonts w:ascii="Times New Roman" w:hAnsi="Times New Roman" w:cs="Times New Roman"/>
          <w:sz w:val="24"/>
          <w:szCs w:val="24"/>
        </w:rPr>
      </w:pPr>
      <w:r w:rsidRPr="00BD2FCB">
        <w:rPr>
          <w:noProof/>
          <w:lang w:eastAsia="ru-RU"/>
        </w:rPr>
        <w:lastRenderedPageBreak/>
        <w:drawing>
          <wp:inline distT="0" distB="0" distL="0" distR="0" wp14:anchorId="168F5697" wp14:editId="13F9A3DE">
            <wp:extent cx="6202392" cy="4166559"/>
            <wp:effectExtent l="0" t="0" r="8255" b="5715"/>
            <wp:docPr id="3" name="Рисунок 0" descr="Ростошинское СП.jpg"/>
            <wp:cNvGraphicFramePr/>
            <a:graphic xmlns:a="http://schemas.openxmlformats.org/drawingml/2006/main">
              <a:graphicData uri="http://schemas.openxmlformats.org/drawingml/2006/picture">
                <pic:pic xmlns:pic="http://schemas.openxmlformats.org/drawingml/2006/picture">
                  <pic:nvPicPr>
                    <pic:cNvPr id="1" name="Рисунок 0" descr="Ростошинское СП.jpg"/>
                    <pic:cNvPicPr/>
                  </pic:nvPicPr>
                  <pic:blipFill>
                    <a:blip r:embed="rId14" cstate="print"/>
                    <a:stretch>
                      <a:fillRect/>
                    </a:stretch>
                  </pic:blipFill>
                  <pic:spPr>
                    <a:xfrm>
                      <a:off x="0" y="0"/>
                      <a:ext cx="6202775" cy="4166817"/>
                    </a:xfrm>
                    <a:prstGeom prst="rect">
                      <a:avLst/>
                    </a:prstGeom>
                  </pic:spPr>
                </pic:pic>
              </a:graphicData>
            </a:graphic>
          </wp:inline>
        </w:drawing>
      </w:r>
    </w:p>
    <w:p w:rsidR="007A17FA" w:rsidRPr="00BD2FCB" w:rsidRDefault="007A17FA" w:rsidP="00C43B80">
      <w:pPr>
        <w:autoSpaceDE w:val="0"/>
        <w:autoSpaceDN w:val="0"/>
        <w:adjustRightInd w:val="0"/>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В соответствии с п. 5.1. ст. 23 Градостроительного кодекса Российской Федерации (</w:t>
      </w:r>
      <w:r w:rsidR="00665E7C" w:rsidRPr="00BD2FCB">
        <w:rPr>
          <w:rFonts w:ascii="Times New Roman" w:hAnsi="Times New Roman" w:cs="Times New Roman"/>
          <w:sz w:val="24"/>
          <w:szCs w:val="24"/>
        </w:rPr>
        <w:t>далее – ГрК РФ</w:t>
      </w:r>
      <w:r w:rsidRPr="00BD2FCB">
        <w:rPr>
          <w:rFonts w:ascii="Times New Roman" w:hAnsi="Times New Roman" w:cs="Times New Roman"/>
          <w:sz w:val="24"/>
          <w:szCs w:val="24"/>
        </w:rPr>
        <w:t xml:space="preserve">), </w:t>
      </w:r>
      <w:r w:rsidR="00665E7C" w:rsidRPr="00BD2FCB">
        <w:rPr>
          <w:rFonts w:ascii="Times New Roman" w:hAnsi="Times New Roman" w:cs="Times New Roman"/>
          <w:sz w:val="24"/>
          <w:szCs w:val="24"/>
        </w:rPr>
        <w:t>обязательным приложением к генеральному плану являются сведения о границах населенных пунктов, входящих в состав поселения,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ЕГРН.</w:t>
      </w:r>
    </w:p>
    <w:p w:rsidR="005F336D" w:rsidRPr="00BD2FCB" w:rsidRDefault="005F336D" w:rsidP="005F336D">
      <w:pPr>
        <w:autoSpaceDE w:val="0"/>
        <w:autoSpaceDN w:val="0"/>
        <w:adjustRightInd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Граница населенного пункта с. </w:t>
      </w:r>
      <w:r w:rsidR="00A02BD8" w:rsidRPr="00BD2FCB">
        <w:rPr>
          <w:rFonts w:ascii="Times New Roman" w:eastAsia="Calibri" w:hAnsi="Times New Roman" w:cs="Times New Roman"/>
          <w:sz w:val="24"/>
          <w:szCs w:val="24"/>
        </w:rPr>
        <w:t>Ростоши</w:t>
      </w:r>
      <w:r w:rsidRPr="00BD2FCB">
        <w:rPr>
          <w:rFonts w:ascii="Times New Roman" w:eastAsia="Calibri" w:hAnsi="Times New Roman" w:cs="Times New Roman"/>
          <w:sz w:val="24"/>
          <w:szCs w:val="24"/>
        </w:rPr>
        <w:t xml:space="preserve"> была установлена в рамках внесения изменений в генеральный план </w:t>
      </w:r>
      <w:r w:rsidR="00E45B63" w:rsidRPr="00BD2FCB">
        <w:rPr>
          <w:rFonts w:ascii="Times New Roman" w:eastAsia="Calibri" w:hAnsi="Times New Roman" w:cs="Times New Roman"/>
          <w:sz w:val="24"/>
          <w:szCs w:val="24"/>
        </w:rPr>
        <w:t>Ростошинского</w:t>
      </w:r>
      <w:r w:rsidRPr="00BD2FCB">
        <w:rPr>
          <w:rFonts w:ascii="Times New Roman" w:eastAsia="Calibri" w:hAnsi="Times New Roman" w:cs="Times New Roman"/>
          <w:sz w:val="24"/>
          <w:szCs w:val="24"/>
        </w:rPr>
        <w:t xml:space="preserve"> сельского поселения и утверждена решением Совета народных депутатов </w:t>
      </w:r>
      <w:r w:rsidR="00E45B63" w:rsidRPr="00BD2FCB">
        <w:rPr>
          <w:rFonts w:ascii="Times New Roman" w:eastAsia="Calibri" w:hAnsi="Times New Roman" w:cs="Times New Roman"/>
          <w:sz w:val="24"/>
          <w:szCs w:val="24"/>
        </w:rPr>
        <w:t>Ростошинского</w:t>
      </w:r>
      <w:r w:rsidRPr="00BD2FCB">
        <w:rPr>
          <w:rFonts w:ascii="Times New Roman" w:eastAsia="Calibri" w:hAnsi="Times New Roman" w:cs="Times New Roman"/>
          <w:sz w:val="24"/>
          <w:szCs w:val="24"/>
        </w:rPr>
        <w:t xml:space="preserve"> сельского поселения </w:t>
      </w:r>
      <w:r w:rsidR="00E45B63" w:rsidRPr="00BD2FCB">
        <w:rPr>
          <w:rFonts w:ascii="Times New Roman" w:eastAsia="Calibri" w:hAnsi="Times New Roman" w:cs="Times New Roman"/>
          <w:sz w:val="24"/>
          <w:szCs w:val="24"/>
        </w:rPr>
        <w:t>Эртильского</w:t>
      </w:r>
      <w:r w:rsidRPr="00BD2FCB">
        <w:rPr>
          <w:rFonts w:ascii="Times New Roman" w:eastAsia="Calibri" w:hAnsi="Times New Roman" w:cs="Times New Roman"/>
          <w:sz w:val="24"/>
          <w:szCs w:val="24"/>
        </w:rPr>
        <w:t xml:space="preserve"> муниципального района Воронежской области </w:t>
      </w:r>
      <w:r w:rsidR="00F94257" w:rsidRPr="00BD2FCB">
        <w:rPr>
          <w:rFonts w:ascii="Times New Roman" w:eastAsia="Calibri" w:hAnsi="Times New Roman" w:cs="Times New Roman"/>
          <w:sz w:val="24"/>
          <w:szCs w:val="24"/>
        </w:rPr>
        <w:t>от 07.11.2014г №</w:t>
      </w:r>
      <w:r w:rsidR="007B78BE" w:rsidRPr="00BD2FCB">
        <w:rPr>
          <w:rFonts w:ascii="Times New Roman" w:eastAsia="Calibri" w:hAnsi="Times New Roman" w:cs="Times New Roman"/>
          <w:sz w:val="24"/>
          <w:szCs w:val="24"/>
        </w:rPr>
        <w:t xml:space="preserve"> </w:t>
      </w:r>
      <w:r w:rsidR="00F94257" w:rsidRPr="00BD2FCB">
        <w:rPr>
          <w:rFonts w:ascii="Times New Roman" w:eastAsia="Calibri" w:hAnsi="Times New Roman" w:cs="Times New Roman"/>
          <w:sz w:val="24"/>
          <w:szCs w:val="24"/>
        </w:rPr>
        <w:t>61</w:t>
      </w:r>
      <w:r w:rsidRPr="00BD2FCB">
        <w:rPr>
          <w:rFonts w:ascii="Times New Roman" w:eastAsia="Calibri" w:hAnsi="Times New Roman" w:cs="Times New Roman"/>
          <w:sz w:val="24"/>
          <w:szCs w:val="24"/>
        </w:rPr>
        <w:t>.</w:t>
      </w:r>
      <w:r w:rsidR="00410CBF" w:rsidRPr="00BD2FCB">
        <w:rPr>
          <w:rFonts w:ascii="Times New Roman" w:eastAsia="Calibri" w:hAnsi="Times New Roman" w:cs="Times New Roman"/>
          <w:sz w:val="24"/>
          <w:szCs w:val="24"/>
        </w:rPr>
        <w:t xml:space="preserve"> </w:t>
      </w:r>
      <w:r w:rsidRPr="00BD2FCB">
        <w:rPr>
          <w:rFonts w:ascii="Times New Roman" w:eastAsia="Calibri" w:hAnsi="Times New Roman" w:cs="Times New Roman"/>
          <w:sz w:val="24"/>
          <w:szCs w:val="24"/>
        </w:rPr>
        <w:t xml:space="preserve">Сведения о границах с. </w:t>
      </w:r>
      <w:r w:rsidR="00CE7C0D" w:rsidRPr="00BD2FCB">
        <w:rPr>
          <w:rFonts w:ascii="Times New Roman" w:eastAsia="Calibri" w:hAnsi="Times New Roman" w:cs="Times New Roman"/>
          <w:sz w:val="24"/>
          <w:szCs w:val="24"/>
        </w:rPr>
        <w:t>Ростоши</w:t>
      </w:r>
      <w:r w:rsidRPr="00BD2FCB">
        <w:rPr>
          <w:rFonts w:ascii="Times New Roman" w:eastAsia="Calibri" w:hAnsi="Times New Roman" w:cs="Times New Roman"/>
          <w:sz w:val="24"/>
          <w:szCs w:val="24"/>
        </w:rPr>
        <w:t xml:space="preserve"> внесены в ЕГРН. </w:t>
      </w:r>
    </w:p>
    <w:p w:rsidR="005F336D" w:rsidRPr="00BD2FCB" w:rsidRDefault="005F336D" w:rsidP="005F336D">
      <w:pPr>
        <w:autoSpaceDE w:val="0"/>
        <w:autoSpaceDN w:val="0"/>
        <w:adjustRightInd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Граница </w:t>
      </w:r>
      <w:r w:rsidR="008357D7" w:rsidRPr="00BD2FCB">
        <w:rPr>
          <w:rFonts w:ascii="Times New Roman" w:eastAsia="Calibri" w:hAnsi="Times New Roman" w:cs="Times New Roman"/>
          <w:sz w:val="24"/>
          <w:szCs w:val="24"/>
        </w:rPr>
        <w:t>п</w:t>
      </w:r>
      <w:r w:rsidRPr="00BD2FCB">
        <w:rPr>
          <w:rFonts w:ascii="Times New Roman" w:eastAsia="Calibri" w:hAnsi="Times New Roman" w:cs="Times New Roman"/>
          <w:sz w:val="24"/>
          <w:szCs w:val="24"/>
        </w:rPr>
        <w:t xml:space="preserve">. </w:t>
      </w:r>
      <w:r w:rsidR="00A02BD8" w:rsidRPr="00BD2FCB">
        <w:rPr>
          <w:rFonts w:ascii="Times New Roman" w:eastAsia="Calibri" w:hAnsi="Times New Roman" w:cs="Times New Roman"/>
          <w:sz w:val="24"/>
          <w:szCs w:val="24"/>
        </w:rPr>
        <w:t>Привольный</w:t>
      </w:r>
      <w:r w:rsidRPr="00BD2FCB">
        <w:rPr>
          <w:rFonts w:ascii="Times New Roman" w:eastAsia="Calibri" w:hAnsi="Times New Roman" w:cs="Times New Roman"/>
          <w:sz w:val="24"/>
          <w:szCs w:val="24"/>
        </w:rPr>
        <w:t xml:space="preserve"> была установлена в рамках внесения изменений в генеральный план </w:t>
      </w:r>
      <w:r w:rsidR="00E45B63" w:rsidRPr="00BD2FCB">
        <w:rPr>
          <w:rFonts w:ascii="Times New Roman" w:eastAsia="Calibri" w:hAnsi="Times New Roman" w:cs="Times New Roman"/>
          <w:sz w:val="24"/>
          <w:szCs w:val="24"/>
        </w:rPr>
        <w:t>Ростошинского</w:t>
      </w:r>
      <w:r w:rsidRPr="00BD2FCB">
        <w:rPr>
          <w:rFonts w:ascii="Times New Roman" w:eastAsia="Calibri" w:hAnsi="Times New Roman" w:cs="Times New Roman"/>
          <w:sz w:val="24"/>
          <w:szCs w:val="24"/>
        </w:rPr>
        <w:t xml:space="preserve"> сельского поселения и утверждена решением Совета народных депутатов </w:t>
      </w:r>
      <w:r w:rsidR="00E45B63" w:rsidRPr="00BD2FCB">
        <w:rPr>
          <w:rFonts w:ascii="Times New Roman" w:eastAsia="Calibri" w:hAnsi="Times New Roman" w:cs="Times New Roman"/>
          <w:sz w:val="24"/>
          <w:szCs w:val="24"/>
        </w:rPr>
        <w:t>Ростошинского</w:t>
      </w:r>
      <w:r w:rsidRPr="00BD2FCB">
        <w:rPr>
          <w:rFonts w:ascii="Times New Roman" w:eastAsia="Calibri" w:hAnsi="Times New Roman" w:cs="Times New Roman"/>
          <w:sz w:val="24"/>
          <w:szCs w:val="24"/>
        </w:rPr>
        <w:t xml:space="preserve"> сельского поселения </w:t>
      </w:r>
      <w:r w:rsidR="00E45B63" w:rsidRPr="00BD2FCB">
        <w:rPr>
          <w:rFonts w:ascii="Times New Roman" w:eastAsia="Calibri" w:hAnsi="Times New Roman" w:cs="Times New Roman"/>
          <w:sz w:val="24"/>
          <w:szCs w:val="24"/>
        </w:rPr>
        <w:t>Эртильского</w:t>
      </w:r>
      <w:r w:rsidRPr="00BD2FCB">
        <w:rPr>
          <w:rFonts w:ascii="Times New Roman" w:eastAsia="Calibri" w:hAnsi="Times New Roman" w:cs="Times New Roman"/>
          <w:sz w:val="24"/>
          <w:szCs w:val="24"/>
        </w:rPr>
        <w:t xml:space="preserve"> муниципального района Воронежской области</w:t>
      </w:r>
      <w:r w:rsidR="00F94257" w:rsidRPr="00BD2FCB">
        <w:rPr>
          <w:rFonts w:ascii="Times New Roman" w:eastAsia="Calibri" w:hAnsi="Times New Roman" w:cs="Times New Roman"/>
          <w:sz w:val="24"/>
          <w:szCs w:val="24"/>
        </w:rPr>
        <w:t xml:space="preserve"> от 28.04.2015г № 80</w:t>
      </w:r>
      <w:r w:rsidRPr="00BD2FCB">
        <w:rPr>
          <w:rFonts w:ascii="Times New Roman" w:eastAsia="Calibri" w:hAnsi="Times New Roman" w:cs="Times New Roman"/>
          <w:sz w:val="24"/>
          <w:szCs w:val="24"/>
        </w:rPr>
        <w:t>.</w:t>
      </w:r>
      <w:r w:rsidR="00F94257" w:rsidRPr="00BD2FCB">
        <w:rPr>
          <w:rFonts w:ascii="Times New Roman" w:eastAsia="Calibri" w:hAnsi="Times New Roman" w:cs="Times New Roman"/>
          <w:sz w:val="24"/>
          <w:szCs w:val="24"/>
        </w:rPr>
        <w:t xml:space="preserve"> </w:t>
      </w:r>
      <w:r w:rsidRPr="00BD2FCB">
        <w:rPr>
          <w:rFonts w:ascii="Times New Roman" w:eastAsia="Calibri" w:hAnsi="Times New Roman" w:cs="Times New Roman"/>
          <w:sz w:val="24"/>
          <w:szCs w:val="24"/>
        </w:rPr>
        <w:t xml:space="preserve">Сведения о границе </w:t>
      </w:r>
      <w:r w:rsidR="00F94257" w:rsidRPr="00BD2FCB">
        <w:rPr>
          <w:rFonts w:ascii="Times New Roman" w:eastAsia="Calibri" w:hAnsi="Times New Roman" w:cs="Times New Roman"/>
          <w:sz w:val="24"/>
          <w:szCs w:val="24"/>
        </w:rPr>
        <w:t>п</w:t>
      </w:r>
      <w:r w:rsidR="0070134D" w:rsidRPr="00BD2FCB">
        <w:rPr>
          <w:rFonts w:ascii="Times New Roman" w:eastAsia="Calibri" w:hAnsi="Times New Roman" w:cs="Times New Roman"/>
          <w:sz w:val="24"/>
          <w:szCs w:val="24"/>
        </w:rPr>
        <w:t xml:space="preserve">. </w:t>
      </w:r>
      <w:r w:rsidR="00F94257" w:rsidRPr="00BD2FCB">
        <w:rPr>
          <w:rFonts w:ascii="Times New Roman" w:eastAsia="Calibri" w:hAnsi="Times New Roman" w:cs="Times New Roman"/>
          <w:sz w:val="24"/>
          <w:szCs w:val="24"/>
        </w:rPr>
        <w:t xml:space="preserve">Привольный </w:t>
      </w:r>
      <w:r w:rsidRPr="00BD2FCB">
        <w:rPr>
          <w:rFonts w:ascii="Times New Roman" w:eastAsia="Calibri" w:hAnsi="Times New Roman" w:cs="Times New Roman"/>
          <w:sz w:val="24"/>
          <w:szCs w:val="24"/>
        </w:rPr>
        <w:t>внесены в ЕГРН.</w:t>
      </w:r>
    </w:p>
    <w:p w:rsidR="002262A1" w:rsidRPr="00BD2FCB" w:rsidRDefault="002262A1" w:rsidP="002262A1">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Для отображения в графических материалах существующ</w:t>
      </w:r>
      <w:r w:rsidR="0030518A" w:rsidRPr="00BD2FCB">
        <w:rPr>
          <w:rFonts w:ascii="Times New Roman" w:eastAsia="Calibri" w:hAnsi="Times New Roman" w:cs="Times New Roman"/>
          <w:sz w:val="24"/>
          <w:szCs w:val="24"/>
        </w:rPr>
        <w:t>ие</w:t>
      </w:r>
      <w:r w:rsidRPr="00BD2FCB">
        <w:rPr>
          <w:rFonts w:ascii="Times New Roman" w:eastAsia="Calibri" w:hAnsi="Times New Roman" w:cs="Times New Roman"/>
          <w:sz w:val="24"/>
          <w:szCs w:val="24"/>
        </w:rPr>
        <w:t xml:space="preserve"> (опорн</w:t>
      </w:r>
      <w:r w:rsidR="0030518A" w:rsidRPr="00BD2FCB">
        <w:rPr>
          <w:rFonts w:ascii="Times New Roman" w:eastAsia="Calibri" w:hAnsi="Times New Roman" w:cs="Times New Roman"/>
          <w:sz w:val="24"/>
          <w:szCs w:val="24"/>
        </w:rPr>
        <w:t>ые</w:t>
      </w:r>
      <w:r w:rsidRPr="00BD2FCB">
        <w:rPr>
          <w:rFonts w:ascii="Times New Roman" w:eastAsia="Calibri" w:hAnsi="Times New Roman" w:cs="Times New Roman"/>
          <w:sz w:val="24"/>
          <w:szCs w:val="24"/>
        </w:rPr>
        <w:t>) границ</w:t>
      </w:r>
      <w:r w:rsidR="0030518A" w:rsidRPr="00BD2FCB">
        <w:rPr>
          <w:rFonts w:ascii="Times New Roman" w:eastAsia="Calibri" w:hAnsi="Times New Roman" w:cs="Times New Roman"/>
          <w:sz w:val="24"/>
          <w:szCs w:val="24"/>
        </w:rPr>
        <w:t>ы</w:t>
      </w:r>
      <w:r w:rsidRPr="00BD2FCB">
        <w:rPr>
          <w:rFonts w:ascii="Times New Roman" w:eastAsia="Calibri" w:hAnsi="Times New Roman" w:cs="Times New Roman"/>
          <w:sz w:val="24"/>
          <w:szCs w:val="24"/>
        </w:rPr>
        <w:t xml:space="preserve"> </w:t>
      </w:r>
      <w:r w:rsidR="0030518A" w:rsidRPr="00BD2FCB">
        <w:rPr>
          <w:rFonts w:ascii="Times New Roman" w:eastAsia="Calibri" w:hAnsi="Times New Roman" w:cs="Times New Roman"/>
          <w:sz w:val="24"/>
          <w:szCs w:val="24"/>
        </w:rPr>
        <w:t>населенных пунктов поселения</w:t>
      </w:r>
      <w:r w:rsidRPr="00BD2FCB">
        <w:rPr>
          <w:rFonts w:ascii="Times New Roman" w:eastAsia="Calibri" w:hAnsi="Times New Roman" w:cs="Times New Roman"/>
          <w:sz w:val="24"/>
          <w:szCs w:val="24"/>
        </w:rPr>
        <w:t xml:space="preserve"> </w:t>
      </w:r>
      <w:r w:rsidR="0030518A" w:rsidRPr="00BD2FCB">
        <w:rPr>
          <w:rFonts w:ascii="Times New Roman" w:eastAsia="Calibri" w:hAnsi="Times New Roman" w:cs="Times New Roman"/>
          <w:sz w:val="24"/>
          <w:szCs w:val="24"/>
        </w:rPr>
        <w:t>определены границами, сведения о которых содержатся в ЕГРН</w:t>
      </w:r>
      <w:r w:rsidRPr="00BD2FCB">
        <w:rPr>
          <w:rFonts w:ascii="Times New Roman" w:eastAsia="Calibri" w:hAnsi="Times New Roman" w:cs="Times New Roman"/>
          <w:sz w:val="24"/>
          <w:szCs w:val="24"/>
        </w:rPr>
        <w:t>.</w:t>
      </w:r>
    </w:p>
    <w:p w:rsidR="00674B92" w:rsidRPr="00BD2FCB" w:rsidRDefault="00B408DF" w:rsidP="00C43B80">
      <w:pPr>
        <w:autoSpaceDE w:val="0"/>
        <w:autoSpaceDN w:val="0"/>
        <w:adjustRightInd w:val="0"/>
        <w:spacing w:after="0" w:line="276" w:lineRule="auto"/>
        <w:ind w:firstLine="567"/>
        <w:jc w:val="both"/>
        <w:rPr>
          <w:rFonts w:ascii="Times New Roman" w:hAnsi="Times New Roman" w:cs="Times New Roman"/>
          <w:b/>
          <w:i/>
          <w:sz w:val="24"/>
          <w:szCs w:val="24"/>
        </w:rPr>
      </w:pPr>
      <w:r w:rsidRPr="00BD2FCB">
        <w:rPr>
          <w:rFonts w:ascii="Times New Roman" w:hAnsi="Times New Roman" w:cs="Times New Roman"/>
          <w:sz w:val="24"/>
          <w:szCs w:val="24"/>
        </w:rPr>
        <w:t xml:space="preserve">Общая площадь </w:t>
      </w:r>
      <w:r w:rsidR="002F1A29" w:rsidRPr="00BD2FCB">
        <w:rPr>
          <w:rFonts w:ascii="Times New Roman" w:hAnsi="Times New Roman" w:cs="Times New Roman"/>
          <w:sz w:val="24"/>
          <w:szCs w:val="24"/>
        </w:rPr>
        <w:t xml:space="preserve">населенных пунктов </w:t>
      </w:r>
      <w:r w:rsidRPr="00BD2FCB">
        <w:rPr>
          <w:rFonts w:ascii="Times New Roman" w:hAnsi="Times New Roman" w:cs="Times New Roman"/>
          <w:sz w:val="24"/>
          <w:szCs w:val="24"/>
        </w:rPr>
        <w:t xml:space="preserve">в существующих границах составляет </w:t>
      </w:r>
      <w:r w:rsidR="008E2F8C" w:rsidRPr="00BD2FCB">
        <w:rPr>
          <w:rFonts w:ascii="Times New Roman" w:hAnsi="Times New Roman" w:cs="Times New Roman"/>
          <w:sz w:val="24"/>
          <w:szCs w:val="24"/>
        </w:rPr>
        <w:t xml:space="preserve">1259,92 </w:t>
      </w:r>
      <w:r w:rsidRPr="00BD2FCB">
        <w:rPr>
          <w:rFonts w:ascii="Times New Roman" w:hAnsi="Times New Roman" w:cs="Times New Roman"/>
          <w:sz w:val="24"/>
          <w:szCs w:val="24"/>
        </w:rPr>
        <w:t>га.</w:t>
      </w:r>
    </w:p>
    <w:p w:rsidR="00877737" w:rsidRPr="00BD2FCB" w:rsidRDefault="002F76B0" w:rsidP="00C43B80">
      <w:pPr>
        <w:autoSpaceDE w:val="0"/>
        <w:autoSpaceDN w:val="0"/>
        <w:adjustRightInd w:val="0"/>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Указанн</w:t>
      </w:r>
      <w:r w:rsidR="00EE379E" w:rsidRPr="00BD2FCB">
        <w:rPr>
          <w:rFonts w:ascii="Times New Roman" w:hAnsi="Times New Roman" w:cs="Times New Roman"/>
          <w:sz w:val="24"/>
          <w:szCs w:val="24"/>
        </w:rPr>
        <w:t>ая</w:t>
      </w:r>
      <w:r w:rsidRPr="00BD2FCB">
        <w:rPr>
          <w:rFonts w:ascii="Times New Roman" w:hAnsi="Times New Roman" w:cs="Times New Roman"/>
          <w:sz w:val="24"/>
          <w:szCs w:val="24"/>
        </w:rPr>
        <w:t xml:space="preserve"> площад</w:t>
      </w:r>
      <w:r w:rsidR="00EE379E" w:rsidRPr="00BD2FCB">
        <w:rPr>
          <w:rFonts w:ascii="Times New Roman" w:hAnsi="Times New Roman" w:cs="Times New Roman"/>
          <w:sz w:val="24"/>
          <w:szCs w:val="24"/>
        </w:rPr>
        <w:t>ь</w:t>
      </w:r>
      <w:r w:rsidRPr="00BD2FCB">
        <w:rPr>
          <w:rFonts w:ascii="Times New Roman" w:hAnsi="Times New Roman" w:cs="Times New Roman"/>
          <w:sz w:val="24"/>
          <w:szCs w:val="24"/>
        </w:rPr>
        <w:t xml:space="preserve"> буд</w:t>
      </w:r>
      <w:r w:rsidR="00EE379E" w:rsidRPr="00BD2FCB">
        <w:rPr>
          <w:rFonts w:ascii="Times New Roman" w:hAnsi="Times New Roman" w:cs="Times New Roman"/>
          <w:sz w:val="24"/>
          <w:szCs w:val="24"/>
        </w:rPr>
        <w:t>е</w:t>
      </w:r>
      <w:r w:rsidRPr="00BD2FCB">
        <w:rPr>
          <w:rFonts w:ascii="Times New Roman" w:hAnsi="Times New Roman" w:cs="Times New Roman"/>
          <w:sz w:val="24"/>
          <w:szCs w:val="24"/>
        </w:rPr>
        <w:t>т взят</w:t>
      </w:r>
      <w:r w:rsidR="00EE379E" w:rsidRPr="00BD2FCB">
        <w:rPr>
          <w:rFonts w:ascii="Times New Roman" w:hAnsi="Times New Roman" w:cs="Times New Roman"/>
          <w:sz w:val="24"/>
          <w:szCs w:val="24"/>
        </w:rPr>
        <w:t>а</w:t>
      </w:r>
      <w:r w:rsidRPr="00BD2FCB">
        <w:rPr>
          <w:rFonts w:ascii="Times New Roman" w:hAnsi="Times New Roman" w:cs="Times New Roman"/>
          <w:sz w:val="24"/>
          <w:szCs w:val="24"/>
        </w:rPr>
        <w:t xml:space="preserve"> за основу при расчете технико-экономических показателей генерального плана.</w:t>
      </w:r>
      <w:r w:rsidR="00877737" w:rsidRPr="00BD2FCB">
        <w:rPr>
          <w:rFonts w:ascii="Times New Roman" w:hAnsi="Times New Roman" w:cs="Times New Roman"/>
          <w:sz w:val="24"/>
          <w:szCs w:val="24"/>
        </w:rPr>
        <w:t xml:space="preserve"> </w:t>
      </w:r>
    </w:p>
    <w:p w:rsidR="00C2636D" w:rsidRPr="00BD2FCB" w:rsidRDefault="00C2636D" w:rsidP="00C43B80">
      <w:pPr>
        <w:autoSpaceDE w:val="0"/>
        <w:autoSpaceDN w:val="0"/>
        <w:adjustRightInd w:val="0"/>
        <w:spacing w:after="0" w:line="276" w:lineRule="auto"/>
        <w:ind w:firstLine="567"/>
        <w:jc w:val="both"/>
        <w:rPr>
          <w:rFonts w:ascii="Times New Roman" w:hAnsi="Times New Roman" w:cs="Times New Roman"/>
          <w:sz w:val="24"/>
          <w:szCs w:val="24"/>
        </w:rPr>
      </w:pPr>
    </w:p>
    <w:p w:rsidR="00BC0D16" w:rsidRPr="00BD2FCB" w:rsidRDefault="001C12EE" w:rsidP="00917FDF">
      <w:pPr>
        <w:pStyle w:val="ab"/>
        <w:numPr>
          <w:ilvl w:val="1"/>
          <w:numId w:val="64"/>
        </w:numPr>
        <w:autoSpaceDE w:val="0"/>
        <w:autoSpaceDN w:val="0"/>
        <w:adjustRightInd w:val="0"/>
        <w:spacing w:after="240" w:line="276" w:lineRule="auto"/>
        <w:ind w:left="0" w:firstLine="0"/>
        <w:jc w:val="center"/>
        <w:outlineLvl w:val="0"/>
        <w:rPr>
          <w:b/>
        </w:rPr>
      </w:pPr>
      <w:bookmarkStart w:id="13" w:name="_Toc87606017"/>
      <w:r w:rsidRPr="00BD2FCB">
        <w:rPr>
          <w:b/>
        </w:rPr>
        <w:lastRenderedPageBreak/>
        <w:t xml:space="preserve">Историко-градостроительный анализ территории </w:t>
      </w:r>
      <w:r w:rsidR="00E45B63" w:rsidRPr="00BD2FCB">
        <w:rPr>
          <w:b/>
        </w:rPr>
        <w:t>Ростошинского</w:t>
      </w:r>
      <w:r w:rsidR="000228D7" w:rsidRPr="00BD2FCB">
        <w:rPr>
          <w:b/>
        </w:rPr>
        <w:t xml:space="preserve"> сельского поселения</w:t>
      </w:r>
      <w:r w:rsidR="001E4879" w:rsidRPr="00BD2FCB">
        <w:rPr>
          <w:b/>
        </w:rPr>
        <w:t>.</w:t>
      </w:r>
      <w:bookmarkEnd w:id="13"/>
    </w:p>
    <w:p w:rsidR="00BC0D16" w:rsidRPr="00BD2FCB" w:rsidRDefault="00891BF7" w:rsidP="00D07FFA">
      <w:pPr>
        <w:shd w:val="clear" w:color="auto" w:fill="FFFFFF"/>
        <w:spacing w:after="0"/>
        <w:ind w:firstLine="567"/>
        <w:jc w:val="both"/>
        <w:rPr>
          <w:rFonts w:ascii="Times New Roman" w:hAnsi="Times New Roman" w:cs="Times New Roman"/>
          <w:iCs/>
          <w:sz w:val="24"/>
          <w:szCs w:val="24"/>
        </w:rPr>
      </w:pPr>
      <w:r w:rsidRPr="00BD2FCB">
        <w:rPr>
          <w:rFonts w:ascii="Times New Roman" w:hAnsi="Times New Roman" w:cs="Times New Roman"/>
          <w:iCs/>
          <w:sz w:val="24"/>
          <w:szCs w:val="24"/>
        </w:rPr>
        <w:t xml:space="preserve">Поселение располагается в юго-восточной части Эртильского района. </w:t>
      </w:r>
      <w:r w:rsidR="002A0AF2" w:rsidRPr="00BD2FCB">
        <w:rPr>
          <w:rFonts w:ascii="Times New Roman" w:hAnsi="Times New Roman" w:cs="Times New Roman"/>
          <w:iCs/>
          <w:sz w:val="24"/>
          <w:szCs w:val="24"/>
        </w:rPr>
        <w:t xml:space="preserve">Площадь поселения </w:t>
      </w:r>
      <w:r w:rsidRPr="00BD2FCB">
        <w:rPr>
          <w:rFonts w:ascii="Times New Roman" w:hAnsi="Times New Roman" w:cs="Times New Roman"/>
          <w:iCs/>
          <w:sz w:val="24"/>
          <w:szCs w:val="24"/>
        </w:rPr>
        <w:t>14673,63</w:t>
      </w:r>
      <w:r w:rsidR="002A0AF2" w:rsidRPr="00BD2FCB">
        <w:rPr>
          <w:rFonts w:ascii="Times New Roman" w:hAnsi="Times New Roman" w:cs="Times New Roman"/>
          <w:iCs/>
          <w:sz w:val="24"/>
          <w:szCs w:val="24"/>
        </w:rPr>
        <w:t>, численность населения 1</w:t>
      </w:r>
      <w:r w:rsidRPr="00BD2FCB">
        <w:rPr>
          <w:rFonts w:ascii="Times New Roman" w:hAnsi="Times New Roman" w:cs="Times New Roman"/>
          <w:iCs/>
          <w:sz w:val="24"/>
          <w:szCs w:val="24"/>
        </w:rPr>
        <w:t>088</w:t>
      </w:r>
      <w:r w:rsidR="002A0AF2" w:rsidRPr="00BD2FCB">
        <w:rPr>
          <w:rFonts w:ascii="Times New Roman" w:hAnsi="Times New Roman" w:cs="Times New Roman"/>
          <w:iCs/>
          <w:sz w:val="24"/>
          <w:szCs w:val="24"/>
        </w:rPr>
        <w:t xml:space="preserve"> человек. На те</w:t>
      </w:r>
      <w:r w:rsidRPr="00BD2FCB">
        <w:rPr>
          <w:rFonts w:ascii="Times New Roman" w:hAnsi="Times New Roman" w:cs="Times New Roman"/>
          <w:iCs/>
          <w:sz w:val="24"/>
          <w:szCs w:val="24"/>
        </w:rPr>
        <w:t xml:space="preserve">рритории поселения расположено два </w:t>
      </w:r>
      <w:r w:rsidR="002A0AF2" w:rsidRPr="00BD2FCB">
        <w:rPr>
          <w:rFonts w:ascii="Times New Roman" w:hAnsi="Times New Roman" w:cs="Times New Roman"/>
          <w:iCs/>
          <w:sz w:val="24"/>
          <w:szCs w:val="24"/>
        </w:rPr>
        <w:t>населенных пункта.</w:t>
      </w:r>
      <w:r w:rsidR="00D07FFA" w:rsidRPr="00BD2FCB">
        <w:rPr>
          <w:rFonts w:ascii="Times New Roman" w:hAnsi="Times New Roman" w:cs="Times New Roman"/>
          <w:iCs/>
          <w:sz w:val="24"/>
          <w:szCs w:val="24"/>
        </w:rPr>
        <w:t xml:space="preserve"> </w:t>
      </w:r>
    </w:p>
    <w:p w:rsidR="002B2653" w:rsidRPr="00BD2FCB" w:rsidRDefault="002B2653" w:rsidP="002B2653">
      <w:pPr>
        <w:spacing w:after="0" w:line="276" w:lineRule="auto"/>
        <w:ind w:firstLine="709"/>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Согласно данным, представленным в Паспорте сельского поселения, поселение Ростоши возникло в 18 веке.</w:t>
      </w:r>
    </w:p>
    <w:p w:rsidR="002B2653" w:rsidRPr="00BD2FCB" w:rsidRDefault="002B2653" w:rsidP="002B2653">
      <w:pPr>
        <w:spacing w:after="0" w:line="276" w:lineRule="auto"/>
        <w:ind w:firstLine="709"/>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Название дано крестьянами, по всей видимости, выходцами из северных уездов России, переселяемых на р. Битюг по приказу Петра с 1699 г. Слово ростоша - означает разделяющую невысокие холмы равнину, промытую весенней водой. В 1781 году поселение Ростоши обрело статус села, благодаря постройке церкви.</w:t>
      </w:r>
    </w:p>
    <w:p w:rsidR="002B2653" w:rsidRPr="00BD2FCB" w:rsidRDefault="002B2653" w:rsidP="002B2653">
      <w:pPr>
        <w:spacing w:after="0" w:line="276" w:lineRule="auto"/>
        <w:ind w:firstLine="709"/>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Советская власть была установлена весной 1918 года.</w:t>
      </w:r>
    </w:p>
    <w:p w:rsidR="002B2653" w:rsidRPr="00BD2FCB" w:rsidRDefault="002B2653" w:rsidP="002B2653">
      <w:pPr>
        <w:spacing w:after="0" w:line="276" w:lineRule="auto"/>
        <w:ind w:firstLine="709"/>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По данным Тамбовского губернского статистического отдела в 1926 году Ростошинская волость входила в состав Борисоглебского уезда Тамбовской губернии и насчитывала 66 населённых мест (сёл, деревень, посёлков, хуторов, артелей и др.). В состав волости входила часть современного Аннинского района с сёлами Дерябкино (Старая Дерябка),  Красный Лог (Новая Дерябка), а также большая часть современного Эртильского района с населенными пунктами: Бегичево (Хлоповка; Ушаковка), Буравцовка  (Буровцево; Буровчанка), Копыл, Малореченские 1,-2,-3, Садовский, Семеновские 1,-2, и другие.</w:t>
      </w:r>
    </w:p>
    <w:p w:rsidR="002B2653" w:rsidRPr="00BD2FCB" w:rsidRDefault="002B2653" w:rsidP="002B2653">
      <w:pPr>
        <w:spacing w:after="0" w:line="276" w:lineRule="auto"/>
        <w:ind w:firstLine="709"/>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В течение 1928-1929 гг. была проведена административно-территориальная реформа, в ходе которой упразднялось деление на губернии, уезды и волости, вводились новые административные единицы: области, округа, районы. 14 мая 1928 г. ВЦИК и СНК РСФСР приняли постановление об образовании на территории бывших Воронежской, Курской, Орловской и Тамбовской губерний Центрально-Черноземной области (ЦЧО) с центром в г. Воронеже.</w:t>
      </w:r>
    </w:p>
    <w:p w:rsidR="002B2653" w:rsidRPr="00BD2FCB" w:rsidRDefault="002B2653" w:rsidP="002B2653">
      <w:pPr>
        <w:spacing w:after="0" w:line="276" w:lineRule="auto"/>
        <w:ind w:firstLine="709"/>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 xml:space="preserve">Центрально-Черноземная область просуществовала до 1934 г. постановлением Президиума ВЦИК РСФСР от 13 июня 1934 г. ЦЧО была разделена на две области: Воронежскую - с включением в нее, в основном, районов ранее существовавших Воронежской и Тамбовской губерний, и Курскую. </w:t>
      </w:r>
    </w:p>
    <w:p w:rsidR="002B2653" w:rsidRPr="00BD2FCB" w:rsidRDefault="002B2653" w:rsidP="002B2653">
      <w:pPr>
        <w:spacing w:after="0" w:line="276" w:lineRule="auto"/>
        <w:ind w:firstLine="709"/>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 xml:space="preserve">После многочисленных административно-территориальных преобразований и передачи поселения из Тамбовской в Воронежскую область в январе 1965 года образован Эртильский район, куда и вошел Ростошинский сельсовет. </w:t>
      </w:r>
    </w:p>
    <w:p w:rsidR="002B2653" w:rsidRPr="00BD2FCB" w:rsidRDefault="002B2653" w:rsidP="002B2653">
      <w:pPr>
        <w:spacing w:after="0" w:line="276" w:lineRule="auto"/>
        <w:ind w:firstLine="709"/>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12 октября 2006 г. областной Думой был принят закон «Об административно-территориальном устройстве Воронежской области и порядке его изменения», определивший современное территориальное состояние поселения.</w:t>
      </w:r>
    </w:p>
    <w:p w:rsidR="002B2653" w:rsidRPr="00BD2FCB" w:rsidRDefault="002B2653" w:rsidP="002B2653">
      <w:pPr>
        <w:spacing w:after="0" w:line="276" w:lineRule="auto"/>
        <w:ind w:firstLine="709"/>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В 1993 году Ростошинской средней школе исполнилось 150 лет, что увековечено памятной табличкой.</w:t>
      </w:r>
    </w:p>
    <w:p w:rsidR="00684506" w:rsidRPr="00BD2FCB" w:rsidRDefault="00684506" w:rsidP="00D805FC">
      <w:pPr>
        <w:spacing w:after="0" w:line="276" w:lineRule="auto"/>
        <w:jc w:val="both"/>
        <w:rPr>
          <w:rFonts w:ascii="Times New Roman" w:hAnsi="Times New Roman" w:cs="Times New Roman"/>
          <w:bCs/>
          <w:sz w:val="24"/>
          <w:szCs w:val="24"/>
        </w:rPr>
      </w:pPr>
    </w:p>
    <w:p w:rsidR="00DB20BE" w:rsidRPr="00BD2FCB" w:rsidRDefault="007D1E2A" w:rsidP="00DB20BE">
      <w:pPr>
        <w:spacing w:after="0" w:line="276" w:lineRule="auto"/>
        <w:ind w:firstLine="567"/>
        <w:jc w:val="both"/>
        <w:rPr>
          <w:rFonts w:ascii="Times New Roman" w:hAnsi="Times New Roman" w:cs="Times New Roman"/>
          <w:bCs/>
          <w:sz w:val="24"/>
          <w:szCs w:val="24"/>
        </w:rPr>
      </w:pPr>
      <w:r w:rsidRPr="00BD2FCB">
        <w:rPr>
          <w:rFonts w:ascii="Times New Roman" w:hAnsi="Times New Roman" w:cs="Times New Roman"/>
          <w:bCs/>
          <w:sz w:val="24"/>
          <w:szCs w:val="24"/>
        </w:rPr>
        <w:t xml:space="preserve">На территории </w:t>
      </w:r>
      <w:r w:rsidR="00E45B63" w:rsidRPr="00BD2FCB">
        <w:rPr>
          <w:rFonts w:ascii="Times New Roman" w:hAnsi="Times New Roman" w:cs="Times New Roman"/>
          <w:bCs/>
          <w:sz w:val="24"/>
          <w:szCs w:val="24"/>
        </w:rPr>
        <w:t>Ростошинского</w:t>
      </w:r>
      <w:r w:rsidR="000228D7" w:rsidRPr="00BD2FCB">
        <w:rPr>
          <w:rFonts w:ascii="Times New Roman" w:hAnsi="Times New Roman" w:cs="Times New Roman"/>
          <w:bCs/>
          <w:sz w:val="24"/>
          <w:szCs w:val="24"/>
        </w:rPr>
        <w:t xml:space="preserve"> сельского поселения</w:t>
      </w:r>
      <w:r w:rsidRPr="00BD2FCB">
        <w:rPr>
          <w:rFonts w:ascii="Times New Roman" w:hAnsi="Times New Roman" w:cs="Times New Roman"/>
          <w:bCs/>
          <w:sz w:val="24"/>
          <w:szCs w:val="24"/>
        </w:rPr>
        <w:t xml:space="preserve"> расположено </w:t>
      </w:r>
      <w:r w:rsidR="002B2653" w:rsidRPr="00BD2FCB">
        <w:rPr>
          <w:rFonts w:ascii="Times New Roman" w:hAnsi="Times New Roman" w:cs="Times New Roman"/>
          <w:bCs/>
          <w:sz w:val="24"/>
          <w:szCs w:val="24"/>
        </w:rPr>
        <w:t>3</w:t>
      </w:r>
      <w:r w:rsidRPr="00BD2FCB">
        <w:rPr>
          <w:rFonts w:ascii="Times New Roman" w:hAnsi="Times New Roman" w:cs="Times New Roman"/>
          <w:bCs/>
          <w:sz w:val="24"/>
          <w:szCs w:val="24"/>
        </w:rPr>
        <w:t xml:space="preserve"> объект</w:t>
      </w:r>
      <w:r w:rsidR="002B2653" w:rsidRPr="00BD2FCB">
        <w:rPr>
          <w:rFonts w:ascii="Times New Roman" w:hAnsi="Times New Roman" w:cs="Times New Roman"/>
          <w:bCs/>
          <w:sz w:val="24"/>
          <w:szCs w:val="24"/>
        </w:rPr>
        <w:t xml:space="preserve">а </w:t>
      </w:r>
      <w:r w:rsidRPr="00BD2FCB">
        <w:rPr>
          <w:rFonts w:ascii="Times New Roman" w:hAnsi="Times New Roman" w:cs="Times New Roman"/>
          <w:bCs/>
          <w:sz w:val="24"/>
          <w:szCs w:val="24"/>
        </w:rPr>
        <w:t>культурного наследия, в числе которых памятники и объекты археологического наследия</w:t>
      </w:r>
      <w:r w:rsidR="00E51B60" w:rsidRPr="00BD2FCB">
        <w:rPr>
          <w:rFonts w:ascii="Times New Roman" w:hAnsi="Times New Roman" w:cs="Times New Roman"/>
          <w:bCs/>
          <w:sz w:val="24"/>
          <w:szCs w:val="24"/>
        </w:rPr>
        <w:t>.</w:t>
      </w:r>
    </w:p>
    <w:p w:rsidR="00DB20BE" w:rsidRPr="00BD2FCB" w:rsidRDefault="00DB20BE" w:rsidP="00DB20BE">
      <w:pPr>
        <w:spacing w:after="0" w:line="276" w:lineRule="auto"/>
        <w:ind w:firstLine="567"/>
        <w:jc w:val="both"/>
        <w:rPr>
          <w:rFonts w:ascii="Times New Roman" w:hAnsi="Times New Roman" w:cs="Times New Roman"/>
          <w:bCs/>
          <w:sz w:val="24"/>
          <w:szCs w:val="24"/>
        </w:rPr>
      </w:pPr>
    </w:p>
    <w:p w:rsidR="0066798E" w:rsidRPr="00BD2FCB" w:rsidRDefault="0066798E" w:rsidP="00DB20BE">
      <w:pPr>
        <w:spacing w:after="0" w:line="276" w:lineRule="auto"/>
        <w:ind w:firstLine="567"/>
        <w:jc w:val="both"/>
        <w:rPr>
          <w:rFonts w:ascii="Times New Roman" w:hAnsi="Times New Roman" w:cs="Times New Roman"/>
          <w:bCs/>
          <w:sz w:val="24"/>
          <w:szCs w:val="24"/>
        </w:rPr>
      </w:pPr>
    </w:p>
    <w:p w:rsidR="007D1E2A" w:rsidRPr="00BD2FCB" w:rsidRDefault="007D1E2A" w:rsidP="00DB20BE">
      <w:pPr>
        <w:spacing w:after="0" w:line="276" w:lineRule="auto"/>
        <w:ind w:firstLine="567"/>
        <w:jc w:val="both"/>
        <w:rPr>
          <w:rFonts w:ascii="Times New Roman" w:hAnsi="Times New Roman" w:cs="Times New Roman"/>
          <w:bCs/>
          <w:sz w:val="24"/>
          <w:szCs w:val="24"/>
        </w:rPr>
      </w:pPr>
      <w:r w:rsidRPr="00BD2FCB">
        <w:rPr>
          <w:rFonts w:ascii="Times New Roman" w:hAnsi="Times New Roman" w:cs="Times New Roman"/>
          <w:b/>
          <w:bCs/>
          <w:sz w:val="24"/>
          <w:szCs w:val="24"/>
        </w:rPr>
        <w:lastRenderedPageBreak/>
        <w:t>Объекты культурного наследия (памятники истории и культуры)</w:t>
      </w:r>
    </w:p>
    <w:tbl>
      <w:tblPr>
        <w:tblW w:w="93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566"/>
        <w:gridCol w:w="2554"/>
        <w:gridCol w:w="1446"/>
        <w:gridCol w:w="1222"/>
        <w:gridCol w:w="1559"/>
        <w:gridCol w:w="1960"/>
      </w:tblGrid>
      <w:tr w:rsidR="00BD2FCB" w:rsidRPr="00BD2FCB" w:rsidTr="004437F4">
        <w:trPr>
          <w:jc w:val="center"/>
        </w:trPr>
        <w:tc>
          <w:tcPr>
            <w:tcW w:w="56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C27064" w:rsidRPr="00BD2FCB" w:rsidRDefault="00C27064" w:rsidP="00C43B80">
            <w:pPr>
              <w:spacing w:after="0" w:line="276" w:lineRule="auto"/>
              <w:jc w:val="center"/>
              <w:rPr>
                <w:rFonts w:ascii="Times New Roman" w:hAnsi="Times New Roman" w:cs="Times New Roman"/>
                <w:b/>
              </w:rPr>
            </w:pPr>
            <w:r w:rsidRPr="00BD2FCB">
              <w:rPr>
                <w:rFonts w:ascii="Times New Roman" w:hAnsi="Times New Roman" w:cs="Times New Roman"/>
                <w:b/>
              </w:rPr>
              <w:t>№ п/п</w:t>
            </w:r>
          </w:p>
        </w:tc>
        <w:tc>
          <w:tcPr>
            <w:tcW w:w="2554"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C27064" w:rsidRPr="00BD2FCB" w:rsidRDefault="00C27064" w:rsidP="00C43B80">
            <w:pPr>
              <w:spacing w:after="0" w:line="276" w:lineRule="auto"/>
              <w:jc w:val="center"/>
              <w:rPr>
                <w:rFonts w:ascii="Times New Roman" w:hAnsi="Times New Roman" w:cs="Times New Roman"/>
                <w:b/>
              </w:rPr>
            </w:pPr>
            <w:r w:rsidRPr="00BD2FCB">
              <w:rPr>
                <w:rFonts w:ascii="Times New Roman" w:hAnsi="Times New Roman" w:cs="Times New Roman"/>
                <w:b/>
              </w:rPr>
              <w:t>Наименование памятника</w:t>
            </w:r>
          </w:p>
        </w:tc>
        <w:tc>
          <w:tcPr>
            <w:tcW w:w="144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C27064" w:rsidRPr="00BD2FCB" w:rsidRDefault="00C27064" w:rsidP="00C43B80">
            <w:pPr>
              <w:spacing w:after="0" w:line="276" w:lineRule="auto"/>
              <w:jc w:val="center"/>
              <w:rPr>
                <w:rFonts w:ascii="Times New Roman" w:hAnsi="Times New Roman" w:cs="Times New Roman"/>
                <w:b/>
              </w:rPr>
            </w:pPr>
            <w:r w:rsidRPr="00BD2FCB">
              <w:rPr>
                <w:rFonts w:ascii="Times New Roman" w:hAnsi="Times New Roman" w:cs="Times New Roman"/>
                <w:b/>
              </w:rPr>
              <w:t>Датировка</w:t>
            </w:r>
          </w:p>
        </w:tc>
        <w:tc>
          <w:tcPr>
            <w:tcW w:w="122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C27064" w:rsidRPr="00BD2FCB" w:rsidRDefault="00C27064" w:rsidP="00C43B80">
            <w:pPr>
              <w:spacing w:after="0" w:line="276" w:lineRule="auto"/>
              <w:jc w:val="center"/>
              <w:rPr>
                <w:rFonts w:ascii="Times New Roman" w:hAnsi="Times New Roman" w:cs="Times New Roman"/>
                <w:b/>
              </w:rPr>
            </w:pPr>
            <w:r w:rsidRPr="00BD2FCB">
              <w:rPr>
                <w:rFonts w:ascii="Times New Roman" w:hAnsi="Times New Roman" w:cs="Times New Roman"/>
                <w:b/>
              </w:rPr>
              <w:t>Категория охраны</w:t>
            </w:r>
          </w:p>
        </w:tc>
        <w:tc>
          <w:tcPr>
            <w:tcW w:w="155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C27064" w:rsidRPr="00BD2FCB" w:rsidRDefault="00C27064" w:rsidP="00C43B80">
            <w:pPr>
              <w:pStyle w:val="a7"/>
              <w:snapToGrid w:val="0"/>
              <w:spacing w:line="276" w:lineRule="auto"/>
              <w:jc w:val="center"/>
              <w:rPr>
                <w:b/>
                <w:bCs/>
                <w:sz w:val="22"/>
                <w:szCs w:val="22"/>
              </w:rPr>
            </w:pPr>
            <w:r w:rsidRPr="00BD2FCB">
              <w:rPr>
                <w:b/>
                <w:bCs/>
                <w:sz w:val="22"/>
                <w:szCs w:val="22"/>
              </w:rPr>
              <w:t>Документ о принятии на гос. охрану</w:t>
            </w:r>
          </w:p>
        </w:tc>
        <w:tc>
          <w:tcPr>
            <w:tcW w:w="196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C27064" w:rsidRPr="00BD2FCB" w:rsidRDefault="00C27064" w:rsidP="00C43B80">
            <w:pPr>
              <w:spacing w:after="0" w:line="276" w:lineRule="auto"/>
              <w:jc w:val="center"/>
              <w:rPr>
                <w:rFonts w:ascii="Times New Roman" w:hAnsi="Times New Roman" w:cs="Times New Roman"/>
                <w:b/>
              </w:rPr>
            </w:pPr>
            <w:r w:rsidRPr="00BD2FCB">
              <w:rPr>
                <w:rFonts w:ascii="Times New Roman" w:hAnsi="Times New Roman" w:cs="Times New Roman"/>
                <w:b/>
              </w:rPr>
              <w:t>Адрес</w:t>
            </w:r>
          </w:p>
        </w:tc>
      </w:tr>
      <w:tr w:rsidR="002B2653" w:rsidRPr="00BD2FCB" w:rsidTr="003323B7">
        <w:trPr>
          <w:trHeight w:val="504"/>
          <w:jc w:val="center"/>
        </w:trPr>
        <w:tc>
          <w:tcPr>
            <w:tcW w:w="566" w:type="dxa"/>
            <w:tcBorders>
              <w:top w:val="single" w:sz="6" w:space="0" w:color="auto"/>
              <w:left w:val="single" w:sz="6" w:space="0" w:color="auto"/>
              <w:bottom w:val="single" w:sz="6" w:space="0" w:color="auto"/>
              <w:right w:val="single" w:sz="6" w:space="0" w:color="auto"/>
            </w:tcBorders>
          </w:tcPr>
          <w:p w:rsidR="002B2653" w:rsidRPr="00BD2FCB" w:rsidRDefault="002B2653" w:rsidP="00917FDF">
            <w:pPr>
              <w:pStyle w:val="ad"/>
              <w:numPr>
                <w:ilvl w:val="0"/>
                <w:numId w:val="66"/>
              </w:numPr>
              <w:tabs>
                <w:tab w:val="clear" w:pos="4677"/>
                <w:tab w:val="clear" w:pos="9355"/>
                <w:tab w:val="center" w:pos="4536"/>
                <w:tab w:val="right" w:pos="9072"/>
              </w:tabs>
              <w:spacing w:line="276" w:lineRule="auto"/>
              <w:rPr>
                <w:rFonts w:ascii="Times New Roman" w:hAnsi="Times New Roman" w:cs="Times New Roman"/>
              </w:rPr>
            </w:pPr>
          </w:p>
        </w:tc>
        <w:tc>
          <w:tcPr>
            <w:tcW w:w="2554" w:type="dxa"/>
            <w:tcBorders>
              <w:top w:val="single" w:sz="6" w:space="0" w:color="auto"/>
              <w:left w:val="single" w:sz="6" w:space="0" w:color="auto"/>
              <w:bottom w:val="single" w:sz="6" w:space="0" w:color="auto"/>
              <w:right w:val="single" w:sz="6" w:space="0" w:color="auto"/>
            </w:tcBorders>
            <w:hideMark/>
          </w:tcPr>
          <w:p w:rsidR="002B2653" w:rsidRPr="00BD2FCB" w:rsidRDefault="002B2653">
            <w:pPr>
              <w:rPr>
                <w:rFonts w:ascii="Times New Roman" w:hAnsi="Times New Roman" w:cs="Times New Roman"/>
              </w:rPr>
            </w:pPr>
            <w:r w:rsidRPr="00BD2FCB">
              <w:rPr>
                <w:rFonts w:ascii="Times New Roman" w:hAnsi="Times New Roman" w:cs="Times New Roman"/>
              </w:rPr>
              <w:t xml:space="preserve">Церковь </w:t>
            </w:r>
          </w:p>
        </w:tc>
        <w:tc>
          <w:tcPr>
            <w:tcW w:w="1446" w:type="dxa"/>
            <w:tcBorders>
              <w:top w:val="single" w:sz="6" w:space="0" w:color="auto"/>
              <w:left w:val="single" w:sz="6" w:space="0" w:color="auto"/>
              <w:bottom w:val="single" w:sz="6" w:space="0" w:color="auto"/>
              <w:right w:val="single" w:sz="6" w:space="0" w:color="auto"/>
            </w:tcBorders>
            <w:hideMark/>
          </w:tcPr>
          <w:p w:rsidR="002B2653" w:rsidRPr="00BD2FCB" w:rsidRDefault="002B2653">
            <w:pPr>
              <w:rPr>
                <w:rFonts w:ascii="Times New Roman" w:hAnsi="Times New Roman" w:cs="Times New Roman"/>
              </w:rPr>
            </w:pPr>
            <w:r w:rsidRPr="00BD2FCB">
              <w:rPr>
                <w:rFonts w:ascii="Times New Roman" w:hAnsi="Times New Roman" w:cs="Times New Roman"/>
              </w:rPr>
              <w:t xml:space="preserve">1881 г.    </w:t>
            </w:r>
          </w:p>
        </w:tc>
        <w:tc>
          <w:tcPr>
            <w:tcW w:w="1222" w:type="dxa"/>
            <w:tcBorders>
              <w:top w:val="single" w:sz="6" w:space="0" w:color="auto"/>
              <w:left w:val="single" w:sz="6" w:space="0" w:color="auto"/>
              <w:bottom w:val="single" w:sz="6" w:space="0" w:color="auto"/>
              <w:right w:val="single" w:sz="6" w:space="0" w:color="auto"/>
            </w:tcBorders>
            <w:hideMark/>
          </w:tcPr>
          <w:p w:rsidR="002B2653" w:rsidRPr="00BD2FCB" w:rsidRDefault="002B2653" w:rsidP="00F34DA6">
            <w:pPr>
              <w:jc w:val="center"/>
              <w:rPr>
                <w:rFonts w:ascii="Times New Roman" w:hAnsi="Times New Roman" w:cs="Times New Roman"/>
                <w:b/>
              </w:rPr>
            </w:pPr>
            <w:r w:rsidRPr="00BD2FCB">
              <w:rPr>
                <w:rFonts w:ascii="Times New Roman" w:hAnsi="Times New Roman" w:cs="Times New Roman"/>
                <w:b/>
              </w:rPr>
              <w:t>Р</w:t>
            </w:r>
          </w:p>
        </w:tc>
        <w:tc>
          <w:tcPr>
            <w:tcW w:w="1559" w:type="dxa"/>
            <w:tcBorders>
              <w:top w:val="single" w:sz="6" w:space="0" w:color="auto"/>
              <w:left w:val="single" w:sz="6" w:space="0" w:color="auto"/>
              <w:bottom w:val="single" w:sz="6" w:space="0" w:color="auto"/>
              <w:right w:val="single" w:sz="6" w:space="0" w:color="auto"/>
            </w:tcBorders>
            <w:hideMark/>
          </w:tcPr>
          <w:p w:rsidR="002B2653" w:rsidRPr="00BD2FCB" w:rsidRDefault="002B2653" w:rsidP="00F34DA6">
            <w:pPr>
              <w:jc w:val="center"/>
              <w:rPr>
                <w:rFonts w:ascii="Times New Roman" w:hAnsi="Times New Roman" w:cs="Times New Roman"/>
              </w:rPr>
            </w:pPr>
            <w:r w:rsidRPr="00BD2FCB">
              <w:rPr>
                <w:rFonts w:ascii="Times New Roman" w:hAnsi="Times New Roman" w:cs="Times New Roman"/>
              </w:rPr>
              <w:t>№  510</w:t>
            </w:r>
          </w:p>
        </w:tc>
        <w:tc>
          <w:tcPr>
            <w:tcW w:w="1960" w:type="dxa"/>
            <w:tcBorders>
              <w:top w:val="single" w:sz="6" w:space="0" w:color="auto"/>
              <w:left w:val="single" w:sz="6" w:space="0" w:color="auto"/>
              <w:bottom w:val="single" w:sz="6" w:space="0" w:color="auto"/>
              <w:right w:val="single" w:sz="6" w:space="0" w:color="auto"/>
            </w:tcBorders>
            <w:hideMark/>
          </w:tcPr>
          <w:p w:rsidR="002B2653" w:rsidRPr="00BD2FCB" w:rsidRDefault="002B2653" w:rsidP="003323B7">
            <w:pPr>
              <w:spacing w:after="0"/>
              <w:rPr>
                <w:rFonts w:ascii="Times New Roman" w:hAnsi="Times New Roman" w:cs="Times New Roman"/>
              </w:rPr>
            </w:pPr>
            <w:r w:rsidRPr="00BD2FCB">
              <w:rPr>
                <w:rFonts w:ascii="Times New Roman" w:hAnsi="Times New Roman" w:cs="Times New Roman"/>
              </w:rPr>
              <w:t>село Ростоши, ул. Советская, д. 55</w:t>
            </w:r>
          </w:p>
        </w:tc>
      </w:tr>
    </w:tbl>
    <w:p w:rsidR="007D1E2A" w:rsidRPr="00BD2FCB" w:rsidRDefault="007D1E2A" w:rsidP="00C43B80">
      <w:pPr>
        <w:spacing w:after="0" w:line="276" w:lineRule="auto"/>
        <w:ind w:firstLine="567"/>
        <w:jc w:val="both"/>
        <w:rPr>
          <w:b/>
          <w:bCs/>
        </w:rPr>
      </w:pPr>
    </w:p>
    <w:p w:rsidR="00740DB9" w:rsidRPr="00BD2FCB" w:rsidRDefault="00740DB9" w:rsidP="00C43B80">
      <w:pPr>
        <w:spacing w:after="0" w:line="276" w:lineRule="auto"/>
        <w:jc w:val="center"/>
        <w:outlineLvl w:val="0"/>
        <w:rPr>
          <w:rFonts w:ascii="Times New Roman" w:hAnsi="Times New Roman" w:cs="Times New Roman"/>
          <w:b/>
          <w:bCs/>
          <w:sz w:val="24"/>
          <w:szCs w:val="24"/>
        </w:rPr>
      </w:pPr>
      <w:r w:rsidRPr="00BD2FCB">
        <w:rPr>
          <w:rFonts w:ascii="Times New Roman" w:hAnsi="Times New Roman" w:cs="Times New Roman"/>
          <w:b/>
          <w:bCs/>
          <w:sz w:val="24"/>
          <w:szCs w:val="24"/>
        </w:rPr>
        <w:t>Объекты культурного наследия (объекты археологического наследия)</w:t>
      </w:r>
    </w:p>
    <w:tbl>
      <w:tblPr>
        <w:tblW w:w="938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567"/>
        <w:gridCol w:w="2580"/>
        <w:gridCol w:w="1546"/>
        <w:gridCol w:w="1276"/>
        <w:gridCol w:w="1559"/>
        <w:gridCol w:w="1856"/>
      </w:tblGrid>
      <w:tr w:rsidR="00BD2FCB" w:rsidRPr="00BD2FCB" w:rsidTr="008D2D51">
        <w:trPr>
          <w:jc w:val="center"/>
        </w:trPr>
        <w:tc>
          <w:tcPr>
            <w:tcW w:w="56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740DB9" w:rsidRPr="00BD2FCB" w:rsidRDefault="00740DB9" w:rsidP="00C43B80">
            <w:pPr>
              <w:pStyle w:val="a7"/>
              <w:snapToGrid w:val="0"/>
              <w:spacing w:line="276" w:lineRule="auto"/>
              <w:ind w:left="-41"/>
              <w:jc w:val="center"/>
              <w:rPr>
                <w:b/>
                <w:bCs/>
                <w:sz w:val="22"/>
                <w:szCs w:val="22"/>
              </w:rPr>
            </w:pPr>
            <w:r w:rsidRPr="00BD2FCB">
              <w:rPr>
                <w:b/>
                <w:bCs/>
                <w:sz w:val="22"/>
                <w:szCs w:val="22"/>
              </w:rPr>
              <w:t>№ п/п</w:t>
            </w:r>
          </w:p>
        </w:tc>
        <w:tc>
          <w:tcPr>
            <w:tcW w:w="258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740DB9" w:rsidRPr="00BD2FCB" w:rsidRDefault="00740DB9" w:rsidP="00C43B80">
            <w:pPr>
              <w:pStyle w:val="a7"/>
              <w:snapToGrid w:val="0"/>
              <w:spacing w:line="276" w:lineRule="auto"/>
              <w:jc w:val="center"/>
              <w:rPr>
                <w:b/>
                <w:bCs/>
                <w:sz w:val="22"/>
                <w:szCs w:val="22"/>
              </w:rPr>
            </w:pPr>
            <w:r w:rsidRPr="00BD2FCB">
              <w:rPr>
                <w:b/>
                <w:bCs/>
                <w:sz w:val="22"/>
                <w:szCs w:val="22"/>
              </w:rPr>
              <w:t>Наименование</w:t>
            </w:r>
          </w:p>
          <w:p w:rsidR="00740DB9" w:rsidRPr="00BD2FCB" w:rsidRDefault="00740DB9" w:rsidP="00C43B80">
            <w:pPr>
              <w:pStyle w:val="a7"/>
              <w:spacing w:line="276" w:lineRule="auto"/>
              <w:jc w:val="center"/>
              <w:rPr>
                <w:b/>
                <w:bCs/>
                <w:sz w:val="22"/>
                <w:szCs w:val="22"/>
              </w:rPr>
            </w:pPr>
            <w:r w:rsidRPr="00BD2FCB">
              <w:rPr>
                <w:b/>
                <w:bCs/>
                <w:sz w:val="22"/>
                <w:szCs w:val="22"/>
              </w:rPr>
              <w:t>объекта</w:t>
            </w:r>
          </w:p>
        </w:tc>
        <w:tc>
          <w:tcPr>
            <w:tcW w:w="154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740DB9" w:rsidRPr="00BD2FCB" w:rsidRDefault="00740DB9" w:rsidP="00C43B80">
            <w:pPr>
              <w:pStyle w:val="a7"/>
              <w:snapToGrid w:val="0"/>
              <w:spacing w:line="276" w:lineRule="auto"/>
              <w:jc w:val="center"/>
              <w:rPr>
                <w:b/>
                <w:bCs/>
                <w:sz w:val="22"/>
                <w:szCs w:val="22"/>
              </w:rPr>
            </w:pPr>
            <w:r w:rsidRPr="00BD2FCB">
              <w:rPr>
                <w:b/>
                <w:bCs/>
                <w:sz w:val="22"/>
                <w:szCs w:val="22"/>
              </w:rPr>
              <w:t>Датировка</w:t>
            </w:r>
          </w:p>
        </w:tc>
        <w:tc>
          <w:tcPr>
            <w:tcW w:w="127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740DB9" w:rsidRPr="00BD2FCB" w:rsidRDefault="00740DB9" w:rsidP="00C43B80">
            <w:pPr>
              <w:pStyle w:val="a7"/>
              <w:snapToGrid w:val="0"/>
              <w:spacing w:line="276" w:lineRule="auto"/>
              <w:jc w:val="center"/>
              <w:rPr>
                <w:b/>
                <w:bCs/>
                <w:sz w:val="22"/>
                <w:szCs w:val="22"/>
              </w:rPr>
            </w:pPr>
            <w:r w:rsidRPr="00BD2FCB">
              <w:rPr>
                <w:b/>
                <w:bCs/>
                <w:sz w:val="22"/>
                <w:szCs w:val="22"/>
              </w:rPr>
              <w:t>Категория охраны</w:t>
            </w:r>
          </w:p>
        </w:tc>
        <w:tc>
          <w:tcPr>
            <w:tcW w:w="155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740DB9" w:rsidRPr="00BD2FCB" w:rsidRDefault="00740DB9" w:rsidP="00C43B80">
            <w:pPr>
              <w:pStyle w:val="a7"/>
              <w:snapToGrid w:val="0"/>
              <w:spacing w:line="276" w:lineRule="auto"/>
              <w:jc w:val="center"/>
              <w:rPr>
                <w:b/>
                <w:bCs/>
                <w:sz w:val="22"/>
                <w:szCs w:val="22"/>
              </w:rPr>
            </w:pPr>
            <w:r w:rsidRPr="00BD2FCB">
              <w:rPr>
                <w:b/>
                <w:bCs/>
                <w:sz w:val="22"/>
                <w:szCs w:val="22"/>
              </w:rPr>
              <w:t>Документ о принятии на гос. охрану</w:t>
            </w:r>
          </w:p>
        </w:tc>
        <w:tc>
          <w:tcPr>
            <w:tcW w:w="185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740DB9" w:rsidRPr="00BD2FCB" w:rsidRDefault="00740DB9" w:rsidP="00C43B80">
            <w:pPr>
              <w:pStyle w:val="a7"/>
              <w:snapToGrid w:val="0"/>
              <w:spacing w:line="276" w:lineRule="auto"/>
              <w:jc w:val="center"/>
              <w:rPr>
                <w:b/>
                <w:bCs/>
                <w:sz w:val="22"/>
                <w:szCs w:val="22"/>
              </w:rPr>
            </w:pPr>
            <w:r w:rsidRPr="00BD2FCB">
              <w:rPr>
                <w:b/>
                <w:bCs/>
                <w:sz w:val="22"/>
                <w:szCs w:val="22"/>
              </w:rPr>
              <w:t>Адрес</w:t>
            </w:r>
          </w:p>
        </w:tc>
      </w:tr>
      <w:tr w:rsidR="00BD2FCB" w:rsidRPr="00BD2FCB" w:rsidTr="008D2D51">
        <w:trPr>
          <w:jc w:val="center"/>
        </w:trPr>
        <w:tc>
          <w:tcPr>
            <w:tcW w:w="567" w:type="dxa"/>
            <w:tcBorders>
              <w:top w:val="single" w:sz="6" w:space="0" w:color="auto"/>
              <w:left w:val="single" w:sz="6" w:space="0" w:color="auto"/>
              <w:bottom w:val="single" w:sz="6" w:space="0" w:color="auto"/>
              <w:right w:val="single" w:sz="6" w:space="0" w:color="auto"/>
            </w:tcBorders>
          </w:tcPr>
          <w:p w:rsidR="0036640E" w:rsidRPr="00BD2FCB" w:rsidRDefault="0036640E" w:rsidP="00917FDF">
            <w:pPr>
              <w:pStyle w:val="ab"/>
              <w:numPr>
                <w:ilvl w:val="0"/>
                <w:numId w:val="77"/>
              </w:numPr>
              <w:spacing w:line="276" w:lineRule="auto"/>
              <w:ind w:left="-41" w:firstLine="0"/>
              <w:jc w:val="center"/>
            </w:pPr>
          </w:p>
        </w:tc>
        <w:tc>
          <w:tcPr>
            <w:tcW w:w="2580" w:type="dxa"/>
            <w:tcBorders>
              <w:top w:val="single" w:sz="6" w:space="0" w:color="auto"/>
              <w:left w:val="single" w:sz="6" w:space="0" w:color="auto"/>
              <w:bottom w:val="single" w:sz="6" w:space="0" w:color="auto"/>
              <w:right w:val="single" w:sz="6" w:space="0" w:color="auto"/>
            </w:tcBorders>
            <w:hideMark/>
          </w:tcPr>
          <w:p w:rsidR="0036640E" w:rsidRPr="00BD2FCB" w:rsidRDefault="0036640E" w:rsidP="00F84765">
            <w:pPr>
              <w:rPr>
                <w:rFonts w:ascii="Times New Roman" w:hAnsi="Times New Roman" w:cs="Times New Roman"/>
              </w:rPr>
            </w:pPr>
            <w:r w:rsidRPr="00BD2FCB">
              <w:rPr>
                <w:rFonts w:ascii="Times New Roman" w:hAnsi="Times New Roman" w:cs="Times New Roman"/>
              </w:rPr>
              <w:t xml:space="preserve">Курган 1 у с.Ростоши </w:t>
            </w:r>
          </w:p>
        </w:tc>
        <w:tc>
          <w:tcPr>
            <w:tcW w:w="1546" w:type="dxa"/>
            <w:tcBorders>
              <w:top w:val="single" w:sz="6" w:space="0" w:color="auto"/>
              <w:left w:val="single" w:sz="6" w:space="0" w:color="auto"/>
              <w:bottom w:val="single" w:sz="6" w:space="0" w:color="auto"/>
              <w:right w:val="single" w:sz="6" w:space="0" w:color="auto"/>
            </w:tcBorders>
            <w:hideMark/>
          </w:tcPr>
          <w:p w:rsidR="0036640E" w:rsidRPr="00BD2FCB" w:rsidRDefault="0036640E" w:rsidP="00F84765">
            <w:pPr>
              <w:rPr>
                <w:rFonts w:ascii="Times New Roman" w:hAnsi="Times New Roman" w:cs="Times New Roman"/>
              </w:rPr>
            </w:pPr>
            <w:r w:rsidRPr="00BD2FCB">
              <w:rPr>
                <w:rFonts w:ascii="Times New Roman" w:hAnsi="Times New Roman" w:cs="Times New Roman"/>
              </w:rPr>
              <w:t xml:space="preserve">эпоха бронзы  </w:t>
            </w:r>
          </w:p>
        </w:tc>
        <w:tc>
          <w:tcPr>
            <w:tcW w:w="1276" w:type="dxa"/>
            <w:tcBorders>
              <w:top w:val="single" w:sz="6" w:space="0" w:color="auto"/>
              <w:left w:val="single" w:sz="6" w:space="0" w:color="auto"/>
              <w:bottom w:val="single" w:sz="6" w:space="0" w:color="auto"/>
              <w:right w:val="single" w:sz="6" w:space="0" w:color="auto"/>
            </w:tcBorders>
            <w:hideMark/>
          </w:tcPr>
          <w:p w:rsidR="0036640E" w:rsidRPr="00BD2FCB" w:rsidRDefault="0036640E" w:rsidP="00F84765">
            <w:pPr>
              <w:jc w:val="center"/>
              <w:rPr>
                <w:rFonts w:ascii="Times New Roman" w:hAnsi="Times New Roman" w:cs="Times New Roman"/>
                <w:b/>
              </w:rPr>
            </w:pPr>
            <w:r w:rsidRPr="00BD2FCB">
              <w:rPr>
                <w:rFonts w:ascii="Times New Roman" w:hAnsi="Times New Roman" w:cs="Times New Roman"/>
                <w:b/>
              </w:rPr>
              <w:t>Ф</w:t>
            </w:r>
          </w:p>
        </w:tc>
        <w:tc>
          <w:tcPr>
            <w:tcW w:w="1559" w:type="dxa"/>
            <w:tcBorders>
              <w:top w:val="single" w:sz="6" w:space="0" w:color="auto"/>
              <w:left w:val="single" w:sz="6" w:space="0" w:color="auto"/>
              <w:bottom w:val="single" w:sz="6" w:space="0" w:color="auto"/>
              <w:right w:val="single" w:sz="6" w:space="0" w:color="auto"/>
            </w:tcBorders>
            <w:hideMark/>
          </w:tcPr>
          <w:p w:rsidR="0036640E" w:rsidRPr="00BD2FCB" w:rsidRDefault="0036640E" w:rsidP="00F84765">
            <w:pPr>
              <w:jc w:val="center"/>
              <w:rPr>
                <w:rFonts w:ascii="Times New Roman" w:hAnsi="Times New Roman" w:cs="Times New Roman"/>
              </w:rPr>
            </w:pPr>
            <w:r w:rsidRPr="00BD2FCB">
              <w:rPr>
                <w:rFonts w:ascii="Times New Roman" w:hAnsi="Times New Roman" w:cs="Times New Roman"/>
              </w:rPr>
              <w:t>№  510</w:t>
            </w:r>
          </w:p>
        </w:tc>
        <w:tc>
          <w:tcPr>
            <w:tcW w:w="1856" w:type="dxa"/>
            <w:tcBorders>
              <w:top w:val="single" w:sz="6" w:space="0" w:color="auto"/>
              <w:left w:val="single" w:sz="6" w:space="0" w:color="auto"/>
              <w:bottom w:val="single" w:sz="6" w:space="0" w:color="auto"/>
              <w:right w:val="single" w:sz="6" w:space="0" w:color="auto"/>
            </w:tcBorders>
            <w:hideMark/>
          </w:tcPr>
          <w:p w:rsidR="0036640E" w:rsidRPr="00BD2FCB" w:rsidRDefault="0036640E" w:rsidP="00F84765">
            <w:pPr>
              <w:rPr>
                <w:rFonts w:ascii="Times New Roman" w:hAnsi="Times New Roman" w:cs="Times New Roman"/>
              </w:rPr>
            </w:pPr>
            <w:r w:rsidRPr="00BD2FCB">
              <w:rPr>
                <w:rFonts w:ascii="Times New Roman" w:hAnsi="Times New Roman" w:cs="Times New Roman"/>
              </w:rPr>
              <w:t>с. Ростоши</w:t>
            </w:r>
          </w:p>
        </w:tc>
      </w:tr>
      <w:tr w:rsidR="0036640E" w:rsidRPr="00BD2FCB" w:rsidTr="008D2D51">
        <w:trPr>
          <w:jc w:val="center"/>
        </w:trPr>
        <w:tc>
          <w:tcPr>
            <w:tcW w:w="567" w:type="dxa"/>
            <w:tcBorders>
              <w:top w:val="single" w:sz="6" w:space="0" w:color="auto"/>
              <w:left w:val="single" w:sz="6" w:space="0" w:color="auto"/>
              <w:bottom w:val="single" w:sz="6" w:space="0" w:color="auto"/>
              <w:right w:val="single" w:sz="6" w:space="0" w:color="auto"/>
            </w:tcBorders>
          </w:tcPr>
          <w:p w:rsidR="0036640E" w:rsidRPr="00BD2FCB" w:rsidRDefault="0036640E" w:rsidP="00917FDF">
            <w:pPr>
              <w:pStyle w:val="ab"/>
              <w:numPr>
                <w:ilvl w:val="0"/>
                <w:numId w:val="77"/>
              </w:numPr>
              <w:spacing w:line="276" w:lineRule="auto"/>
              <w:ind w:left="-41" w:firstLine="0"/>
              <w:jc w:val="center"/>
            </w:pPr>
          </w:p>
        </w:tc>
        <w:tc>
          <w:tcPr>
            <w:tcW w:w="2580" w:type="dxa"/>
            <w:tcBorders>
              <w:top w:val="single" w:sz="6" w:space="0" w:color="auto"/>
              <w:left w:val="single" w:sz="6" w:space="0" w:color="auto"/>
              <w:bottom w:val="single" w:sz="6" w:space="0" w:color="auto"/>
              <w:right w:val="single" w:sz="6" w:space="0" w:color="auto"/>
            </w:tcBorders>
          </w:tcPr>
          <w:p w:rsidR="0036640E" w:rsidRPr="00BD2FCB" w:rsidRDefault="0036640E" w:rsidP="00F84765">
            <w:pPr>
              <w:rPr>
                <w:rFonts w:ascii="Times New Roman" w:hAnsi="Times New Roman" w:cs="Times New Roman"/>
              </w:rPr>
            </w:pPr>
            <w:r w:rsidRPr="00BD2FCB">
              <w:rPr>
                <w:rFonts w:ascii="Times New Roman" w:hAnsi="Times New Roman" w:cs="Times New Roman"/>
              </w:rPr>
              <w:t xml:space="preserve">Курган 2 у с.Ростоши </w:t>
            </w:r>
          </w:p>
        </w:tc>
        <w:tc>
          <w:tcPr>
            <w:tcW w:w="1546" w:type="dxa"/>
            <w:tcBorders>
              <w:top w:val="single" w:sz="6" w:space="0" w:color="auto"/>
              <w:left w:val="single" w:sz="6" w:space="0" w:color="auto"/>
              <w:bottom w:val="single" w:sz="6" w:space="0" w:color="auto"/>
              <w:right w:val="single" w:sz="6" w:space="0" w:color="auto"/>
            </w:tcBorders>
          </w:tcPr>
          <w:p w:rsidR="0036640E" w:rsidRPr="00BD2FCB" w:rsidRDefault="0036640E" w:rsidP="00F84765">
            <w:pPr>
              <w:rPr>
                <w:rFonts w:ascii="Times New Roman" w:hAnsi="Times New Roman" w:cs="Times New Roman"/>
              </w:rPr>
            </w:pPr>
            <w:r w:rsidRPr="00BD2FCB">
              <w:rPr>
                <w:rFonts w:ascii="Times New Roman" w:hAnsi="Times New Roman" w:cs="Times New Roman"/>
              </w:rPr>
              <w:t xml:space="preserve">эпоха бронзы  </w:t>
            </w:r>
          </w:p>
        </w:tc>
        <w:tc>
          <w:tcPr>
            <w:tcW w:w="1276" w:type="dxa"/>
            <w:tcBorders>
              <w:top w:val="single" w:sz="6" w:space="0" w:color="auto"/>
              <w:left w:val="single" w:sz="6" w:space="0" w:color="auto"/>
              <w:bottom w:val="single" w:sz="6" w:space="0" w:color="auto"/>
              <w:right w:val="single" w:sz="6" w:space="0" w:color="auto"/>
            </w:tcBorders>
          </w:tcPr>
          <w:p w:rsidR="0036640E" w:rsidRPr="00BD2FCB" w:rsidRDefault="0036640E" w:rsidP="00F84765">
            <w:pPr>
              <w:jc w:val="center"/>
              <w:rPr>
                <w:rFonts w:ascii="Times New Roman" w:hAnsi="Times New Roman" w:cs="Times New Roman"/>
                <w:b/>
              </w:rPr>
            </w:pPr>
            <w:r w:rsidRPr="00BD2FCB">
              <w:rPr>
                <w:rFonts w:ascii="Times New Roman" w:hAnsi="Times New Roman" w:cs="Times New Roman"/>
                <w:b/>
              </w:rPr>
              <w:t>Ф</w:t>
            </w:r>
          </w:p>
        </w:tc>
        <w:tc>
          <w:tcPr>
            <w:tcW w:w="1559" w:type="dxa"/>
            <w:tcBorders>
              <w:top w:val="single" w:sz="6" w:space="0" w:color="auto"/>
              <w:left w:val="single" w:sz="6" w:space="0" w:color="auto"/>
              <w:bottom w:val="single" w:sz="6" w:space="0" w:color="auto"/>
              <w:right w:val="single" w:sz="6" w:space="0" w:color="auto"/>
            </w:tcBorders>
          </w:tcPr>
          <w:p w:rsidR="0036640E" w:rsidRPr="00BD2FCB" w:rsidRDefault="001F3C0D" w:rsidP="001F3C0D">
            <w:pPr>
              <w:spacing w:after="0"/>
              <w:jc w:val="center"/>
              <w:rPr>
                <w:rFonts w:ascii="Times New Roman" w:hAnsi="Times New Roman" w:cs="Times New Roman"/>
              </w:rPr>
            </w:pPr>
            <w:r w:rsidRPr="00BD2FCB">
              <w:rPr>
                <w:rFonts w:ascii="Times New Roman" w:hAnsi="Times New Roman" w:cs="Times New Roman"/>
              </w:rPr>
              <w:t>№  510</w:t>
            </w:r>
          </w:p>
        </w:tc>
        <w:tc>
          <w:tcPr>
            <w:tcW w:w="1856" w:type="dxa"/>
            <w:tcBorders>
              <w:top w:val="single" w:sz="6" w:space="0" w:color="auto"/>
              <w:left w:val="single" w:sz="6" w:space="0" w:color="auto"/>
              <w:bottom w:val="single" w:sz="6" w:space="0" w:color="auto"/>
              <w:right w:val="single" w:sz="6" w:space="0" w:color="auto"/>
            </w:tcBorders>
          </w:tcPr>
          <w:p w:rsidR="0036640E" w:rsidRPr="00BD2FCB" w:rsidRDefault="0036640E" w:rsidP="001F3C0D">
            <w:pPr>
              <w:spacing w:after="0"/>
              <w:rPr>
                <w:rFonts w:ascii="Times New Roman" w:hAnsi="Times New Roman" w:cs="Times New Roman"/>
              </w:rPr>
            </w:pPr>
            <w:r w:rsidRPr="00BD2FCB">
              <w:rPr>
                <w:rFonts w:ascii="Times New Roman" w:hAnsi="Times New Roman" w:cs="Times New Roman"/>
              </w:rPr>
              <w:t>с. Ростоши</w:t>
            </w:r>
          </w:p>
        </w:tc>
      </w:tr>
    </w:tbl>
    <w:p w:rsidR="00740DB9" w:rsidRPr="00BD2FCB" w:rsidRDefault="00740DB9" w:rsidP="00C43B80">
      <w:pPr>
        <w:spacing w:after="0" w:line="276" w:lineRule="auto"/>
        <w:jc w:val="both"/>
        <w:rPr>
          <w:b/>
          <w:bCs/>
        </w:rPr>
      </w:pPr>
    </w:p>
    <w:p w:rsidR="00BA71D8" w:rsidRPr="00BD2FCB" w:rsidRDefault="00BA71D8" w:rsidP="00C43B80">
      <w:pPr>
        <w:spacing w:after="0" w:line="276" w:lineRule="auto"/>
        <w:ind w:firstLine="567"/>
        <w:outlineLvl w:val="0"/>
        <w:rPr>
          <w:rFonts w:ascii="Times New Roman" w:hAnsi="Times New Roman" w:cs="Times New Roman"/>
          <w:b/>
          <w:bCs/>
        </w:rPr>
      </w:pPr>
      <w:r w:rsidRPr="00BD2FCB">
        <w:rPr>
          <w:rFonts w:ascii="Times New Roman" w:hAnsi="Times New Roman" w:cs="Times New Roman"/>
          <w:b/>
          <w:bCs/>
        </w:rPr>
        <w:t>Принятые сокращения:</w:t>
      </w:r>
    </w:p>
    <w:p w:rsidR="00BA71D8" w:rsidRPr="00BD2FCB" w:rsidRDefault="00BA71D8" w:rsidP="00C43B80">
      <w:pPr>
        <w:spacing w:after="0" w:line="276" w:lineRule="auto"/>
        <w:ind w:firstLine="567"/>
        <w:outlineLvl w:val="0"/>
        <w:rPr>
          <w:rFonts w:ascii="Times New Roman" w:hAnsi="Times New Roman" w:cs="Times New Roman"/>
          <w:b/>
          <w:bCs/>
        </w:rPr>
      </w:pPr>
      <w:r w:rsidRPr="00BD2FCB">
        <w:rPr>
          <w:rFonts w:ascii="Times New Roman" w:hAnsi="Times New Roman" w:cs="Times New Roman"/>
          <w:b/>
          <w:bCs/>
        </w:rPr>
        <w:t xml:space="preserve">Р — </w:t>
      </w:r>
      <w:r w:rsidRPr="00BD2FCB">
        <w:rPr>
          <w:rFonts w:ascii="Times New Roman" w:hAnsi="Times New Roman" w:cs="Times New Roman"/>
        </w:rPr>
        <w:t>региональная категория охраны памятника</w:t>
      </w:r>
    </w:p>
    <w:p w:rsidR="00BA71D8" w:rsidRPr="00BD2FCB" w:rsidRDefault="00BA71D8" w:rsidP="00C43B80">
      <w:pPr>
        <w:spacing w:after="0" w:line="276" w:lineRule="auto"/>
        <w:ind w:firstLine="567"/>
        <w:jc w:val="both"/>
        <w:rPr>
          <w:rFonts w:ascii="Times New Roman" w:hAnsi="Times New Roman" w:cs="Times New Roman"/>
        </w:rPr>
      </w:pPr>
      <w:r w:rsidRPr="00BD2FCB">
        <w:rPr>
          <w:rFonts w:ascii="Times New Roman" w:hAnsi="Times New Roman" w:cs="Times New Roman"/>
          <w:b/>
          <w:bCs/>
        </w:rPr>
        <w:t xml:space="preserve">Ф — </w:t>
      </w:r>
      <w:r w:rsidRPr="00BD2FCB">
        <w:rPr>
          <w:rFonts w:ascii="Times New Roman" w:hAnsi="Times New Roman" w:cs="Times New Roman"/>
        </w:rPr>
        <w:t>федеральная категория охраны памятника</w:t>
      </w:r>
    </w:p>
    <w:p w:rsidR="000769C9" w:rsidRPr="00BD2FCB" w:rsidRDefault="000769C9" w:rsidP="000769C9">
      <w:pPr>
        <w:spacing w:after="0" w:line="276" w:lineRule="auto"/>
        <w:jc w:val="both"/>
        <w:rPr>
          <w:rFonts w:ascii="Times New Roman" w:hAnsi="Times New Roman" w:cs="Times New Roman"/>
          <w:sz w:val="24"/>
          <w:szCs w:val="24"/>
        </w:rPr>
      </w:pPr>
    </w:p>
    <w:p w:rsidR="004F6C36" w:rsidRPr="00BD2FCB" w:rsidRDefault="004F6C36" w:rsidP="00554242">
      <w:pPr>
        <w:spacing w:after="0" w:line="276" w:lineRule="auto"/>
        <w:ind w:firstLine="567"/>
        <w:jc w:val="center"/>
        <w:rPr>
          <w:rFonts w:ascii="Times New Roman" w:hAnsi="Times New Roman" w:cs="Times New Roman"/>
          <w:b/>
          <w:i/>
          <w:sz w:val="24"/>
          <w:szCs w:val="24"/>
        </w:rPr>
      </w:pPr>
      <w:r w:rsidRPr="00BD2FCB">
        <w:rPr>
          <w:rFonts w:ascii="Times New Roman" w:hAnsi="Times New Roman" w:cs="Times New Roman"/>
          <w:sz w:val="24"/>
          <w:szCs w:val="24"/>
        </w:rPr>
        <w:t>На территории поселения расположены воинские захоронения: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432"/>
        <w:gridCol w:w="3544"/>
        <w:gridCol w:w="2855"/>
      </w:tblGrid>
      <w:tr w:rsidR="00BD2FCB" w:rsidRPr="00BD2FCB" w:rsidTr="00870D33">
        <w:trPr>
          <w:trHeight w:val="460"/>
          <w:jc w:val="center"/>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70D33" w:rsidRPr="00BD2FCB" w:rsidRDefault="00870D33" w:rsidP="00870D33">
            <w:pPr>
              <w:widowControl w:val="0"/>
              <w:autoSpaceDN w:val="0"/>
              <w:adjustRightInd w:val="0"/>
              <w:spacing w:after="0" w:line="276" w:lineRule="auto"/>
              <w:jc w:val="center"/>
              <w:rPr>
                <w:rFonts w:ascii="Times New Roman" w:eastAsia="Calibri" w:hAnsi="Times New Roman" w:cs="Times New Roman"/>
                <w:b/>
                <w:bCs/>
                <w:lang w:val="en-US"/>
              </w:rPr>
            </w:pPr>
            <w:r w:rsidRPr="00BD2FCB">
              <w:rPr>
                <w:rFonts w:ascii="Times New Roman" w:eastAsia="Calibri" w:hAnsi="Times New Roman" w:cs="Times New Roman"/>
                <w:b/>
                <w:bCs/>
              </w:rPr>
              <w:t xml:space="preserve">№ </w:t>
            </w:r>
          </w:p>
          <w:p w:rsidR="00870D33" w:rsidRPr="00BD2FCB" w:rsidRDefault="00870D33" w:rsidP="00870D33">
            <w:pPr>
              <w:widowControl w:val="0"/>
              <w:suppressLineNumbers/>
              <w:suppressAutoHyphens/>
              <w:snapToGrid w:val="0"/>
              <w:spacing w:after="0" w:line="276" w:lineRule="auto"/>
              <w:jc w:val="center"/>
              <w:rPr>
                <w:rFonts w:ascii="Times New Roman" w:eastAsia="Lucida Sans Unicode" w:hAnsi="Times New Roman" w:cs="Times New Roman"/>
                <w:b/>
                <w:bCs/>
                <w:kern w:val="2"/>
              </w:rPr>
            </w:pPr>
            <w:r w:rsidRPr="00BD2FCB">
              <w:rPr>
                <w:rFonts w:ascii="Times New Roman" w:eastAsia="Lucida Sans Unicode" w:hAnsi="Times New Roman" w:cs="Times New Roman"/>
                <w:b/>
                <w:bCs/>
                <w:kern w:val="2"/>
              </w:rPr>
              <w:t>п/п</w:t>
            </w:r>
          </w:p>
        </w:tc>
        <w:tc>
          <w:tcPr>
            <w:tcW w:w="2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70D33" w:rsidRPr="00BD2FCB" w:rsidRDefault="00870D33" w:rsidP="00870D33">
            <w:pPr>
              <w:widowControl w:val="0"/>
              <w:suppressLineNumbers/>
              <w:suppressAutoHyphens/>
              <w:snapToGrid w:val="0"/>
              <w:spacing w:after="0" w:line="276" w:lineRule="auto"/>
              <w:jc w:val="center"/>
              <w:rPr>
                <w:rFonts w:ascii="Times New Roman" w:eastAsia="Lucida Sans Unicode" w:hAnsi="Times New Roman" w:cs="Times New Roman"/>
                <w:b/>
                <w:bCs/>
                <w:kern w:val="2"/>
              </w:rPr>
            </w:pPr>
            <w:r w:rsidRPr="00BD2FCB">
              <w:rPr>
                <w:rFonts w:ascii="Times New Roman" w:eastAsia="Lucida Sans Unicode" w:hAnsi="Times New Roman" w:cs="Times New Roman"/>
                <w:b/>
                <w:bCs/>
                <w:kern w:val="2"/>
              </w:rPr>
              <w:t>Наименование</w:t>
            </w:r>
          </w:p>
          <w:p w:rsidR="00870D33" w:rsidRPr="00BD2FCB" w:rsidRDefault="00870D33" w:rsidP="00870D33">
            <w:pPr>
              <w:widowControl w:val="0"/>
              <w:suppressLineNumbers/>
              <w:suppressAutoHyphens/>
              <w:spacing w:after="0" w:line="276" w:lineRule="auto"/>
              <w:jc w:val="center"/>
              <w:rPr>
                <w:rFonts w:ascii="Times New Roman" w:eastAsia="Lucida Sans Unicode" w:hAnsi="Times New Roman" w:cs="Times New Roman"/>
                <w:b/>
                <w:bCs/>
                <w:kern w:val="2"/>
              </w:rPr>
            </w:pPr>
            <w:r w:rsidRPr="00BD2FCB">
              <w:rPr>
                <w:rFonts w:ascii="Times New Roman" w:eastAsia="Lucida Sans Unicode" w:hAnsi="Times New Roman" w:cs="Times New Roman"/>
                <w:b/>
                <w:bCs/>
                <w:kern w:val="2"/>
              </w:rPr>
              <w:t>Объекта, адрес</w:t>
            </w:r>
          </w:p>
        </w:tc>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70D33" w:rsidRPr="00BD2FCB" w:rsidRDefault="00870D33" w:rsidP="00870D33">
            <w:pPr>
              <w:widowControl w:val="0"/>
              <w:suppressLineNumbers/>
              <w:suppressAutoHyphens/>
              <w:snapToGrid w:val="0"/>
              <w:spacing w:after="0" w:line="276" w:lineRule="auto"/>
              <w:jc w:val="center"/>
              <w:rPr>
                <w:rFonts w:ascii="Times New Roman" w:eastAsia="Lucida Sans Unicode" w:hAnsi="Times New Roman" w:cs="Times New Roman"/>
                <w:b/>
                <w:bCs/>
                <w:kern w:val="2"/>
              </w:rPr>
            </w:pPr>
            <w:r w:rsidRPr="00BD2FCB">
              <w:rPr>
                <w:rFonts w:ascii="Times New Roman" w:eastAsia="Lucida Sans Unicode" w:hAnsi="Times New Roman" w:cs="Times New Roman"/>
                <w:b/>
                <w:bCs/>
                <w:kern w:val="2"/>
              </w:rPr>
              <w:t>Датировка</w:t>
            </w:r>
          </w:p>
        </w:tc>
        <w:tc>
          <w:tcPr>
            <w:tcW w:w="28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70D33" w:rsidRPr="00BD2FCB" w:rsidRDefault="00870D33" w:rsidP="00870D33">
            <w:pPr>
              <w:widowControl w:val="0"/>
              <w:suppressLineNumbers/>
              <w:suppressAutoHyphens/>
              <w:snapToGrid w:val="0"/>
              <w:spacing w:after="0" w:line="276" w:lineRule="auto"/>
              <w:jc w:val="center"/>
              <w:rPr>
                <w:rFonts w:ascii="Times New Roman" w:eastAsia="Lucida Sans Unicode" w:hAnsi="Times New Roman" w:cs="Times New Roman"/>
                <w:b/>
                <w:bCs/>
                <w:kern w:val="2"/>
              </w:rPr>
            </w:pPr>
            <w:r w:rsidRPr="00BD2FCB">
              <w:rPr>
                <w:rFonts w:ascii="Times New Roman" w:eastAsia="Lucida Sans Unicode" w:hAnsi="Times New Roman" w:cs="Times New Roman"/>
                <w:b/>
                <w:bCs/>
                <w:kern w:val="2"/>
              </w:rPr>
              <w:t>Реестровый номер воинского захоронения</w:t>
            </w:r>
          </w:p>
        </w:tc>
      </w:tr>
      <w:tr w:rsidR="00BD2FCB" w:rsidRPr="00BD2FCB" w:rsidTr="000944C3">
        <w:trPr>
          <w:trHeight w:val="404"/>
          <w:jc w:val="center"/>
        </w:trPr>
        <w:tc>
          <w:tcPr>
            <w:tcW w:w="567" w:type="dxa"/>
            <w:tcBorders>
              <w:top w:val="single" w:sz="4" w:space="0" w:color="auto"/>
              <w:left w:val="single" w:sz="4" w:space="0" w:color="auto"/>
              <w:bottom w:val="single" w:sz="4" w:space="0" w:color="auto"/>
              <w:right w:val="single" w:sz="4" w:space="0" w:color="auto"/>
            </w:tcBorders>
          </w:tcPr>
          <w:p w:rsidR="00870D33" w:rsidRPr="00BD2FCB" w:rsidRDefault="00870D33" w:rsidP="00870D33">
            <w:pPr>
              <w:numPr>
                <w:ilvl w:val="0"/>
                <w:numId w:val="120"/>
              </w:numPr>
              <w:spacing w:after="0" w:line="256" w:lineRule="auto"/>
              <w:contextualSpacing/>
              <w:rPr>
                <w:rFonts w:ascii="Times New Roman" w:eastAsia="Calibri" w:hAnsi="Times New Roman" w:cs="Times New Roman"/>
                <w:b/>
                <w:i/>
                <w:u w:val="single"/>
              </w:rPr>
            </w:pPr>
          </w:p>
        </w:tc>
        <w:tc>
          <w:tcPr>
            <w:tcW w:w="2432" w:type="dxa"/>
            <w:tcBorders>
              <w:top w:val="single" w:sz="4" w:space="0" w:color="auto"/>
              <w:left w:val="single" w:sz="4" w:space="0" w:color="auto"/>
              <w:bottom w:val="single" w:sz="4" w:space="0" w:color="auto"/>
              <w:right w:val="single" w:sz="4" w:space="0" w:color="auto"/>
            </w:tcBorders>
            <w:vAlign w:val="center"/>
            <w:hideMark/>
          </w:tcPr>
          <w:p w:rsidR="00870D33" w:rsidRPr="00BD2FCB" w:rsidRDefault="00870D33" w:rsidP="000944C3">
            <w:pPr>
              <w:spacing w:line="276" w:lineRule="auto"/>
              <w:ind w:left="538" w:hanging="357"/>
              <w:jc w:val="center"/>
              <w:rPr>
                <w:rFonts w:ascii="Times New Roman" w:eastAsia="Calibri" w:hAnsi="Times New Roman" w:cs="Times New Roman"/>
                <w:szCs w:val="20"/>
              </w:rPr>
            </w:pPr>
            <w:r w:rsidRPr="00BD2FCB">
              <w:rPr>
                <w:rFonts w:ascii="Times New Roman" w:eastAsia="Calibri" w:hAnsi="Times New Roman" w:cs="Times New Roman"/>
                <w:szCs w:val="20"/>
              </w:rPr>
              <w:t>с.Ростоши</w:t>
            </w:r>
          </w:p>
        </w:tc>
        <w:tc>
          <w:tcPr>
            <w:tcW w:w="3544" w:type="dxa"/>
            <w:tcBorders>
              <w:top w:val="single" w:sz="4" w:space="0" w:color="auto"/>
              <w:left w:val="single" w:sz="4" w:space="0" w:color="auto"/>
              <w:bottom w:val="single" w:sz="4" w:space="0" w:color="auto"/>
              <w:right w:val="single" w:sz="4" w:space="0" w:color="auto"/>
            </w:tcBorders>
            <w:hideMark/>
          </w:tcPr>
          <w:p w:rsidR="00870D33" w:rsidRPr="00BD2FCB" w:rsidRDefault="00870D33" w:rsidP="00870D33">
            <w:pPr>
              <w:spacing w:after="0" w:line="276" w:lineRule="auto"/>
              <w:ind w:left="175" w:firstLine="6"/>
              <w:jc w:val="center"/>
              <w:rPr>
                <w:rFonts w:ascii="Times New Roman" w:eastAsia="Calibri" w:hAnsi="Times New Roman" w:cs="Times New Roman"/>
                <w:szCs w:val="20"/>
              </w:rPr>
            </w:pPr>
            <w:r w:rsidRPr="00BD2FCB">
              <w:rPr>
                <w:rFonts w:ascii="Times New Roman" w:eastAsia="Calibri" w:hAnsi="Times New Roman" w:cs="Times New Roman"/>
                <w:szCs w:val="20"/>
              </w:rPr>
              <w:t xml:space="preserve">Братское захоронение расстрелянных «антоновцами» в </w:t>
            </w:r>
          </w:p>
          <w:p w:rsidR="00870D33" w:rsidRPr="00BD2FCB" w:rsidRDefault="00870D33" w:rsidP="00870D33">
            <w:pPr>
              <w:spacing w:after="0" w:line="276" w:lineRule="auto"/>
              <w:ind w:left="175" w:firstLine="6"/>
              <w:jc w:val="center"/>
              <w:rPr>
                <w:rFonts w:ascii="Times New Roman" w:eastAsia="Calibri" w:hAnsi="Times New Roman" w:cs="Times New Roman"/>
                <w:szCs w:val="20"/>
              </w:rPr>
            </w:pPr>
            <w:r w:rsidRPr="00BD2FCB">
              <w:rPr>
                <w:rFonts w:ascii="Times New Roman" w:eastAsia="Calibri" w:hAnsi="Times New Roman" w:cs="Times New Roman"/>
                <w:szCs w:val="20"/>
              </w:rPr>
              <w:t>1920-1921 г.г.</w:t>
            </w:r>
          </w:p>
        </w:tc>
        <w:tc>
          <w:tcPr>
            <w:tcW w:w="2855" w:type="dxa"/>
            <w:tcBorders>
              <w:top w:val="single" w:sz="4" w:space="0" w:color="auto"/>
              <w:left w:val="single" w:sz="4" w:space="0" w:color="auto"/>
              <w:bottom w:val="single" w:sz="4" w:space="0" w:color="auto"/>
              <w:right w:val="single" w:sz="4" w:space="0" w:color="auto"/>
            </w:tcBorders>
            <w:vAlign w:val="center"/>
            <w:hideMark/>
          </w:tcPr>
          <w:p w:rsidR="00870D33" w:rsidRPr="00BD2FCB" w:rsidRDefault="001C616B" w:rsidP="000944C3">
            <w:pPr>
              <w:spacing w:line="276" w:lineRule="auto"/>
              <w:ind w:left="538" w:hanging="357"/>
              <w:jc w:val="center"/>
              <w:rPr>
                <w:rFonts w:ascii="Times New Roman" w:eastAsia="Calibri" w:hAnsi="Times New Roman" w:cs="Times New Roman"/>
                <w:szCs w:val="20"/>
              </w:rPr>
            </w:pPr>
            <w:r w:rsidRPr="00BD2FCB">
              <w:rPr>
                <w:rFonts w:ascii="Times New Roman" w:eastAsia="Calibri" w:hAnsi="Times New Roman" w:cs="Times New Roman"/>
                <w:szCs w:val="20"/>
              </w:rPr>
              <w:t>№ 314</w:t>
            </w:r>
          </w:p>
        </w:tc>
      </w:tr>
      <w:tr w:rsidR="00870D33" w:rsidRPr="00BD2FCB" w:rsidTr="000944C3">
        <w:trPr>
          <w:trHeight w:val="404"/>
          <w:jc w:val="center"/>
        </w:trPr>
        <w:tc>
          <w:tcPr>
            <w:tcW w:w="567" w:type="dxa"/>
            <w:tcBorders>
              <w:top w:val="single" w:sz="4" w:space="0" w:color="auto"/>
              <w:left w:val="single" w:sz="4" w:space="0" w:color="auto"/>
              <w:bottom w:val="single" w:sz="4" w:space="0" w:color="auto"/>
              <w:right w:val="single" w:sz="4" w:space="0" w:color="auto"/>
            </w:tcBorders>
          </w:tcPr>
          <w:p w:rsidR="00870D33" w:rsidRPr="00BD2FCB" w:rsidRDefault="00870D33" w:rsidP="00870D33">
            <w:pPr>
              <w:numPr>
                <w:ilvl w:val="0"/>
                <w:numId w:val="120"/>
              </w:numPr>
              <w:spacing w:after="0" w:line="256" w:lineRule="auto"/>
              <w:contextualSpacing/>
              <w:rPr>
                <w:rFonts w:ascii="Times New Roman" w:eastAsia="Calibri" w:hAnsi="Times New Roman" w:cs="Times New Roman"/>
                <w:b/>
                <w:i/>
                <w:u w:val="single"/>
              </w:rPr>
            </w:pPr>
          </w:p>
        </w:tc>
        <w:tc>
          <w:tcPr>
            <w:tcW w:w="2432" w:type="dxa"/>
            <w:tcBorders>
              <w:top w:val="single" w:sz="4" w:space="0" w:color="auto"/>
              <w:left w:val="single" w:sz="4" w:space="0" w:color="auto"/>
              <w:bottom w:val="single" w:sz="4" w:space="0" w:color="auto"/>
              <w:right w:val="single" w:sz="4" w:space="0" w:color="auto"/>
            </w:tcBorders>
            <w:vAlign w:val="center"/>
            <w:hideMark/>
          </w:tcPr>
          <w:p w:rsidR="00870D33" w:rsidRPr="00BD2FCB" w:rsidRDefault="00870D33" w:rsidP="000944C3">
            <w:pPr>
              <w:spacing w:line="276" w:lineRule="auto"/>
              <w:ind w:left="538" w:hanging="357"/>
              <w:jc w:val="center"/>
              <w:rPr>
                <w:rFonts w:ascii="Times New Roman" w:eastAsia="Calibri" w:hAnsi="Times New Roman" w:cs="Times New Roman"/>
                <w:szCs w:val="20"/>
              </w:rPr>
            </w:pPr>
            <w:r w:rsidRPr="00BD2FCB">
              <w:rPr>
                <w:rFonts w:ascii="Times New Roman" w:eastAsia="Calibri" w:hAnsi="Times New Roman" w:cs="Times New Roman"/>
                <w:szCs w:val="20"/>
              </w:rPr>
              <w:t>с.Ростоши</w:t>
            </w:r>
          </w:p>
        </w:tc>
        <w:tc>
          <w:tcPr>
            <w:tcW w:w="3544" w:type="dxa"/>
            <w:tcBorders>
              <w:top w:val="single" w:sz="4" w:space="0" w:color="auto"/>
              <w:left w:val="single" w:sz="4" w:space="0" w:color="auto"/>
              <w:bottom w:val="single" w:sz="4" w:space="0" w:color="auto"/>
              <w:right w:val="single" w:sz="4" w:space="0" w:color="auto"/>
            </w:tcBorders>
            <w:hideMark/>
          </w:tcPr>
          <w:p w:rsidR="00870D33" w:rsidRPr="00BD2FCB" w:rsidRDefault="003C1BB0" w:rsidP="00870D33">
            <w:pPr>
              <w:spacing w:after="0" w:line="276" w:lineRule="auto"/>
              <w:ind w:left="175" w:firstLine="6"/>
              <w:jc w:val="center"/>
              <w:rPr>
                <w:rFonts w:ascii="Times New Roman" w:eastAsia="Calibri" w:hAnsi="Times New Roman" w:cs="Times New Roman"/>
                <w:szCs w:val="20"/>
              </w:rPr>
            </w:pPr>
            <w:r w:rsidRPr="00BD2FCB">
              <w:rPr>
                <w:rFonts w:ascii="Times New Roman" w:eastAsia="Calibri" w:hAnsi="Times New Roman" w:cs="Times New Roman"/>
                <w:szCs w:val="20"/>
              </w:rPr>
              <w:t>индивидуальная могила летчика Черного Н.Н.1922-1944 г.г.</w:t>
            </w:r>
          </w:p>
        </w:tc>
        <w:tc>
          <w:tcPr>
            <w:tcW w:w="2855" w:type="dxa"/>
            <w:tcBorders>
              <w:top w:val="single" w:sz="4" w:space="0" w:color="auto"/>
              <w:left w:val="single" w:sz="4" w:space="0" w:color="auto"/>
              <w:bottom w:val="single" w:sz="4" w:space="0" w:color="auto"/>
              <w:right w:val="single" w:sz="4" w:space="0" w:color="auto"/>
            </w:tcBorders>
            <w:vAlign w:val="center"/>
            <w:hideMark/>
          </w:tcPr>
          <w:p w:rsidR="00870D33" w:rsidRPr="00BD2FCB" w:rsidRDefault="00870D33" w:rsidP="000944C3">
            <w:pPr>
              <w:spacing w:line="276" w:lineRule="auto"/>
              <w:ind w:left="538" w:hanging="357"/>
              <w:jc w:val="center"/>
              <w:rPr>
                <w:rFonts w:ascii="Times New Roman" w:eastAsia="Calibri" w:hAnsi="Times New Roman" w:cs="Times New Roman"/>
                <w:szCs w:val="20"/>
              </w:rPr>
            </w:pPr>
            <w:r w:rsidRPr="00BD2FCB">
              <w:rPr>
                <w:rFonts w:ascii="Times New Roman" w:eastAsia="Calibri" w:hAnsi="Times New Roman" w:cs="Times New Roman"/>
                <w:szCs w:val="20"/>
              </w:rPr>
              <w:t>№  316</w:t>
            </w:r>
          </w:p>
        </w:tc>
      </w:tr>
    </w:tbl>
    <w:p w:rsidR="00FD78AF" w:rsidRPr="00BD2FCB" w:rsidRDefault="00FD78AF" w:rsidP="00241378">
      <w:pPr>
        <w:spacing w:after="0" w:line="276" w:lineRule="auto"/>
        <w:jc w:val="both"/>
        <w:rPr>
          <w:rFonts w:ascii="Times New Roman" w:hAnsi="Times New Roman"/>
          <w:sz w:val="24"/>
          <w:szCs w:val="24"/>
        </w:rPr>
      </w:pPr>
    </w:p>
    <w:p w:rsidR="00FD78AF" w:rsidRPr="00BD2FCB" w:rsidRDefault="00FD78AF" w:rsidP="00C43B80">
      <w:pPr>
        <w:spacing w:after="0" w:line="240" w:lineRule="auto"/>
        <w:jc w:val="center"/>
        <w:outlineLvl w:val="0"/>
        <w:rPr>
          <w:rFonts w:ascii="Times New Roman" w:eastAsia="Calibri" w:hAnsi="Times New Roman" w:cs="Times New Roman"/>
          <w:b/>
        </w:rPr>
      </w:pPr>
      <w:r w:rsidRPr="00BD2FCB">
        <w:rPr>
          <w:rFonts w:ascii="Times New Roman" w:eastAsia="Calibri" w:hAnsi="Times New Roman" w:cs="Times New Roman"/>
          <w:b/>
        </w:rPr>
        <w:t>Военно-мемориальные объекты (символические)</w:t>
      </w:r>
    </w:p>
    <w:tbl>
      <w:tblPr>
        <w:tblStyle w:val="af2"/>
        <w:tblW w:w="0" w:type="auto"/>
        <w:tblInd w:w="108" w:type="dxa"/>
        <w:tblLook w:val="04A0" w:firstRow="1" w:lastRow="0" w:firstColumn="1" w:lastColumn="0" w:noHBand="0" w:noVBand="1"/>
      </w:tblPr>
      <w:tblGrid>
        <w:gridCol w:w="3261"/>
        <w:gridCol w:w="2976"/>
        <w:gridCol w:w="3119"/>
      </w:tblGrid>
      <w:tr w:rsidR="00BD2FCB" w:rsidRPr="00BD2FCB" w:rsidTr="00FC4E42">
        <w:tc>
          <w:tcPr>
            <w:tcW w:w="3261" w:type="dxa"/>
            <w:shd w:val="clear" w:color="auto" w:fill="D9D9D9" w:themeFill="background1" w:themeFillShade="D9"/>
            <w:vAlign w:val="center"/>
          </w:tcPr>
          <w:p w:rsidR="00FD78AF" w:rsidRPr="00BD2FCB" w:rsidRDefault="00FD78AF" w:rsidP="00C43B80">
            <w:pPr>
              <w:pStyle w:val="a7"/>
              <w:snapToGrid w:val="0"/>
              <w:spacing w:line="276" w:lineRule="auto"/>
              <w:jc w:val="center"/>
              <w:rPr>
                <w:b/>
                <w:bCs/>
                <w:sz w:val="22"/>
                <w:szCs w:val="22"/>
              </w:rPr>
            </w:pPr>
            <w:r w:rsidRPr="00BD2FCB">
              <w:rPr>
                <w:b/>
                <w:bCs/>
                <w:sz w:val="22"/>
                <w:szCs w:val="22"/>
              </w:rPr>
              <w:t>Наименование</w:t>
            </w:r>
          </w:p>
          <w:p w:rsidR="00FD78AF" w:rsidRPr="00BD2FCB" w:rsidRDefault="00AE3AC2" w:rsidP="00C43B80">
            <w:pPr>
              <w:pStyle w:val="a7"/>
              <w:spacing w:line="276" w:lineRule="auto"/>
              <w:jc w:val="center"/>
              <w:rPr>
                <w:b/>
                <w:bCs/>
                <w:sz w:val="22"/>
                <w:szCs w:val="22"/>
              </w:rPr>
            </w:pPr>
            <w:r w:rsidRPr="00BD2FCB">
              <w:rPr>
                <w:b/>
                <w:bCs/>
                <w:sz w:val="22"/>
                <w:szCs w:val="22"/>
              </w:rPr>
              <w:t>н</w:t>
            </w:r>
            <w:r w:rsidR="00A9525D" w:rsidRPr="00BD2FCB">
              <w:rPr>
                <w:b/>
                <w:bCs/>
                <w:sz w:val="22"/>
                <w:szCs w:val="22"/>
              </w:rPr>
              <w:t>аселенного пункта</w:t>
            </w:r>
          </w:p>
        </w:tc>
        <w:tc>
          <w:tcPr>
            <w:tcW w:w="2976" w:type="dxa"/>
            <w:shd w:val="clear" w:color="auto" w:fill="D9D9D9" w:themeFill="background1" w:themeFillShade="D9"/>
          </w:tcPr>
          <w:p w:rsidR="00FD78AF" w:rsidRPr="00BD2FCB" w:rsidRDefault="00FD78AF" w:rsidP="00361D7B">
            <w:pPr>
              <w:jc w:val="center"/>
              <w:rPr>
                <w:rFonts w:ascii="Times New Roman" w:hAnsi="Times New Roman"/>
                <w:b/>
              </w:rPr>
            </w:pPr>
            <w:r w:rsidRPr="00BD2FCB">
              <w:rPr>
                <w:rFonts w:ascii="Times New Roman" w:hAnsi="Times New Roman"/>
                <w:b/>
              </w:rPr>
              <w:t>Описание</w:t>
            </w:r>
          </w:p>
        </w:tc>
        <w:tc>
          <w:tcPr>
            <w:tcW w:w="3119" w:type="dxa"/>
            <w:shd w:val="clear" w:color="auto" w:fill="D9D9D9" w:themeFill="background1" w:themeFillShade="D9"/>
          </w:tcPr>
          <w:p w:rsidR="00FD78AF" w:rsidRPr="00BD2FCB" w:rsidRDefault="00FD78AF" w:rsidP="0012584A">
            <w:pPr>
              <w:jc w:val="center"/>
              <w:rPr>
                <w:rFonts w:ascii="Times New Roman" w:hAnsi="Times New Roman"/>
                <w:b/>
              </w:rPr>
            </w:pPr>
            <w:r w:rsidRPr="00BD2FCB">
              <w:rPr>
                <w:rFonts w:ascii="Times New Roman" w:hAnsi="Times New Roman"/>
                <w:b/>
              </w:rPr>
              <w:t>Наименование исторического события (период военных действий)</w:t>
            </w:r>
          </w:p>
        </w:tc>
      </w:tr>
      <w:tr w:rsidR="00BD2FCB" w:rsidRPr="00BD2FCB" w:rsidTr="00FC4E42">
        <w:tc>
          <w:tcPr>
            <w:tcW w:w="3261" w:type="dxa"/>
          </w:tcPr>
          <w:p w:rsidR="000769C9" w:rsidRPr="00BD2FCB" w:rsidRDefault="003B6181" w:rsidP="00AD5AA0">
            <w:pPr>
              <w:rPr>
                <w:rFonts w:ascii="Times New Roman" w:hAnsi="Times New Roman"/>
                <w:szCs w:val="20"/>
              </w:rPr>
            </w:pPr>
            <w:r w:rsidRPr="00BD2FCB">
              <w:rPr>
                <w:rFonts w:ascii="Times New Roman" w:hAnsi="Times New Roman"/>
                <w:szCs w:val="20"/>
              </w:rPr>
              <w:t>с</w:t>
            </w:r>
            <w:r w:rsidR="000769C9" w:rsidRPr="00BD2FCB">
              <w:rPr>
                <w:rFonts w:ascii="Times New Roman" w:hAnsi="Times New Roman"/>
                <w:szCs w:val="20"/>
              </w:rPr>
              <w:t>.</w:t>
            </w:r>
            <w:r w:rsidR="00CE7C0D" w:rsidRPr="00BD2FCB">
              <w:rPr>
                <w:rFonts w:ascii="Times New Roman" w:hAnsi="Times New Roman"/>
                <w:szCs w:val="20"/>
              </w:rPr>
              <w:t>Ростоши</w:t>
            </w:r>
          </w:p>
        </w:tc>
        <w:tc>
          <w:tcPr>
            <w:tcW w:w="2976" w:type="dxa"/>
          </w:tcPr>
          <w:p w:rsidR="000769C9" w:rsidRPr="00BD2FCB" w:rsidRDefault="00FC4E42" w:rsidP="00361D7B">
            <w:pPr>
              <w:jc w:val="center"/>
              <w:rPr>
                <w:rFonts w:ascii="Times New Roman" w:hAnsi="Times New Roman"/>
                <w:szCs w:val="20"/>
              </w:rPr>
            </w:pPr>
            <w:r w:rsidRPr="00BD2FCB">
              <w:rPr>
                <w:rFonts w:ascii="Times New Roman" w:eastAsia="Calibri" w:hAnsi="Times New Roman" w:cs="Times New Roman"/>
                <w:szCs w:val="20"/>
              </w:rPr>
              <w:t>Памятник воинам-односельчанам, погибшим в годы ВОВ</w:t>
            </w:r>
          </w:p>
        </w:tc>
        <w:tc>
          <w:tcPr>
            <w:tcW w:w="3119" w:type="dxa"/>
          </w:tcPr>
          <w:p w:rsidR="000769C9" w:rsidRPr="00BD2FCB" w:rsidRDefault="00FC4E42" w:rsidP="00887E40">
            <w:pPr>
              <w:jc w:val="center"/>
              <w:rPr>
                <w:rFonts w:ascii="Times New Roman" w:hAnsi="Times New Roman"/>
                <w:szCs w:val="20"/>
              </w:rPr>
            </w:pPr>
            <w:r w:rsidRPr="00BD2FCB">
              <w:rPr>
                <w:rFonts w:ascii="Times New Roman" w:hAnsi="Times New Roman"/>
                <w:szCs w:val="20"/>
              </w:rPr>
              <w:t>ВОВ 1941-1945 г.г.</w:t>
            </w:r>
          </w:p>
        </w:tc>
      </w:tr>
    </w:tbl>
    <w:p w:rsidR="009F7697" w:rsidRPr="00BD2FCB" w:rsidRDefault="009F7697" w:rsidP="00C43B80">
      <w:pPr>
        <w:spacing w:after="0" w:line="276" w:lineRule="auto"/>
        <w:ind w:firstLine="567"/>
        <w:jc w:val="both"/>
        <w:rPr>
          <w:rFonts w:ascii="Times New Roman" w:hAnsi="Times New Roman" w:cs="Times New Roman"/>
          <w:sz w:val="24"/>
          <w:szCs w:val="24"/>
        </w:rPr>
      </w:pPr>
    </w:p>
    <w:p w:rsidR="0043370E" w:rsidRPr="00BD2FCB" w:rsidRDefault="00CF6A51" w:rsidP="00917FDF">
      <w:pPr>
        <w:pStyle w:val="2"/>
        <w:numPr>
          <w:ilvl w:val="1"/>
          <w:numId w:val="64"/>
        </w:numPr>
        <w:spacing w:before="0" w:line="276" w:lineRule="auto"/>
        <w:ind w:left="0" w:firstLine="142"/>
        <w:jc w:val="center"/>
        <w:rPr>
          <w:rFonts w:ascii="Times New Roman" w:hAnsi="Times New Roman" w:cs="Times New Roman"/>
          <w:b/>
          <w:snapToGrid w:val="0"/>
          <w:color w:val="auto"/>
          <w:sz w:val="24"/>
          <w:szCs w:val="24"/>
        </w:rPr>
      </w:pPr>
      <w:bookmarkStart w:id="14" w:name="_Toc63676513"/>
      <w:bookmarkStart w:id="15" w:name="_Toc65836545"/>
      <w:bookmarkStart w:id="16" w:name="_Toc87606019"/>
      <w:r w:rsidRPr="00BD2FCB">
        <w:rPr>
          <w:rFonts w:ascii="Times New Roman" w:hAnsi="Times New Roman" w:cs="Times New Roman"/>
          <w:b/>
          <w:color w:val="auto"/>
          <w:sz w:val="24"/>
          <w:szCs w:val="24"/>
          <w:lang w:eastAsia="ru-RU"/>
        </w:rPr>
        <w:t>Природно-ресурсный потенциал. Климатический и агроклиматический потенциал</w:t>
      </w:r>
      <w:bookmarkEnd w:id="14"/>
      <w:bookmarkEnd w:id="15"/>
      <w:r w:rsidR="00847CDE" w:rsidRPr="00BD2FCB">
        <w:rPr>
          <w:rFonts w:ascii="Times New Roman" w:hAnsi="Times New Roman" w:cs="Times New Roman"/>
          <w:b/>
          <w:snapToGrid w:val="0"/>
          <w:color w:val="auto"/>
          <w:sz w:val="24"/>
          <w:szCs w:val="24"/>
        </w:rPr>
        <w:t>.</w:t>
      </w:r>
      <w:bookmarkEnd w:id="16"/>
    </w:p>
    <w:p w:rsidR="00186ED5" w:rsidRPr="00BD2FCB" w:rsidRDefault="0043370E" w:rsidP="00917FDF">
      <w:pPr>
        <w:pStyle w:val="1111"/>
        <w:numPr>
          <w:ilvl w:val="2"/>
          <w:numId w:val="64"/>
        </w:numPr>
        <w:spacing w:line="276" w:lineRule="auto"/>
        <w:ind w:left="0" w:firstLine="567"/>
        <w:outlineLvl w:val="2"/>
        <w:rPr>
          <w:i/>
        </w:rPr>
      </w:pPr>
      <w:bookmarkStart w:id="17" w:name="_Toc63676514"/>
      <w:bookmarkStart w:id="18" w:name="_Toc65836546"/>
      <w:bookmarkStart w:id="19" w:name="_Toc87606020"/>
      <w:r w:rsidRPr="00BD2FCB">
        <w:rPr>
          <w:i/>
        </w:rPr>
        <w:t>Климат</w:t>
      </w:r>
      <w:bookmarkEnd w:id="17"/>
      <w:bookmarkEnd w:id="18"/>
      <w:bookmarkEnd w:id="19"/>
    </w:p>
    <w:p w:rsidR="00E75D22" w:rsidRPr="00BD2FCB" w:rsidRDefault="00E75D22" w:rsidP="00E75D22">
      <w:pPr>
        <w:spacing w:after="0" w:line="276" w:lineRule="auto"/>
        <w:ind w:firstLine="567"/>
        <w:jc w:val="both"/>
        <w:rPr>
          <w:rFonts w:ascii="Times New Roman" w:hAnsi="Times New Roman" w:cs="Times New Roman"/>
          <w:iCs/>
          <w:sz w:val="24"/>
          <w:szCs w:val="24"/>
        </w:rPr>
      </w:pPr>
      <w:r w:rsidRPr="00BD2FCB">
        <w:rPr>
          <w:rFonts w:ascii="Times New Roman" w:hAnsi="Times New Roman" w:cs="Times New Roman"/>
          <w:b/>
          <w:i/>
          <w:iCs/>
          <w:sz w:val="24"/>
          <w:szCs w:val="24"/>
        </w:rPr>
        <w:t>Климат</w:t>
      </w:r>
      <w:r w:rsidRPr="00BD2FCB">
        <w:rPr>
          <w:rFonts w:ascii="Times New Roman" w:hAnsi="Times New Roman" w:cs="Times New Roman"/>
          <w:iCs/>
          <w:sz w:val="24"/>
          <w:szCs w:val="24"/>
        </w:rPr>
        <w:t xml:space="preserve"> территории среднеконтинентальный. По данным Жердевской метеостанции среднегодовая температура воздуха 5,2º С, минимальная (февраль) – 14,4º С,максимальная (июль) + 35º С.</w:t>
      </w:r>
    </w:p>
    <w:p w:rsidR="00E75D22" w:rsidRPr="00BD2FCB" w:rsidRDefault="00E75D22" w:rsidP="00E75D22">
      <w:pPr>
        <w:spacing w:after="0" w:line="276" w:lineRule="auto"/>
        <w:ind w:firstLine="567"/>
        <w:jc w:val="both"/>
        <w:rPr>
          <w:rFonts w:ascii="Times New Roman" w:hAnsi="Times New Roman" w:cs="Times New Roman"/>
          <w:iCs/>
          <w:sz w:val="24"/>
          <w:szCs w:val="24"/>
        </w:rPr>
      </w:pPr>
      <w:r w:rsidRPr="00BD2FCB">
        <w:rPr>
          <w:rFonts w:ascii="Times New Roman" w:hAnsi="Times New Roman" w:cs="Times New Roman"/>
          <w:iCs/>
          <w:sz w:val="24"/>
          <w:szCs w:val="24"/>
        </w:rPr>
        <w:t>Продолжительность безморозного периода 151 день. Общий вегетационный период – 186 дней, из них период активной вегетации составляет 150 дней. Господствуют юго-восточные метелевые и суховейные ветры.</w:t>
      </w:r>
    </w:p>
    <w:p w:rsidR="00B86D5D" w:rsidRPr="00BD2FCB" w:rsidRDefault="00E75D22" w:rsidP="00E75D22">
      <w:pPr>
        <w:spacing w:after="0" w:line="276" w:lineRule="auto"/>
        <w:ind w:firstLine="567"/>
        <w:jc w:val="both"/>
        <w:rPr>
          <w:rFonts w:ascii="Times New Roman" w:hAnsi="Times New Roman" w:cs="Times New Roman"/>
          <w:iCs/>
          <w:sz w:val="24"/>
          <w:szCs w:val="24"/>
        </w:rPr>
      </w:pPr>
      <w:r w:rsidRPr="00BD2FCB">
        <w:rPr>
          <w:rFonts w:ascii="Times New Roman" w:hAnsi="Times New Roman" w:cs="Times New Roman"/>
          <w:iCs/>
          <w:sz w:val="24"/>
          <w:szCs w:val="24"/>
        </w:rPr>
        <w:t>Количество годовых осадков (Р) составляет 485 мм</w:t>
      </w:r>
      <w:r w:rsidR="00B86D5D" w:rsidRPr="00BD2FCB">
        <w:rPr>
          <w:rFonts w:ascii="Times New Roman" w:hAnsi="Times New Roman" w:cs="Times New Roman"/>
          <w:iCs/>
          <w:sz w:val="24"/>
          <w:szCs w:val="24"/>
        </w:rPr>
        <w:t xml:space="preserve">. </w:t>
      </w:r>
    </w:p>
    <w:p w:rsidR="00E75D22" w:rsidRPr="00BD2FCB" w:rsidRDefault="00E75D22" w:rsidP="00E75D22">
      <w:pPr>
        <w:spacing w:after="0" w:line="276" w:lineRule="auto"/>
        <w:ind w:firstLine="567"/>
        <w:jc w:val="both"/>
        <w:rPr>
          <w:rFonts w:ascii="Times New Roman" w:hAnsi="Times New Roman" w:cs="Times New Roman"/>
          <w:iCs/>
          <w:sz w:val="24"/>
          <w:szCs w:val="24"/>
        </w:rPr>
      </w:pPr>
      <w:r w:rsidRPr="00BD2FCB">
        <w:rPr>
          <w:rFonts w:ascii="Times New Roman" w:hAnsi="Times New Roman" w:cs="Times New Roman"/>
          <w:iCs/>
          <w:sz w:val="24"/>
          <w:szCs w:val="24"/>
        </w:rPr>
        <w:lastRenderedPageBreak/>
        <w:t>Сумма среднесуточных значений дефицита влажности воздуха (∑d) равна 1643 миллибар.</w:t>
      </w:r>
    </w:p>
    <w:p w:rsidR="00E75D22" w:rsidRPr="00BD2FCB" w:rsidRDefault="00E75D22" w:rsidP="00E75D22">
      <w:pPr>
        <w:spacing w:after="0" w:line="276" w:lineRule="auto"/>
        <w:ind w:firstLine="567"/>
        <w:jc w:val="both"/>
        <w:rPr>
          <w:rFonts w:ascii="Times New Roman" w:hAnsi="Times New Roman" w:cs="Times New Roman"/>
          <w:iCs/>
          <w:sz w:val="24"/>
          <w:szCs w:val="24"/>
        </w:rPr>
      </w:pPr>
      <w:r w:rsidRPr="00BD2FCB">
        <w:rPr>
          <w:rFonts w:ascii="Times New Roman" w:hAnsi="Times New Roman" w:cs="Times New Roman"/>
          <w:iCs/>
          <w:sz w:val="24"/>
          <w:szCs w:val="24"/>
        </w:rPr>
        <w:t>Урожайность сельскохозяйственных культур зависит от влаго- и теплообеспеченности растений. Коэффициент увлажнения определяется по формуле Ку=Р/∑d.</w:t>
      </w:r>
    </w:p>
    <w:p w:rsidR="00E75D22" w:rsidRPr="00BD2FCB" w:rsidRDefault="00E75D22" w:rsidP="00E75D22">
      <w:pPr>
        <w:spacing w:after="0" w:line="276" w:lineRule="auto"/>
        <w:ind w:firstLine="567"/>
        <w:jc w:val="both"/>
        <w:rPr>
          <w:rFonts w:ascii="Times New Roman" w:hAnsi="Times New Roman" w:cs="Times New Roman"/>
          <w:iCs/>
          <w:sz w:val="24"/>
          <w:szCs w:val="24"/>
        </w:rPr>
      </w:pPr>
      <w:r w:rsidRPr="00BD2FCB">
        <w:rPr>
          <w:rFonts w:ascii="Times New Roman" w:hAnsi="Times New Roman" w:cs="Times New Roman"/>
          <w:iCs/>
          <w:sz w:val="24"/>
          <w:szCs w:val="24"/>
        </w:rPr>
        <w:t>Относительным показателем снижения урожайности в условиях дефицита влаги является коэффициент биологической продуктивности (Кр), показывающий во сколько раз в данных условиях влагообеспеченности снижается урожай относительно его максимума в условиях оптимального увлажнения.</w:t>
      </w:r>
    </w:p>
    <w:p w:rsidR="00E75D22" w:rsidRPr="00BD2FCB" w:rsidRDefault="00E75D22" w:rsidP="00E75D22">
      <w:pPr>
        <w:spacing w:after="0" w:line="276" w:lineRule="auto"/>
        <w:ind w:firstLine="567"/>
        <w:jc w:val="both"/>
        <w:rPr>
          <w:rFonts w:ascii="Times New Roman" w:hAnsi="Times New Roman" w:cs="Times New Roman"/>
          <w:iCs/>
          <w:sz w:val="24"/>
          <w:szCs w:val="24"/>
        </w:rPr>
      </w:pPr>
      <w:r w:rsidRPr="00BD2FCB">
        <w:rPr>
          <w:rFonts w:ascii="Times New Roman" w:hAnsi="Times New Roman" w:cs="Times New Roman"/>
          <w:iCs/>
          <w:sz w:val="24"/>
          <w:szCs w:val="24"/>
        </w:rPr>
        <w:t>Для условий территории Ку=0,30, Кр=0,80.</w:t>
      </w:r>
    </w:p>
    <w:p w:rsidR="00E75D22" w:rsidRPr="00BD2FCB" w:rsidRDefault="00E75D22" w:rsidP="00E75D22">
      <w:pPr>
        <w:spacing w:after="0" w:line="276" w:lineRule="auto"/>
        <w:ind w:firstLine="567"/>
        <w:jc w:val="both"/>
        <w:rPr>
          <w:rFonts w:ascii="Times New Roman" w:hAnsi="Times New Roman" w:cs="Times New Roman"/>
          <w:iCs/>
          <w:sz w:val="24"/>
          <w:szCs w:val="24"/>
        </w:rPr>
      </w:pPr>
      <w:r w:rsidRPr="00BD2FCB">
        <w:rPr>
          <w:rFonts w:ascii="Times New Roman" w:hAnsi="Times New Roman" w:cs="Times New Roman"/>
          <w:iCs/>
          <w:sz w:val="24"/>
          <w:szCs w:val="24"/>
        </w:rPr>
        <w:t>Комплексным показателем влияния тепла и влаги на урожайность сельскохозяйственных культур является биоклиматический потенциал (БКП), определяемый по формуле: БКП=Кр*(∑t≥10º)/1000º. В знаменателе сумма температур за период с t≥10º С вблизи северной границы полевого земледелия.</w:t>
      </w:r>
    </w:p>
    <w:p w:rsidR="00E75D22" w:rsidRPr="00BD2FCB" w:rsidRDefault="00E75D22" w:rsidP="00E75D22">
      <w:pPr>
        <w:spacing w:after="0" w:line="276" w:lineRule="auto"/>
        <w:ind w:firstLine="567"/>
        <w:jc w:val="both"/>
        <w:rPr>
          <w:rFonts w:ascii="Times New Roman" w:hAnsi="Times New Roman" w:cs="Times New Roman"/>
          <w:iCs/>
          <w:sz w:val="24"/>
          <w:szCs w:val="24"/>
        </w:rPr>
      </w:pPr>
      <w:r w:rsidRPr="00BD2FCB">
        <w:rPr>
          <w:rFonts w:ascii="Times New Roman" w:hAnsi="Times New Roman" w:cs="Times New Roman"/>
          <w:iCs/>
          <w:sz w:val="24"/>
          <w:szCs w:val="24"/>
        </w:rPr>
        <w:t>Для условий хозяйства БКП=0,80*2580/1000=2,06, или 114 баллов. При этом за 100 баллов принято значение БКП=1,81, соответствующее средней продуктивности зерновых культур по стране.</w:t>
      </w:r>
    </w:p>
    <w:p w:rsidR="00495607" w:rsidRPr="00BD2FCB" w:rsidRDefault="00495607" w:rsidP="00E75D22">
      <w:pPr>
        <w:spacing w:after="0" w:line="276" w:lineRule="auto"/>
        <w:ind w:firstLine="567"/>
        <w:jc w:val="center"/>
      </w:pPr>
      <w:r w:rsidRPr="00BD2FCB">
        <w:rPr>
          <w:noProof/>
          <w:lang w:eastAsia="ru-RU"/>
        </w:rPr>
        <w:drawing>
          <wp:inline distT="0" distB="0" distL="0" distR="0" wp14:anchorId="28C4F910" wp14:editId="2793A6B7">
            <wp:extent cx="1504950" cy="1828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4950" cy="1828800"/>
                    </a:xfrm>
                    <a:prstGeom prst="rect">
                      <a:avLst/>
                    </a:prstGeom>
                    <a:noFill/>
                  </pic:spPr>
                </pic:pic>
              </a:graphicData>
            </a:graphic>
          </wp:inline>
        </w:drawing>
      </w:r>
    </w:p>
    <w:p w:rsidR="00104114" w:rsidRPr="00BD2FCB" w:rsidRDefault="00B86D5D" w:rsidP="00C0224E">
      <w:pPr>
        <w:widowControl w:val="0"/>
        <w:suppressAutoHyphens/>
        <w:spacing w:after="0" w:line="276" w:lineRule="auto"/>
        <w:ind w:firstLine="709"/>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 xml:space="preserve">Теплообеспеченность растений характеризуется суммой температур за период с t≥10º С, которая для сельского поселения составляет 2580. </w:t>
      </w:r>
      <w:r w:rsidR="00104114" w:rsidRPr="00BD2FCB">
        <w:rPr>
          <w:rFonts w:ascii="Times New Roman" w:eastAsia="Lucida Sans Unicode" w:hAnsi="Times New Roman" w:cs="Times New Roman"/>
          <w:kern w:val="1"/>
          <w:sz w:val="24"/>
          <w:szCs w:val="24"/>
        </w:rPr>
        <w:t xml:space="preserve">Сумма осадков за этот период составляет </w:t>
      </w:r>
      <w:r w:rsidRPr="00BD2FCB">
        <w:rPr>
          <w:rFonts w:ascii="Times New Roman" w:eastAsia="Lucida Sans Unicode" w:hAnsi="Times New Roman" w:cs="Times New Roman"/>
          <w:kern w:val="1"/>
          <w:sz w:val="24"/>
          <w:szCs w:val="24"/>
        </w:rPr>
        <w:t>256 мм, гидротермический коэффициент (ГТК) равен 0,99.</w:t>
      </w:r>
    </w:p>
    <w:p w:rsidR="00104114" w:rsidRPr="00BD2FCB" w:rsidRDefault="00104114" w:rsidP="00C0224E">
      <w:pPr>
        <w:widowControl w:val="0"/>
        <w:tabs>
          <w:tab w:val="left" w:pos="720"/>
        </w:tabs>
        <w:suppressAutoHyphens/>
        <w:spacing w:after="0" w:line="276" w:lineRule="auto"/>
        <w:ind w:firstLine="709"/>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ab/>
        <w:t xml:space="preserve">К неблагоприятным метеорологическим явлениям, наносящим значительный ущерб сельскохозяйственному производству, относятся заморозки, засухи, суховеи, сильные ветры, ливни и град. </w:t>
      </w:r>
    </w:p>
    <w:p w:rsidR="00104114" w:rsidRPr="00BD2FCB" w:rsidRDefault="00104114" w:rsidP="00C0224E">
      <w:pPr>
        <w:widowControl w:val="0"/>
        <w:tabs>
          <w:tab w:val="left" w:pos="720"/>
        </w:tabs>
        <w:suppressAutoHyphens/>
        <w:spacing w:after="0" w:line="276" w:lineRule="auto"/>
        <w:ind w:firstLine="709"/>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ab/>
        <w:t xml:space="preserve">Опасные метеорологические явления, приводящие к ЧС, и главным образом на дорогах,  – метели, ливневые дожди, град, шквал, гололёд. </w:t>
      </w:r>
    </w:p>
    <w:p w:rsidR="00104114" w:rsidRPr="00BD2FCB" w:rsidRDefault="00104114" w:rsidP="00104114">
      <w:pPr>
        <w:widowControl w:val="0"/>
        <w:tabs>
          <w:tab w:val="left" w:pos="720"/>
        </w:tabs>
        <w:suppressAutoHyphens/>
        <w:spacing w:after="0" w:line="276" w:lineRule="auto"/>
        <w:ind w:firstLine="709"/>
        <w:jc w:val="both"/>
        <w:rPr>
          <w:rFonts w:ascii="Times New Roman" w:eastAsia="Lucida Sans Unicode" w:hAnsi="Times New Roman" w:cs="Times New Roman"/>
          <w:b/>
          <w:i/>
          <w:kern w:val="1"/>
          <w:sz w:val="24"/>
          <w:szCs w:val="24"/>
        </w:rPr>
      </w:pPr>
      <w:r w:rsidRPr="00BD2FCB">
        <w:rPr>
          <w:rFonts w:ascii="Times New Roman" w:eastAsia="Lucida Sans Unicode" w:hAnsi="Times New Roman" w:cs="Times New Roman"/>
          <w:b/>
          <w:i/>
          <w:kern w:val="1"/>
          <w:sz w:val="24"/>
          <w:szCs w:val="24"/>
        </w:rPr>
        <w:t>Оценка природного потенциала самоочищающей способности атмосферы</w:t>
      </w:r>
    </w:p>
    <w:p w:rsidR="00104114" w:rsidRPr="00BD2FCB" w:rsidRDefault="00104114" w:rsidP="00104114">
      <w:pPr>
        <w:widowControl w:val="0"/>
        <w:suppressAutoHyphens/>
        <w:spacing w:after="0" w:line="276" w:lineRule="auto"/>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ab/>
        <w:t>Территория характеризуется достаточно однородными метеорологическими условиями рассеивания примесей в атмосфере. Такие метеорологические условия, как слабые ветры 0-1м/сек, наличие приземных и приподнятых инверсий, туманы способствуют накоплению примесей в атмосфере, а ливневые осадки, умеренные и сильные ветры способствуют рассеиванию примесей.</w:t>
      </w:r>
    </w:p>
    <w:p w:rsidR="00104114" w:rsidRPr="00BD2FCB" w:rsidRDefault="00104114" w:rsidP="00104114">
      <w:pPr>
        <w:widowControl w:val="0"/>
        <w:suppressAutoHyphens/>
        <w:spacing w:after="0" w:line="276" w:lineRule="auto"/>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ab/>
        <w:t>Территория имеет умеренный потенциал загрязнения атмосферы (ПЗА – возможный показатель уровня загрязнения атмосферы для низких источников) (</w:t>
      </w:r>
      <w:r w:rsidRPr="00BD2FCB">
        <w:rPr>
          <w:rFonts w:ascii="Times New Roman" w:eastAsia="Lucida Sans Unicode" w:hAnsi="Times New Roman" w:cs="Times New Roman"/>
          <w:kern w:val="1"/>
          <w:sz w:val="24"/>
          <w:szCs w:val="24"/>
          <w:lang w:val="en-US"/>
        </w:rPr>
        <w:t>II</w:t>
      </w:r>
      <w:r w:rsidRPr="00BD2FCB">
        <w:rPr>
          <w:rFonts w:ascii="Times New Roman" w:eastAsia="Lucida Sans Unicode" w:hAnsi="Times New Roman" w:cs="Times New Roman"/>
          <w:kern w:val="1"/>
          <w:sz w:val="24"/>
          <w:szCs w:val="24"/>
        </w:rPr>
        <w:t xml:space="preserve"> зона по классификации Э.Ю.Безуглой). </w:t>
      </w:r>
    </w:p>
    <w:p w:rsidR="00104114" w:rsidRPr="00BD2FCB" w:rsidRDefault="00104114" w:rsidP="00104114">
      <w:pPr>
        <w:widowControl w:val="0"/>
        <w:tabs>
          <w:tab w:val="left" w:pos="720"/>
        </w:tabs>
        <w:suppressAutoHyphens/>
        <w:spacing w:after="0" w:line="276" w:lineRule="auto"/>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ab/>
        <w:t xml:space="preserve">Метеорологические условия в равной степени способствуют как накоплению </w:t>
      </w:r>
      <w:r w:rsidRPr="00BD2FCB">
        <w:rPr>
          <w:rFonts w:ascii="Times New Roman" w:eastAsia="Lucida Sans Unicode" w:hAnsi="Times New Roman" w:cs="Times New Roman"/>
          <w:kern w:val="1"/>
          <w:sz w:val="24"/>
          <w:szCs w:val="24"/>
        </w:rPr>
        <w:lastRenderedPageBreak/>
        <w:t xml:space="preserve">примесей в атмосфере, так и к их рассеиванию, что обусловливает умеренный потенциал загрязнения атмосферы. </w:t>
      </w:r>
    </w:p>
    <w:p w:rsidR="00495607" w:rsidRPr="00BD2FCB" w:rsidRDefault="00495607" w:rsidP="00D62992">
      <w:pPr>
        <w:spacing w:after="0" w:line="276" w:lineRule="auto"/>
        <w:ind w:firstLine="567"/>
        <w:jc w:val="center"/>
      </w:pPr>
    </w:p>
    <w:p w:rsidR="0043370E" w:rsidRPr="00BD2FCB" w:rsidRDefault="0043370E" w:rsidP="00917FDF">
      <w:pPr>
        <w:pStyle w:val="1111"/>
        <w:numPr>
          <w:ilvl w:val="2"/>
          <w:numId w:val="64"/>
        </w:numPr>
        <w:spacing w:line="276" w:lineRule="auto"/>
        <w:ind w:left="0" w:firstLine="567"/>
        <w:outlineLvl w:val="2"/>
        <w:rPr>
          <w:i/>
        </w:rPr>
      </w:pPr>
      <w:bookmarkStart w:id="20" w:name="_Toc63676515"/>
      <w:bookmarkStart w:id="21" w:name="_Toc65836547"/>
      <w:bookmarkStart w:id="22" w:name="_Toc87606021"/>
      <w:r w:rsidRPr="00BD2FCB">
        <w:rPr>
          <w:i/>
        </w:rPr>
        <w:t>Геологическое строение и минерально-сырьевые ресурсы</w:t>
      </w:r>
      <w:bookmarkEnd w:id="20"/>
      <w:bookmarkEnd w:id="21"/>
      <w:bookmarkEnd w:id="22"/>
    </w:p>
    <w:p w:rsidR="0043370E" w:rsidRPr="00BD2FCB" w:rsidRDefault="0043370E" w:rsidP="008560BE">
      <w:pPr>
        <w:pStyle w:val="1111"/>
        <w:tabs>
          <w:tab w:val="clear" w:pos="432"/>
        </w:tabs>
        <w:spacing w:line="276" w:lineRule="auto"/>
        <w:jc w:val="left"/>
        <w:outlineLvl w:val="9"/>
      </w:pPr>
    </w:p>
    <w:p w:rsidR="008560BE" w:rsidRPr="00BD2FCB" w:rsidRDefault="008560BE" w:rsidP="008560BE">
      <w:pPr>
        <w:widowControl w:val="0"/>
        <w:suppressAutoHyphens/>
        <w:spacing w:after="0" w:line="276" w:lineRule="auto"/>
        <w:ind w:firstLine="720"/>
        <w:jc w:val="both"/>
        <w:rPr>
          <w:rFonts w:ascii="Times New Roman" w:eastAsia="Lucida Sans Unicode" w:hAnsi="Times New Roman" w:cs="Times New Roman"/>
          <w:b/>
          <w:i/>
          <w:iCs/>
          <w:kern w:val="1"/>
          <w:sz w:val="24"/>
          <w:szCs w:val="24"/>
        </w:rPr>
      </w:pPr>
      <w:r w:rsidRPr="00BD2FCB">
        <w:rPr>
          <w:rFonts w:ascii="Times New Roman" w:eastAsia="Lucida Sans Unicode" w:hAnsi="Times New Roman" w:cs="Times New Roman"/>
          <w:b/>
          <w:i/>
          <w:iCs/>
          <w:kern w:val="1"/>
          <w:sz w:val="24"/>
          <w:szCs w:val="24"/>
        </w:rPr>
        <w:t>Геологическое строение</w:t>
      </w:r>
    </w:p>
    <w:p w:rsidR="00437437" w:rsidRPr="00BD2FCB" w:rsidRDefault="00437437" w:rsidP="00437437">
      <w:pPr>
        <w:widowControl w:val="0"/>
        <w:suppressAutoHyphens/>
        <w:spacing w:after="0" w:line="276" w:lineRule="auto"/>
        <w:ind w:firstLine="720"/>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Пойма рек Токай и Малоречен</w:t>
      </w:r>
      <w:r w:rsidR="00855D3A" w:rsidRPr="00BD2FCB">
        <w:rPr>
          <w:rFonts w:ascii="Times New Roman" w:eastAsia="Lucida Sans Unicode" w:hAnsi="Times New Roman" w:cs="Times New Roman"/>
          <w:kern w:val="1"/>
          <w:sz w:val="24"/>
          <w:szCs w:val="24"/>
        </w:rPr>
        <w:t>ь</w:t>
      </w:r>
      <w:r w:rsidRPr="00BD2FCB">
        <w:rPr>
          <w:rFonts w:ascii="Times New Roman" w:eastAsia="Lucida Sans Unicode" w:hAnsi="Times New Roman" w:cs="Times New Roman"/>
          <w:kern w:val="1"/>
          <w:sz w:val="24"/>
          <w:szCs w:val="24"/>
        </w:rPr>
        <w:t>ка сложена современными аллювиальными отложениями. Образовались эти отложения от размыва коренных пород и переотложения осадочного материала паводковыми водами.</w:t>
      </w:r>
    </w:p>
    <w:p w:rsidR="00437437" w:rsidRPr="00BD2FCB" w:rsidRDefault="00437437" w:rsidP="00437437">
      <w:pPr>
        <w:widowControl w:val="0"/>
        <w:suppressAutoHyphens/>
        <w:spacing w:after="0" w:line="276" w:lineRule="auto"/>
        <w:ind w:firstLine="720"/>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Почвы надпойменной террасы формируются на древнеаллювиальных отложениях, хорошо отсортированных, различного механического состава.</w:t>
      </w:r>
    </w:p>
    <w:p w:rsidR="00437437" w:rsidRPr="00BD2FCB" w:rsidRDefault="00437437" w:rsidP="00437437">
      <w:pPr>
        <w:widowControl w:val="0"/>
        <w:suppressAutoHyphens/>
        <w:spacing w:after="0" w:line="276" w:lineRule="auto"/>
        <w:ind w:firstLine="720"/>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Аллювиально-делювиальные отложения являются почвообразующей породой по днищам балок. Они характеризуются слоистостью. Механический состав и качественная характеристика их зависит от слагающих берега балок и береговых оврагов пород.</w:t>
      </w:r>
    </w:p>
    <w:p w:rsidR="00437437" w:rsidRPr="00BD2FCB" w:rsidRDefault="00437437" w:rsidP="00437437">
      <w:pPr>
        <w:widowControl w:val="0"/>
        <w:suppressAutoHyphens/>
        <w:spacing w:after="0" w:line="276" w:lineRule="auto"/>
        <w:ind w:firstLine="720"/>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Материнскими породами для почв балочных склонов (средние и нижние части балочных склонов) являются делювиальные отложения. Они плохо отсортированы. Данные породы сравнительно легко подвергаются линейной эрозии, что приводит к образованию промоин, боковых и донных оврагов.</w:t>
      </w:r>
    </w:p>
    <w:p w:rsidR="00437437" w:rsidRPr="00BD2FCB" w:rsidRDefault="00437437" w:rsidP="00437437">
      <w:pPr>
        <w:widowControl w:val="0"/>
        <w:suppressAutoHyphens/>
        <w:spacing w:after="0" w:line="276" w:lineRule="auto"/>
        <w:ind w:firstLine="720"/>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Таким образом, разнообразие материнских пород оказало большое влияние на почвообразование и способствовало формированию определенных почвенных разновидностей.</w:t>
      </w:r>
    </w:p>
    <w:p w:rsidR="0043370E" w:rsidRPr="00BD2FCB" w:rsidRDefault="0043370E" w:rsidP="00917FDF">
      <w:pPr>
        <w:pStyle w:val="1111"/>
        <w:numPr>
          <w:ilvl w:val="2"/>
          <w:numId w:val="64"/>
        </w:numPr>
        <w:spacing w:line="276" w:lineRule="auto"/>
        <w:ind w:left="0" w:firstLine="0"/>
        <w:outlineLvl w:val="2"/>
        <w:rPr>
          <w:i/>
        </w:rPr>
      </w:pPr>
      <w:bookmarkStart w:id="23" w:name="_Toc63676516"/>
      <w:bookmarkStart w:id="24" w:name="_Toc65836548"/>
      <w:bookmarkStart w:id="25" w:name="_Toc87606022"/>
      <w:r w:rsidRPr="00BD2FCB">
        <w:rPr>
          <w:i/>
        </w:rPr>
        <w:t>Водные ресурсы</w:t>
      </w:r>
      <w:bookmarkEnd w:id="23"/>
      <w:bookmarkEnd w:id="24"/>
      <w:bookmarkEnd w:id="25"/>
    </w:p>
    <w:p w:rsidR="00AE1264" w:rsidRPr="00BD2FCB" w:rsidRDefault="00AE1264" w:rsidP="006206AC">
      <w:pPr>
        <w:ind w:firstLine="567"/>
        <w:rPr>
          <w:rFonts w:ascii="Times New Roman" w:hAnsi="Times New Roman" w:cs="Times New Roman"/>
          <w:b/>
          <w:bCs/>
          <w:i/>
          <w:iCs/>
          <w:sz w:val="24"/>
          <w:szCs w:val="24"/>
        </w:rPr>
      </w:pPr>
      <w:r w:rsidRPr="00BD2FCB">
        <w:rPr>
          <w:rFonts w:ascii="Times New Roman" w:hAnsi="Times New Roman" w:cs="Times New Roman"/>
          <w:b/>
          <w:bCs/>
          <w:i/>
          <w:iCs/>
          <w:sz w:val="24"/>
          <w:szCs w:val="24"/>
        </w:rPr>
        <w:t>Подземные воды</w:t>
      </w:r>
    </w:p>
    <w:p w:rsidR="00AE1264" w:rsidRPr="00BD2FCB" w:rsidRDefault="00AE1264" w:rsidP="006206AC">
      <w:pPr>
        <w:spacing w:after="0"/>
        <w:ind w:firstLine="567"/>
        <w:jc w:val="both"/>
        <w:rPr>
          <w:rFonts w:ascii="Times New Roman" w:hAnsi="Times New Roman" w:cs="Times New Roman"/>
          <w:bCs/>
          <w:sz w:val="24"/>
          <w:szCs w:val="24"/>
        </w:rPr>
      </w:pPr>
      <w:r w:rsidRPr="00BD2FCB">
        <w:rPr>
          <w:rFonts w:ascii="Times New Roman" w:hAnsi="Times New Roman" w:cs="Times New Roman"/>
          <w:bCs/>
          <w:sz w:val="24"/>
          <w:szCs w:val="24"/>
        </w:rPr>
        <w:t xml:space="preserve">Пресные подземные воды приурочены к </w:t>
      </w:r>
      <w:r w:rsidR="00E94C6F" w:rsidRPr="00BD2FCB">
        <w:rPr>
          <w:rFonts w:ascii="Times New Roman" w:hAnsi="Times New Roman" w:cs="Times New Roman"/>
          <w:bCs/>
          <w:sz w:val="24"/>
          <w:szCs w:val="24"/>
        </w:rPr>
        <w:t>нижнемеловому терригенному комплексу</w:t>
      </w:r>
      <w:r w:rsidRPr="00BD2FCB">
        <w:rPr>
          <w:rFonts w:ascii="Times New Roman" w:hAnsi="Times New Roman" w:cs="Times New Roman"/>
          <w:bCs/>
          <w:sz w:val="24"/>
          <w:szCs w:val="24"/>
        </w:rPr>
        <w:t>.</w:t>
      </w:r>
    </w:p>
    <w:p w:rsidR="00AE1264" w:rsidRPr="00BD2FCB" w:rsidRDefault="00AE1264" w:rsidP="006206AC">
      <w:pPr>
        <w:ind w:firstLine="567"/>
        <w:jc w:val="both"/>
        <w:rPr>
          <w:rFonts w:ascii="Times New Roman" w:hAnsi="Times New Roman" w:cs="Times New Roman"/>
          <w:bCs/>
          <w:sz w:val="24"/>
          <w:szCs w:val="24"/>
        </w:rPr>
      </w:pPr>
      <w:r w:rsidRPr="00BD2FCB">
        <w:rPr>
          <w:rFonts w:ascii="Times New Roman" w:hAnsi="Times New Roman" w:cs="Times New Roman"/>
          <w:bCs/>
          <w:sz w:val="24"/>
          <w:szCs w:val="24"/>
        </w:rPr>
        <w:t xml:space="preserve">Основным водоносным комплексом, широко используемым для целей водоснабжения, является </w:t>
      </w:r>
      <w:r w:rsidR="007233D6" w:rsidRPr="00BD2FCB">
        <w:rPr>
          <w:rFonts w:ascii="Times New Roman" w:hAnsi="Times New Roman" w:cs="Times New Roman"/>
          <w:bCs/>
          <w:sz w:val="24"/>
          <w:szCs w:val="24"/>
        </w:rPr>
        <w:t>неоген-четвертичный</w:t>
      </w:r>
      <w:r w:rsidRPr="00BD2FCB">
        <w:rPr>
          <w:rFonts w:ascii="Times New Roman" w:hAnsi="Times New Roman" w:cs="Times New Roman"/>
          <w:bCs/>
          <w:sz w:val="24"/>
          <w:szCs w:val="24"/>
        </w:rPr>
        <w:t xml:space="preserve"> водоносны</w:t>
      </w:r>
      <w:r w:rsidR="007233D6" w:rsidRPr="00BD2FCB">
        <w:rPr>
          <w:rFonts w:ascii="Times New Roman" w:hAnsi="Times New Roman" w:cs="Times New Roman"/>
          <w:bCs/>
          <w:sz w:val="24"/>
          <w:szCs w:val="24"/>
        </w:rPr>
        <w:t>й комплекс, сложенные песками, супесями</w:t>
      </w:r>
      <w:r w:rsidRPr="00BD2FCB">
        <w:rPr>
          <w:rFonts w:ascii="Times New Roman" w:hAnsi="Times New Roman" w:cs="Times New Roman"/>
          <w:bCs/>
          <w:sz w:val="24"/>
          <w:szCs w:val="24"/>
        </w:rPr>
        <w:t xml:space="preserve">. </w:t>
      </w:r>
    </w:p>
    <w:p w:rsidR="00AE1264" w:rsidRPr="00BD2FCB" w:rsidRDefault="00AE1264" w:rsidP="006206AC">
      <w:pPr>
        <w:ind w:firstLine="567"/>
        <w:jc w:val="both"/>
        <w:rPr>
          <w:rFonts w:ascii="Times New Roman" w:hAnsi="Times New Roman" w:cs="Times New Roman"/>
          <w:b/>
          <w:bCs/>
          <w:i/>
          <w:iCs/>
          <w:sz w:val="24"/>
          <w:szCs w:val="24"/>
        </w:rPr>
      </w:pPr>
      <w:r w:rsidRPr="00BD2FCB">
        <w:rPr>
          <w:rFonts w:ascii="Times New Roman" w:hAnsi="Times New Roman" w:cs="Times New Roman"/>
          <w:b/>
          <w:i/>
          <w:iCs/>
          <w:sz w:val="24"/>
          <w:szCs w:val="24"/>
        </w:rPr>
        <w:tab/>
      </w:r>
      <w:r w:rsidRPr="00BD2FCB">
        <w:rPr>
          <w:rFonts w:ascii="Times New Roman" w:hAnsi="Times New Roman" w:cs="Times New Roman"/>
          <w:b/>
          <w:bCs/>
          <w:i/>
          <w:iCs/>
          <w:sz w:val="24"/>
          <w:szCs w:val="24"/>
        </w:rPr>
        <w:t>Использование подземных вод</w:t>
      </w:r>
    </w:p>
    <w:p w:rsidR="00AE1264" w:rsidRPr="00BD2FCB" w:rsidRDefault="00AE1264" w:rsidP="006206AC">
      <w:pPr>
        <w:ind w:firstLine="567"/>
        <w:jc w:val="both"/>
        <w:rPr>
          <w:rFonts w:ascii="Times New Roman" w:hAnsi="Times New Roman" w:cs="Times New Roman"/>
          <w:bCs/>
          <w:sz w:val="24"/>
          <w:szCs w:val="24"/>
        </w:rPr>
      </w:pPr>
      <w:r w:rsidRPr="00BD2FCB">
        <w:rPr>
          <w:rFonts w:ascii="Times New Roman" w:hAnsi="Times New Roman" w:cs="Times New Roman"/>
          <w:sz w:val="24"/>
          <w:szCs w:val="24"/>
        </w:rPr>
        <w:tab/>
      </w:r>
      <w:r w:rsidRPr="00BD2FCB">
        <w:rPr>
          <w:rFonts w:ascii="Times New Roman" w:hAnsi="Times New Roman" w:cs="Times New Roman"/>
          <w:bCs/>
          <w:sz w:val="24"/>
          <w:szCs w:val="24"/>
        </w:rPr>
        <w:t>Хозяйственно-питьевое водоснабжение населения практически полностью основано на использовании подземных вод. Значительная часть нужд в технической и технологической воде промышленных предприятий обеспечивается также за счет подземных вод. Подземные воды эксплуатируются буровыми скважинами, колодцами.</w:t>
      </w:r>
    </w:p>
    <w:p w:rsidR="00AE1264" w:rsidRPr="00BD2FCB" w:rsidRDefault="00AE1264" w:rsidP="006206AC">
      <w:pPr>
        <w:ind w:firstLine="567"/>
        <w:rPr>
          <w:rFonts w:ascii="Times New Roman" w:hAnsi="Times New Roman" w:cs="Times New Roman"/>
          <w:b/>
          <w:bCs/>
          <w:i/>
          <w:iCs/>
          <w:sz w:val="24"/>
          <w:szCs w:val="24"/>
        </w:rPr>
      </w:pPr>
      <w:r w:rsidRPr="00BD2FCB">
        <w:rPr>
          <w:rFonts w:ascii="Times New Roman" w:hAnsi="Times New Roman" w:cs="Times New Roman"/>
          <w:b/>
          <w:bCs/>
          <w:i/>
          <w:iCs/>
          <w:sz w:val="24"/>
          <w:szCs w:val="24"/>
        </w:rPr>
        <w:t>Поверхностные воды</w:t>
      </w:r>
    </w:p>
    <w:p w:rsidR="00F47165" w:rsidRPr="00BD2FCB" w:rsidRDefault="00AE1264" w:rsidP="006E1E46">
      <w:pPr>
        <w:snapToGrid w:val="0"/>
        <w:spacing w:after="0" w:line="276" w:lineRule="auto"/>
        <w:ind w:firstLine="567"/>
        <w:jc w:val="both"/>
        <w:rPr>
          <w:rFonts w:ascii="Times New Roman" w:hAnsi="Times New Roman" w:cs="Times New Roman"/>
          <w:iCs/>
          <w:spacing w:val="-2"/>
          <w:sz w:val="24"/>
          <w:szCs w:val="24"/>
        </w:rPr>
      </w:pPr>
      <w:r w:rsidRPr="00BD2FCB">
        <w:rPr>
          <w:rFonts w:ascii="Times New Roman" w:eastAsia="Arial Unicode MS" w:hAnsi="Times New Roman" w:cs="Times New Roman"/>
          <w:iCs/>
          <w:spacing w:val="-2"/>
          <w:sz w:val="24"/>
          <w:szCs w:val="24"/>
        </w:rPr>
        <w:t xml:space="preserve">Поверхностные воды представлены водными объектами, относящиеся к бассейну р.Дон. </w:t>
      </w:r>
      <w:r w:rsidR="00F47165" w:rsidRPr="00BD2FCB">
        <w:rPr>
          <w:rFonts w:ascii="Times New Roman" w:hAnsi="Times New Roman" w:cs="Times New Roman"/>
          <w:iCs/>
          <w:spacing w:val="-2"/>
          <w:sz w:val="24"/>
          <w:szCs w:val="24"/>
        </w:rPr>
        <w:t>Водный фонд Ростошинского поселения, прежде всего, представлен реками Токай, Малоречен</w:t>
      </w:r>
      <w:r w:rsidR="00855D3A" w:rsidRPr="00BD2FCB">
        <w:rPr>
          <w:rFonts w:ascii="Times New Roman" w:hAnsi="Times New Roman" w:cs="Times New Roman"/>
          <w:iCs/>
          <w:spacing w:val="-2"/>
          <w:sz w:val="24"/>
          <w:szCs w:val="24"/>
        </w:rPr>
        <w:t>ь</w:t>
      </w:r>
      <w:r w:rsidR="00F47165" w:rsidRPr="00BD2FCB">
        <w:rPr>
          <w:rFonts w:ascii="Times New Roman" w:hAnsi="Times New Roman" w:cs="Times New Roman"/>
          <w:iCs/>
          <w:spacing w:val="-2"/>
          <w:sz w:val="24"/>
          <w:szCs w:val="24"/>
        </w:rPr>
        <w:t>ка, Малый Курлак, пересыхающими водотоками маленькой протяженности, и верховыми прудами. Наиболее значимые это – в балке Дубовщина, в овраге Топкий и в долине р. Мал</w:t>
      </w:r>
      <w:r w:rsidR="006D19DE" w:rsidRPr="00BD2FCB">
        <w:rPr>
          <w:rFonts w:ascii="Times New Roman" w:hAnsi="Times New Roman" w:cs="Times New Roman"/>
          <w:iCs/>
          <w:spacing w:val="-2"/>
          <w:sz w:val="24"/>
          <w:szCs w:val="24"/>
        </w:rPr>
        <w:t>ый</w:t>
      </w:r>
      <w:r w:rsidR="00F47165" w:rsidRPr="00BD2FCB">
        <w:rPr>
          <w:rFonts w:ascii="Times New Roman" w:hAnsi="Times New Roman" w:cs="Times New Roman"/>
          <w:iCs/>
          <w:spacing w:val="-2"/>
          <w:sz w:val="24"/>
          <w:szCs w:val="24"/>
        </w:rPr>
        <w:t xml:space="preserve"> Курлак.</w:t>
      </w:r>
    </w:p>
    <w:p w:rsidR="00045EC7" w:rsidRPr="00BD2FCB" w:rsidRDefault="00F47165" w:rsidP="00045EC7">
      <w:pPr>
        <w:snapToGrid w:val="0"/>
        <w:spacing w:after="0" w:line="276" w:lineRule="auto"/>
        <w:ind w:firstLine="567"/>
        <w:jc w:val="both"/>
        <w:rPr>
          <w:rFonts w:ascii="Times New Roman" w:hAnsi="Times New Roman" w:cs="Times New Roman"/>
          <w:iCs/>
          <w:spacing w:val="-2"/>
          <w:sz w:val="24"/>
          <w:szCs w:val="24"/>
        </w:rPr>
      </w:pPr>
      <w:r w:rsidRPr="00BD2FCB">
        <w:rPr>
          <w:rFonts w:ascii="Times New Roman" w:hAnsi="Times New Roman" w:cs="Times New Roman"/>
          <w:iCs/>
          <w:spacing w:val="-2"/>
          <w:sz w:val="24"/>
          <w:szCs w:val="24"/>
        </w:rPr>
        <w:t xml:space="preserve">Верховые пруды на территории поселения образуют целые цепочки водоёмов; использование их подчинено местным интересам: объём накапливаемой воды расходуется на орошение, для водопоя скота, являются местами отдыха населения, многие пруды выполняют противоэрозионные функции. Верховые пруды подвержены быстрому </w:t>
      </w:r>
      <w:r w:rsidRPr="00BD2FCB">
        <w:rPr>
          <w:rFonts w:ascii="Times New Roman" w:hAnsi="Times New Roman" w:cs="Times New Roman"/>
          <w:iCs/>
          <w:spacing w:val="-2"/>
          <w:sz w:val="24"/>
          <w:szCs w:val="24"/>
        </w:rPr>
        <w:lastRenderedPageBreak/>
        <w:t>заилению, поэтому нуждаются в периодической очистке от иловых накоплений и ремонте земляных плотин.</w:t>
      </w:r>
      <w:r w:rsidR="00045EC7" w:rsidRPr="00BD2FCB">
        <w:rPr>
          <w:rFonts w:ascii="Times New Roman" w:hAnsi="Times New Roman" w:cs="Times New Roman"/>
          <w:iCs/>
          <w:spacing w:val="-2"/>
          <w:sz w:val="24"/>
          <w:szCs w:val="24"/>
        </w:rPr>
        <w:t xml:space="preserve"> </w:t>
      </w:r>
    </w:p>
    <w:p w:rsidR="00F47165" w:rsidRPr="00BD2FCB" w:rsidRDefault="00045EC7" w:rsidP="00626BD2">
      <w:pPr>
        <w:snapToGrid w:val="0"/>
        <w:spacing w:after="0" w:line="276" w:lineRule="auto"/>
        <w:ind w:firstLine="567"/>
        <w:jc w:val="both"/>
        <w:rPr>
          <w:rFonts w:ascii="Times New Roman" w:hAnsi="Times New Roman" w:cs="Times New Roman"/>
          <w:iCs/>
          <w:spacing w:val="-2"/>
          <w:sz w:val="24"/>
          <w:szCs w:val="24"/>
        </w:rPr>
      </w:pPr>
      <w:r w:rsidRPr="00BD2FCB">
        <w:rPr>
          <w:rFonts w:ascii="Times New Roman" w:hAnsi="Times New Roman" w:cs="Times New Roman"/>
          <w:iCs/>
          <w:spacing w:val="-2"/>
          <w:sz w:val="24"/>
          <w:szCs w:val="24"/>
        </w:rPr>
        <w:t>Как правило, верховые пруды заполняются до отметки нормального подпорного уровня воды во время весеннего половодья, частично пополняются за счёт ливневых дождей теплого периода времени.</w:t>
      </w:r>
    </w:p>
    <w:p w:rsidR="00EA7327" w:rsidRPr="00BD2FCB" w:rsidRDefault="00EA7327" w:rsidP="00BD6939">
      <w:pPr>
        <w:snapToGrid w:val="0"/>
        <w:ind w:firstLine="567"/>
        <w:jc w:val="center"/>
        <w:rPr>
          <w:rFonts w:ascii="Times New Roman" w:hAnsi="Times New Roman" w:cs="Times New Roman"/>
          <w:b/>
          <w:sz w:val="24"/>
          <w:szCs w:val="24"/>
        </w:rPr>
      </w:pPr>
      <w:r w:rsidRPr="00BD2FCB">
        <w:rPr>
          <w:rFonts w:ascii="Times New Roman" w:hAnsi="Times New Roman" w:cs="Times New Roman"/>
          <w:b/>
          <w:sz w:val="24"/>
          <w:szCs w:val="24"/>
        </w:rPr>
        <w:t>Характеристика водотоков</w:t>
      </w:r>
    </w:p>
    <w:tbl>
      <w:tblPr>
        <w:tblW w:w="9639" w:type="dxa"/>
        <w:tblInd w:w="108" w:type="dxa"/>
        <w:tblLayout w:type="fixed"/>
        <w:tblLook w:val="0000" w:firstRow="0" w:lastRow="0" w:firstColumn="0" w:lastColumn="0" w:noHBand="0" w:noVBand="0"/>
      </w:tblPr>
      <w:tblGrid>
        <w:gridCol w:w="567"/>
        <w:gridCol w:w="2268"/>
        <w:gridCol w:w="2694"/>
        <w:gridCol w:w="1701"/>
        <w:gridCol w:w="1275"/>
        <w:gridCol w:w="1134"/>
      </w:tblGrid>
      <w:tr w:rsidR="00BD2FCB" w:rsidRPr="00BD2FCB" w:rsidTr="006E1AEC">
        <w:trPr>
          <w:trHeight w:hRule="exact" w:val="282"/>
        </w:trPr>
        <w:tc>
          <w:tcPr>
            <w:tcW w:w="567" w:type="dxa"/>
            <w:vMerge w:val="restart"/>
            <w:tcBorders>
              <w:top w:val="single" w:sz="4" w:space="0" w:color="000000"/>
              <w:left w:val="single" w:sz="4" w:space="0" w:color="000000"/>
              <w:bottom w:val="single" w:sz="4" w:space="0" w:color="000000"/>
            </w:tcBorders>
            <w:shd w:val="clear" w:color="auto" w:fill="D9D9D9" w:themeFill="background1" w:themeFillShade="D9"/>
          </w:tcPr>
          <w:p w:rsidR="00EF6403" w:rsidRPr="00BD2FCB" w:rsidRDefault="00C91336" w:rsidP="006206AC">
            <w:pPr>
              <w:widowControl w:val="0"/>
              <w:suppressAutoHyphens/>
              <w:snapToGrid w:val="0"/>
              <w:spacing w:after="0" w:line="240" w:lineRule="auto"/>
              <w:ind w:firstLine="567"/>
              <w:jc w:val="center"/>
              <w:rPr>
                <w:rFonts w:ascii="Times New Roman" w:eastAsia="Lucida Sans Unicode" w:hAnsi="Times New Roman" w:cs="Times New Roman"/>
                <w:kern w:val="1"/>
              </w:rPr>
            </w:pPr>
            <w:r w:rsidRPr="00BD2FCB">
              <w:rPr>
                <w:rFonts w:ascii="Times New Roman" w:eastAsia="Lucida Sans Unicode" w:hAnsi="Times New Roman" w:cs="Times New Roman"/>
                <w:kern w:val="1"/>
              </w:rPr>
              <w:t>№</w:t>
            </w:r>
            <w:r w:rsidR="00EF6403" w:rsidRPr="00BD2FCB">
              <w:rPr>
                <w:rFonts w:ascii="Times New Roman" w:eastAsia="Lucida Sans Unicode" w:hAnsi="Times New Roman" w:cs="Times New Roman"/>
                <w:kern w:val="1"/>
              </w:rPr>
              <w:t>№</w:t>
            </w:r>
          </w:p>
          <w:p w:rsidR="00EF6403" w:rsidRPr="00BD2FCB" w:rsidRDefault="00EF6403" w:rsidP="006206AC">
            <w:pPr>
              <w:widowControl w:val="0"/>
              <w:suppressAutoHyphens/>
              <w:spacing w:after="0" w:line="240" w:lineRule="auto"/>
              <w:ind w:firstLine="567"/>
              <w:jc w:val="center"/>
              <w:rPr>
                <w:rFonts w:ascii="Times New Roman" w:eastAsia="Lucida Sans Unicode" w:hAnsi="Times New Roman" w:cs="Times New Roman"/>
                <w:kern w:val="1"/>
              </w:rPr>
            </w:pPr>
          </w:p>
          <w:p w:rsidR="00EF6403" w:rsidRPr="00BD2FCB" w:rsidRDefault="00EF6403" w:rsidP="006206AC">
            <w:pPr>
              <w:widowControl w:val="0"/>
              <w:suppressAutoHyphens/>
              <w:spacing w:after="0" w:line="240" w:lineRule="auto"/>
              <w:ind w:firstLine="567"/>
              <w:jc w:val="center"/>
              <w:rPr>
                <w:rFonts w:ascii="Times New Roman" w:eastAsia="Lucida Sans Unicode" w:hAnsi="Times New Roman" w:cs="Times New Roman"/>
                <w:kern w:val="1"/>
              </w:rPr>
            </w:pPr>
            <w:r w:rsidRPr="00BD2FCB">
              <w:rPr>
                <w:rFonts w:ascii="Times New Roman" w:eastAsia="Lucida Sans Unicode" w:hAnsi="Times New Roman" w:cs="Times New Roman"/>
                <w:kern w:val="1"/>
              </w:rPr>
              <w:t>п</w:t>
            </w:r>
            <w:r w:rsidR="00C91336" w:rsidRPr="00BD2FCB">
              <w:rPr>
                <w:rFonts w:ascii="Times New Roman" w:eastAsia="Lucida Sans Unicode" w:hAnsi="Times New Roman" w:cs="Times New Roman"/>
                <w:kern w:val="1"/>
              </w:rPr>
              <w:t>п</w:t>
            </w:r>
            <w:r w:rsidRPr="00BD2FCB">
              <w:rPr>
                <w:rFonts w:ascii="Times New Roman" w:eastAsia="Lucida Sans Unicode" w:hAnsi="Times New Roman" w:cs="Times New Roman"/>
                <w:kern w:val="1"/>
              </w:rPr>
              <w:t>\п</w:t>
            </w:r>
          </w:p>
        </w:tc>
        <w:tc>
          <w:tcPr>
            <w:tcW w:w="2268"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rsidR="00EF6403" w:rsidRPr="00BD2FCB" w:rsidRDefault="00EF6403" w:rsidP="006E1AEC">
            <w:pPr>
              <w:widowControl w:val="0"/>
              <w:suppressAutoHyphens/>
              <w:snapToGrid w:val="0"/>
              <w:spacing w:after="0" w:line="240" w:lineRule="auto"/>
              <w:rPr>
                <w:rFonts w:ascii="Times New Roman" w:eastAsia="Lucida Sans Unicode" w:hAnsi="Times New Roman" w:cs="Times New Roman"/>
                <w:kern w:val="1"/>
              </w:rPr>
            </w:pPr>
            <w:r w:rsidRPr="00BD2FCB">
              <w:rPr>
                <w:rFonts w:ascii="Times New Roman" w:eastAsia="Lucida Sans Unicode" w:hAnsi="Times New Roman" w:cs="Times New Roman"/>
                <w:kern w:val="1"/>
              </w:rPr>
              <w:t>Название водотока</w:t>
            </w:r>
          </w:p>
        </w:tc>
        <w:tc>
          <w:tcPr>
            <w:tcW w:w="2694"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rsidR="00EF6403" w:rsidRPr="00BD2FCB" w:rsidRDefault="00EF6403" w:rsidP="006E1AEC">
            <w:pPr>
              <w:widowControl w:val="0"/>
              <w:suppressAutoHyphens/>
              <w:snapToGrid w:val="0"/>
              <w:spacing w:after="0" w:line="240" w:lineRule="auto"/>
              <w:ind w:firstLine="567"/>
              <w:rPr>
                <w:rFonts w:ascii="Times New Roman" w:eastAsia="Lucida Sans Unicode" w:hAnsi="Times New Roman" w:cs="Times New Roman"/>
                <w:kern w:val="1"/>
              </w:rPr>
            </w:pPr>
            <w:r w:rsidRPr="00BD2FCB">
              <w:rPr>
                <w:rFonts w:ascii="Times New Roman" w:eastAsia="Lucida Sans Unicode" w:hAnsi="Times New Roman" w:cs="Times New Roman"/>
                <w:kern w:val="1"/>
              </w:rPr>
              <w:t>Исток</w:t>
            </w:r>
          </w:p>
        </w:tc>
        <w:tc>
          <w:tcPr>
            <w:tcW w:w="2976" w:type="dxa"/>
            <w:gridSpan w:val="2"/>
            <w:tcBorders>
              <w:top w:val="single" w:sz="4" w:space="0" w:color="000000"/>
              <w:left w:val="single" w:sz="4" w:space="0" w:color="000000"/>
              <w:bottom w:val="single" w:sz="4" w:space="0" w:color="000000"/>
            </w:tcBorders>
            <w:shd w:val="clear" w:color="auto" w:fill="D9D9D9" w:themeFill="background1" w:themeFillShade="D9"/>
            <w:vAlign w:val="center"/>
          </w:tcPr>
          <w:p w:rsidR="00EF6403" w:rsidRPr="00BD2FCB" w:rsidRDefault="00EF6403" w:rsidP="006E1AEC">
            <w:pPr>
              <w:widowControl w:val="0"/>
              <w:suppressAutoHyphens/>
              <w:snapToGrid w:val="0"/>
              <w:spacing w:after="0" w:line="240" w:lineRule="auto"/>
              <w:ind w:firstLine="567"/>
              <w:rPr>
                <w:rFonts w:ascii="Times New Roman" w:eastAsia="Lucida Sans Unicode" w:hAnsi="Times New Roman" w:cs="Times New Roman"/>
                <w:kern w:val="1"/>
              </w:rPr>
            </w:pPr>
            <w:r w:rsidRPr="00BD2FCB">
              <w:rPr>
                <w:rFonts w:ascii="Times New Roman" w:eastAsia="Lucida Sans Unicode" w:hAnsi="Times New Roman" w:cs="Times New Roman"/>
                <w:kern w:val="1"/>
              </w:rPr>
              <w:t>Куда впадает</w:t>
            </w:r>
          </w:p>
        </w:tc>
        <w:tc>
          <w:tcPr>
            <w:tcW w:w="1134" w:type="dxa"/>
            <w:vMerge w:val="restart"/>
            <w:tcBorders>
              <w:top w:val="single" w:sz="4" w:space="0" w:color="auto"/>
              <w:left w:val="single" w:sz="4" w:space="0" w:color="000000"/>
              <w:right w:val="single" w:sz="4" w:space="0" w:color="auto"/>
            </w:tcBorders>
            <w:shd w:val="clear" w:color="auto" w:fill="D9D9D9" w:themeFill="background1" w:themeFillShade="D9"/>
            <w:vAlign w:val="center"/>
          </w:tcPr>
          <w:p w:rsidR="00EF6403" w:rsidRPr="00BD2FCB" w:rsidRDefault="00EF6403" w:rsidP="006E1AEC">
            <w:pPr>
              <w:widowControl w:val="0"/>
              <w:suppressAutoHyphens/>
              <w:snapToGrid w:val="0"/>
              <w:spacing w:after="0" w:line="240" w:lineRule="auto"/>
              <w:rPr>
                <w:rFonts w:ascii="Times New Roman" w:eastAsia="Lucida Sans Unicode" w:hAnsi="Times New Roman" w:cs="Times New Roman"/>
                <w:kern w:val="1"/>
              </w:rPr>
            </w:pPr>
            <w:r w:rsidRPr="00BD2FCB">
              <w:rPr>
                <w:rFonts w:ascii="Times New Roman" w:eastAsia="Lucida Sans Unicode" w:hAnsi="Times New Roman" w:cs="Times New Roman"/>
                <w:kern w:val="1"/>
              </w:rPr>
              <w:t>Длина водотока, км</w:t>
            </w:r>
          </w:p>
        </w:tc>
      </w:tr>
      <w:tr w:rsidR="00BD2FCB" w:rsidRPr="00BD2FCB" w:rsidTr="006E1AEC">
        <w:trPr>
          <w:trHeight w:hRule="exact" w:val="1022"/>
        </w:trPr>
        <w:tc>
          <w:tcPr>
            <w:tcW w:w="567" w:type="dxa"/>
            <w:vMerge/>
            <w:tcBorders>
              <w:top w:val="single" w:sz="4" w:space="0" w:color="000000"/>
              <w:left w:val="single" w:sz="4" w:space="0" w:color="000000"/>
              <w:bottom w:val="single" w:sz="4" w:space="0" w:color="000000"/>
            </w:tcBorders>
            <w:shd w:val="clear" w:color="auto" w:fill="D9D9D9" w:themeFill="background1" w:themeFillShade="D9"/>
          </w:tcPr>
          <w:p w:rsidR="00EF6403" w:rsidRPr="00BD2FCB" w:rsidRDefault="00EF6403" w:rsidP="006206AC">
            <w:pPr>
              <w:widowControl w:val="0"/>
              <w:suppressAutoHyphens/>
              <w:spacing w:after="0" w:line="240" w:lineRule="auto"/>
              <w:ind w:firstLine="567"/>
              <w:rPr>
                <w:rFonts w:ascii="Times New Roman" w:eastAsia="Lucida Sans Unicode" w:hAnsi="Times New Roman" w:cs="Times New Roman"/>
                <w:kern w:val="1"/>
                <w:sz w:val="24"/>
                <w:szCs w:val="24"/>
              </w:rPr>
            </w:pPr>
          </w:p>
        </w:tc>
        <w:tc>
          <w:tcPr>
            <w:tcW w:w="2268"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EF6403" w:rsidRPr="00BD2FCB" w:rsidRDefault="00EF6403" w:rsidP="006E1AEC">
            <w:pPr>
              <w:widowControl w:val="0"/>
              <w:suppressAutoHyphens/>
              <w:spacing w:after="0" w:line="240" w:lineRule="auto"/>
              <w:ind w:firstLine="567"/>
              <w:rPr>
                <w:rFonts w:ascii="Times New Roman" w:eastAsia="Lucida Sans Unicode" w:hAnsi="Times New Roman" w:cs="Times New Roman"/>
                <w:kern w:val="1"/>
                <w:sz w:val="24"/>
                <w:szCs w:val="24"/>
              </w:rPr>
            </w:pPr>
          </w:p>
        </w:tc>
        <w:tc>
          <w:tcPr>
            <w:tcW w:w="2694"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EF6403" w:rsidRPr="00BD2FCB" w:rsidRDefault="00EF6403" w:rsidP="006E1AEC">
            <w:pPr>
              <w:widowControl w:val="0"/>
              <w:suppressAutoHyphens/>
              <w:spacing w:after="0" w:line="240" w:lineRule="auto"/>
              <w:ind w:firstLine="567"/>
              <w:rPr>
                <w:rFonts w:ascii="Times New Roman" w:eastAsia="Lucida Sans Unicode" w:hAnsi="Times New Roman" w:cs="Times New Roman"/>
                <w:kern w:val="1"/>
                <w:sz w:val="24"/>
                <w:szCs w:val="24"/>
              </w:rPr>
            </w:pPr>
          </w:p>
        </w:tc>
        <w:tc>
          <w:tcPr>
            <w:tcW w:w="1701" w:type="dxa"/>
            <w:tcBorders>
              <w:left w:val="single" w:sz="4" w:space="0" w:color="000000"/>
              <w:bottom w:val="single" w:sz="4" w:space="0" w:color="000000"/>
            </w:tcBorders>
            <w:shd w:val="clear" w:color="auto" w:fill="D9D9D9" w:themeFill="background1" w:themeFillShade="D9"/>
            <w:vAlign w:val="center"/>
          </w:tcPr>
          <w:p w:rsidR="00EF6403" w:rsidRPr="00BD2FCB" w:rsidRDefault="00EF6403" w:rsidP="006E1AEC">
            <w:pPr>
              <w:widowControl w:val="0"/>
              <w:suppressAutoHyphens/>
              <w:snapToGrid w:val="0"/>
              <w:spacing w:after="0" w:line="240" w:lineRule="auto"/>
              <w:ind w:firstLine="567"/>
              <w:rPr>
                <w:rFonts w:ascii="Times New Roman" w:eastAsia="Lucida Sans Unicode" w:hAnsi="Times New Roman" w:cs="Times New Roman"/>
                <w:kern w:val="1"/>
              </w:rPr>
            </w:pPr>
            <w:r w:rsidRPr="00BD2FCB">
              <w:rPr>
                <w:rFonts w:ascii="Times New Roman" w:eastAsia="Lucida Sans Unicode" w:hAnsi="Times New Roman" w:cs="Times New Roman"/>
                <w:kern w:val="1"/>
              </w:rPr>
              <w:t xml:space="preserve">Устье </w:t>
            </w:r>
          </w:p>
        </w:tc>
        <w:tc>
          <w:tcPr>
            <w:tcW w:w="1275" w:type="dxa"/>
            <w:tcBorders>
              <w:left w:val="single" w:sz="4" w:space="0" w:color="000000"/>
              <w:bottom w:val="single" w:sz="4" w:space="0" w:color="000000"/>
            </w:tcBorders>
            <w:shd w:val="clear" w:color="auto" w:fill="D9D9D9" w:themeFill="background1" w:themeFillShade="D9"/>
            <w:vAlign w:val="center"/>
          </w:tcPr>
          <w:p w:rsidR="00EF6403" w:rsidRPr="00BD2FCB" w:rsidRDefault="00EF6403" w:rsidP="006E1AEC">
            <w:pPr>
              <w:widowControl w:val="0"/>
              <w:suppressAutoHyphens/>
              <w:snapToGrid w:val="0"/>
              <w:spacing w:after="0" w:line="240" w:lineRule="auto"/>
              <w:rPr>
                <w:rFonts w:ascii="Times New Roman" w:eastAsia="Lucida Sans Unicode" w:hAnsi="Times New Roman" w:cs="Times New Roman"/>
                <w:kern w:val="1"/>
              </w:rPr>
            </w:pPr>
            <w:r w:rsidRPr="00BD2FCB">
              <w:rPr>
                <w:rFonts w:ascii="Times New Roman" w:eastAsia="Lucida Sans Unicode" w:hAnsi="Times New Roman" w:cs="Times New Roman"/>
                <w:kern w:val="1"/>
              </w:rPr>
              <w:t>на каком</w:t>
            </w:r>
          </w:p>
          <w:p w:rsidR="00EF6403" w:rsidRPr="00BD2FCB" w:rsidRDefault="00EF6403" w:rsidP="006E1AEC">
            <w:pPr>
              <w:widowControl w:val="0"/>
              <w:suppressAutoHyphens/>
              <w:spacing w:after="0" w:line="240" w:lineRule="auto"/>
              <w:rPr>
                <w:rFonts w:ascii="Times New Roman" w:eastAsia="Lucida Sans Unicode" w:hAnsi="Times New Roman" w:cs="Times New Roman"/>
                <w:kern w:val="1"/>
              </w:rPr>
            </w:pPr>
            <w:r w:rsidRPr="00BD2FCB">
              <w:rPr>
                <w:rFonts w:ascii="Times New Roman" w:eastAsia="Lucida Sans Unicode" w:hAnsi="Times New Roman" w:cs="Times New Roman"/>
                <w:kern w:val="1"/>
              </w:rPr>
              <w:t>расстояние</w:t>
            </w:r>
          </w:p>
          <w:p w:rsidR="00EF6403" w:rsidRPr="00BD2FCB" w:rsidRDefault="00EF6403" w:rsidP="006E1AEC">
            <w:pPr>
              <w:widowControl w:val="0"/>
              <w:suppressAutoHyphens/>
              <w:spacing w:after="0" w:line="240" w:lineRule="auto"/>
              <w:rPr>
                <w:rFonts w:ascii="Times New Roman" w:eastAsia="Lucida Sans Unicode" w:hAnsi="Times New Roman" w:cs="Times New Roman"/>
                <w:kern w:val="1"/>
              </w:rPr>
            </w:pPr>
            <w:r w:rsidRPr="00BD2FCB">
              <w:rPr>
                <w:rFonts w:ascii="Times New Roman" w:eastAsia="Lucida Sans Unicode" w:hAnsi="Times New Roman" w:cs="Times New Roman"/>
                <w:kern w:val="1"/>
              </w:rPr>
              <w:t>от устья, км</w:t>
            </w:r>
          </w:p>
        </w:tc>
        <w:tc>
          <w:tcPr>
            <w:tcW w:w="1134" w:type="dxa"/>
            <w:vMerge/>
            <w:tcBorders>
              <w:left w:val="single" w:sz="4" w:space="0" w:color="000000"/>
              <w:bottom w:val="single" w:sz="4" w:space="0" w:color="000000"/>
              <w:right w:val="single" w:sz="4" w:space="0" w:color="auto"/>
            </w:tcBorders>
            <w:shd w:val="clear" w:color="auto" w:fill="D9D9D9" w:themeFill="background1" w:themeFillShade="D9"/>
            <w:vAlign w:val="center"/>
          </w:tcPr>
          <w:p w:rsidR="00EF6403" w:rsidRPr="00BD2FCB" w:rsidRDefault="00EF6403" w:rsidP="006E1AEC">
            <w:pPr>
              <w:widowControl w:val="0"/>
              <w:suppressAutoHyphens/>
              <w:snapToGrid w:val="0"/>
              <w:spacing w:after="0" w:line="240" w:lineRule="auto"/>
              <w:ind w:firstLine="567"/>
              <w:rPr>
                <w:rFonts w:ascii="Times New Roman" w:eastAsia="Lucida Sans Unicode" w:hAnsi="Times New Roman" w:cs="Times New Roman"/>
                <w:kern w:val="1"/>
              </w:rPr>
            </w:pPr>
          </w:p>
        </w:tc>
      </w:tr>
      <w:tr w:rsidR="00BD2FCB" w:rsidRPr="00BD2FCB" w:rsidTr="002F0100">
        <w:tc>
          <w:tcPr>
            <w:tcW w:w="567" w:type="dxa"/>
            <w:tcBorders>
              <w:left w:val="single" w:sz="4" w:space="0" w:color="000000"/>
              <w:bottom w:val="single" w:sz="4" w:space="0" w:color="000000"/>
            </w:tcBorders>
            <w:shd w:val="clear" w:color="auto" w:fill="D9D9D9" w:themeFill="background1" w:themeFillShade="D9"/>
          </w:tcPr>
          <w:p w:rsidR="00EF6403" w:rsidRPr="00BD2FCB" w:rsidRDefault="002F0100" w:rsidP="002F0100">
            <w:pPr>
              <w:widowControl w:val="0"/>
              <w:suppressAutoHyphens/>
              <w:snapToGrid w:val="0"/>
              <w:spacing w:after="0" w:line="240" w:lineRule="auto"/>
              <w:ind w:firstLine="567"/>
              <w:rPr>
                <w:rFonts w:ascii="Times New Roman" w:eastAsia="Lucida Sans Unicode" w:hAnsi="Times New Roman" w:cs="Times New Roman"/>
                <w:kern w:val="1"/>
              </w:rPr>
            </w:pPr>
            <w:r w:rsidRPr="00BD2FCB">
              <w:rPr>
                <w:rFonts w:ascii="Times New Roman" w:eastAsia="Lucida Sans Unicode" w:hAnsi="Times New Roman" w:cs="Times New Roman"/>
                <w:kern w:val="1"/>
              </w:rPr>
              <w:t>1</w:t>
            </w:r>
            <w:r w:rsidR="00EF6403" w:rsidRPr="00BD2FCB">
              <w:rPr>
                <w:rFonts w:ascii="Times New Roman" w:eastAsia="Lucida Sans Unicode" w:hAnsi="Times New Roman" w:cs="Times New Roman"/>
                <w:kern w:val="1"/>
              </w:rPr>
              <w:t>1</w:t>
            </w:r>
          </w:p>
        </w:tc>
        <w:tc>
          <w:tcPr>
            <w:tcW w:w="2268" w:type="dxa"/>
            <w:tcBorders>
              <w:left w:val="single" w:sz="4" w:space="0" w:color="000000"/>
              <w:bottom w:val="single" w:sz="4" w:space="0" w:color="000000"/>
            </w:tcBorders>
            <w:shd w:val="clear" w:color="auto" w:fill="D9D9D9" w:themeFill="background1" w:themeFillShade="D9"/>
            <w:vAlign w:val="center"/>
          </w:tcPr>
          <w:p w:rsidR="00EF6403" w:rsidRPr="00BD2FCB" w:rsidRDefault="00EF6403" w:rsidP="006E1AEC">
            <w:pPr>
              <w:widowControl w:val="0"/>
              <w:suppressAutoHyphens/>
              <w:snapToGrid w:val="0"/>
              <w:spacing w:after="0" w:line="240" w:lineRule="auto"/>
              <w:ind w:firstLine="567"/>
              <w:rPr>
                <w:rFonts w:ascii="Times New Roman" w:eastAsia="Lucida Sans Unicode" w:hAnsi="Times New Roman" w:cs="Times New Roman"/>
                <w:kern w:val="1"/>
              </w:rPr>
            </w:pPr>
            <w:r w:rsidRPr="00BD2FCB">
              <w:rPr>
                <w:rFonts w:ascii="Times New Roman" w:eastAsia="Lucida Sans Unicode" w:hAnsi="Times New Roman" w:cs="Times New Roman"/>
                <w:kern w:val="1"/>
              </w:rPr>
              <w:t>2</w:t>
            </w:r>
          </w:p>
        </w:tc>
        <w:tc>
          <w:tcPr>
            <w:tcW w:w="2694" w:type="dxa"/>
            <w:tcBorders>
              <w:left w:val="single" w:sz="4" w:space="0" w:color="000000"/>
              <w:bottom w:val="single" w:sz="4" w:space="0" w:color="000000"/>
            </w:tcBorders>
            <w:shd w:val="clear" w:color="auto" w:fill="D9D9D9" w:themeFill="background1" w:themeFillShade="D9"/>
            <w:vAlign w:val="center"/>
          </w:tcPr>
          <w:p w:rsidR="00EF6403" w:rsidRPr="00BD2FCB" w:rsidRDefault="00EF6403" w:rsidP="006E1AEC">
            <w:pPr>
              <w:widowControl w:val="0"/>
              <w:suppressAutoHyphens/>
              <w:snapToGrid w:val="0"/>
              <w:spacing w:after="0" w:line="240" w:lineRule="auto"/>
              <w:ind w:firstLine="567"/>
              <w:rPr>
                <w:rFonts w:ascii="Times New Roman" w:eastAsia="Lucida Sans Unicode" w:hAnsi="Times New Roman" w:cs="Times New Roman"/>
                <w:kern w:val="1"/>
              </w:rPr>
            </w:pPr>
            <w:r w:rsidRPr="00BD2FCB">
              <w:rPr>
                <w:rFonts w:ascii="Times New Roman" w:eastAsia="Lucida Sans Unicode" w:hAnsi="Times New Roman" w:cs="Times New Roman"/>
                <w:kern w:val="1"/>
              </w:rPr>
              <w:t>3</w:t>
            </w:r>
          </w:p>
        </w:tc>
        <w:tc>
          <w:tcPr>
            <w:tcW w:w="1701" w:type="dxa"/>
            <w:tcBorders>
              <w:left w:val="single" w:sz="4" w:space="0" w:color="000000"/>
              <w:bottom w:val="single" w:sz="4" w:space="0" w:color="000000"/>
            </w:tcBorders>
            <w:shd w:val="clear" w:color="auto" w:fill="D9D9D9" w:themeFill="background1" w:themeFillShade="D9"/>
            <w:vAlign w:val="center"/>
          </w:tcPr>
          <w:p w:rsidR="00EF6403" w:rsidRPr="00BD2FCB" w:rsidRDefault="00EF6403" w:rsidP="006E1AEC">
            <w:pPr>
              <w:widowControl w:val="0"/>
              <w:suppressAutoHyphens/>
              <w:snapToGrid w:val="0"/>
              <w:spacing w:after="0" w:line="240" w:lineRule="auto"/>
              <w:ind w:firstLine="567"/>
              <w:rPr>
                <w:rFonts w:ascii="Times New Roman" w:eastAsia="Lucida Sans Unicode" w:hAnsi="Times New Roman" w:cs="Times New Roman"/>
                <w:kern w:val="1"/>
              </w:rPr>
            </w:pPr>
            <w:r w:rsidRPr="00BD2FCB">
              <w:rPr>
                <w:rFonts w:ascii="Times New Roman" w:eastAsia="Lucida Sans Unicode" w:hAnsi="Times New Roman" w:cs="Times New Roman"/>
                <w:kern w:val="1"/>
              </w:rPr>
              <w:t>4</w:t>
            </w:r>
          </w:p>
        </w:tc>
        <w:tc>
          <w:tcPr>
            <w:tcW w:w="1275" w:type="dxa"/>
            <w:tcBorders>
              <w:left w:val="single" w:sz="4" w:space="0" w:color="000000"/>
              <w:bottom w:val="single" w:sz="4" w:space="0" w:color="000000"/>
            </w:tcBorders>
            <w:shd w:val="clear" w:color="auto" w:fill="D9D9D9" w:themeFill="background1" w:themeFillShade="D9"/>
            <w:vAlign w:val="center"/>
          </w:tcPr>
          <w:p w:rsidR="00EF6403" w:rsidRPr="00BD2FCB" w:rsidRDefault="00EF6403" w:rsidP="006E1AEC">
            <w:pPr>
              <w:widowControl w:val="0"/>
              <w:suppressAutoHyphens/>
              <w:snapToGrid w:val="0"/>
              <w:spacing w:after="0" w:line="240" w:lineRule="auto"/>
              <w:ind w:firstLine="567"/>
              <w:rPr>
                <w:rFonts w:ascii="Times New Roman" w:eastAsia="Lucida Sans Unicode" w:hAnsi="Times New Roman" w:cs="Times New Roman"/>
                <w:kern w:val="1"/>
              </w:rPr>
            </w:pPr>
            <w:r w:rsidRPr="00BD2FCB">
              <w:rPr>
                <w:rFonts w:ascii="Times New Roman" w:eastAsia="Lucida Sans Unicode" w:hAnsi="Times New Roman" w:cs="Times New Roman"/>
                <w:kern w:val="1"/>
              </w:rPr>
              <w:t>5</w:t>
            </w:r>
          </w:p>
        </w:tc>
        <w:tc>
          <w:tcPr>
            <w:tcW w:w="1134" w:type="dxa"/>
            <w:tcBorders>
              <w:left w:val="single" w:sz="4" w:space="0" w:color="000000"/>
              <w:bottom w:val="single" w:sz="4" w:space="0" w:color="000000"/>
              <w:right w:val="single" w:sz="4" w:space="0" w:color="auto"/>
            </w:tcBorders>
            <w:shd w:val="clear" w:color="auto" w:fill="D9D9D9" w:themeFill="background1" w:themeFillShade="D9"/>
            <w:vAlign w:val="center"/>
          </w:tcPr>
          <w:p w:rsidR="00EF6403" w:rsidRPr="00BD2FCB" w:rsidRDefault="00EF6403" w:rsidP="006E1AEC">
            <w:pPr>
              <w:widowControl w:val="0"/>
              <w:suppressAutoHyphens/>
              <w:snapToGrid w:val="0"/>
              <w:spacing w:after="0" w:line="240" w:lineRule="auto"/>
              <w:ind w:firstLine="567"/>
              <w:rPr>
                <w:rFonts w:ascii="Times New Roman" w:eastAsia="Lucida Sans Unicode" w:hAnsi="Times New Roman" w:cs="Times New Roman"/>
                <w:kern w:val="1"/>
              </w:rPr>
            </w:pPr>
            <w:r w:rsidRPr="00BD2FCB">
              <w:rPr>
                <w:rFonts w:ascii="Times New Roman" w:eastAsia="Lucida Sans Unicode" w:hAnsi="Times New Roman" w:cs="Times New Roman"/>
                <w:kern w:val="1"/>
              </w:rPr>
              <w:t>6</w:t>
            </w:r>
          </w:p>
        </w:tc>
      </w:tr>
      <w:tr w:rsidR="00BD2FCB" w:rsidRPr="00BD2FCB" w:rsidTr="006E1AEC">
        <w:tc>
          <w:tcPr>
            <w:tcW w:w="567" w:type="dxa"/>
            <w:tcBorders>
              <w:left w:val="single" w:sz="4" w:space="0" w:color="000000"/>
              <w:bottom w:val="single" w:sz="4" w:space="0" w:color="000000"/>
            </w:tcBorders>
          </w:tcPr>
          <w:p w:rsidR="00EF6403" w:rsidRPr="00BD2FCB" w:rsidRDefault="002F0100" w:rsidP="006206AC">
            <w:pPr>
              <w:widowControl w:val="0"/>
              <w:suppressAutoHyphens/>
              <w:snapToGrid w:val="0"/>
              <w:spacing w:after="0" w:line="240" w:lineRule="auto"/>
              <w:ind w:firstLine="567"/>
              <w:jc w:val="center"/>
              <w:rPr>
                <w:rFonts w:ascii="Times New Roman" w:eastAsia="Lucida Sans Unicode" w:hAnsi="Times New Roman" w:cs="Times New Roman"/>
                <w:kern w:val="1"/>
              </w:rPr>
            </w:pPr>
            <w:r w:rsidRPr="00BD2FCB">
              <w:rPr>
                <w:rFonts w:ascii="Times New Roman" w:eastAsia="Lucida Sans Unicode" w:hAnsi="Times New Roman" w:cs="Times New Roman"/>
                <w:kern w:val="1"/>
              </w:rPr>
              <w:t>1</w:t>
            </w:r>
            <w:r w:rsidR="00EF6403" w:rsidRPr="00BD2FCB">
              <w:rPr>
                <w:rFonts w:ascii="Times New Roman" w:eastAsia="Lucida Sans Unicode" w:hAnsi="Times New Roman" w:cs="Times New Roman"/>
                <w:kern w:val="1"/>
              </w:rPr>
              <w:t>1</w:t>
            </w:r>
            <w:r w:rsidRPr="00BD2FCB">
              <w:rPr>
                <w:rFonts w:ascii="Times New Roman" w:eastAsia="Lucida Sans Unicode" w:hAnsi="Times New Roman" w:cs="Times New Roman"/>
                <w:kern w:val="1"/>
              </w:rPr>
              <w:t>.</w:t>
            </w:r>
          </w:p>
        </w:tc>
        <w:tc>
          <w:tcPr>
            <w:tcW w:w="2268" w:type="dxa"/>
            <w:tcBorders>
              <w:left w:val="single" w:sz="4" w:space="0" w:color="000000"/>
              <w:bottom w:val="single" w:sz="4" w:space="0" w:color="000000"/>
            </w:tcBorders>
            <w:vAlign w:val="center"/>
          </w:tcPr>
          <w:p w:rsidR="00EF6403" w:rsidRPr="00BD2FCB" w:rsidRDefault="00BD6939" w:rsidP="006E1AEC">
            <w:pPr>
              <w:widowControl w:val="0"/>
              <w:suppressAutoHyphens/>
              <w:snapToGrid w:val="0"/>
              <w:spacing w:after="0" w:line="240" w:lineRule="auto"/>
              <w:rPr>
                <w:rFonts w:ascii="Times New Roman" w:eastAsia="Lucida Sans Unicode" w:hAnsi="Times New Roman" w:cs="Times New Roman"/>
                <w:kern w:val="1"/>
              </w:rPr>
            </w:pPr>
            <w:r w:rsidRPr="00BD2FCB">
              <w:rPr>
                <w:rFonts w:ascii="Times New Roman" w:eastAsia="Lucida Sans Unicode" w:hAnsi="Times New Roman" w:cs="Times New Roman"/>
                <w:kern w:val="1"/>
              </w:rPr>
              <w:t>Токай</w:t>
            </w:r>
          </w:p>
        </w:tc>
        <w:tc>
          <w:tcPr>
            <w:tcW w:w="2694" w:type="dxa"/>
            <w:tcBorders>
              <w:left w:val="single" w:sz="4" w:space="0" w:color="000000"/>
              <w:bottom w:val="single" w:sz="4" w:space="0" w:color="000000"/>
            </w:tcBorders>
            <w:vAlign w:val="center"/>
          </w:tcPr>
          <w:p w:rsidR="00EF6403" w:rsidRPr="00BD2FCB" w:rsidRDefault="00BD6939" w:rsidP="00BD6939">
            <w:pPr>
              <w:widowControl w:val="0"/>
              <w:suppressLineNumbers/>
              <w:suppressAutoHyphens/>
              <w:snapToGrid w:val="0"/>
              <w:spacing w:after="0" w:line="240" w:lineRule="auto"/>
              <w:rPr>
                <w:rFonts w:ascii="Times New Roman" w:eastAsia="Lucida Sans Unicode" w:hAnsi="Times New Roman" w:cs="Times New Roman"/>
                <w:kern w:val="1"/>
              </w:rPr>
            </w:pPr>
            <w:r w:rsidRPr="00BD2FCB">
              <w:rPr>
                <w:rFonts w:ascii="Times New Roman" w:eastAsia="Lucida Sans Unicode" w:hAnsi="Times New Roman" w:cs="Times New Roman"/>
                <w:kern w:val="1"/>
              </w:rPr>
              <w:t>в солонцах у д. Рассвет</w:t>
            </w:r>
          </w:p>
        </w:tc>
        <w:tc>
          <w:tcPr>
            <w:tcW w:w="1701" w:type="dxa"/>
            <w:tcBorders>
              <w:left w:val="single" w:sz="4" w:space="0" w:color="000000"/>
              <w:bottom w:val="single" w:sz="4" w:space="0" w:color="000000"/>
            </w:tcBorders>
            <w:vAlign w:val="center"/>
          </w:tcPr>
          <w:p w:rsidR="00EF6403" w:rsidRPr="00BD2FCB" w:rsidRDefault="007836FB" w:rsidP="006E1AEC">
            <w:pPr>
              <w:widowControl w:val="0"/>
              <w:suppressAutoHyphens/>
              <w:snapToGrid w:val="0"/>
              <w:spacing w:after="0" w:line="240" w:lineRule="auto"/>
              <w:rPr>
                <w:rFonts w:ascii="Times New Roman" w:eastAsia="Lucida Sans Unicode" w:hAnsi="Times New Roman" w:cs="Times New Roman"/>
                <w:kern w:val="1"/>
              </w:rPr>
            </w:pPr>
            <w:r w:rsidRPr="00BD2FCB">
              <w:rPr>
                <w:rFonts w:ascii="Times New Roman" w:eastAsia="Lucida Sans Unicode" w:hAnsi="Times New Roman" w:cs="Times New Roman"/>
                <w:kern w:val="1"/>
              </w:rPr>
              <w:t>река Елань (Б. Елань), в 1км к ЮЗ от п.Некрылово</w:t>
            </w:r>
          </w:p>
        </w:tc>
        <w:tc>
          <w:tcPr>
            <w:tcW w:w="1275" w:type="dxa"/>
            <w:tcBorders>
              <w:left w:val="single" w:sz="4" w:space="0" w:color="000000"/>
              <w:bottom w:val="single" w:sz="4" w:space="0" w:color="000000"/>
            </w:tcBorders>
            <w:vAlign w:val="center"/>
          </w:tcPr>
          <w:p w:rsidR="00EF6403" w:rsidRPr="00BD2FCB" w:rsidRDefault="007836FB" w:rsidP="00D64243">
            <w:pPr>
              <w:widowControl w:val="0"/>
              <w:suppressAutoHyphens/>
              <w:snapToGrid w:val="0"/>
              <w:spacing w:after="0" w:line="240" w:lineRule="auto"/>
              <w:jc w:val="center"/>
              <w:rPr>
                <w:rFonts w:ascii="Times New Roman" w:eastAsia="Lucida Sans Unicode" w:hAnsi="Times New Roman" w:cs="Times New Roman"/>
                <w:kern w:val="1"/>
              </w:rPr>
            </w:pPr>
            <w:r w:rsidRPr="00BD2FCB">
              <w:rPr>
                <w:rFonts w:ascii="Times New Roman" w:eastAsia="Lucida Sans Unicode" w:hAnsi="Times New Roman" w:cs="Times New Roman"/>
                <w:kern w:val="1"/>
              </w:rPr>
              <w:t>67</w:t>
            </w:r>
          </w:p>
        </w:tc>
        <w:tc>
          <w:tcPr>
            <w:tcW w:w="1134" w:type="dxa"/>
            <w:tcBorders>
              <w:left w:val="single" w:sz="4" w:space="0" w:color="000000"/>
              <w:bottom w:val="single" w:sz="4" w:space="0" w:color="000000"/>
              <w:right w:val="single" w:sz="4" w:space="0" w:color="auto"/>
            </w:tcBorders>
            <w:vAlign w:val="center"/>
          </w:tcPr>
          <w:p w:rsidR="00EF6403" w:rsidRPr="00BD2FCB" w:rsidRDefault="00BD6939" w:rsidP="00D64243">
            <w:pPr>
              <w:widowControl w:val="0"/>
              <w:suppressAutoHyphens/>
              <w:snapToGrid w:val="0"/>
              <w:spacing w:after="0" w:line="240" w:lineRule="auto"/>
              <w:jc w:val="center"/>
              <w:rPr>
                <w:rFonts w:ascii="Times New Roman" w:eastAsia="Lucida Sans Unicode" w:hAnsi="Times New Roman" w:cs="Times New Roman"/>
                <w:kern w:val="1"/>
              </w:rPr>
            </w:pPr>
            <w:r w:rsidRPr="00BD2FCB">
              <w:rPr>
                <w:rFonts w:ascii="Times New Roman" w:eastAsia="Lucida Sans Unicode" w:hAnsi="Times New Roman" w:cs="Times New Roman"/>
                <w:kern w:val="1"/>
              </w:rPr>
              <w:t>131</w:t>
            </w:r>
          </w:p>
        </w:tc>
      </w:tr>
      <w:tr w:rsidR="00BD2FCB" w:rsidRPr="00BD2FCB" w:rsidTr="006E1AEC">
        <w:tc>
          <w:tcPr>
            <w:tcW w:w="567" w:type="dxa"/>
            <w:tcBorders>
              <w:left w:val="single" w:sz="4" w:space="0" w:color="000000"/>
              <w:bottom w:val="single" w:sz="4" w:space="0" w:color="000000"/>
            </w:tcBorders>
          </w:tcPr>
          <w:p w:rsidR="00EF6403" w:rsidRPr="00BD2FCB" w:rsidRDefault="002F0100" w:rsidP="006206AC">
            <w:pPr>
              <w:widowControl w:val="0"/>
              <w:suppressAutoHyphens/>
              <w:snapToGrid w:val="0"/>
              <w:spacing w:after="0" w:line="240" w:lineRule="auto"/>
              <w:ind w:firstLine="567"/>
              <w:jc w:val="center"/>
              <w:rPr>
                <w:rFonts w:ascii="Times New Roman" w:eastAsia="Lucida Sans Unicode" w:hAnsi="Times New Roman" w:cs="Times New Roman"/>
                <w:kern w:val="1"/>
              </w:rPr>
            </w:pPr>
            <w:r w:rsidRPr="00BD2FCB">
              <w:rPr>
                <w:rFonts w:ascii="Times New Roman" w:eastAsia="Lucida Sans Unicode" w:hAnsi="Times New Roman" w:cs="Times New Roman"/>
                <w:kern w:val="1"/>
              </w:rPr>
              <w:t>2</w:t>
            </w:r>
            <w:r w:rsidR="00EF6403" w:rsidRPr="00BD2FCB">
              <w:rPr>
                <w:rFonts w:ascii="Times New Roman" w:eastAsia="Lucida Sans Unicode" w:hAnsi="Times New Roman" w:cs="Times New Roman"/>
                <w:kern w:val="1"/>
              </w:rPr>
              <w:t>2</w:t>
            </w:r>
            <w:r w:rsidRPr="00BD2FCB">
              <w:rPr>
                <w:rFonts w:ascii="Times New Roman" w:eastAsia="Lucida Sans Unicode" w:hAnsi="Times New Roman" w:cs="Times New Roman"/>
                <w:kern w:val="1"/>
              </w:rPr>
              <w:t>.</w:t>
            </w:r>
          </w:p>
        </w:tc>
        <w:tc>
          <w:tcPr>
            <w:tcW w:w="2268" w:type="dxa"/>
            <w:tcBorders>
              <w:left w:val="single" w:sz="4" w:space="0" w:color="000000"/>
              <w:bottom w:val="single" w:sz="4" w:space="0" w:color="000000"/>
            </w:tcBorders>
            <w:vAlign w:val="center"/>
          </w:tcPr>
          <w:p w:rsidR="00EF6403" w:rsidRPr="00BD2FCB" w:rsidRDefault="00BD6939" w:rsidP="006E1AEC">
            <w:pPr>
              <w:widowControl w:val="0"/>
              <w:suppressAutoHyphens/>
              <w:snapToGrid w:val="0"/>
              <w:spacing w:after="0" w:line="240" w:lineRule="auto"/>
              <w:rPr>
                <w:rFonts w:ascii="Times New Roman" w:eastAsia="Lucida Sans Unicode" w:hAnsi="Times New Roman" w:cs="Times New Roman"/>
                <w:kern w:val="1"/>
              </w:rPr>
            </w:pPr>
            <w:r w:rsidRPr="00BD2FCB">
              <w:rPr>
                <w:rFonts w:ascii="Times New Roman" w:eastAsia="Lucida Sans Unicode" w:hAnsi="Times New Roman" w:cs="Times New Roman"/>
                <w:kern w:val="1"/>
              </w:rPr>
              <w:t>Малоречен</w:t>
            </w:r>
            <w:r w:rsidR="002075E0" w:rsidRPr="00BD2FCB">
              <w:rPr>
                <w:rFonts w:ascii="Times New Roman" w:eastAsia="Lucida Sans Unicode" w:hAnsi="Times New Roman" w:cs="Times New Roman"/>
                <w:kern w:val="1"/>
              </w:rPr>
              <w:t>ь</w:t>
            </w:r>
            <w:r w:rsidRPr="00BD2FCB">
              <w:rPr>
                <w:rFonts w:ascii="Times New Roman" w:eastAsia="Lucida Sans Unicode" w:hAnsi="Times New Roman" w:cs="Times New Roman"/>
                <w:kern w:val="1"/>
              </w:rPr>
              <w:t>ка</w:t>
            </w:r>
          </w:p>
        </w:tc>
        <w:tc>
          <w:tcPr>
            <w:tcW w:w="2694" w:type="dxa"/>
            <w:tcBorders>
              <w:left w:val="single" w:sz="4" w:space="0" w:color="000000"/>
              <w:bottom w:val="single" w:sz="4" w:space="0" w:color="000000"/>
            </w:tcBorders>
            <w:vAlign w:val="center"/>
          </w:tcPr>
          <w:p w:rsidR="00EF6403" w:rsidRPr="00BD2FCB" w:rsidRDefault="00002063" w:rsidP="00002063">
            <w:pPr>
              <w:widowControl w:val="0"/>
              <w:suppressAutoHyphens/>
              <w:snapToGrid w:val="0"/>
              <w:spacing w:after="0" w:line="240" w:lineRule="auto"/>
              <w:rPr>
                <w:rFonts w:ascii="Times New Roman" w:eastAsia="Lucida Sans Unicode" w:hAnsi="Times New Roman" w:cs="Times New Roman"/>
                <w:kern w:val="1"/>
              </w:rPr>
            </w:pPr>
            <w:r w:rsidRPr="00BD2FCB">
              <w:rPr>
                <w:rFonts w:ascii="Times New Roman" w:eastAsia="Lucida Sans Unicode" w:hAnsi="Times New Roman" w:cs="Times New Roman"/>
                <w:kern w:val="1"/>
              </w:rPr>
              <w:t>у д. Николаевка Токаревского р-на  Тамбовской обл.</w:t>
            </w:r>
          </w:p>
        </w:tc>
        <w:tc>
          <w:tcPr>
            <w:tcW w:w="1701" w:type="dxa"/>
            <w:tcBorders>
              <w:left w:val="single" w:sz="4" w:space="0" w:color="000000"/>
              <w:bottom w:val="single" w:sz="4" w:space="0" w:color="000000"/>
            </w:tcBorders>
            <w:vAlign w:val="center"/>
          </w:tcPr>
          <w:p w:rsidR="00EF6403" w:rsidRPr="00BD2FCB" w:rsidRDefault="00A03A3B" w:rsidP="006E1AEC">
            <w:pPr>
              <w:widowControl w:val="0"/>
              <w:suppressAutoHyphens/>
              <w:snapToGrid w:val="0"/>
              <w:spacing w:after="0" w:line="240" w:lineRule="auto"/>
              <w:rPr>
                <w:rFonts w:ascii="Times New Roman" w:eastAsia="Lucida Sans Unicode" w:hAnsi="Times New Roman" w:cs="Times New Roman"/>
                <w:kern w:val="1"/>
              </w:rPr>
            </w:pPr>
            <w:r w:rsidRPr="00BD2FCB">
              <w:rPr>
                <w:rFonts w:ascii="Times New Roman" w:eastAsia="Lucida Sans Unicode" w:hAnsi="Times New Roman" w:cs="Times New Roman"/>
                <w:kern w:val="1"/>
              </w:rPr>
              <w:t>река Токай</w:t>
            </w:r>
            <w:r w:rsidR="00002063" w:rsidRPr="00BD2FCB">
              <w:rPr>
                <w:rFonts w:ascii="Times New Roman" w:eastAsia="Lucida Sans Unicode" w:hAnsi="Times New Roman" w:cs="Times New Roman"/>
                <w:kern w:val="1"/>
              </w:rPr>
              <w:t>, пр</w:t>
            </w:r>
          </w:p>
        </w:tc>
        <w:tc>
          <w:tcPr>
            <w:tcW w:w="1275" w:type="dxa"/>
            <w:tcBorders>
              <w:left w:val="single" w:sz="4" w:space="0" w:color="000000"/>
              <w:bottom w:val="single" w:sz="4" w:space="0" w:color="000000"/>
            </w:tcBorders>
            <w:vAlign w:val="center"/>
          </w:tcPr>
          <w:p w:rsidR="00EF6403" w:rsidRPr="00BD2FCB" w:rsidRDefault="00A03A3B" w:rsidP="00D64243">
            <w:pPr>
              <w:widowControl w:val="0"/>
              <w:suppressAutoHyphens/>
              <w:snapToGrid w:val="0"/>
              <w:spacing w:after="0" w:line="240" w:lineRule="auto"/>
              <w:jc w:val="center"/>
              <w:rPr>
                <w:rFonts w:ascii="Times New Roman" w:eastAsia="Lucida Sans Unicode" w:hAnsi="Times New Roman" w:cs="Times New Roman"/>
                <w:kern w:val="1"/>
              </w:rPr>
            </w:pPr>
            <w:r w:rsidRPr="00BD2FCB">
              <w:rPr>
                <w:rFonts w:ascii="Times New Roman" w:eastAsia="Lucida Sans Unicode" w:hAnsi="Times New Roman" w:cs="Times New Roman"/>
                <w:kern w:val="1"/>
              </w:rPr>
              <w:t>56</w:t>
            </w:r>
          </w:p>
        </w:tc>
        <w:tc>
          <w:tcPr>
            <w:tcW w:w="1134" w:type="dxa"/>
            <w:tcBorders>
              <w:left w:val="single" w:sz="4" w:space="0" w:color="000000"/>
              <w:bottom w:val="single" w:sz="4" w:space="0" w:color="000000"/>
              <w:right w:val="single" w:sz="4" w:space="0" w:color="auto"/>
            </w:tcBorders>
            <w:vAlign w:val="center"/>
          </w:tcPr>
          <w:p w:rsidR="00EF6403" w:rsidRPr="00BD2FCB" w:rsidRDefault="00A03A3B" w:rsidP="00D64243">
            <w:pPr>
              <w:widowControl w:val="0"/>
              <w:suppressAutoHyphens/>
              <w:snapToGrid w:val="0"/>
              <w:spacing w:after="0" w:line="240" w:lineRule="auto"/>
              <w:jc w:val="center"/>
              <w:rPr>
                <w:rFonts w:ascii="Times New Roman" w:eastAsia="Lucida Sans Unicode" w:hAnsi="Times New Roman" w:cs="Times New Roman"/>
                <w:kern w:val="1"/>
              </w:rPr>
            </w:pPr>
            <w:r w:rsidRPr="00BD2FCB">
              <w:rPr>
                <w:rFonts w:ascii="Times New Roman" w:eastAsia="Lucida Sans Unicode" w:hAnsi="Times New Roman" w:cs="Times New Roman"/>
                <w:kern w:val="1"/>
              </w:rPr>
              <w:t>32</w:t>
            </w:r>
          </w:p>
        </w:tc>
      </w:tr>
      <w:tr w:rsidR="00BD2FCB" w:rsidRPr="00BD2FCB" w:rsidTr="006E1AEC">
        <w:tc>
          <w:tcPr>
            <w:tcW w:w="567" w:type="dxa"/>
            <w:tcBorders>
              <w:left w:val="single" w:sz="4" w:space="0" w:color="000000"/>
              <w:bottom w:val="single" w:sz="4" w:space="0" w:color="000000"/>
            </w:tcBorders>
          </w:tcPr>
          <w:p w:rsidR="00EF6403" w:rsidRPr="00BD2FCB" w:rsidRDefault="002F0100" w:rsidP="006206AC">
            <w:pPr>
              <w:widowControl w:val="0"/>
              <w:suppressAutoHyphens/>
              <w:snapToGrid w:val="0"/>
              <w:spacing w:after="0" w:line="240" w:lineRule="auto"/>
              <w:ind w:firstLine="567"/>
              <w:jc w:val="center"/>
              <w:rPr>
                <w:rFonts w:ascii="Times New Roman" w:eastAsia="Lucida Sans Unicode" w:hAnsi="Times New Roman" w:cs="Times New Roman"/>
                <w:kern w:val="1"/>
              </w:rPr>
            </w:pPr>
            <w:r w:rsidRPr="00BD2FCB">
              <w:rPr>
                <w:rFonts w:ascii="Times New Roman" w:eastAsia="Lucida Sans Unicode" w:hAnsi="Times New Roman" w:cs="Times New Roman"/>
                <w:kern w:val="1"/>
              </w:rPr>
              <w:t>3</w:t>
            </w:r>
            <w:r w:rsidR="00EF6403" w:rsidRPr="00BD2FCB">
              <w:rPr>
                <w:rFonts w:ascii="Times New Roman" w:eastAsia="Lucida Sans Unicode" w:hAnsi="Times New Roman" w:cs="Times New Roman"/>
                <w:kern w:val="1"/>
              </w:rPr>
              <w:t>3</w:t>
            </w:r>
            <w:r w:rsidRPr="00BD2FCB">
              <w:rPr>
                <w:rFonts w:ascii="Times New Roman" w:eastAsia="Lucida Sans Unicode" w:hAnsi="Times New Roman" w:cs="Times New Roman"/>
                <w:kern w:val="1"/>
              </w:rPr>
              <w:t>.</w:t>
            </w:r>
          </w:p>
        </w:tc>
        <w:tc>
          <w:tcPr>
            <w:tcW w:w="2268" w:type="dxa"/>
            <w:tcBorders>
              <w:left w:val="single" w:sz="4" w:space="0" w:color="000000"/>
              <w:bottom w:val="single" w:sz="4" w:space="0" w:color="000000"/>
            </w:tcBorders>
            <w:vAlign w:val="center"/>
          </w:tcPr>
          <w:p w:rsidR="00EF6403" w:rsidRPr="00BD2FCB" w:rsidRDefault="00BD6939" w:rsidP="006E1AEC">
            <w:pPr>
              <w:widowControl w:val="0"/>
              <w:suppressAutoHyphens/>
              <w:snapToGrid w:val="0"/>
              <w:spacing w:after="0" w:line="240" w:lineRule="auto"/>
              <w:rPr>
                <w:rFonts w:ascii="Times New Roman" w:eastAsia="Lucida Sans Unicode" w:hAnsi="Times New Roman" w:cs="Times New Roman"/>
                <w:kern w:val="1"/>
              </w:rPr>
            </w:pPr>
            <w:r w:rsidRPr="00BD2FCB">
              <w:rPr>
                <w:rFonts w:ascii="Times New Roman" w:eastAsia="Lucida Sans Unicode" w:hAnsi="Times New Roman" w:cs="Times New Roman"/>
                <w:kern w:val="1"/>
              </w:rPr>
              <w:t>Малый Курлак</w:t>
            </w:r>
          </w:p>
        </w:tc>
        <w:tc>
          <w:tcPr>
            <w:tcW w:w="2694" w:type="dxa"/>
            <w:tcBorders>
              <w:left w:val="single" w:sz="4" w:space="0" w:color="000000"/>
              <w:bottom w:val="single" w:sz="4" w:space="0" w:color="000000"/>
            </w:tcBorders>
            <w:vAlign w:val="center"/>
          </w:tcPr>
          <w:p w:rsidR="00EF6403" w:rsidRPr="00BD2FCB" w:rsidRDefault="0094460F" w:rsidP="0094460F">
            <w:pPr>
              <w:widowControl w:val="0"/>
              <w:suppressAutoHyphens/>
              <w:snapToGrid w:val="0"/>
              <w:spacing w:after="0" w:line="240" w:lineRule="auto"/>
              <w:rPr>
                <w:rFonts w:ascii="Times New Roman" w:eastAsia="Lucida Sans Unicode" w:hAnsi="Times New Roman" w:cs="Times New Roman"/>
                <w:kern w:val="1"/>
                <w:lang w:val="en-US"/>
              </w:rPr>
            </w:pPr>
            <w:r w:rsidRPr="00BD2FCB">
              <w:rPr>
                <w:rFonts w:ascii="Times New Roman" w:eastAsia="Lucida Sans Unicode" w:hAnsi="Times New Roman" w:cs="Times New Roman"/>
                <w:kern w:val="1"/>
                <w:lang w:val="en-US"/>
              </w:rPr>
              <w:t>-</w:t>
            </w:r>
          </w:p>
        </w:tc>
        <w:tc>
          <w:tcPr>
            <w:tcW w:w="1701" w:type="dxa"/>
            <w:tcBorders>
              <w:left w:val="single" w:sz="4" w:space="0" w:color="000000"/>
              <w:bottom w:val="single" w:sz="4" w:space="0" w:color="000000"/>
            </w:tcBorders>
            <w:vAlign w:val="center"/>
          </w:tcPr>
          <w:p w:rsidR="00EF6403" w:rsidRPr="00BD2FCB" w:rsidRDefault="00A03A3B" w:rsidP="00A03A3B">
            <w:pPr>
              <w:widowControl w:val="0"/>
              <w:suppressAutoHyphens/>
              <w:snapToGrid w:val="0"/>
              <w:spacing w:after="0" w:line="240" w:lineRule="auto"/>
              <w:rPr>
                <w:rFonts w:ascii="Times New Roman" w:eastAsia="Lucida Sans Unicode" w:hAnsi="Times New Roman" w:cs="Times New Roman"/>
                <w:kern w:val="1"/>
              </w:rPr>
            </w:pPr>
            <w:r w:rsidRPr="00BD2FCB">
              <w:rPr>
                <w:rFonts w:ascii="Times New Roman" w:eastAsia="Lucida Sans Unicode" w:hAnsi="Times New Roman" w:cs="Times New Roman"/>
                <w:kern w:val="1"/>
              </w:rPr>
              <w:t xml:space="preserve">река </w:t>
            </w:r>
            <w:r w:rsidR="00BD6939" w:rsidRPr="00BD2FCB">
              <w:rPr>
                <w:rFonts w:ascii="Times New Roman" w:eastAsia="Lucida Sans Unicode" w:hAnsi="Times New Roman" w:cs="Times New Roman"/>
                <w:kern w:val="1"/>
              </w:rPr>
              <w:t>Курлак</w:t>
            </w:r>
            <w:r w:rsidRPr="00BD2FCB">
              <w:rPr>
                <w:rFonts w:ascii="Times New Roman" w:eastAsia="Lucida Sans Unicode" w:hAnsi="Times New Roman" w:cs="Times New Roman"/>
                <w:kern w:val="1"/>
              </w:rPr>
              <w:t>,</w:t>
            </w:r>
            <w:r w:rsidR="00002063" w:rsidRPr="00BD2FCB">
              <w:rPr>
                <w:rFonts w:ascii="Times New Roman" w:eastAsia="Lucida Sans Unicode" w:hAnsi="Times New Roman" w:cs="Times New Roman"/>
                <w:kern w:val="1"/>
              </w:rPr>
              <w:t xml:space="preserve">лв, </w:t>
            </w:r>
            <w:r w:rsidRPr="00BD2FCB">
              <w:rPr>
                <w:rFonts w:ascii="Times New Roman" w:eastAsia="Lucida Sans Unicode" w:hAnsi="Times New Roman" w:cs="Times New Roman"/>
                <w:kern w:val="1"/>
              </w:rPr>
              <w:t xml:space="preserve"> у </w:t>
            </w:r>
            <w:r w:rsidRPr="00BD2FCB">
              <w:rPr>
                <w:rFonts w:ascii="Times New Roman" w:hAnsi="Times New Roman" w:cs="Times New Roman"/>
              </w:rPr>
              <w:t>с.Большая Алексеевка</w:t>
            </w:r>
          </w:p>
        </w:tc>
        <w:tc>
          <w:tcPr>
            <w:tcW w:w="1275" w:type="dxa"/>
            <w:tcBorders>
              <w:left w:val="single" w:sz="4" w:space="0" w:color="000000"/>
              <w:bottom w:val="single" w:sz="4" w:space="0" w:color="000000"/>
            </w:tcBorders>
            <w:vAlign w:val="center"/>
          </w:tcPr>
          <w:p w:rsidR="00EF6403" w:rsidRPr="00BD2FCB" w:rsidRDefault="00A03A3B" w:rsidP="00D64243">
            <w:pPr>
              <w:widowControl w:val="0"/>
              <w:suppressAutoHyphens/>
              <w:snapToGrid w:val="0"/>
              <w:spacing w:after="0" w:line="240" w:lineRule="auto"/>
              <w:jc w:val="center"/>
              <w:rPr>
                <w:rFonts w:ascii="Times New Roman" w:eastAsia="Lucida Sans Unicode" w:hAnsi="Times New Roman" w:cs="Times New Roman"/>
                <w:kern w:val="1"/>
              </w:rPr>
            </w:pPr>
            <w:r w:rsidRPr="00BD2FCB">
              <w:rPr>
                <w:rFonts w:ascii="Times New Roman" w:eastAsia="Lucida Sans Unicode" w:hAnsi="Times New Roman" w:cs="Times New Roman"/>
                <w:kern w:val="1"/>
              </w:rPr>
              <w:t>40</w:t>
            </w:r>
          </w:p>
        </w:tc>
        <w:tc>
          <w:tcPr>
            <w:tcW w:w="1134" w:type="dxa"/>
            <w:tcBorders>
              <w:left w:val="single" w:sz="4" w:space="0" w:color="000000"/>
              <w:bottom w:val="single" w:sz="4" w:space="0" w:color="000000"/>
              <w:right w:val="single" w:sz="4" w:space="0" w:color="auto"/>
            </w:tcBorders>
            <w:vAlign w:val="center"/>
          </w:tcPr>
          <w:p w:rsidR="00EF6403" w:rsidRPr="00BD2FCB" w:rsidRDefault="00BD6939" w:rsidP="00D64243">
            <w:pPr>
              <w:widowControl w:val="0"/>
              <w:suppressAutoHyphens/>
              <w:snapToGrid w:val="0"/>
              <w:spacing w:after="0" w:line="240" w:lineRule="auto"/>
              <w:jc w:val="center"/>
              <w:rPr>
                <w:rFonts w:ascii="Times New Roman" w:eastAsia="Lucida Sans Unicode" w:hAnsi="Times New Roman" w:cs="Times New Roman"/>
                <w:kern w:val="1"/>
              </w:rPr>
            </w:pPr>
            <w:r w:rsidRPr="00BD2FCB">
              <w:rPr>
                <w:rFonts w:ascii="Times New Roman" w:eastAsia="Lucida Sans Unicode" w:hAnsi="Times New Roman" w:cs="Times New Roman"/>
                <w:kern w:val="1"/>
              </w:rPr>
              <w:t>34</w:t>
            </w:r>
          </w:p>
        </w:tc>
      </w:tr>
    </w:tbl>
    <w:p w:rsidR="00EA7327" w:rsidRPr="00BD2FCB" w:rsidRDefault="00EA7327" w:rsidP="006206AC">
      <w:pPr>
        <w:snapToGrid w:val="0"/>
        <w:spacing w:after="0" w:line="276" w:lineRule="auto"/>
        <w:ind w:firstLine="567"/>
        <w:jc w:val="both"/>
        <w:rPr>
          <w:rFonts w:ascii="Times New Roman" w:hAnsi="Times New Roman" w:cs="Times New Roman"/>
          <w:bCs/>
          <w:iCs/>
          <w:spacing w:val="-2"/>
          <w:sz w:val="24"/>
          <w:szCs w:val="24"/>
        </w:rPr>
      </w:pPr>
    </w:p>
    <w:p w:rsidR="005409AB" w:rsidRPr="00BD2FCB" w:rsidRDefault="005409AB" w:rsidP="00220BB3">
      <w:pPr>
        <w:widowControl w:val="0"/>
        <w:suppressAutoHyphens/>
        <w:snapToGrid w:val="0"/>
        <w:spacing w:after="0" w:line="276" w:lineRule="auto"/>
        <w:ind w:firstLine="567"/>
        <w:jc w:val="both"/>
        <w:rPr>
          <w:rFonts w:ascii="Times New Roman" w:eastAsia="Lucida Sans Unicode" w:hAnsi="Times New Roman" w:cs="Times New Roman"/>
          <w:bCs/>
          <w:kern w:val="1"/>
          <w:sz w:val="24"/>
          <w:szCs w:val="24"/>
        </w:rPr>
      </w:pPr>
      <w:r w:rsidRPr="00BD2FCB">
        <w:rPr>
          <w:rFonts w:ascii="Times New Roman" w:eastAsia="Lucida Sans Unicode" w:hAnsi="Times New Roman" w:cs="Times New Roman"/>
          <w:bCs/>
          <w:kern w:val="1"/>
          <w:sz w:val="24"/>
          <w:szCs w:val="24"/>
        </w:rPr>
        <w:t>Основным источником питания рек являются талые воды, что определяет характер водного режима водотоков. Основными особенностями водного режима является высокое весеннее половодье, летне-осенняя межень, прерываемая дождевыми паводками, и низкая зимняя межень.</w:t>
      </w:r>
    </w:p>
    <w:p w:rsidR="005409AB" w:rsidRPr="00BD2FCB" w:rsidRDefault="005409AB" w:rsidP="00220BB3">
      <w:pPr>
        <w:widowControl w:val="0"/>
        <w:suppressAutoHyphens/>
        <w:snapToGrid w:val="0"/>
        <w:spacing w:after="0" w:line="276" w:lineRule="auto"/>
        <w:ind w:firstLine="567"/>
        <w:jc w:val="both"/>
        <w:rPr>
          <w:rFonts w:ascii="Times New Roman" w:eastAsia="Arial Unicode MS" w:hAnsi="Times New Roman" w:cs="Tahoma"/>
          <w:iCs/>
          <w:spacing w:val="-2"/>
          <w:kern w:val="1"/>
          <w:sz w:val="24"/>
          <w:szCs w:val="24"/>
        </w:rPr>
      </w:pPr>
      <w:r w:rsidRPr="00BD2FCB">
        <w:rPr>
          <w:rFonts w:ascii="Times New Roman" w:eastAsia="Lucida Sans Unicode" w:hAnsi="Times New Roman" w:cs="Times New Roman"/>
          <w:bCs/>
          <w:kern w:val="1"/>
          <w:sz w:val="24"/>
          <w:szCs w:val="24"/>
        </w:rPr>
        <w:tab/>
      </w:r>
      <w:r w:rsidRPr="00BD2FCB">
        <w:rPr>
          <w:rFonts w:ascii="Times New Roman" w:eastAsia="Lucida Sans Unicode" w:hAnsi="Times New Roman" w:cs="Times New Roman"/>
          <w:iCs/>
          <w:spacing w:val="-2"/>
          <w:kern w:val="1"/>
          <w:sz w:val="24"/>
          <w:szCs w:val="24"/>
        </w:rPr>
        <w:t xml:space="preserve">Во многих оврагах при малых реках устроены пруды. </w:t>
      </w:r>
      <w:r w:rsidRPr="00BD2FCB">
        <w:rPr>
          <w:rFonts w:ascii="Times New Roman" w:eastAsia="Arial Unicode MS" w:hAnsi="Times New Roman" w:cs="Tahoma"/>
          <w:iCs/>
          <w:spacing w:val="-2"/>
          <w:kern w:val="1"/>
          <w:sz w:val="24"/>
          <w:szCs w:val="24"/>
        </w:rPr>
        <w:t>Сооружения прудов вынужденная мера, связанная с условиями деградации гидрографической сети. Неумеренная распашка и сведение древесной растительности существенно уменьшают водорегулирующую способность водосборной площади, отчего половодья и ливневые паводки приобретают негативный характер.</w:t>
      </w:r>
    </w:p>
    <w:p w:rsidR="0043370E" w:rsidRPr="00BD2FCB" w:rsidRDefault="0043370E" w:rsidP="006206AC">
      <w:pPr>
        <w:snapToGrid w:val="0"/>
        <w:spacing w:after="0" w:line="276" w:lineRule="auto"/>
        <w:ind w:firstLine="567"/>
        <w:jc w:val="both"/>
        <w:rPr>
          <w:rFonts w:ascii="Times New Roman" w:hAnsi="Times New Roman" w:cs="Times New Roman"/>
          <w:sz w:val="24"/>
          <w:szCs w:val="24"/>
        </w:rPr>
      </w:pPr>
    </w:p>
    <w:p w:rsidR="00AC2D98" w:rsidRPr="00BD2FCB" w:rsidRDefault="0043370E" w:rsidP="00917FDF">
      <w:pPr>
        <w:pStyle w:val="1111"/>
        <w:numPr>
          <w:ilvl w:val="2"/>
          <w:numId w:val="64"/>
        </w:numPr>
        <w:spacing w:line="276" w:lineRule="auto"/>
        <w:ind w:left="0" w:firstLine="567"/>
        <w:outlineLvl w:val="2"/>
        <w:rPr>
          <w:i/>
        </w:rPr>
      </w:pPr>
      <w:bookmarkStart w:id="26" w:name="_Toc63676517"/>
      <w:bookmarkStart w:id="27" w:name="_Toc65836549"/>
      <w:bookmarkStart w:id="28" w:name="_Toc87606023"/>
      <w:r w:rsidRPr="00BD2FCB">
        <w:rPr>
          <w:i/>
        </w:rPr>
        <w:t>Почвенные ресурсы</w:t>
      </w:r>
      <w:bookmarkEnd w:id="26"/>
      <w:bookmarkEnd w:id="27"/>
      <w:bookmarkEnd w:id="28"/>
    </w:p>
    <w:p w:rsidR="00DB64B7" w:rsidRPr="00BD2FCB" w:rsidRDefault="00DB64B7" w:rsidP="00DB64B7">
      <w:pPr>
        <w:spacing w:after="0" w:line="276" w:lineRule="auto"/>
        <w:ind w:firstLine="567"/>
        <w:jc w:val="both"/>
        <w:rPr>
          <w:rFonts w:ascii="Times New Roman" w:hAnsi="Times New Roman" w:cs="Times New Roman"/>
          <w:sz w:val="24"/>
          <w:szCs w:val="24"/>
        </w:rPr>
      </w:pPr>
      <w:bookmarkStart w:id="29" w:name="_Toc63676518"/>
      <w:bookmarkStart w:id="30" w:name="_Toc65836550"/>
      <w:bookmarkStart w:id="31" w:name="_Toc87606024"/>
      <w:r w:rsidRPr="00BD2FCB">
        <w:rPr>
          <w:rFonts w:ascii="Times New Roman" w:hAnsi="Times New Roman" w:cs="Times New Roman"/>
          <w:sz w:val="24"/>
          <w:szCs w:val="24"/>
        </w:rPr>
        <w:t>Согласно почвенному районированию Ростошинское сельское поселение входит в Воронежско-Эртильский агропочвенный район типичных мощных и среднемощных черноземов Средне-Русской провинции черноземов умеренной Восточно-Европейской Фации. Для этой провинции характерны умеренно-континентальные климатические условия, способствующие значительному гумусонакоплению.</w:t>
      </w:r>
    </w:p>
    <w:p w:rsidR="00DB64B7" w:rsidRPr="00BD2FCB" w:rsidRDefault="00DB64B7" w:rsidP="00DB64B7">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Формирование почв на большей части землепользования шло по непромывному типу водного режима. Наличие различных форм рельефа, разнообразие почвообразующих пород, различные условия дренированности, влагообеспеченности и другие факторы почвообразования - все это привело к формированию неоднородного почвенного покрова.</w:t>
      </w:r>
    </w:p>
    <w:p w:rsidR="00C71341" w:rsidRPr="00BD2FCB" w:rsidRDefault="00DB64B7" w:rsidP="00DB64B7">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 xml:space="preserve">Почвенный покров территории представлен в основном черноземами типичными среднегумусными, мощными и среднемощными, преимущественно глинистого мехсостава. В пойме р. Токай сформировались пойменные дерновые почвы, по берегам </w:t>
      </w:r>
      <w:r w:rsidRPr="00BD2FCB">
        <w:rPr>
          <w:rFonts w:ascii="Times New Roman" w:hAnsi="Times New Roman" w:cs="Times New Roman"/>
          <w:sz w:val="24"/>
          <w:szCs w:val="24"/>
        </w:rPr>
        <w:lastRenderedPageBreak/>
        <w:t>балок – почвы балочных склонов различной степени смытости, а по днищам балок распространены дерново-намытые почвы.</w:t>
      </w:r>
    </w:p>
    <w:p w:rsidR="00E25B37" w:rsidRPr="00BD2FCB" w:rsidRDefault="00E25B37" w:rsidP="00E258F8">
      <w:pPr>
        <w:spacing w:after="0" w:line="276" w:lineRule="auto"/>
        <w:jc w:val="both"/>
        <w:rPr>
          <w:rFonts w:ascii="Times New Roman" w:hAnsi="Times New Roman" w:cs="Times New Roman"/>
          <w:sz w:val="24"/>
          <w:szCs w:val="24"/>
        </w:rPr>
      </w:pPr>
    </w:p>
    <w:p w:rsidR="0016296E" w:rsidRPr="00BD2FCB" w:rsidRDefault="0043370E" w:rsidP="00917FDF">
      <w:pPr>
        <w:pStyle w:val="1111"/>
        <w:numPr>
          <w:ilvl w:val="2"/>
          <w:numId w:val="64"/>
        </w:numPr>
        <w:spacing w:line="276" w:lineRule="auto"/>
        <w:ind w:left="0" w:firstLine="567"/>
        <w:outlineLvl w:val="2"/>
        <w:rPr>
          <w:i/>
        </w:rPr>
      </w:pPr>
      <w:r w:rsidRPr="00BD2FCB">
        <w:rPr>
          <w:i/>
        </w:rPr>
        <w:t>Лесосырьевые ресурсы</w:t>
      </w:r>
      <w:bookmarkEnd w:id="29"/>
      <w:bookmarkEnd w:id="30"/>
      <w:bookmarkEnd w:id="31"/>
    </w:p>
    <w:p w:rsidR="006206AC" w:rsidRPr="00BD2FCB" w:rsidRDefault="006206AC" w:rsidP="006206AC">
      <w:pPr>
        <w:spacing w:after="0" w:line="276" w:lineRule="auto"/>
        <w:ind w:firstLine="567"/>
        <w:jc w:val="both"/>
        <w:rPr>
          <w:rFonts w:ascii="Times New Roman" w:eastAsia="Calibri" w:hAnsi="Times New Roman" w:cs="Times New Roman"/>
          <w:kern w:val="24"/>
          <w:sz w:val="24"/>
          <w:szCs w:val="24"/>
        </w:rPr>
      </w:pPr>
      <w:r w:rsidRPr="00BD2FCB">
        <w:rPr>
          <w:rFonts w:ascii="Times New Roman" w:eastAsia="Calibri" w:hAnsi="Times New Roman" w:cs="Times New Roman"/>
          <w:kern w:val="24"/>
          <w:sz w:val="24"/>
          <w:szCs w:val="24"/>
        </w:rPr>
        <w:t>Леса, расположенные на землях лесного фонда и землях иных категорий, согласно Лесному кодексу РФ по целевому назначению относятся к защитным лесам,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DB64B7" w:rsidRPr="00BD2FCB" w:rsidRDefault="00DB64B7" w:rsidP="00335D92">
      <w:pPr>
        <w:spacing w:after="0" w:line="276" w:lineRule="auto"/>
        <w:ind w:firstLine="567"/>
        <w:jc w:val="both"/>
        <w:rPr>
          <w:rFonts w:ascii="Times New Roman" w:eastAsia="Times New Roman" w:hAnsi="Times New Roman" w:cs="Times New Roman"/>
          <w:sz w:val="24"/>
          <w:lang w:eastAsia="ru-RU"/>
        </w:rPr>
      </w:pPr>
      <w:bookmarkStart w:id="32" w:name="P769"/>
      <w:r w:rsidRPr="00BD2FCB">
        <w:rPr>
          <w:rFonts w:ascii="Times New Roman" w:eastAsia="Times New Roman" w:hAnsi="Times New Roman" w:cs="Times New Roman"/>
          <w:sz w:val="24"/>
          <w:szCs w:val="24"/>
          <w:lang w:eastAsia="ru-RU"/>
        </w:rPr>
        <w:t>По данным филиала ФГУП «Рослесинфорг» «Воронежлеспроект» в Ростошинском сельском поселении находятся участки лесного фонда: урочища «Малоречинская дача» площадью 343 га, «Малоречинская дача» в долине р. Токай площадью 10 га, «Речное» площадью 67 га, «Речное» площадью 23 га.</w:t>
      </w:r>
    </w:p>
    <w:bookmarkEnd w:id="32"/>
    <w:p w:rsidR="00936BEC" w:rsidRPr="00BD2FCB" w:rsidRDefault="006206AC" w:rsidP="00231A01">
      <w:pPr>
        <w:spacing w:after="0" w:line="276" w:lineRule="auto"/>
        <w:ind w:firstLine="567"/>
        <w:jc w:val="both"/>
        <w:rPr>
          <w:rFonts w:ascii="Times New Roman" w:hAnsi="Times New Roman" w:cs="Times New Roman"/>
          <w:sz w:val="24"/>
          <w:szCs w:val="24"/>
        </w:rPr>
      </w:pPr>
      <w:r w:rsidRPr="00BD2FCB">
        <w:rPr>
          <w:rFonts w:ascii="Times New Roman" w:eastAsia="Calibri" w:hAnsi="Times New Roman" w:cs="Times New Roman"/>
          <w:kern w:val="24"/>
          <w:sz w:val="24"/>
          <w:szCs w:val="24"/>
        </w:rPr>
        <w:t xml:space="preserve"> </w:t>
      </w:r>
      <w:r w:rsidR="00231A01" w:rsidRPr="00BD2FCB">
        <w:rPr>
          <w:rFonts w:ascii="Times New Roman" w:hAnsi="Times New Roman" w:cs="Times New Roman"/>
          <w:sz w:val="24"/>
          <w:szCs w:val="24"/>
        </w:rPr>
        <w:t xml:space="preserve"> </w:t>
      </w:r>
    </w:p>
    <w:p w:rsidR="001533D0" w:rsidRPr="00BD2FCB" w:rsidRDefault="0098115C" w:rsidP="006206AC">
      <w:pPr>
        <w:pStyle w:val="aff4"/>
        <w:spacing w:line="276" w:lineRule="auto"/>
        <w:ind w:firstLine="567"/>
        <w:jc w:val="center"/>
        <w:outlineLvl w:val="0"/>
        <w:rPr>
          <w:b/>
          <w:bCs/>
        </w:rPr>
      </w:pPr>
      <w:r w:rsidRPr="00BD2FCB">
        <w:rPr>
          <w:b/>
          <w:bCs/>
        </w:rPr>
        <w:t xml:space="preserve">Система особо </w:t>
      </w:r>
      <w:r w:rsidR="00C71341" w:rsidRPr="00BD2FCB">
        <w:rPr>
          <w:b/>
          <w:bCs/>
        </w:rPr>
        <w:t>охраняемых природных территорий</w:t>
      </w:r>
    </w:p>
    <w:p w:rsidR="006206AC" w:rsidRPr="00BD2FCB" w:rsidRDefault="0007748C" w:rsidP="00663ED2">
      <w:pPr>
        <w:widowControl w:val="0"/>
        <w:tabs>
          <w:tab w:val="left" w:pos="360"/>
          <w:tab w:val="left" w:pos="750"/>
        </w:tabs>
        <w:suppressAutoHyphens/>
        <w:snapToGrid w:val="0"/>
        <w:spacing w:after="0" w:line="240" w:lineRule="auto"/>
        <w:ind w:firstLine="567"/>
        <w:jc w:val="both"/>
      </w:pPr>
      <w:bookmarkStart w:id="33" w:name="_Toc63676519"/>
      <w:bookmarkStart w:id="34" w:name="_Toc65836551"/>
      <w:bookmarkStart w:id="35" w:name="_Toc87606025"/>
      <w:r w:rsidRPr="00BD2FCB">
        <w:rPr>
          <w:rFonts w:ascii="Times New Roman" w:eastAsia="Lucida Sans Unicode" w:hAnsi="Times New Roman" w:cs="Times New Roman"/>
          <w:kern w:val="1"/>
          <w:sz w:val="24"/>
          <w:szCs w:val="24"/>
        </w:rPr>
        <w:t xml:space="preserve">На территории </w:t>
      </w:r>
      <w:r w:rsidR="00E45B63" w:rsidRPr="00BD2FCB">
        <w:rPr>
          <w:rFonts w:ascii="Times New Roman" w:eastAsia="Lucida Sans Unicode" w:hAnsi="Times New Roman" w:cs="Times New Roman"/>
          <w:kern w:val="1"/>
          <w:sz w:val="24"/>
          <w:szCs w:val="24"/>
        </w:rPr>
        <w:t>Ростошинского</w:t>
      </w:r>
      <w:r w:rsidRPr="00BD2FCB">
        <w:rPr>
          <w:rFonts w:ascii="Times New Roman" w:eastAsia="Lucida Sans Unicode" w:hAnsi="Times New Roman" w:cs="Times New Roman"/>
          <w:kern w:val="1"/>
          <w:sz w:val="24"/>
          <w:szCs w:val="24"/>
        </w:rPr>
        <w:t xml:space="preserve"> сельского поселения </w:t>
      </w:r>
      <w:r w:rsidR="00E45B63" w:rsidRPr="00BD2FCB">
        <w:rPr>
          <w:rFonts w:ascii="Times New Roman" w:eastAsia="Lucida Sans Unicode" w:hAnsi="Times New Roman" w:cs="Times New Roman"/>
          <w:kern w:val="1"/>
          <w:sz w:val="24"/>
          <w:szCs w:val="24"/>
        </w:rPr>
        <w:t>Эртильского</w:t>
      </w:r>
      <w:r w:rsidRPr="00BD2FCB">
        <w:rPr>
          <w:rFonts w:ascii="Times New Roman" w:eastAsia="Lucida Sans Unicode" w:hAnsi="Times New Roman" w:cs="Times New Roman"/>
          <w:kern w:val="1"/>
          <w:sz w:val="24"/>
          <w:szCs w:val="24"/>
        </w:rPr>
        <w:t xml:space="preserve"> муниципального района Воронежской области особо охраняем</w:t>
      </w:r>
      <w:r w:rsidR="00663ED2" w:rsidRPr="00BD2FCB">
        <w:rPr>
          <w:rFonts w:ascii="Times New Roman" w:eastAsia="Lucida Sans Unicode" w:hAnsi="Times New Roman" w:cs="Times New Roman"/>
          <w:kern w:val="1"/>
          <w:sz w:val="24"/>
          <w:szCs w:val="24"/>
        </w:rPr>
        <w:t xml:space="preserve">ые </w:t>
      </w:r>
      <w:r w:rsidRPr="00BD2FCB">
        <w:rPr>
          <w:rFonts w:ascii="Times New Roman" w:eastAsia="Lucida Sans Unicode" w:hAnsi="Times New Roman" w:cs="Times New Roman"/>
          <w:kern w:val="1"/>
          <w:sz w:val="24"/>
          <w:szCs w:val="24"/>
        </w:rPr>
        <w:t>природн</w:t>
      </w:r>
      <w:r w:rsidR="00663ED2" w:rsidRPr="00BD2FCB">
        <w:rPr>
          <w:rFonts w:ascii="Times New Roman" w:eastAsia="Lucida Sans Unicode" w:hAnsi="Times New Roman" w:cs="Times New Roman"/>
          <w:kern w:val="1"/>
          <w:sz w:val="24"/>
          <w:szCs w:val="24"/>
        </w:rPr>
        <w:t>ые</w:t>
      </w:r>
      <w:r w:rsidRPr="00BD2FCB">
        <w:rPr>
          <w:rFonts w:ascii="Times New Roman" w:eastAsia="Lucida Sans Unicode" w:hAnsi="Times New Roman" w:cs="Times New Roman"/>
          <w:kern w:val="1"/>
          <w:sz w:val="24"/>
          <w:szCs w:val="24"/>
        </w:rPr>
        <w:t xml:space="preserve"> территори</w:t>
      </w:r>
      <w:r w:rsidR="00663ED2" w:rsidRPr="00BD2FCB">
        <w:rPr>
          <w:rFonts w:ascii="Times New Roman" w:eastAsia="Lucida Sans Unicode" w:hAnsi="Times New Roman" w:cs="Times New Roman"/>
          <w:kern w:val="1"/>
          <w:sz w:val="24"/>
          <w:szCs w:val="24"/>
        </w:rPr>
        <w:t>и отсутствуют</w:t>
      </w:r>
      <w:r w:rsidRPr="00BD2FCB">
        <w:t>.</w:t>
      </w:r>
    </w:p>
    <w:p w:rsidR="00C71341" w:rsidRPr="00BD2FCB" w:rsidRDefault="00C71341" w:rsidP="004B6774">
      <w:pPr>
        <w:tabs>
          <w:tab w:val="left" w:pos="360"/>
          <w:tab w:val="left" w:pos="750"/>
        </w:tabs>
        <w:snapToGrid w:val="0"/>
        <w:spacing w:after="0" w:line="276" w:lineRule="auto"/>
        <w:ind w:firstLine="709"/>
        <w:jc w:val="both"/>
        <w:rPr>
          <w:rFonts w:ascii="Times New Roman" w:hAnsi="Times New Roman" w:cs="Times New Roman"/>
          <w:sz w:val="24"/>
          <w:szCs w:val="24"/>
        </w:rPr>
      </w:pPr>
    </w:p>
    <w:p w:rsidR="0098115C" w:rsidRPr="00BD2FCB" w:rsidRDefault="0043370E" w:rsidP="00917FDF">
      <w:pPr>
        <w:pStyle w:val="1111"/>
        <w:numPr>
          <w:ilvl w:val="2"/>
          <w:numId w:val="64"/>
        </w:numPr>
        <w:spacing w:line="276" w:lineRule="auto"/>
        <w:ind w:left="0" w:firstLine="0"/>
        <w:outlineLvl w:val="2"/>
        <w:rPr>
          <w:i/>
        </w:rPr>
      </w:pPr>
      <w:r w:rsidRPr="00BD2FCB">
        <w:rPr>
          <w:i/>
        </w:rPr>
        <w:t>Ландшафтно-рекреационный потенциал</w:t>
      </w:r>
      <w:bookmarkEnd w:id="33"/>
      <w:bookmarkEnd w:id="34"/>
      <w:bookmarkEnd w:id="35"/>
    </w:p>
    <w:p w:rsidR="009E5E75" w:rsidRPr="00BD2FCB" w:rsidRDefault="006206AC" w:rsidP="005B6494">
      <w:pPr>
        <w:spacing w:after="0" w:line="276" w:lineRule="auto"/>
        <w:ind w:firstLine="567"/>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 xml:space="preserve">Территория характеризуется полого-увалистым рельефом. Рельеф территории </w:t>
      </w:r>
      <w:r w:rsidR="009E5E75" w:rsidRPr="00BD2FCB">
        <w:rPr>
          <w:rFonts w:ascii="Times New Roman" w:eastAsia="Lucida Sans Unicode" w:hAnsi="Times New Roman" w:cs="Times New Roman"/>
          <w:kern w:val="1"/>
          <w:sz w:val="24"/>
          <w:szCs w:val="24"/>
        </w:rPr>
        <w:t xml:space="preserve">сельского поселения в значительной степени расчленен долинами, балками и оврагами. Степень расчлененности близка к 0,7 км/км². Более половины территории пашни расположено на землях с уклоном 1º, что позволяет производить практически все сельскохозяйственные культуры, рекомендованные для зоны, в которой расположено сельское поселение. На землях сельского поселения развиты эрозионные процессы. Участки смытой пашни преимущественно являются слабосмытыми, но есть и среднесмытые. </w:t>
      </w:r>
    </w:p>
    <w:p w:rsidR="006206AC" w:rsidRPr="00BD2FCB" w:rsidRDefault="006206AC" w:rsidP="005B6494">
      <w:pPr>
        <w:spacing w:after="0" w:line="276" w:lineRule="auto"/>
        <w:ind w:firstLine="567"/>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Наибольшую рекреационную ценность представляют долина р.</w:t>
      </w:r>
      <w:r w:rsidR="004060FF" w:rsidRPr="00BD2FCB">
        <w:rPr>
          <w:rFonts w:ascii="Times New Roman" w:eastAsia="Lucida Sans Unicode" w:hAnsi="Times New Roman" w:cs="Times New Roman"/>
          <w:kern w:val="1"/>
          <w:sz w:val="24"/>
          <w:szCs w:val="24"/>
        </w:rPr>
        <w:t>Токай</w:t>
      </w:r>
      <w:r w:rsidRPr="00BD2FCB">
        <w:rPr>
          <w:rFonts w:ascii="Times New Roman" w:eastAsia="Lucida Sans Unicode" w:hAnsi="Times New Roman" w:cs="Times New Roman"/>
          <w:kern w:val="1"/>
          <w:sz w:val="24"/>
          <w:szCs w:val="24"/>
        </w:rPr>
        <w:t>, обладающая выразительным ландшафтом. Спокойный гидрологический режим реки предполагает развитие здесь любых околоводных видов отдыха.</w:t>
      </w:r>
    </w:p>
    <w:p w:rsidR="006206AC" w:rsidRPr="00BD2FCB" w:rsidRDefault="006206AC" w:rsidP="005B6494">
      <w:pPr>
        <w:spacing w:after="0" w:line="276" w:lineRule="auto"/>
        <w:ind w:firstLine="567"/>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При перспективном планировании развития рекреации и туризма должны, прежде всего, учитываться природные особенности территории, среди которых основными являются климатические.</w:t>
      </w:r>
    </w:p>
    <w:p w:rsidR="006206AC" w:rsidRPr="00BD2FCB" w:rsidRDefault="006206AC" w:rsidP="005B6494">
      <w:pPr>
        <w:spacing w:after="0" w:line="276" w:lineRule="auto"/>
        <w:ind w:firstLine="567"/>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Факторами, способствующими развитию рекреации в поселение, являются следующие:</w:t>
      </w:r>
    </w:p>
    <w:p w:rsidR="006206AC" w:rsidRPr="00BD2FCB" w:rsidRDefault="006206AC" w:rsidP="005B6494">
      <w:pPr>
        <w:spacing w:after="0" w:line="276" w:lineRule="auto"/>
        <w:ind w:firstLine="567"/>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 наличие водоемов, песчаных пляжей, привлекающих рекреантов для курортного отдыха, отдыха выходного дня,  любительского лова и спортивной охоты;</w:t>
      </w:r>
    </w:p>
    <w:p w:rsidR="006206AC" w:rsidRPr="00BD2FCB" w:rsidRDefault="006206AC" w:rsidP="005B6494">
      <w:pPr>
        <w:spacing w:after="0" w:line="276" w:lineRule="auto"/>
        <w:ind w:firstLine="567"/>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 купальный период с температурами массового купания 20-22</w:t>
      </w:r>
      <w:r w:rsidR="00E258F8" w:rsidRPr="00BD2FCB">
        <w:rPr>
          <w:rFonts w:ascii="Times New Roman" w:eastAsia="Lucida Sans Unicode" w:hAnsi="Times New Roman" w:cs="Times New Roman"/>
          <w:kern w:val="1"/>
          <w:sz w:val="24"/>
          <w:szCs w:val="24"/>
        </w:rPr>
        <w:t>°</w:t>
      </w:r>
      <w:r w:rsidRPr="00BD2FCB">
        <w:rPr>
          <w:rFonts w:ascii="Times New Roman" w:eastAsia="Lucida Sans Unicode" w:hAnsi="Times New Roman" w:cs="Times New Roman"/>
          <w:kern w:val="1"/>
          <w:sz w:val="24"/>
          <w:szCs w:val="24"/>
        </w:rPr>
        <w:t>С продолжается в среднем 80-90 дней;</w:t>
      </w:r>
    </w:p>
    <w:p w:rsidR="006206AC" w:rsidRPr="00BD2FCB" w:rsidRDefault="006206AC" w:rsidP="005B6494">
      <w:pPr>
        <w:spacing w:after="0" w:line="276" w:lineRule="auto"/>
        <w:ind w:firstLine="567"/>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 наличие лесных массивов естественного и искусственного происхождения, наличие объектов природоохранного значения;</w:t>
      </w:r>
    </w:p>
    <w:p w:rsidR="006206AC" w:rsidRPr="00BD2FCB" w:rsidRDefault="006206AC" w:rsidP="005B6494">
      <w:pPr>
        <w:spacing w:after="0" w:line="276" w:lineRule="auto"/>
        <w:ind w:firstLine="567"/>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 хорошая транспортная доступность.</w:t>
      </w:r>
    </w:p>
    <w:p w:rsidR="006206AC" w:rsidRPr="00BD2FCB" w:rsidRDefault="006206AC" w:rsidP="005B6494">
      <w:pPr>
        <w:spacing w:after="0" w:line="276" w:lineRule="auto"/>
        <w:ind w:firstLine="567"/>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lastRenderedPageBreak/>
        <w:t>Основными лимитирующими факторами развития рекреации в поселение являются следующие:</w:t>
      </w:r>
    </w:p>
    <w:p w:rsidR="006206AC" w:rsidRPr="00BD2FCB" w:rsidRDefault="006206AC" w:rsidP="005B6494">
      <w:pPr>
        <w:spacing w:after="0" w:line="276" w:lineRule="auto"/>
        <w:ind w:firstLine="567"/>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 наличие гнуса в мае-июне-июле на реках;</w:t>
      </w:r>
    </w:p>
    <w:p w:rsidR="0043370E" w:rsidRPr="00BD2FCB" w:rsidRDefault="006206AC" w:rsidP="005B6494">
      <w:pPr>
        <w:spacing w:after="0" w:line="276" w:lineRule="auto"/>
        <w:ind w:firstLine="567"/>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 процессы заболачивания пойменных территорий.</w:t>
      </w:r>
    </w:p>
    <w:p w:rsidR="006206AC" w:rsidRPr="00BD2FCB" w:rsidRDefault="006206AC" w:rsidP="00160498">
      <w:pPr>
        <w:spacing w:after="0" w:line="276" w:lineRule="auto"/>
        <w:rPr>
          <w:rFonts w:eastAsia="Times New Roman" w:cs="Tahoma"/>
          <w:iCs/>
          <w:shd w:val="clear" w:color="auto" w:fill="CCFFFF"/>
        </w:rPr>
      </w:pPr>
    </w:p>
    <w:p w:rsidR="006E41C2" w:rsidRPr="00BD2FCB" w:rsidRDefault="006E41C2" w:rsidP="00917FDF">
      <w:pPr>
        <w:pStyle w:val="2"/>
        <w:numPr>
          <w:ilvl w:val="1"/>
          <w:numId w:val="64"/>
        </w:numPr>
        <w:tabs>
          <w:tab w:val="left" w:pos="426"/>
        </w:tabs>
        <w:spacing w:line="276" w:lineRule="auto"/>
        <w:ind w:left="0" w:firstLine="0"/>
        <w:jc w:val="center"/>
        <w:rPr>
          <w:rFonts w:ascii="Times New Roman" w:eastAsiaTheme="minorHAnsi" w:hAnsi="Times New Roman" w:cs="Times New Roman"/>
          <w:b/>
          <w:color w:val="auto"/>
          <w:sz w:val="24"/>
          <w:szCs w:val="24"/>
        </w:rPr>
      </w:pPr>
      <w:bookmarkStart w:id="36" w:name="_Toc469398938"/>
      <w:bookmarkStart w:id="37" w:name="_Toc32498599"/>
      <w:bookmarkStart w:id="38" w:name="_Toc87606026"/>
      <w:r w:rsidRPr="00BD2FCB">
        <w:rPr>
          <w:rFonts w:ascii="Times New Roman" w:eastAsiaTheme="minorHAnsi" w:hAnsi="Times New Roman" w:cs="Times New Roman"/>
          <w:b/>
          <w:color w:val="auto"/>
          <w:sz w:val="24"/>
          <w:szCs w:val="24"/>
        </w:rPr>
        <w:t xml:space="preserve">Население и демография </w:t>
      </w:r>
      <w:r w:rsidR="00725116" w:rsidRPr="00BD2FCB">
        <w:rPr>
          <w:rFonts w:ascii="Times New Roman" w:eastAsiaTheme="minorHAnsi" w:hAnsi="Times New Roman" w:cs="Times New Roman"/>
          <w:b/>
          <w:color w:val="auto"/>
          <w:sz w:val="24"/>
          <w:szCs w:val="24"/>
        </w:rPr>
        <w:t>сельского</w:t>
      </w:r>
      <w:r w:rsidRPr="00BD2FCB">
        <w:rPr>
          <w:rFonts w:ascii="Times New Roman" w:eastAsiaTheme="minorHAnsi" w:hAnsi="Times New Roman" w:cs="Times New Roman"/>
          <w:b/>
          <w:color w:val="auto"/>
          <w:sz w:val="24"/>
          <w:szCs w:val="24"/>
        </w:rPr>
        <w:t xml:space="preserve"> поселения</w:t>
      </w:r>
      <w:bookmarkEnd w:id="36"/>
      <w:bookmarkEnd w:id="37"/>
      <w:r w:rsidR="00527FC0" w:rsidRPr="00BD2FCB">
        <w:rPr>
          <w:rFonts w:ascii="Times New Roman" w:eastAsiaTheme="minorHAnsi" w:hAnsi="Times New Roman" w:cs="Times New Roman"/>
          <w:b/>
          <w:color w:val="auto"/>
          <w:sz w:val="24"/>
          <w:szCs w:val="24"/>
        </w:rPr>
        <w:t>.</w:t>
      </w:r>
      <w:bookmarkEnd w:id="38"/>
    </w:p>
    <w:p w:rsidR="00F0642D" w:rsidRPr="00BD2FCB" w:rsidRDefault="00F0642D" w:rsidP="00D4681A">
      <w:pPr>
        <w:pStyle w:val="a8"/>
        <w:spacing w:line="276" w:lineRule="auto"/>
        <w:ind w:firstLine="567"/>
        <w:jc w:val="both"/>
      </w:pPr>
    </w:p>
    <w:p w:rsidR="00D4681A" w:rsidRPr="00BD2FCB" w:rsidRDefault="00D4681A" w:rsidP="00D4681A">
      <w:pPr>
        <w:widowControl w:val="0"/>
        <w:suppressAutoHyphens/>
        <w:autoSpaceDN w:val="0"/>
        <w:adjustRightInd w:val="0"/>
        <w:spacing w:after="0" w:line="276" w:lineRule="auto"/>
        <w:ind w:firstLine="567"/>
        <w:jc w:val="both"/>
        <w:rPr>
          <w:rFonts w:ascii="Times New Roman" w:eastAsia="Times New Roman" w:hAnsi="Times New Roman" w:cs="Times New Roman"/>
          <w:kern w:val="1"/>
          <w:sz w:val="24"/>
          <w:szCs w:val="24"/>
          <w:lang w:eastAsia="ru-RU"/>
        </w:rPr>
      </w:pPr>
      <w:r w:rsidRPr="00BD2FCB">
        <w:rPr>
          <w:rFonts w:ascii="Times New Roman" w:eastAsia="Times New Roman" w:hAnsi="Times New Roman" w:cs="Times New Roman"/>
          <w:kern w:val="1"/>
          <w:sz w:val="24"/>
          <w:szCs w:val="24"/>
          <w:lang w:eastAsia="ru-RU"/>
        </w:rPr>
        <w:t>Население, его динамика и возрастная структура являются важнейшими социально-экономическими показателями, влияющими на сбалансированное и устойчивое развитие территории поселения. Демографическая структура и состав населения во многом определяют перспективы и проблемы рынка труда, а значит, и трудовой потенциал той или иной территории.</w:t>
      </w:r>
    </w:p>
    <w:p w:rsidR="00D4681A" w:rsidRPr="00BD2FCB" w:rsidRDefault="00D4681A" w:rsidP="00D4681A">
      <w:pPr>
        <w:widowControl w:val="0"/>
        <w:suppressAutoHyphens/>
        <w:autoSpaceDN w:val="0"/>
        <w:adjustRightInd w:val="0"/>
        <w:spacing w:after="0" w:line="276" w:lineRule="auto"/>
        <w:ind w:firstLine="567"/>
        <w:jc w:val="both"/>
        <w:rPr>
          <w:rFonts w:ascii="Times New Roman" w:eastAsia="Times New Roman" w:hAnsi="Times New Roman" w:cs="Times New Roman"/>
          <w:kern w:val="1"/>
          <w:sz w:val="24"/>
          <w:szCs w:val="24"/>
          <w:lang w:eastAsia="ru-RU"/>
        </w:rPr>
      </w:pPr>
      <w:r w:rsidRPr="00BD2FCB">
        <w:rPr>
          <w:rFonts w:ascii="Times New Roman" w:eastAsia="Lucida Sans Unicode" w:hAnsi="Times New Roman" w:cs="Times New Roman"/>
          <w:kern w:val="1"/>
          <w:sz w:val="24"/>
          <w:szCs w:val="24"/>
        </w:rPr>
        <w:t>При разработке данного раздела учтены материалы Паспортов Ростошинского сельского поселения Эртильского муниципального района за 2016-2021 г.г.</w:t>
      </w:r>
    </w:p>
    <w:p w:rsidR="00D4681A" w:rsidRPr="00BD2FCB" w:rsidRDefault="00D4681A" w:rsidP="00D4681A">
      <w:pPr>
        <w:widowControl w:val="0"/>
        <w:suppressAutoHyphens/>
        <w:autoSpaceDN w:val="0"/>
        <w:adjustRightInd w:val="0"/>
        <w:spacing w:after="0" w:line="276" w:lineRule="auto"/>
        <w:ind w:firstLine="567"/>
        <w:jc w:val="both"/>
        <w:rPr>
          <w:rFonts w:ascii="Times New Roman" w:eastAsia="Times New Roman" w:hAnsi="Times New Roman" w:cs="Times New Roman"/>
          <w:kern w:val="1"/>
          <w:sz w:val="24"/>
          <w:szCs w:val="24"/>
          <w:lang w:eastAsia="ru-RU"/>
        </w:rPr>
      </w:pPr>
      <w:r w:rsidRPr="00BD2FCB">
        <w:rPr>
          <w:rFonts w:ascii="Times New Roman" w:eastAsia="Times New Roman" w:hAnsi="Times New Roman" w:cs="Times New Roman"/>
          <w:kern w:val="1"/>
          <w:sz w:val="24"/>
          <w:szCs w:val="24"/>
          <w:lang w:eastAsia="ru-RU"/>
        </w:rPr>
        <w:t xml:space="preserve">В соответствии с данными, предоставленными администрацией </w:t>
      </w:r>
      <w:r w:rsidRPr="00BD2FCB">
        <w:rPr>
          <w:rFonts w:ascii="Times New Roman" w:eastAsia="Lucida Sans Unicode" w:hAnsi="Times New Roman" w:cs="Times New Roman"/>
          <w:kern w:val="1"/>
          <w:sz w:val="24"/>
          <w:szCs w:val="24"/>
        </w:rPr>
        <w:t>Ростошинского</w:t>
      </w:r>
      <w:r w:rsidRPr="00BD2FCB">
        <w:rPr>
          <w:rFonts w:ascii="Times New Roman" w:eastAsia="Times New Roman" w:hAnsi="Times New Roman" w:cs="Times New Roman"/>
          <w:kern w:val="1"/>
          <w:sz w:val="24"/>
          <w:szCs w:val="24"/>
          <w:lang w:eastAsia="ru-RU"/>
        </w:rPr>
        <w:t xml:space="preserve"> сельского поселения, общая численность населения по состоянию на 01.01.2022г. составляет 1088 человека, в том числе по населенным пунктам:</w:t>
      </w:r>
    </w:p>
    <w:p w:rsidR="00D4681A" w:rsidRPr="00BD2FCB" w:rsidRDefault="00D4681A" w:rsidP="00D4681A">
      <w:pPr>
        <w:widowControl w:val="0"/>
        <w:numPr>
          <w:ilvl w:val="0"/>
          <w:numId w:val="116"/>
        </w:numPr>
        <w:suppressAutoHyphens/>
        <w:spacing w:after="0" w:line="276" w:lineRule="auto"/>
        <w:contextualSpacing/>
        <w:jc w:val="both"/>
        <w:rPr>
          <w:rFonts w:ascii="Times New Roman" w:eastAsia="Calibri" w:hAnsi="Times New Roman" w:cs="Times New Roman"/>
          <w:kern w:val="1"/>
          <w:sz w:val="24"/>
          <w:szCs w:val="24"/>
        </w:rPr>
      </w:pPr>
      <w:r w:rsidRPr="00BD2FCB">
        <w:rPr>
          <w:rFonts w:ascii="Times New Roman" w:eastAsia="Calibri" w:hAnsi="Times New Roman" w:cs="Times New Roman"/>
          <w:kern w:val="1"/>
          <w:sz w:val="24"/>
          <w:szCs w:val="24"/>
        </w:rPr>
        <w:t>с. Ростоши –  1013 чел.,</w:t>
      </w:r>
    </w:p>
    <w:p w:rsidR="00D4681A" w:rsidRPr="00BD2FCB" w:rsidRDefault="00D4681A" w:rsidP="00D4681A">
      <w:pPr>
        <w:widowControl w:val="0"/>
        <w:numPr>
          <w:ilvl w:val="0"/>
          <w:numId w:val="116"/>
        </w:numPr>
        <w:suppressAutoHyphens/>
        <w:spacing w:after="0" w:line="276" w:lineRule="auto"/>
        <w:contextualSpacing/>
        <w:jc w:val="both"/>
        <w:rPr>
          <w:rFonts w:ascii="Times New Roman" w:eastAsia="Calibri" w:hAnsi="Times New Roman" w:cs="Times New Roman"/>
          <w:kern w:val="1"/>
          <w:sz w:val="24"/>
          <w:szCs w:val="24"/>
        </w:rPr>
      </w:pPr>
      <w:r w:rsidRPr="00BD2FCB">
        <w:rPr>
          <w:rFonts w:ascii="Times New Roman" w:eastAsia="Calibri" w:hAnsi="Times New Roman" w:cs="Times New Roman"/>
          <w:kern w:val="1"/>
          <w:sz w:val="24"/>
          <w:szCs w:val="24"/>
        </w:rPr>
        <w:t>п. Привольный – 75 чел.</w:t>
      </w:r>
    </w:p>
    <w:p w:rsidR="006320DD" w:rsidRPr="00BD2FCB" w:rsidRDefault="006320DD" w:rsidP="00C43B80">
      <w:pPr>
        <w:suppressAutoHyphens/>
        <w:spacing w:after="0" w:line="240" w:lineRule="auto"/>
        <w:rPr>
          <w:rFonts w:ascii="Times New Roman" w:eastAsia="Times New Roman" w:hAnsi="Times New Roman" w:cs="Times New Roman"/>
          <w:b/>
          <w:i/>
          <w:kern w:val="1"/>
          <w:sz w:val="24"/>
          <w:szCs w:val="24"/>
          <w:lang w:eastAsia="ar-SA"/>
        </w:rPr>
      </w:pPr>
    </w:p>
    <w:p w:rsidR="00C06A24" w:rsidRPr="00BD2FCB" w:rsidRDefault="00C06A24" w:rsidP="00C06A24">
      <w:pPr>
        <w:widowControl w:val="0"/>
        <w:suppressAutoHyphens/>
        <w:spacing w:after="0" w:line="240" w:lineRule="auto"/>
        <w:ind w:firstLine="567"/>
        <w:jc w:val="center"/>
        <w:rPr>
          <w:rFonts w:ascii="Times New Roman" w:eastAsia="Times New Roman" w:hAnsi="Times New Roman" w:cs="Times New Roman"/>
          <w:b/>
          <w:i/>
          <w:kern w:val="1"/>
          <w:sz w:val="24"/>
          <w:szCs w:val="24"/>
        </w:rPr>
      </w:pPr>
      <w:r w:rsidRPr="00BD2FCB">
        <w:rPr>
          <w:rFonts w:ascii="Times New Roman" w:eastAsia="Times New Roman" w:hAnsi="Times New Roman" w:cs="Times New Roman"/>
          <w:b/>
          <w:i/>
          <w:kern w:val="1"/>
          <w:sz w:val="24"/>
          <w:szCs w:val="24"/>
        </w:rPr>
        <w:t xml:space="preserve">Динамика численности населения </w:t>
      </w:r>
      <w:r w:rsidRPr="00BD2FCB">
        <w:rPr>
          <w:rFonts w:ascii="Times New Roman" w:eastAsia="Lucida Sans Unicode" w:hAnsi="Times New Roman" w:cs="Times New Roman"/>
          <w:b/>
          <w:i/>
          <w:kern w:val="1"/>
          <w:sz w:val="24"/>
          <w:szCs w:val="24"/>
        </w:rPr>
        <w:t>Ростошинского</w:t>
      </w:r>
      <w:r w:rsidRPr="00BD2FCB">
        <w:rPr>
          <w:rFonts w:ascii="Times New Roman" w:eastAsia="Times New Roman" w:hAnsi="Times New Roman" w:cs="Times New Roman"/>
          <w:b/>
          <w:i/>
          <w:kern w:val="1"/>
          <w:sz w:val="24"/>
          <w:szCs w:val="24"/>
        </w:rPr>
        <w:t xml:space="preserve"> сельского поселения</w:t>
      </w:r>
    </w:p>
    <w:p w:rsidR="00A67A0B" w:rsidRPr="00BD2FCB" w:rsidRDefault="00A67A0B" w:rsidP="00C06A24">
      <w:pPr>
        <w:suppressAutoHyphens/>
        <w:spacing w:after="0" w:line="240" w:lineRule="auto"/>
        <w:rPr>
          <w:rFonts w:ascii="Times New Roman" w:eastAsia="Times New Roman" w:hAnsi="Times New Roman" w:cs="Times New Roman"/>
          <w:b/>
          <w:i/>
          <w:kern w:val="1"/>
          <w:sz w:val="24"/>
          <w:szCs w:val="24"/>
          <w:lang w:eastAsia="ar-SA"/>
        </w:rPr>
      </w:pPr>
    </w:p>
    <w:tbl>
      <w:tblPr>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4"/>
        <w:gridCol w:w="835"/>
        <w:gridCol w:w="813"/>
        <w:gridCol w:w="818"/>
        <w:gridCol w:w="828"/>
        <w:gridCol w:w="850"/>
        <w:gridCol w:w="854"/>
      </w:tblGrid>
      <w:tr w:rsidR="00BD2FCB" w:rsidRPr="00BD2FCB" w:rsidTr="00F84765">
        <w:trPr>
          <w:trHeight w:val="306"/>
        </w:trPr>
        <w:tc>
          <w:tcPr>
            <w:tcW w:w="4434" w:type="dxa"/>
            <w:vMerge w:val="restart"/>
            <w:shd w:val="clear" w:color="auto" w:fill="D9D9D9" w:themeFill="background1" w:themeFillShade="D9"/>
            <w:vAlign w:val="center"/>
          </w:tcPr>
          <w:p w:rsidR="00C06A24" w:rsidRPr="00BD2FCB" w:rsidRDefault="00C06A24" w:rsidP="00C06A24">
            <w:pPr>
              <w:widowControl w:val="0"/>
              <w:suppressAutoHyphens/>
              <w:spacing w:after="0" w:line="240" w:lineRule="auto"/>
              <w:jc w:val="center"/>
              <w:rPr>
                <w:rFonts w:ascii="Times New Roman" w:eastAsia="Calibri" w:hAnsi="Times New Roman" w:cs="Times New Roman"/>
                <w:b/>
                <w:kern w:val="1"/>
                <w:sz w:val="24"/>
                <w:szCs w:val="24"/>
              </w:rPr>
            </w:pPr>
            <w:r w:rsidRPr="00BD2FCB">
              <w:rPr>
                <w:rFonts w:ascii="Times New Roman" w:eastAsia="Times New Roman" w:hAnsi="Times New Roman" w:cs="Times New Roman"/>
                <w:sz w:val="24"/>
                <w:szCs w:val="20"/>
              </w:rPr>
              <w:t>Наименование показателей</w:t>
            </w:r>
          </w:p>
        </w:tc>
        <w:tc>
          <w:tcPr>
            <w:tcW w:w="4998" w:type="dxa"/>
            <w:gridSpan w:val="6"/>
            <w:shd w:val="clear" w:color="auto" w:fill="D9D9D9" w:themeFill="background1" w:themeFillShade="D9"/>
          </w:tcPr>
          <w:p w:rsidR="00C06A24" w:rsidRPr="00BD2FCB" w:rsidRDefault="00C06A24" w:rsidP="00C06A24">
            <w:pPr>
              <w:widowControl w:val="0"/>
              <w:tabs>
                <w:tab w:val="num" w:pos="0"/>
              </w:tabs>
              <w:suppressAutoHyphens/>
              <w:spacing w:after="0" w:line="240" w:lineRule="auto"/>
              <w:jc w:val="center"/>
              <w:rPr>
                <w:rFonts w:ascii="Times New Roman" w:eastAsia="Calibri" w:hAnsi="Times New Roman" w:cs="Times New Roman"/>
                <w:kern w:val="1"/>
                <w:sz w:val="24"/>
                <w:szCs w:val="24"/>
              </w:rPr>
            </w:pPr>
            <w:r w:rsidRPr="00BD2FCB">
              <w:rPr>
                <w:rFonts w:ascii="Times New Roman" w:eastAsia="Calibri" w:hAnsi="Times New Roman" w:cs="Times New Roman"/>
                <w:kern w:val="1"/>
                <w:sz w:val="24"/>
                <w:szCs w:val="24"/>
              </w:rPr>
              <w:t>Годы</w:t>
            </w:r>
          </w:p>
        </w:tc>
      </w:tr>
      <w:tr w:rsidR="00BD2FCB" w:rsidRPr="00BD2FCB" w:rsidTr="00F84765">
        <w:trPr>
          <w:trHeight w:val="306"/>
        </w:trPr>
        <w:tc>
          <w:tcPr>
            <w:tcW w:w="4434" w:type="dxa"/>
            <w:vMerge/>
            <w:shd w:val="clear" w:color="auto" w:fill="D9D9D9" w:themeFill="background1" w:themeFillShade="D9"/>
          </w:tcPr>
          <w:p w:rsidR="00C06A24" w:rsidRPr="00BD2FCB" w:rsidRDefault="00C06A24" w:rsidP="00C06A24">
            <w:pPr>
              <w:widowControl w:val="0"/>
              <w:suppressAutoHyphens/>
              <w:spacing w:after="0" w:line="240" w:lineRule="auto"/>
              <w:jc w:val="center"/>
              <w:rPr>
                <w:rFonts w:ascii="Times New Roman" w:eastAsia="Calibri" w:hAnsi="Times New Roman" w:cs="Times New Roman"/>
                <w:b/>
                <w:kern w:val="1"/>
                <w:sz w:val="24"/>
                <w:szCs w:val="24"/>
              </w:rPr>
            </w:pPr>
          </w:p>
        </w:tc>
        <w:tc>
          <w:tcPr>
            <w:tcW w:w="835" w:type="dxa"/>
            <w:shd w:val="clear" w:color="auto" w:fill="D9D9D9" w:themeFill="background1" w:themeFillShade="D9"/>
          </w:tcPr>
          <w:p w:rsidR="00C06A24" w:rsidRPr="00BD2FCB" w:rsidRDefault="00C06A24" w:rsidP="00C06A24">
            <w:pPr>
              <w:widowControl w:val="0"/>
              <w:tabs>
                <w:tab w:val="num" w:pos="0"/>
              </w:tabs>
              <w:suppressAutoHyphens/>
              <w:spacing w:after="0" w:line="240" w:lineRule="auto"/>
              <w:jc w:val="center"/>
              <w:rPr>
                <w:rFonts w:ascii="Times New Roman" w:eastAsia="Calibri" w:hAnsi="Times New Roman" w:cs="Times New Roman"/>
                <w:kern w:val="1"/>
                <w:sz w:val="24"/>
                <w:szCs w:val="24"/>
              </w:rPr>
            </w:pPr>
            <w:r w:rsidRPr="00BD2FCB">
              <w:rPr>
                <w:rFonts w:ascii="Times New Roman" w:eastAsia="Calibri" w:hAnsi="Times New Roman" w:cs="Times New Roman"/>
                <w:kern w:val="1"/>
                <w:sz w:val="24"/>
                <w:szCs w:val="24"/>
              </w:rPr>
              <w:t>2016</w:t>
            </w:r>
          </w:p>
        </w:tc>
        <w:tc>
          <w:tcPr>
            <w:tcW w:w="813" w:type="dxa"/>
            <w:shd w:val="clear" w:color="auto" w:fill="D9D9D9" w:themeFill="background1" w:themeFillShade="D9"/>
          </w:tcPr>
          <w:p w:rsidR="00C06A24" w:rsidRPr="00BD2FCB" w:rsidRDefault="00C06A24" w:rsidP="00C06A24">
            <w:pPr>
              <w:widowControl w:val="0"/>
              <w:tabs>
                <w:tab w:val="num" w:pos="0"/>
              </w:tabs>
              <w:suppressAutoHyphens/>
              <w:spacing w:after="0" w:line="240" w:lineRule="auto"/>
              <w:jc w:val="center"/>
              <w:rPr>
                <w:rFonts w:ascii="Times New Roman" w:eastAsia="Calibri" w:hAnsi="Times New Roman" w:cs="Times New Roman"/>
                <w:kern w:val="1"/>
                <w:sz w:val="24"/>
                <w:szCs w:val="24"/>
              </w:rPr>
            </w:pPr>
            <w:r w:rsidRPr="00BD2FCB">
              <w:rPr>
                <w:rFonts w:ascii="Times New Roman" w:eastAsia="Calibri" w:hAnsi="Times New Roman" w:cs="Times New Roman"/>
                <w:kern w:val="1"/>
                <w:sz w:val="24"/>
                <w:szCs w:val="24"/>
              </w:rPr>
              <w:t>2017</w:t>
            </w:r>
          </w:p>
        </w:tc>
        <w:tc>
          <w:tcPr>
            <w:tcW w:w="818" w:type="dxa"/>
            <w:shd w:val="clear" w:color="auto" w:fill="D9D9D9" w:themeFill="background1" w:themeFillShade="D9"/>
          </w:tcPr>
          <w:p w:rsidR="00C06A24" w:rsidRPr="00BD2FCB" w:rsidRDefault="00C06A24" w:rsidP="00C06A24">
            <w:pPr>
              <w:widowControl w:val="0"/>
              <w:tabs>
                <w:tab w:val="num" w:pos="0"/>
              </w:tabs>
              <w:suppressAutoHyphens/>
              <w:spacing w:after="0" w:line="240" w:lineRule="auto"/>
              <w:jc w:val="center"/>
              <w:rPr>
                <w:rFonts w:ascii="Times New Roman" w:eastAsia="Calibri" w:hAnsi="Times New Roman" w:cs="Times New Roman"/>
                <w:kern w:val="1"/>
                <w:sz w:val="24"/>
                <w:szCs w:val="24"/>
              </w:rPr>
            </w:pPr>
            <w:r w:rsidRPr="00BD2FCB">
              <w:rPr>
                <w:rFonts w:ascii="Times New Roman" w:eastAsia="Calibri" w:hAnsi="Times New Roman" w:cs="Times New Roman"/>
                <w:kern w:val="1"/>
                <w:sz w:val="24"/>
                <w:szCs w:val="24"/>
              </w:rPr>
              <w:t>2018</w:t>
            </w:r>
          </w:p>
        </w:tc>
        <w:tc>
          <w:tcPr>
            <w:tcW w:w="828" w:type="dxa"/>
            <w:shd w:val="clear" w:color="auto" w:fill="D9D9D9" w:themeFill="background1" w:themeFillShade="D9"/>
          </w:tcPr>
          <w:p w:rsidR="00C06A24" w:rsidRPr="00BD2FCB" w:rsidRDefault="00C06A24" w:rsidP="00C06A24">
            <w:pPr>
              <w:widowControl w:val="0"/>
              <w:tabs>
                <w:tab w:val="num" w:pos="0"/>
              </w:tabs>
              <w:suppressAutoHyphens/>
              <w:spacing w:after="0" w:line="240" w:lineRule="auto"/>
              <w:jc w:val="center"/>
              <w:rPr>
                <w:rFonts w:ascii="Times New Roman" w:eastAsia="Calibri" w:hAnsi="Times New Roman" w:cs="Times New Roman"/>
                <w:kern w:val="1"/>
                <w:sz w:val="24"/>
                <w:szCs w:val="24"/>
              </w:rPr>
            </w:pPr>
            <w:r w:rsidRPr="00BD2FCB">
              <w:rPr>
                <w:rFonts w:ascii="Times New Roman" w:eastAsia="Calibri" w:hAnsi="Times New Roman" w:cs="Times New Roman"/>
                <w:kern w:val="1"/>
                <w:sz w:val="24"/>
                <w:szCs w:val="24"/>
              </w:rPr>
              <w:t>2019</w:t>
            </w:r>
          </w:p>
        </w:tc>
        <w:tc>
          <w:tcPr>
            <w:tcW w:w="850" w:type="dxa"/>
            <w:shd w:val="clear" w:color="auto" w:fill="D9D9D9" w:themeFill="background1" w:themeFillShade="D9"/>
          </w:tcPr>
          <w:p w:rsidR="00C06A24" w:rsidRPr="00BD2FCB" w:rsidRDefault="00C06A24" w:rsidP="00C06A24">
            <w:pPr>
              <w:widowControl w:val="0"/>
              <w:tabs>
                <w:tab w:val="num" w:pos="0"/>
              </w:tabs>
              <w:suppressAutoHyphens/>
              <w:spacing w:after="0" w:line="240" w:lineRule="auto"/>
              <w:jc w:val="center"/>
              <w:rPr>
                <w:rFonts w:ascii="Times New Roman" w:eastAsia="Calibri" w:hAnsi="Times New Roman" w:cs="Times New Roman"/>
                <w:kern w:val="1"/>
                <w:sz w:val="24"/>
                <w:szCs w:val="24"/>
              </w:rPr>
            </w:pPr>
            <w:r w:rsidRPr="00BD2FCB">
              <w:rPr>
                <w:rFonts w:ascii="Times New Roman" w:eastAsia="Calibri" w:hAnsi="Times New Roman" w:cs="Times New Roman"/>
                <w:kern w:val="1"/>
                <w:sz w:val="24"/>
                <w:szCs w:val="24"/>
              </w:rPr>
              <w:t>2020</w:t>
            </w:r>
          </w:p>
        </w:tc>
        <w:tc>
          <w:tcPr>
            <w:tcW w:w="854" w:type="dxa"/>
            <w:shd w:val="clear" w:color="auto" w:fill="D9D9D9" w:themeFill="background1" w:themeFillShade="D9"/>
          </w:tcPr>
          <w:p w:rsidR="00C06A24" w:rsidRPr="00BD2FCB" w:rsidRDefault="00C06A24" w:rsidP="00C06A24">
            <w:pPr>
              <w:widowControl w:val="0"/>
              <w:tabs>
                <w:tab w:val="num" w:pos="0"/>
              </w:tabs>
              <w:suppressAutoHyphens/>
              <w:spacing w:after="0" w:line="240" w:lineRule="auto"/>
              <w:jc w:val="center"/>
              <w:rPr>
                <w:rFonts w:ascii="Times New Roman" w:eastAsia="Calibri" w:hAnsi="Times New Roman" w:cs="Times New Roman"/>
                <w:kern w:val="1"/>
                <w:sz w:val="24"/>
                <w:szCs w:val="24"/>
              </w:rPr>
            </w:pPr>
            <w:r w:rsidRPr="00BD2FCB">
              <w:rPr>
                <w:rFonts w:ascii="Times New Roman" w:eastAsia="Calibri" w:hAnsi="Times New Roman" w:cs="Times New Roman"/>
                <w:kern w:val="1"/>
                <w:sz w:val="24"/>
                <w:szCs w:val="24"/>
              </w:rPr>
              <w:t>2021</w:t>
            </w:r>
          </w:p>
        </w:tc>
      </w:tr>
      <w:tr w:rsidR="00BD2FCB" w:rsidRPr="00BD2FCB" w:rsidTr="00F84765">
        <w:trPr>
          <w:trHeight w:val="589"/>
        </w:trPr>
        <w:tc>
          <w:tcPr>
            <w:tcW w:w="4434" w:type="dxa"/>
          </w:tcPr>
          <w:p w:rsidR="00C06A24" w:rsidRPr="00BD2FCB" w:rsidRDefault="00C06A24" w:rsidP="00C06A24">
            <w:pPr>
              <w:widowControl w:val="0"/>
              <w:suppressAutoHyphens/>
              <w:spacing w:after="0" w:line="240" w:lineRule="auto"/>
              <w:rPr>
                <w:rFonts w:ascii="Times New Roman" w:eastAsia="Calibri" w:hAnsi="Times New Roman" w:cs="Times New Roman"/>
                <w:kern w:val="1"/>
                <w:sz w:val="24"/>
                <w:szCs w:val="24"/>
              </w:rPr>
            </w:pPr>
            <w:r w:rsidRPr="00BD2FCB">
              <w:rPr>
                <w:rFonts w:ascii="Times New Roman" w:eastAsia="Times New Roman" w:hAnsi="Times New Roman" w:cs="Times New Roman"/>
                <w:kern w:val="1"/>
                <w:sz w:val="24"/>
                <w:szCs w:val="24"/>
              </w:rPr>
              <w:t>Численность постоянного населения, всего, чел.</w:t>
            </w:r>
          </w:p>
        </w:tc>
        <w:tc>
          <w:tcPr>
            <w:tcW w:w="835" w:type="dxa"/>
            <w:shd w:val="clear" w:color="auto" w:fill="auto"/>
            <w:vAlign w:val="center"/>
          </w:tcPr>
          <w:p w:rsidR="00C06A24" w:rsidRPr="00BD2FCB" w:rsidRDefault="00C06A24" w:rsidP="00C06A24">
            <w:pPr>
              <w:widowControl w:val="0"/>
              <w:suppressLineNumbers/>
              <w:suppressAutoHyphens/>
              <w:spacing w:after="0" w:line="240" w:lineRule="auto"/>
              <w:jc w:val="center"/>
              <w:rPr>
                <w:rFonts w:ascii="Times New Roman" w:eastAsia="Lucida Sans Unicode" w:hAnsi="Times New Roman" w:cs="Times New Roman"/>
                <w:sz w:val="24"/>
                <w:szCs w:val="24"/>
              </w:rPr>
            </w:pPr>
            <w:r w:rsidRPr="00BD2FCB">
              <w:rPr>
                <w:rFonts w:ascii="Times New Roman" w:eastAsia="Lucida Sans Unicode" w:hAnsi="Times New Roman" w:cs="Times New Roman"/>
                <w:sz w:val="24"/>
                <w:szCs w:val="24"/>
              </w:rPr>
              <w:t>1199</w:t>
            </w:r>
          </w:p>
        </w:tc>
        <w:tc>
          <w:tcPr>
            <w:tcW w:w="813" w:type="dxa"/>
            <w:shd w:val="clear" w:color="auto" w:fill="auto"/>
            <w:vAlign w:val="center"/>
          </w:tcPr>
          <w:p w:rsidR="00C06A24" w:rsidRPr="00BD2FCB" w:rsidRDefault="00C06A24" w:rsidP="00C06A24">
            <w:pPr>
              <w:widowControl w:val="0"/>
              <w:suppressLineNumbers/>
              <w:suppressAutoHyphens/>
              <w:spacing w:after="0" w:line="240" w:lineRule="auto"/>
              <w:jc w:val="center"/>
              <w:rPr>
                <w:rFonts w:ascii="Times New Roman" w:eastAsia="Lucida Sans Unicode" w:hAnsi="Times New Roman" w:cs="Times New Roman"/>
                <w:sz w:val="24"/>
                <w:szCs w:val="24"/>
              </w:rPr>
            </w:pPr>
            <w:r w:rsidRPr="00BD2FCB">
              <w:rPr>
                <w:rFonts w:ascii="Times New Roman" w:eastAsia="Lucida Sans Unicode" w:hAnsi="Times New Roman" w:cs="Times New Roman"/>
                <w:sz w:val="24"/>
                <w:szCs w:val="24"/>
              </w:rPr>
              <w:t>1176</w:t>
            </w:r>
          </w:p>
        </w:tc>
        <w:tc>
          <w:tcPr>
            <w:tcW w:w="818" w:type="dxa"/>
            <w:shd w:val="clear" w:color="auto" w:fill="auto"/>
            <w:vAlign w:val="center"/>
          </w:tcPr>
          <w:p w:rsidR="00C06A24" w:rsidRPr="00BD2FCB" w:rsidRDefault="00C06A24" w:rsidP="00C06A24">
            <w:pPr>
              <w:widowControl w:val="0"/>
              <w:suppressLineNumbers/>
              <w:suppressAutoHyphens/>
              <w:spacing w:after="0" w:line="240" w:lineRule="auto"/>
              <w:jc w:val="center"/>
              <w:rPr>
                <w:rFonts w:ascii="Times New Roman" w:eastAsia="Lucida Sans Unicode" w:hAnsi="Times New Roman" w:cs="Times New Roman"/>
                <w:sz w:val="24"/>
                <w:szCs w:val="24"/>
              </w:rPr>
            </w:pPr>
            <w:r w:rsidRPr="00BD2FCB">
              <w:rPr>
                <w:rFonts w:ascii="Times New Roman" w:eastAsia="Lucida Sans Unicode" w:hAnsi="Times New Roman" w:cs="Times New Roman"/>
                <w:sz w:val="24"/>
                <w:szCs w:val="24"/>
              </w:rPr>
              <w:t>1146</w:t>
            </w:r>
          </w:p>
        </w:tc>
        <w:tc>
          <w:tcPr>
            <w:tcW w:w="828" w:type="dxa"/>
            <w:shd w:val="clear" w:color="auto" w:fill="auto"/>
            <w:vAlign w:val="center"/>
          </w:tcPr>
          <w:p w:rsidR="00C06A24" w:rsidRPr="00BD2FCB" w:rsidRDefault="00C06A24" w:rsidP="00C06A24">
            <w:pPr>
              <w:widowControl w:val="0"/>
              <w:suppressLineNumbers/>
              <w:suppressAutoHyphens/>
              <w:spacing w:after="0" w:line="240" w:lineRule="auto"/>
              <w:jc w:val="center"/>
              <w:rPr>
                <w:rFonts w:ascii="Times New Roman" w:eastAsia="Lucida Sans Unicode" w:hAnsi="Times New Roman" w:cs="Times New Roman"/>
                <w:sz w:val="24"/>
                <w:szCs w:val="24"/>
              </w:rPr>
            </w:pPr>
            <w:r w:rsidRPr="00BD2FCB">
              <w:rPr>
                <w:rFonts w:ascii="Times New Roman" w:eastAsia="Lucida Sans Unicode" w:hAnsi="Times New Roman" w:cs="Times New Roman"/>
                <w:sz w:val="24"/>
                <w:szCs w:val="24"/>
              </w:rPr>
              <w:t>1121</w:t>
            </w:r>
          </w:p>
        </w:tc>
        <w:tc>
          <w:tcPr>
            <w:tcW w:w="850" w:type="dxa"/>
            <w:shd w:val="clear" w:color="auto" w:fill="auto"/>
            <w:vAlign w:val="center"/>
          </w:tcPr>
          <w:p w:rsidR="00C06A24" w:rsidRPr="00BD2FCB" w:rsidRDefault="00C06A24" w:rsidP="00C06A24">
            <w:pPr>
              <w:widowControl w:val="0"/>
              <w:suppressLineNumbers/>
              <w:suppressAutoHyphens/>
              <w:spacing w:after="0" w:line="240" w:lineRule="auto"/>
              <w:jc w:val="center"/>
              <w:rPr>
                <w:rFonts w:ascii="Times New Roman" w:eastAsia="Lucida Sans Unicode" w:hAnsi="Times New Roman" w:cs="Times New Roman"/>
                <w:sz w:val="24"/>
                <w:szCs w:val="24"/>
              </w:rPr>
            </w:pPr>
            <w:r w:rsidRPr="00BD2FCB">
              <w:rPr>
                <w:rFonts w:ascii="Times New Roman" w:eastAsia="Lucida Sans Unicode" w:hAnsi="Times New Roman" w:cs="Times New Roman"/>
                <w:sz w:val="24"/>
                <w:szCs w:val="24"/>
              </w:rPr>
              <w:t>1098</w:t>
            </w:r>
          </w:p>
        </w:tc>
        <w:tc>
          <w:tcPr>
            <w:tcW w:w="854" w:type="dxa"/>
            <w:shd w:val="clear" w:color="auto" w:fill="auto"/>
            <w:vAlign w:val="center"/>
          </w:tcPr>
          <w:p w:rsidR="00C06A24" w:rsidRPr="00BD2FCB" w:rsidRDefault="00C06A24" w:rsidP="00C06A24">
            <w:pPr>
              <w:widowControl w:val="0"/>
              <w:suppressLineNumbers/>
              <w:suppressAutoHyphens/>
              <w:spacing w:after="0" w:line="240" w:lineRule="auto"/>
              <w:jc w:val="center"/>
              <w:rPr>
                <w:rFonts w:ascii="Times New Roman" w:eastAsia="Lucida Sans Unicode" w:hAnsi="Times New Roman" w:cs="Times New Roman"/>
                <w:sz w:val="24"/>
                <w:szCs w:val="24"/>
              </w:rPr>
            </w:pPr>
            <w:r w:rsidRPr="00BD2FCB">
              <w:rPr>
                <w:rFonts w:ascii="Times New Roman" w:eastAsia="Lucida Sans Unicode" w:hAnsi="Times New Roman" w:cs="Times New Roman"/>
                <w:sz w:val="24"/>
                <w:szCs w:val="24"/>
              </w:rPr>
              <w:t>1088</w:t>
            </w:r>
          </w:p>
        </w:tc>
      </w:tr>
      <w:tr w:rsidR="00BD2FCB" w:rsidRPr="00BD2FCB" w:rsidTr="00F84765">
        <w:tc>
          <w:tcPr>
            <w:tcW w:w="4434" w:type="dxa"/>
          </w:tcPr>
          <w:p w:rsidR="00C06A24" w:rsidRPr="00BD2FCB" w:rsidRDefault="00C06A24" w:rsidP="00C06A24">
            <w:pPr>
              <w:widowControl w:val="0"/>
              <w:suppressAutoHyphens/>
              <w:spacing w:after="0" w:line="240" w:lineRule="auto"/>
              <w:rPr>
                <w:rFonts w:ascii="Times New Roman" w:eastAsia="Calibri" w:hAnsi="Times New Roman" w:cs="Times New Roman"/>
                <w:kern w:val="1"/>
                <w:sz w:val="24"/>
                <w:szCs w:val="24"/>
              </w:rPr>
            </w:pPr>
            <w:r w:rsidRPr="00BD2FCB">
              <w:rPr>
                <w:rFonts w:ascii="Times New Roman" w:eastAsia="Calibri" w:hAnsi="Times New Roman" w:cs="Times New Roman"/>
                <w:kern w:val="1"/>
                <w:sz w:val="24"/>
                <w:szCs w:val="24"/>
              </w:rPr>
              <w:t>Число родившихся - всего, чел.</w:t>
            </w:r>
          </w:p>
        </w:tc>
        <w:tc>
          <w:tcPr>
            <w:tcW w:w="835" w:type="dxa"/>
            <w:shd w:val="clear" w:color="auto" w:fill="auto"/>
            <w:vAlign w:val="center"/>
          </w:tcPr>
          <w:p w:rsidR="00C06A24" w:rsidRPr="00BD2FCB" w:rsidRDefault="00C06A24" w:rsidP="00C06A24">
            <w:pPr>
              <w:widowControl w:val="0"/>
              <w:suppressLineNumbers/>
              <w:suppressAutoHyphens/>
              <w:spacing w:after="0" w:line="240" w:lineRule="auto"/>
              <w:jc w:val="center"/>
              <w:rPr>
                <w:rFonts w:ascii="Times New Roman" w:eastAsia="Lucida Sans Unicode" w:hAnsi="Times New Roman" w:cs="Times New Roman"/>
                <w:sz w:val="24"/>
                <w:szCs w:val="24"/>
              </w:rPr>
            </w:pPr>
            <w:r w:rsidRPr="00BD2FCB">
              <w:rPr>
                <w:rFonts w:ascii="Times New Roman" w:eastAsia="Lucida Sans Unicode" w:hAnsi="Times New Roman" w:cs="Times New Roman"/>
                <w:sz w:val="24"/>
                <w:szCs w:val="24"/>
              </w:rPr>
              <w:t>11</w:t>
            </w:r>
          </w:p>
        </w:tc>
        <w:tc>
          <w:tcPr>
            <w:tcW w:w="813" w:type="dxa"/>
            <w:shd w:val="clear" w:color="auto" w:fill="auto"/>
            <w:vAlign w:val="center"/>
          </w:tcPr>
          <w:p w:rsidR="00C06A24" w:rsidRPr="00BD2FCB" w:rsidRDefault="00C06A24" w:rsidP="00C06A24">
            <w:pPr>
              <w:widowControl w:val="0"/>
              <w:suppressLineNumbers/>
              <w:suppressAutoHyphens/>
              <w:spacing w:after="0" w:line="240" w:lineRule="auto"/>
              <w:jc w:val="center"/>
              <w:rPr>
                <w:rFonts w:ascii="Times New Roman" w:eastAsia="Lucida Sans Unicode" w:hAnsi="Times New Roman" w:cs="Times New Roman"/>
                <w:sz w:val="24"/>
                <w:szCs w:val="24"/>
              </w:rPr>
            </w:pPr>
            <w:r w:rsidRPr="00BD2FCB">
              <w:rPr>
                <w:rFonts w:ascii="Times New Roman" w:eastAsia="Lucida Sans Unicode" w:hAnsi="Times New Roman" w:cs="Times New Roman"/>
                <w:sz w:val="24"/>
                <w:szCs w:val="24"/>
              </w:rPr>
              <w:t>3</w:t>
            </w:r>
          </w:p>
        </w:tc>
        <w:tc>
          <w:tcPr>
            <w:tcW w:w="818" w:type="dxa"/>
            <w:shd w:val="clear" w:color="auto" w:fill="auto"/>
            <w:vAlign w:val="center"/>
          </w:tcPr>
          <w:p w:rsidR="00C06A24" w:rsidRPr="00BD2FCB" w:rsidRDefault="00C06A24" w:rsidP="00C06A24">
            <w:pPr>
              <w:widowControl w:val="0"/>
              <w:suppressLineNumbers/>
              <w:suppressAutoHyphens/>
              <w:spacing w:after="0" w:line="240" w:lineRule="auto"/>
              <w:jc w:val="center"/>
              <w:rPr>
                <w:rFonts w:ascii="Times New Roman" w:eastAsia="Lucida Sans Unicode" w:hAnsi="Times New Roman" w:cs="Times New Roman"/>
                <w:sz w:val="24"/>
                <w:szCs w:val="24"/>
              </w:rPr>
            </w:pPr>
            <w:r w:rsidRPr="00BD2FCB">
              <w:rPr>
                <w:rFonts w:ascii="Times New Roman" w:eastAsia="Lucida Sans Unicode" w:hAnsi="Times New Roman" w:cs="Times New Roman"/>
                <w:sz w:val="24"/>
                <w:szCs w:val="24"/>
              </w:rPr>
              <w:t>6</w:t>
            </w:r>
          </w:p>
        </w:tc>
        <w:tc>
          <w:tcPr>
            <w:tcW w:w="828" w:type="dxa"/>
            <w:shd w:val="clear" w:color="auto" w:fill="auto"/>
            <w:vAlign w:val="center"/>
          </w:tcPr>
          <w:p w:rsidR="00C06A24" w:rsidRPr="00BD2FCB" w:rsidRDefault="00C06A24" w:rsidP="00C06A24">
            <w:pPr>
              <w:widowControl w:val="0"/>
              <w:suppressLineNumbers/>
              <w:suppressAutoHyphens/>
              <w:spacing w:after="0" w:line="240" w:lineRule="auto"/>
              <w:jc w:val="center"/>
              <w:rPr>
                <w:rFonts w:ascii="Times New Roman" w:eastAsia="Lucida Sans Unicode" w:hAnsi="Times New Roman" w:cs="Times New Roman"/>
                <w:sz w:val="24"/>
                <w:szCs w:val="24"/>
              </w:rPr>
            </w:pPr>
            <w:r w:rsidRPr="00BD2FCB">
              <w:rPr>
                <w:rFonts w:ascii="Times New Roman" w:eastAsia="Lucida Sans Unicode" w:hAnsi="Times New Roman" w:cs="Times New Roman"/>
                <w:sz w:val="24"/>
                <w:szCs w:val="24"/>
              </w:rPr>
              <w:t>6</w:t>
            </w:r>
          </w:p>
        </w:tc>
        <w:tc>
          <w:tcPr>
            <w:tcW w:w="850" w:type="dxa"/>
            <w:shd w:val="clear" w:color="auto" w:fill="auto"/>
            <w:vAlign w:val="center"/>
          </w:tcPr>
          <w:p w:rsidR="00C06A24" w:rsidRPr="00BD2FCB" w:rsidRDefault="00C06A24" w:rsidP="00C06A24">
            <w:pPr>
              <w:widowControl w:val="0"/>
              <w:suppressLineNumbers/>
              <w:suppressAutoHyphens/>
              <w:spacing w:after="0" w:line="240" w:lineRule="auto"/>
              <w:jc w:val="center"/>
              <w:rPr>
                <w:rFonts w:ascii="Times New Roman" w:eastAsia="Lucida Sans Unicode" w:hAnsi="Times New Roman" w:cs="Times New Roman"/>
                <w:sz w:val="24"/>
                <w:szCs w:val="24"/>
              </w:rPr>
            </w:pPr>
            <w:r w:rsidRPr="00BD2FCB">
              <w:rPr>
                <w:rFonts w:ascii="Times New Roman" w:eastAsia="Lucida Sans Unicode" w:hAnsi="Times New Roman" w:cs="Times New Roman"/>
                <w:sz w:val="24"/>
                <w:szCs w:val="24"/>
              </w:rPr>
              <w:t>3</w:t>
            </w:r>
          </w:p>
        </w:tc>
        <w:tc>
          <w:tcPr>
            <w:tcW w:w="854" w:type="dxa"/>
            <w:shd w:val="clear" w:color="auto" w:fill="auto"/>
            <w:vAlign w:val="center"/>
          </w:tcPr>
          <w:p w:rsidR="00C06A24" w:rsidRPr="00BD2FCB" w:rsidRDefault="00C06A24" w:rsidP="00C06A24">
            <w:pPr>
              <w:widowControl w:val="0"/>
              <w:suppressLineNumbers/>
              <w:suppressAutoHyphens/>
              <w:spacing w:after="0" w:line="240" w:lineRule="auto"/>
              <w:jc w:val="center"/>
              <w:rPr>
                <w:rFonts w:ascii="Times New Roman" w:eastAsia="Lucida Sans Unicode" w:hAnsi="Times New Roman" w:cs="Times New Roman"/>
                <w:sz w:val="24"/>
                <w:szCs w:val="24"/>
              </w:rPr>
            </w:pPr>
            <w:r w:rsidRPr="00BD2FCB">
              <w:rPr>
                <w:rFonts w:ascii="Times New Roman" w:eastAsia="Lucida Sans Unicode" w:hAnsi="Times New Roman" w:cs="Times New Roman"/>
                <w:sz w:val="24"/>
                <w:szCs w:val="24"/>
              </w:rPr>
              <w:t>6</w:t>
            </w:r>
          </w:p>
        </w:tc>
      </w:tr>
      <w:tr w:rsidR="00BD2FCB" w:rsidRPr="00BD2FCB" w:rsidTr="00F84765">
        <w:tc>
          <w:tcPr>
            <w:tcW w:w="4434" w:type="dxa"/>
          </w:tcPr>
          <w:p w:rsidR="00C06A24" w:rsidRPr="00BD2FCB" w:rsidRDefault="00C06A24" w:rsidP="00C06A24">
            <w:pPr>
              <w:widowControl w:val="0"/>
              <w:suppressAutoHyphens/>
              <w:spacing w:after="0" w:line="240" w:lineRule="auto"/>
              <w:rPr>
                <w:rFonts w:ascii="Times New Roman" w:eastAsia="Calibri" w:hAnsi="Times New Roman" w:cs="Times New Roman"/>
                <w:kern w:val="1"/>
                <w:sz w:val="24"/>
                <w:szCs w:val="24"/>
              </w:rPr>
            </w:pPr>
            <w:r w:rsidRPr="00BD2FCB">
              <w:rPr>
                <w:rFonts w:ascii="Times New Roman" w:eastAsia="Calibri" w:hAnsi="Times New Roman" w:cs="Times New Roman"/>
                <w:kern w:val="1"/>
                <w:sz w:val="24"/>
                <w:szCs w:val="24"/>
              </w:rPr>
              <w:t>Число умерших - всего, чел.</w:t>
            </w:r>
          </w:p>
        </w:tc>
        <w:tc>
          <w:tcPr>
            <w:tcW w:w="835" w:type="dxa"/>
            <w:shd w:val="clear" w:color="auto" w:fill="auto"/>
            <w:vAlign w:val="center"/>
          </w:tcPr>
          <w:p w:rsidR="00C06A24" w:rsidRPr="00BD2FCB" w:rsidRDefault="00C06A24" w:rsidP="00C06A24">
            <w:pPr>
              <w:widowControl w:val="0"/>
              <w:suppressLineNumbers/>
              <w:suppressAutoHyphens/>
              <w:spacing w:after="0" w:line="240" w:lineRule="auto"/>
              <w:jc w:val="center"/>
              <w:rPr>
                <w:rFonts w:ascii="Times New Roman" w:eastAsia="Lucida Sans Unicode" w:hAnsi="Times New Roman" w:cs="Times New Roman"/>
                <w:sz w:val="24"/>
                <w:szCs w:val="24"/>
              </w:rPr>
            </w:pPr>
            <w:r w:rsidRPr="00BD2FCB">
              <w:rPr>
                <w:rFonts w:ascii="Times New Roman" w:eastAsia="Lucida Sans Unicode" w:hAnsi="Times New Roman" w:cs="Times New Roman"/>
                <w:sz w:val="24"/>
                <w:szCs w:val="24"/>
              </w:rPr>
              <w:t>35</w:t>
            </w:r>
          </w:p>
        </w:tc>
        <w:tc>
          <w:tcPr>
            <w:tcW w:w="813" w:type="dxa"/>
            <w:shd w:val="clear" w:color="auto" w:fill="auto"/>
            <w:vAlign w:val="center"/>
          </w:tcPr>
          <w:p w:rsidR="00C06A24" w:rsidRPr="00BD2FCB" w:rsidRDefault="00C06A24" w:rsidP="00C06A24">
            <w:pPr>
              <w:widowControl w:val="0"/>
              <w:suppressLineNumbers/>
              <w:suppressAutoHyphens/>
              <w:spacing w:after="0" w:line="240" w:lineRule="auto"/>
              <w:jc w:val="center"/>
              <w:rPr>
                <w:rFonts w:ascii="Times New Roman" w:eastAsia="Lucida Sans Unicode" w:hAnsi="Times New Roman" w:cs="Times New Roman"/>
                <w:sz w:val="24"/>
                <w:szCs w:val="24"/>
              </w:rPr>
            </w:pPr>
            <w:r w:rsidRPr="00BD2FCB">
              <w:rPr>
                <w:rFonts w:ascii="Times New Roman" w:eastAsia="Lucida Sans Unicode" w:hAnsi="Times New Roman" w:cs="Times New Roman"/>
                <w:sz w:val="24"/>
                <w:szCs w:val="24"/>
              </w:rPr>
              <w:t>25</w:t>
            </w:r>
          </w:p>
        </w:tc>
        <w:tc>
          <w:tcPr>
            <w:tcW w:w="818" w:type="dxa"/>
            <w:shd w:val="clear" w:color="auto" w:fill="auto"/>
            <w:vAlign w:val="center"/>
          </w:tcPr>
          <w:p w:rsidR="00C06A24" w:rsidRPr="00BD2FCB" w:rsidRDefault="00C06A24" w:rsidP="00C06A24">
            <w:pPr>
              <w:widowControl w:val="0"/>
              <w:suppressLineNumbers/>
              <w:suppressAutoHyphens/>
              <w:spacing w:after="0" w:line="240" w:lineRule="auto"/>
              <w:jc w:val="center"/>
              <w:rPr>
                <w:rFonts w:ascii="Times New Roman" w:eastAsia="Lucida Sans Unicode" w:hAnsi="Times New Roman" w:cs="Times New Roman"/>
                <w:sz w:val="24"/>
                <w:szCs w:val="24"/>
              </w:rPr>
            </w:pPr>
            <w:r w:rsidRPr="00BD2FCB">
              <w:rPr>
                <w:rFonts w:ascii="Times New Roman" w:eastAsia="Lucida Sans Unicode" w:hAnsi="Times New Roman" w:cs="Times New Roman"/>
                <w:sz w:val="24"/>
                <w:szCs w:val="24"/>
              </w:rPr>
              <w:t>31</w:t>
            </w:r>
          </w:p>
        </w:tc>
        <w:tc>
          <w:tcPr>
            <w:tcW w:w="828" w:type="dxa"/>
            <w:shd w:val="clear" w:color="auto" w:fill="auto"/>
            <w:vAlign w:val="center"/>
          </w:tcPr>
          <w:p w:rsidR="00C06A24" w:rsidRPr="00BD2FCB" w:rsidRDefault="00C06A24" w:rsidP="00C06A24">
            <w:pPr>
              <w:widowControl w:val="0"/>
              <w:suppressLineNumbers/>
              <w:suppressAutoHyphens/>
              <w:spacing w:after="0" w:line="240" w:lineRule="auto"/>
              <w:jc w:val="center"/>
              <w:rPr>
                <w:rFonts w:ascii="Times New Roman" w:eastAsia="Lucida Sans Unicode" w:hAnsi="Times New Roman" w:cs="Times New Roman"/>
                <w:sz w:val="24"/>
                <w:szCs w:val="24"/>
              </w:rPr>
            </w:pPr>
            <w:r w:rsidRPr="00BD2FCB">
              <w:rPr>
                <w:rFonts w:ascii="Times New Roman" w:eastAsia="Lucida Sans Unicode" w:hAnsi="Times New Roman" w:cs="Times New Roman"/>
                <w:sz w:val="24"/>
                <w:szCs w:val="24"/>
              </w:rPr>
              <w:t>23</w:t>
            </w:r>
          </w:p>
        </w:tc>
        <w:tc>
          <w:tcPr>
            <w:tcW w:w="850" w:type="dxa"/>
            <w:shd w:val="clear" w:color="auto" w:fill="auto"/>
            <w:vAlign w:val="center"/>
          </w:tcPr>
          <w:p w:rsidR="00C06A24" w:rsidRPr="00BD2FCB" w:rsidRDefault="00C06A24" w:rsidP="00C06A24">
            <w:pPr>
              <w:widowControl w:val="0"/>
              <w:suppressLineNumbers/>
              <w:suppressAutoHyphens/>
              <w:spacing w:after="0" w:line="240" w:lineRule="auto"/>
              <w:jc w:val="center"/>
              <w:rPr>
                <w:rFonts w:ascii="Times New Roman" w:eastAsia="Lucida Sans Unicode" w:hAnsi="Times New Roman" w:cs="Times New Roman"/>
                <w:sz w:val="24"/>
                <w:szCs w:val="24"/>
              </w:rPr>
            </w:pPr>
            <w:r w:rsidRPr="00BD2FCB">
              <w:rPr>
                <w:rFonts w:ascii="Times New Roman" w:eastAsia="Lucida Sans Unicode" w:hAnsi="Times New Roman" w:cs="Times New Roman"/>
                <w:sz w:val="24"/>
                <w:szCs w:val="24"/>
              </w:rPr>
              <w:t>22</w:t>
            </w:r>
          </w:p>
        </w:tc>
        <w:tc>
          <w:tcPr>
            <w:tcW w:w="854" w:type="dxa"/>
            <w:shd w:val="clear" w:color="auto" w:fill="auto"/>
            <w:vAlign w:val="center"/>
          </w:tcPr>
          <w:p w:rsidR="00C06A24" w:rsidRPr="00BD2FCB" w:rsidRDefault="00C06A24" w:rsidP="00C06A24">
            <w:pPr>
              <w:widowControl w:val="0"/>
              <w:suppressLineNumbers/>
              <w:suppressAutoHyphens/>
              <w:spacing w:after="0" w:line="240" w:lineRule="auto"/>
              <w:jc w:val="center"/>
              <w:rPr>
                <w:rFonts w:ascii="Times New Roman" w:eastAsia="Lucida Sans Unicode" w:hAnsi="Times New Roman" w:cs="Times New Roman"/>
                <w:sz w:val="24"/>
                <w:szCs w:val="24"/>
              </w:rPr>
            </w:pPr>
            <w:r w:rsidRPr="00BD2FCB">
              <w:rPr>
                <w:rFonts w:ascii="Times New Roman" w:eastAsia="Lucida Sans Unicode" w:hAnsi="Times New Roman" w:cs="Times New Roman"/>
                <w:sz w:val="24"/>
                <w:szCs w:val="24"/>
              </w:rPr>
              <w:t>25</w:t>
            </w:r>
          </w:p>
        </w:tc>
      </w:tr>
      <w:tr w:rsidR="00BD2FCB" w:rsidRPr="00BD2FCB" w:rsidTr="00F84765">
        <w:tc>
          <w:tcPr>
            <w:tcW w:w="4434" w:type="dxa"/>
          </w:tcPr>
          <w:p w:rsidR="00C06A24" w:rsidRPr="00BD2FCB" w:rsidRDefault="00C06A24" w:rsidP="00C06A24">
            <w:pPr>
              <w:widowControl w:val="0"/>
              <w:suppressAutoHyphens/>
              <w:spacing w:after="0" w:line="240" w:lineRule="auto"/>
              <w:rPr>
                <w:rFonts w:ascii="Times New Roman" w:eastAsia="Calibri" w:hAnsi="Times New Roman" w:cs="Times New Roman"/>
                <w:kern w:val="1"/>
                <w:sz w:val="24"/>
                <w:szCs w:val="24"/>
              </w:rPr>
            </w:pPr>
            <w:r w:rsidRPr="00BD2FCB">
              <w:rPr>
                <w:rFonts w:ascii="Times New Roman" w:eastAsia="Calibri" w:hAnsi="Times New Roman" w:cs="Times New Roman"/>
                <w:kern w:val="1"/>
                <w:sz w:val="24"/>
                <w:szCs w:val="24"/>
              </w:rPr>
              <w:t>Естественный прирост  (убыль) населения (+, -), чел.</w:t>
            </w:r>
          </w:p>
        </w:tc>
        <w:tc>
          <w:tcPr>
            <w:tcW w:w="835" w:type="dxa"/>
            <w:shd w:val="clear" w:color="auto" w:fill="auto"/>
            <w:vAlign w:val="center"/>
          </w:tcPr>
          <w:p w:rsidR="00C06A24" w:rsidRPr="00BD2FCB" w:rsidRDefault="00C06A24" w:rsidP="00C06A24">
            <w:pPr>
              <w:widowControl w:val="0"/>
              <w:suppressLineNumbers/>
              <w:suppressAutoHyphens/>
              <w:spacing w:after="0" w:line="240" w:lineRule="auto"/>
              <w:jc w:val="center"/>
              <w:rPr>
                <w:rFonts w:ascii="Times New Roman" w:eastAsia="Lucida Sans Unicode" w:hAnsi="Times New Roman" w:cs="Times New Roman"/>
                <w:sz w:val="24"/>
                <w:szCs w:val="24"/>
              </w:rPr>
            </w:pPr>
            <w:r w:rsidRPr="00BD2FCB">
              <w:rPr>
                <w:rFonts w:ascii="Times New Roman" w:eastAsia="Lucida Sans Unicode" w:hAnsi="Times New Roman" w:cs="Times New Roman"/>
                <w:sz w:val="24"/>
                <w:szCs w:val="24"/>
              </w:rPr>
              <w:t>-24</w:t>
            </w:r>
          </w:p>
        </w:tc>
        <w:tc>
          <w:tcPr>
            <w:tcW w:w="813" w:type="dxa"/>
            <w:shd w:val="clear" w:color="auto" w:fill="auto"/>
            <w:vAlign w:val="center"/>
          </w:tcPr>
          <w:p w:rsidR="00C06A24" w:rsidRPr="00BD2FCB" w:rsidRDefault="00C06A24" w:rsidP="00C06A24">
            <w:pPr>
              <w:widowControl w:val="0"/>
              <w:suppressLineNumbers/>
              <w:suppressAutoHyphens/>
              <w:spacing w:after="0" w:line="240" w:lineRule="auto"/>
              <w:jc w:val="center"/>
              <w:rPr>
                <w:rFonts w:ascii="Times New Roman" w:eastAsia="Lucida Sans Unicode" w:hAnsi="Times New Roman" w:cs="Times New Roman"/>
                <w:sz w:val="24"/>
                <w:szCs w:val="24"/>
              </w:rPr>
            </w:pPr>
            <w:r w:rsidRPr="00BD2FCB">
              <w:rPr>
                <w:rFonts w:ascii="Times New Roman" w:eastAsia="Lucida Sans Unicode" w:hAnsi="Times New Roman" w:cs="Times New Roman"/>
                <w:sz w:val="24"/>
                <w:szCs w:val="24"/>
              </w:rPr>
              <w:t>-22</w:t>
            </w:r>
          </w:p>
        </w:tc>
        <w:tc>
          <w:tcPr>
            <w:tcW w:w="818" w:type="dxa"/>
            <w:shd w:val="clear" w:color="auto" w:fill="auto"/>
            <w:vAlign w:val="center"/>
          </w:tcPr>
          <w:p w:rsidR="00C06A24" w:rsidRPr="00BD2FCB" w:rsidRDefault="00C06A24" w:rsidP="00C06A24">
            <w:pPr>
              <w:widowControl w:val="0"/>
              <w:suppressLineNumbers/>
              <w:suppressAutoHyphens/>
              <w:spacing w:after="0" w:line="240" w:lineRule="auto"/>
              <w:jc w:val="center"/>
              <w:rPr>
                <w:rFonts w:ascii="Times New Roman" w:eastAsia="Lucida Sans Unicode" w:hAnsi="Times New Roman" w:cs="Times New Roman"/>
                <w:sz w:val="24"/>
                <w:szCs w:val="24"/>
              </w:rPr>
            </w:pPr>
            <w:r w:rsidRPr="00BD2FCB">
              <w:rPr>
                <w:rFonts w:ascii="Times New Roman" w:eastAsia="Lucida Sans Unicode" w:hAnsi="Times New Roman" w:cs="Times New Roman"/>
                <w:sz w:val="24"/>
                <w:szCs w:val="24"/>
              </w:rPr>
              <w:t>-25</w:t>
            </w:r>
          </w:p>
        </w:tc>
        <w:tc>
          <w:tcPr>
            <w:tcW w:w="828" w:type="dxa"/>
            <w:shd w:val="clear" w:color="auto" w:fill="auto"/>
            <w:vAlign w:val="center"/>
          </w:tcPr>
          <w:p w:rsidR="00C06A24" w:rsidRPr="00BD2FCB" w:rsidRDefault="00C06A24" w:rsidP="00C06A24">
            <w:pPr>
              <w:widowControl w:val="0"/>
              <w:suppressLineNumbers/>
              <w:suppressAutoHyphens/>
              <w:spacing w:after="0" w:line="240" w:lineRule="auto"/>
              <w:jc w:val="center"/>
              <w:rPr>
                <w:rFonts w:ascii="Times New Roman" w:eastAsia="Lucida Sans Unicode" w:hAnsi="Times New Roman" w:cs="Times New Roman"/>
                <w:sz w:val="24"/>
                <w:szCs w:val="24"/>
              </w:rPr>
            </w:pPr>
            <w:r w:rsidRPr="00BD2FCB">
              <w:rPr>
                <w:rFonts w:ascii="Times New Roman" w:eastAsia="Lucida Sans Unicode" w:hAnsi="Times New Roman" w:cs="Times New Roman"/>
                <w:sz w:val="24"/>
                <w:szCs w:val="24"/>
              </w:rPr>
              <w:t>-17</w:t>
            </w:r>
          </w:p>
        </w:tc>
        <w:tc>
          <w:tcPr>
            <w:tcW w:w="850" w:type="dxa"/>
            <w:shd w:val="clear" w:color="auto" w:fill="auto"/>
            <w:vAlign w:val="center"/>
          </w:tcPr>
          <w:p w:rsidR="00C06A24" w:rsidRPr="00BD2FCB" w:rsidRDefault="00C06A24" w:rsidP="00C06A24">
            <w:pPr>
              <w:widowControl w:val="0"/>
              <w:suppressLineNumbers/>
              <w:suppressAutoHyphens/>
              <w:spacing w:after="0" w:line="240" w:lineRule="auto"/>
              <w:jc w:val="center"/>
              <w:rPr>
                <w:rFonts w:ascii="Times New Roman" w:eastAsia="Lucida Sans Unicode" w:hAnsi="Times New Roman" w:cs="Times New Roman"/>
                <w:sz w:val="24"/>
                <w:szCs w:val="24"/>
              </w:rPr>
            </w:pPr>
            <w:r w:rsidRPr="00BD2FCB">
              <w:rPr>
                <w:rFonts w:ascii="Times New Roman" w:eastAsia="Lucida Sans Unicode" w:hAnsi="Times New Roman" w:cs="Times New Roman"/>
                <w:sz w:val="24"/>
                <w:szCs w:val="24"/>
              </w:rPr>
              <w:t>-19</w:t>
            </w:r>
          </w:p>
        </w:tc>
        <w:tc>
          <w:tcPr>
            <w:tcW w:w="854" w:type="dxa"/>
            <w:shd w:val="clear" w:color="auto" w:fill="auto"/>
            <w:vAlign w:val="center"/>
          </w:tcPr>
          <w:p w:rsidR="00C06A24" w:rsidRPr="00BD2FCB" w:rsidRDefault="00C06A24" w:rsidP="00C06A24">
            <w:pPr>
              <w:widowControl w:val="0"/>
              <w:suppressLineNumbers/>
              <w:suppressAutoHyphens/>
              <w:spacing w:after="0" w:line="240" w:lineRule="auto"/>
              <w:jc w:val="center"/>
              <w:rPr>
                <w:rFonts w:ascii="Times New Roman" w:eastAsia="Lucida Sans Unicode" w:hAnsi="Times New Roman" w:cs="Times New Roman"/>
                <w:sz w:val="24"/>
                <w:szCs w:val="24"/>
              </w:rPr>
            </w:pPr>
            <w:r w:rsidRPr="00BD2FCB">
              <w:rPr>
                <w:rFonts w:ascii="Times New Roman" w:eastAsia="Lucida Sans Unicode" w:hAnsi="Times New Roman" w:cs="Times New Roman"/>
                <w:sz w:val="24"/>
                <w:szCs w:val="24"/>
              </w:rPr>
              <w:t>-19</w:t>
            </w:r>
          </w:p>
        </w:tc>
      </w:tr>
      <w:tr w:rsidR="00BD2FCB" w:rsidRPr="00BD2FCB" w:rsidTr="00F84765">
        <w:tc>
          <w:tcPr>
            <w:tcW w:w="4434" w:type="dxa"/>
          </w:tcPr>
          <w:p w:rsidR="00C06A24" w:rsidRPr="00BD2FCB" w:rsidRDefault="00C06A24" w:rsidP="00C06A24">
            <w:pPr>
              <w:widowControl w:val="0"/>
              <w:suppressAutoHyphens/>
              <w:spacing w:after="0" w:line="240" w:lineRule="auto"/>
              <w:rPr>
                <w:rFonts w:ascii="Times New Roman" w:eastAsia="Calibri" w:hAnsi="Times New Roman" w:cs="Times New Roman"/>
                <w:kern w:val="1"/>
                <w:sz w:val="24"/>
                <w:szCs w:val="24"/>
              </w:rPr>
            </w:pPr>
            <w:r w:rsidRPr="00BD2FCB">
              <w:rPr>
                <w:rFonts w:ascii="Times New Roman" w:eastAsia="Calibri" w:hAnsi="Times New Roman" w:cs="Times New Roman"/>
                <w:kern w:val="1"/>
                <w:sz w:val="24"/>
                <w:szCs w:val="24"/>
              </w:rPr>
              <w:t>Миграция:</w:t>
            </w:r>
          </w:p>
        </w:tc>
        <w:tc>
          <w:tcPr>
            <w:tcW w:w="835" w:type="dxa"/>
            <w:shd w:val="clear" w:color="auto" w:fill="auto"/>
            <w:vAlign w:val="center"/>
          </w:tcPr>
          <w:p w:rsidR="00C06A24" w:rsidRPr="00BD2FCB" w:rsidRDefault="00C06A24" w:rsidP="00C06A24">
            <w:pPr>
              <w:widowControl w:val="0"/>
              <w:suppressAutoHyphens/>
              <w:autoSpaceDN w:val="0"/>
              <w:spacing w:after="0" w:line="240" w:lineRule="auto"/>
              <w:jc w:val="center"/>
              <w:rPr>
                <w:rFonts w:ascii="Times New Roman" w:eastAsia="Arial Unicode MS" w:hAnsi="Times New Roman" w:cs="Times New Roman"/>
                <w:kern w:val="3"/>
                <w:sz w:val="24"/>
                <w:szCs w:val="24"/>
              </w:rPr>
            </w:pPr>
          </w:p>
        </w:tc>
        <w:tc>
          <w:tcPr>
            <w:tcW w:w="813" w:type="dxa"/>
            <w:shd w:val="clear" w:color="auto" w:fill="auto"/>
            <w:vAlign w:val="center"/>
          </w:tcPr>
          <w:p w:rsidR="00C06A24" w:rsidRPr="00BD2FCB" w:rsidRDefault="00C06A24" w:rsidP="00C06A24">
            <w:pPr>
              <w:widowControl w:val="0"/>
              <w:suppressAutoHyphens/>
              <w:autoSpaceDN w:val="0"/>
              <w:spacing w:after="0" w:line="240" w:lineRule="auto"/>
              <w:jc w:val="center"/>
              <w:rPr>
                <w:rFonts w:ascii="Times New Roman" w:eastAsia="Arial Unicode MS" w:hAnsi="Times New Roman" w:cs="Times New Roman"/>
                <w:kern w:val="3"/>
                <w:sz w:val="24"/>
                <w:szCs w:val="24"/>
              </w:rPr>
            </w:pPr>
          </w:p>
        </w:tc>
        <w:tc>
          <w:tcPr>
            <w:tcW w:w="818" w:type="dxa"/>
            <w:shd w:val="clear" w:color="auto" w:fill="auto"/>
            <w:vAlign w:val="center"/>
          </w:tcPr>
          <w:p w:rsidR="00C06A24" w:rsidRPr="00BD2FCB" w:rsidRDefault="00C06A24" w:rsidP="00C06A24">
            <w:pPr>
              <w:widowControl w:val="0"/>
              <w:suppressAutoHyphens/>
              <w:autoSpaceDN w:val="0"/>
              <w:spacing w:after="0" w:line="240" w:lineRule="auto"/>
              <w:jc w:val="center"/>
              <w:rPr>
                <w:rFonts w:ascii="Times New Roman" w:eastAsia="Arial Unicode MS" w:hAnsi="Times New Roman" w:cs="Times New Roman"/>
                <w:kern w:val="3"/>
                <w:sz w:val="24"/>
                <w:szCs w:val="24"/>
              </w:rPr>
            </w:pPr>
          </w:p>
        </w:tc>
        <w:tc>
          <w:tcPr>
            <w:tcW w:w="828" w:type="dxa"/>
            <w:shd w:val="clear" w:color="auto" w:fill="auto"/>
            <w:vAlign w:val="center"/>
          </w:tcPr>
          <w:p w:rsidR="00C06A24" w:rsidRPr="00BD2FCB" w:rsidRDefault="00C06A24" w:rsidP="00C06A24">
            <w:pPr>
              <w:widowControl w:val="0"/>
              <w:suppressAutoHyphens/>
              <w:autoSpaceDN w:val="0"/>
              <w:spacing w:after="0" w:line="240" w:lineRule="auto"/>
              <w:jc w:val="center"/>
              <w:rPr>
                <w:rFonts w:ascii="Times New Roman" w:eastAsia="Arial Unicode MS" w:hAnsi="Times New Roman" w:cs="Times New Roman"/>
                <w:kern w:val="3"/>
                <w:sz w:val="24"/>
                <w:szCs w:val="24"/>
              </w:rPr>
            </w:pPr>
          </w:p>
        </w:tc>
        <w:tc>
          <w:tcPr>
            <w:tcW w:w="850" w:type="dxa"/>
            <w:shd w:val="clear" w:color="auto" w:fill="auto"/>
            <w:vAlign w:val="center"/>
          </w:tcPr>
          <w:p w:rsidR="00C06A24" w:rsidRPr="00BD2FCB" w:rsidRDefault="00C06A24" w:rsidP="00C06A24">
            <w:pPr>
              <w:widowControl w:val="0"/>
              <w:suppressAutoHyphens/>
              <w:autoSpaceDN w:val="0"/>
              <w:spacing w:after="0" w:line="240" w:lineRule="auto"/>
              <w:jc w:val="center"/>
              <w:rPr>
                <w:rFonts w:ascii="Times New Roman" w:eastAsia="Arial Unicode MS" w:hAnsi="Times New Roman" w:cs="Times New Roman"/>
                <w:kern w:val="3"/>
                <w:sz w:val="24"/>
                <w:szCs w:val="24"/>
              </w:rPr>
            </w:pPr>
          </w:p>
        </w:tc>
        <w:tc>
          <w:tcPr>
            <w:tcW w:w="854" w:type="dxa"/>
            <w:shd w:val="clear" w:color="auto" w:fill="auto"/>
            <w:vAlign w:val="center"/>
          </w:tcPr>
          <w:p w:rsidR="00C06A24" w:rsidRPr="00BD2FCB" w:rsidRDefault="00C06A24" w:rsidP="00C06A24">
            <w:pPr>
              <w:widowControl w:val="0"/>
              <w:suppressAutoHyphens/>
              <w:autoSpaceDN w:val="0"/>
              <w:spacing w:after="0" w:line="240" w:lineRule="auto"/>
              <w:jc w:val="center"/>
              <w:rPr>
                <w:rFonts w:ascii="Times New Roman" w:eastAsia="Arial Unicode MS" w:hAnsi="Times New Roman" w:cs="Times New Roman"/>
                <w:kern w:val="3"/>
                <w:sz w:val="24"/>
                <w:szCs w:val="24"/>
              </w:rPr>
            </w:pPr>
          </w:p>
        </w:tc>
      </w:tr>
      <w:tr w:rsidR="00BD2FCB" w:rsidRPr="00BD2FCB" w:rsidTr="00F84765">
        <w:tc>
          <w:tcPr>
            <w:tcW w:w="4434" w:type="dxa"/>
          </w:tcPr>
          <w:p w:rsidR="00C06A24" w:rsidRPr="00BD2FCB" w:rsidRDefault="00C06A24" w:rsidP="00C06A24">
            <w:pPr>
              <w:widowControl w:val="0"/>
              <w:suppressAutoHyphens/>
              <w:spacing w:after="0" w:line="240" w:lineRule="auto"/>
              <w:rPr>
                <w:rFonts w:ascii="Times New Roman" w:eastAsia="Calibri" w:hAnsi="Times New Roman" w:cs="Times New Roman"/>
                <w:kern w:val="1"/>
                <w:sz w:val="24"/>
                <w:szCs w:val="24"/>
              </w:rPr>
            </w:pPr>
            <w:r w:rsidRPr="00BD2FCB">
              <w:rPr>
                <w:rFonts w:ascii="Times New Roman" w:eastAsia="Calibri" w:hAnsi="Times New Roman" w:cs="Times New Roman"/>
                <w:kern w:val="1"/>
                <w:sz w:val="24"/>
                <w:szCs w:val="24"/>
              </w:rPr>
              <w:t>Число прибывших - всего, чел.</w:t>
            </w:r>
          </w:p>
        </w:tc>
        <w:tc>
          <w:tcPr>
            <w:tcW w:w="835" w:type="dxa"/>
            <w:shd w:val="clear" w:color="auto" w:fill="auto"/>
            <w:vAlign w:val="center"/>
          </w:tcPr>
          <w:p w:rsidR="00C06A24" w:rsidRPr="00BD2FCB" w:rsidRDefault="00C06A24" w:rsidP="00C06A24">
            <w:pPr>
              <w:widowControl w:val="0"/>
              <w:suppressLineNumbers/>
              <w:suppressAutoHyphens/>
              <w:spacing w:after="0" w:line="240" w:lineRule="auto"/>
              <w:jc w:val="center"/>
              <w:rPr>
                <w:rFonts w:ascii="Times New Roman" w:eastAsia="Lucida Sans Unicode" w:hAnsi="Times New Roman" w:cs="Times New Roman"/>
                <w:sz w:val="24"/>
                <w:szCs w:val="24"/>
              </w:rPr>
            </w:pPr>
            <w:r w:rsidRPr="00BD2FCB">
              <w:rPr>
                <w:rFonts w:ascii="Times New Roman" w:eastAsia="Lucida Sans Unicode" w:hAnsi="Times New Roman" w:cs="Times New Roman"/>
                <w:sz w:val="24"/>
                <w:szCs w:val="24"/>
              </w:rPr>
              <w:t>34</w:t>
            </w:r>
          </w:p>
        </w:tc>
        <w:tc>
          <w:tcPr>
            <w:tcW w:w="813" w:type="dxa"/>
            <w:shd w:val="clear" w:color="auto" w:fill="auto"/>
            <w:vAlign w:val="center"/>
          </w:tcPr>
          <w:p w:rsidR="00C06A24" w:rsidRPr="00BD2FCB" w:rsidRDefault="00C06A24" w:rsidP="00C06A24">
            <w:pPr>
              <w:widowControl w:val="0"/>
              <w:suppressLineNumbers/>
              <w:suppressAutoHyphens/>
              <w:spacing w:after="0" w:line="240" w:lineRule="auto"/>
              <w:jc w:val="center"/>
              <w:rPr>
                <w:rFonts w:ascii="Times New Roman" w:eastAsia="Lucida Sans Unicode" w:hAnsi="Times New Roman" w:cs="Times New Roman"/>
                <w:sz w:val="24"/>
                <w:szCs w:val="24"/>
              </w:rPr>
            </w:pPr>
            <w:r w:rsidRPr="00BD2FCB">
              <w:rPr>
                <w:rFonts w:ascii="Times New Roman" w:eastAsia="Lucida Sans Unicode" w:hAnsi="Times New Roman" w:cs="Times New Roman"/>
                <w:sz w:val="24"/>
                <w:szCs w:val="24"/>
              </w:rPr>
              <w:t>13</w:t>
            </w:r>
          </w:p>
        </w:tc>
        <w:tc>
          <w:tcPr>
            <w:tcW w:w="818" w:type="dxa"/>
            <w:shd w:val="clear" w:color="auto" w:fill="auto"/>
            <w:vAlign w:val="center"/>
          </w:tcPr>
          <w:p w:rsidR="00C06A24" w:rsidRPr="00BD2FCB" w:rsidRDefault="00C06A24" w:rsidP="00C06A24">
            <w:pPr>
              <w:widowControl w:val="0"/>
              <w:suppressLineNumbers/>
              <w:suppressAutoHyphens/>
              <w:spacing w:after="0" w:line="240" w:lineRule="auto"/>
              <w:jc w:val="center"/>
              <w:rPr>
                <w:rFonts w:ascii="Times New Roman" w:eastAsia="Lucida Sans Unicode" w:hAnsi="Times New Roman" w:cs="Times New Roman"/>
                <w:sz w:val="24"/>
                <w:szCs w:val="24"/>
              </w:rPr>
            </w:pPr>
            <w:r w:rsidRPr="00BD2FCB">
              <w:rPr>
                <w:rFonts w:ascii="Times New Roman" w:eastAsia="Lucida Sans Unicode" w:hAnsi="Times New Roman" w:cs="Times New Roman"/>
                <w:sz w:val="24"/>
                <w:szCs w:val="24"/>
              </w:rPr>
              <w:t>41</w:t>
            </w:r>
          </w:p>
        </w:tc>
        <w:tc>
          <w:tcPr>
            <w:tcW w:w="828" w:type="dxa"/>
            <w:shd w:val="clear" w:color="auto" w:fill="auto"/>
            <w:vAlign w:val="center"/>
          </w:tcPr>
          <w:p w:rsidR="00C06A24" w:rsidRPr="00BD2FCB" w:rsidRDefault="00C06A24" w:rsidP="00C06A24">
            <w:pPr>
              <w:widowControl w:val="0"/>
              <w:suppressLineNumbers/>
              <w:suppressAutoHyphens/>
              <w:spacing w:after="0" w:line="240" w:lineRule="auto"/>
              <w:jc w:val="center"/>
              <w:rPr>
                <w:rFonts w:ascii="Times New Roman" w:eastAsia="Lucida Sans Unicode" w:hAnsi="Times New Roman" w:cs="Times New Roman"/>
                <w:sz w:val="24"/>
                <w:szCs w:val="24"/>
              </w:rPr>
            </w:pPr>
            <w:r w:rsidRPr="00BD2FCB">
              <w:rPr>
                <w:rFonts w:ascii="Times New Roman" w:eastAsia="Lucida Sans Unicode" w:hAnsi="Times New Roman" w:cs="Times New Roman"/>
                <w:sz w:val="24"/>
                <w:szCs w:val="24"/>
              </w:rPr>
              <w:t>6</w:t>
            </w:r>
          </w:p>
        </w:tc>
        <w:tc>
          <w:tcPr>
            <w:tcW w:w="850" w:type="dxa"/>
            <w:shd w:val="clear" w:color="auto" w:fill="auto"/>
            <w:vAlign w:val="center"/>
          </w:tcPr>
          <w:p w:rsidR="00C06A24" w:rsidRPr="00BD2FCB" w:rsidRDefault="00C06A24" w:rsidP="00C06A24">
            <w:pPr>
              <w:widowControl w:val="0"/>
              <w:suppressLineNumbers/>
              <w:suppressAutoHyphens/>
              <w:spacing w:after="0" w:line="240" w:lineRule="auto"/>
              <w:jc w:val="center"/>
              <w:rPr>
                <w:rFonts w:ascii="Times New Roman" w:eastAsia="Lucida Sans Unicode" w:hAnsi="Times New Roman" w:cs="Times New Roman"/>
                <w:sz w:val="24"/>
                <w:szCs w:val="24"/>
              </w:rPr>
            </w:pPr>
            <w:r w:rsidRPr="00BD2FCB">
              <w:rPr>
                <w:rFonts w:ascii="Times New Roman" w:eastAsia="Lucida Sans Unicode" w:hAnsi="Times New Roman" w:cs="Times New Roman"/>
                <w:sz w:val="24"/>
                <w:szCs w:val="24"/>
              </w:rPr>
              <w:t>13</w:t>
            </w:r>
          </w:p>
        </w:tc>
        <w:tc>
          <w:tcPr>
            <w:tcW w:w="854" w:type="dxa"/>
            <w:shd w:val="clear" w:color="auto" w:fill="auto"/>
            <w:vAlign w:val="center"/>
          </w:tcPr>
          <w:p w:rsidR="00C06A24" w:rsidRPr="00BD2FCB" w:rsidRDefault="00C06A24" w:rsidP="00C06A24">
            <w:pPr>
              <w:widowControl w:val="0"/>
              <w:suppressLineNumbers/>
              <w:suppressAutoHyphens/>
              <w:spacing w:after="0" w:line="240" w:lineRule="auto"/>
              <w:jc w:val="center"/>
              <w:rPr>
                <w:rFonts w:ascii="Times New Roman" w:eastAsia="Lucida Sans Unicode" w:hAnsi="Times New Roman" w:cs="Times New Roman"/>
                <w:sz w:val="24"/>
                <w:szCs w:val="24"/>
              </w:rPr>
            </w:pPr>
            <w:r w:rsidRPr="00BD2FCB">
              <w:rPr>
                <w:rFonts w:ascii="Times New Roman" w:eastAsia="Lucida Sans Unicode" w:hAnsi="Times New Roman" w:cs="Times New Roman"/>
                <w:sz w:val="24"/>
                <w:szCs w:val="24"/>
              </w:rPr>
              <w:t>13</w:t>
            </w:r>
          </w:p>
        </w:tc>
      </w:tr>
      <w:tr w:rsidR="00BD2FCB" w:rsidRPr="00BD2FCB" w:rsidTr="00F84765">
        <w:tc>
          <w:tcPr>
            <w:tcW w:w="4434" w:type="dxa"/>
          </w:tcPr>
          <w:p w:rsidR="00C06A24" w:rsidRPr="00BD2FCB" w:rsidRDefault="00C06A24" w:rsidP="00C06A24">
            <w:pPr>
              <w:widowControl w:val="0"/>
              <w:suppressAutoHyphens/>
              <w:spacing w:after="0" w:line="240" w:lineRule="auto"/>
              <w:rPr>
                <w:rFonts w:ascii="Times New Roman" w:eastAsia="Calibri" w:hAnsi="Times New Roman" w:cs="Times New Roman"/>
                <w:kern w:val="1"/>
                <w:sz w:val="24"/>
                <w:szCs w:val="24"/>
              </w:rPr>
            </w:pPr>
            <w:r w:rsidRPr="00BD2FCB">
              <w:rPr>
                <w:rFonts w:ascii="Times New Roman" w:eastAsia="Calibri" w:hAnsi="Times New Roman" w:cs="Times New Roman"/>
                <w:kern w:val="1"/>
                <w:sz w:val="24"/>
                <w:szCs w:val="24"/>
              </w:rPr>
              <w:t>Число выбывших - всего, чел.</w:t>
            </w:r>
          </w:p>
        </w:tc>
        <w:tc>
          <w:tcPr>
            <w:tcW w:w="835" w:type="dxa"/>
            <w:shd w:val="clear" w:color="auto" w:fill="auto"/>
            <w:vAlign w:val="center"/>
          </w:tcPr>
          <w:p w:rsidR="00C06A24" w:rsidRPr="00BD2FCB" w:rsidRDefault="00C06A24" w:rsidP="00C06A24">
            <w:pPr>
              <w:widowControl w:val="0"/>
              <w:suppressLineNumbers/>
              <w:suppressAutoHyphens/>
              <w:spacing w:after="0" w:line="240" w:lineRule="auto"/>
              <w:jc w:val="center"/>
              <w:rPr>
                <w:rFonts w:ascii="Times New Roman" w:eastAsia="Lucida Sans Unicode" w:hAnsi="Times New Roman" w:cs="Times New Roman"/>
                <w:sz w:val="24"/>
                <w:szCs w:val="24"/>
              </w:rPr>
            </w:pPr>
            <w:r w:rsidRPr="00BD2FCB">
              <w:rPr>
                <w:rFonts w:ascii="Times New Roman" w:eastAsia="Lucida Sans Unicode" w:hAnsi="Times New Roman" w:cs="Times New Roman"/>
                <w:sz w:val="24"/>
                <w:szCs w:val="24"/>
              </w:rPr>
              <w:t>42</w:t>
            </w:r>
          </w:p>
        </w:tc>
        <w:tc>
          <w:tcPr>
            <w:tcW w:w="813" w:type="dxa"/>
            <w:shd w:val="clear" w:color="auto" w:fill="auto"/>
            <w:vAlign w:val="center"/>
          </w:tcPr>
          <w:p w:rsidR="00C06A24" w:rsidRPr="00BD2FCB" w:rsidRDefault="00C06A24" w:rsidP="00C06A24">
            <w:pPr>
              <w:widowControl w:val="0"/>
              <w:suppressLineNumbers/>
              <w:suppressAutoHyphens/>
              <w:spacing w:after="0" w:line="240" w:lineRule="auto"/>
              <w:jc w:val="center"/>
              <w:rPr>
                <w:rFonts w:ascii="Times New Roman" w:eastAsia="Lucida Sans Unicode" w:hAnsi="Times New Roman" w:cs="Times New Roman"/>
                <w:sz w:val="24"/>
                <w:szCs w:val="24"/>
              </w:rPr>
            </w:pPr>
            <w:r w:rsidRPr="00BD2FCB">
              <w:rPr>
                <w:rFonts w:ascii="Times New Roman" w:eastAsia="Lucida Sans Unicode" w:hAnsi="Times New Roman" w:cs="Times New Roman"/>
                <w:sz w:val="24"/>
                <w:szCs w:val="24"/>
              </w:rPr>
              <w:t>34</w:t>
            </w:r>
          </w:p>
        </w:tc>
        <w:tc>
          <w:tcPr>
            <w:tcW w:w="818" w:type="dxa"/>
            <w:shd w:val="clear" w:color="auto" w:fill="auto"/>
            <w:vAlign w:val="center"/>
          </w:tcPr>
          <w:p w:rsidR="00C06A24" w:rsidRPr="00BD2FCB" w:rsidRDefault="00C06A24" w:rsidP="00C06A24">
            <w:pPr>
              <w:widowControl w:val="0"/>
              <w:suppressLineNumbers/>
              <w:suppressAutoHyphens/>
              <w:spacing w:after="0" w:line="240" w:lineRule="auto"/>
              <w:jc w:val="center"/>
              <w:rPr>
                <w:rFonts w:ascii="Times New Roman" w:eastAsia="Lucida Sans Unicode" w:hAnsi="Times New Roman" w:cs="Times New Roman"/>
                <w:sz w:val="24"/>
                <w:szCs w:val="24"/>
              </w:rPr>
            </w:pPr>
            <w:r w:rsidRPr="00BD2FCB">
              <w:rPr>
                <w:rFonts w:ascii="Times New Roman" w:eastAsia="Lucida Sans Unicode" w:hAnsi="Times New Roman" w:cs="Times New Roman"/>
                <w:sz w:val="24"/>
                <w:szCs w:val="24"/>
              </w:rPr>
              <w:t>43</w:t>
            </w:r>
          </w:p>
        </w:tc>
        <w:tc>
          <w:tcPr>
            <w:tcW w:w="828" w:type="dxa"/>
            <w:shd w:val="clear" w:color="auto" w:fill="auto"/>
            <w:vAlign w:val="center"/>
          </w:tcPr>
          <w:p w:rsidR="00C06A24" w:rsidRPr="00BD2FCB" w:rsidRDefault="00C06A24" w:rsidP="00C06A24">
            <w:pPr>
              <w:widowControl w:val="0"/>
              <w:suppressLineNumbers/>
              <w:suppressAutoHyphens/>
              <w:spacing w:after="0" w:line="240" w:lineRule="auto"/>
              <w:jc w:val="center"/>
              <w:rPr>
                <w:rFonts w:ascii="Times New Roman" w:eastAsia="Lucida Sans Unicode" w:hAnsi="Times New Roman" w:cs="Times New Roman"/>
                <w:sz w:val="24"/>
                <w:szCs w:val="24"/>
              </w:rPr>
            </w:pPr>
            <w:r w:rsidRPr="00BD2FCB">
              <w:rPr>
                <w:rFonts w:ascii="Times New Roman" w:eastAsia="Lucida Sans Unicode" w:hAnsi="Times New Roman" w:cs="Times New Roman"/>
                <w:sz w:val="24"/>
                <w:szCs w:val="24"/>
              </w:rPr>
              <w:t>14</w:t>
            </w:r>
          </w:p>
        </w:tc>
        <w:tc>
          <w:tcPr>
            <w:tcW w:w="850" w:type="dxa"/>
            <w:shd w:val="clear" w:color="auto" w:fill="auto"/>
            <w:vAlign w:val="center"/>
          </w:tcPr>
          <w:p w:rsidR="00C06A24" w:rsidRPr="00BD2FCB" w:rsidRDefault="00C06A24" w:rsidP="00C06A24">
            <w:pPr>
              <w:widowControl w:val="0"/>
              <w:suppressLineNumbers/>
              <w:suppressAutoHyphens/>
              <w:spacing w:after="0" w:line="240" w:lineRule="auto"/>
              <w:jc w:val="center"/>
              <w:rPr>
                <w:rFonts w:ascii="Times New Roman" w:eastAsia="Lucida Sans Unicode" w:hAnsi="Times New Roman" w:cs="Times New Roman"/>
                <w:sz w:val="24"/>
                <w:szCs w:val="24"/>
              </w:rPr>
            </w:pPr>
            <w:r w:rsidRPr="00BD2FCB">
              <w:rPr>
                <w:rFonts w:ascii="Times New Roman" w:eastAsia="Lucida Sans Unicode" w:hAnsi="Times New Roman" w:cs="Times New Roman"/>
                <w:sz w:val="24"/>
                <w:szCs w:val="24"/>
              </w:rPr>
              <w:t>21</w:t>
            </w:r>
          </w:p>
        </w:tc>
        <w:tc>
          <w:tcPr>
            <w:tcW w:w="854" w:type="dxa"/>
            <w:shd w:val="clear" w:color="auto" w:fill="auto"/>
            <w:vAlign w:val="center"/>
          </w:tcPr>
          <w:p w:rsidR="00C06A24" w:rsidRPr="00BD2FCB" w:rsidRDefault="00C06A24" w:rsidP="00C06A24">
            <w:pPr>
              <w:widowControl w:val="0"/>
              <w:suppressLineNumbers/>
              <w:suppressAutoHyphens/>
              <w:spacing w:after="0" w:line="240" w:lineRule="auto"/>
              <w:jc w:val="center"/>
              <w:rPr>
                <w:rFonts w:ascii="Times New Roman" w:eastAsia="Lucida Sans Unicode" w:hAnsi="Times New Roman" w:cs="Times New Roman"/>
                <w:sz w:val="24"/>
                <w:szCs w:val="24"/>
              </w:rPr>
            </w:pPr>
            <w:r w:rsidRPr="00BD2FCB">
              <w:rPr>
                <w:rFonts w:ascii="Times New Roman" w:eastAsia="Lucida Sans Unicode" w:hAnsi="Times New Roman" w:cs="Times New Roman"/>
                <w:sz w:val="24"/>
                <w:szCs w:val="24"/>
              </w:rPr>
              <w:t>18</w:t>
            </w:r>
          </w:p>
        </w:tc>
      </w:tr>
      <w:tr w:rsidR="00BD2FCB" w:rsidRPr="00BD2FCB" w:rsidTr="00F84765">
        <w:tc>
          <w:tcPr>
            <w:tcW w:w="4434" w:type="dxa"/>
          </w:tcPr>
          <w:p w:rsidR="00C06A24" w:rsidRPr="00BD2FCB" w:rsidRDefault="00C06A24" w:rsidP="00C06A24">
            <w:pPr>
              <w:widowControl w:val="0"/>
              <w:suppressAutoHyphens/>
              <w:spacing w:after="0" w:line="240" w:lineRule="auto"/>
              <w:rPr>
                <w:rFonts w:ascii="Times New Roman" w:eastAsia="Calibri" w:hAnsi="Times New Roman" w:cs="Times New Roman"/>
                <w:kern w:val="1"/>
                <w:sz w:val="24"/>
                <w:szCs w:val="24"/>
              </w:rPr>
            </w:pPr>
            <w:r w:rsidRPr="00BD2FCB">
              <w:rPr>
                <w:rFonts w:ascii="Times New Roman" w:eastAsia="Calibri" w:hAnsi="Times New Roman" w:cs="Times New Roman"/>
                <w:kern w:val="1"/>
                <w:sz w:val="24"/>
                <w:szCs w:val="24"/>
              </w:rPr>
              <w:t>Миграционный прирост (убыль) населения (+, -), чел.</w:t>
            </w:r>
          </w:p>
        </w:tc>
        <w:tc>
          <w:tcPr>
            <w:tcW w:w="835" w:type="dxa"/>
            <w:shd w:val="clear" w:color="auto" w:fill="auto"/>
            <w:vAlign w:val="center"/>
          </w:tcPr>
          <w:p w:rsidR="00C06A24" w:rsidRPr="00BD2FCB" w:rsidRDefault="00C06A24" w:rsidP="00C06A24">
            <w:pPr>
              <w:widowControl w:val="0"/>
              <w:suppressLineNumbers/>
              <w:suppressAutoHyphens/>
              <w:spacing w:after="0" w:line="240" w:lineRule="auto"/>
              <w:jc w:val="center"/>
              <w:rPr>
                <w:rFonts w:ascii="Times New Roman" w:eastAsia="Lucida Sans Unicode" w:hAnsi="Times New Roman" w:cs="Times New Roman"/>
                <w:sz w:val="24"/>
                <w:szCs w:val="24"/>
              </w:rPr>
            </w:pPr>
            <w:r w:rsidRPr="00BD2FCB">
              <w:rPr>
                <w:rFonts w:ascii="Times New Roman" w:eastAsia="Lucida Sans Unicode" w:hAnsi="Times New Roman" w:cs="Times New Roman"/>
                <w:sz w:val="24"/>
                <w:szCs w:val="24"/>
              </w:rPr>
              <w:t>-8</w:t>
            </w:r>
          </w:p>
        </w:tc>
        <w:tc>
          <w:tcPr>
            <w:tcW w:w="813" w:type="dxa"/>
            <w:shd w:val="clear" w:color="auto" w:fill="auto"/>
            <w:vAlign w:val="center"/>
          </w:tcPr>
          <w:p w:rsidR="00C06A24" w:rsidRPr="00BD2FCB" w:rsidRDefault="00C06A24" w:rsidP="00C06A24">
            <w:pPr>
              <w:widowControl w:val="0"/>
              <w:suppressLineNumbers/>
              <w:suppressAutoHyphens/>
              <w:spacing w:after="0" w:line="240" w:lineRule="auto"/>
              <w:jc w:val="center"/>
              <w:rPr>
                <w:rFonts w:ascii="Times New Roman" w:eastAsia="Lucida Sans Unicode" w:hAnsi="Times New Roman" w:cs="Times New Roman"/>
                <w:sz w:val="24"/>
                <w:szCs w:val="24"/>
              </w:rPr>
            </w:pPr>
            <w:r w:rsidRPr="00BD2FCB">
              <w:rPr>
                <w:rFonts w:ascii="Times New Roman" w:eastAsia="Lucida Sans Unicode" w:hAnsi="Times New Roman" w:cs="Times New Roman"/>
                <w:sz w:val="24"/>
                <w:szCs w:val="24"/>
              </w:rPr>
              <w:t>-21</w:t>
            </w:r>
          </w:p>
        </w:tc>
        <w:tc>
          <w:tcPr>
            <w:tcW w:w="818" w:type="dxa"/>
            <w:shd w:val="clear" w:color="auto" w:fill="auto"/>
            <w:vAlign w:val="center"/>
          </w:tcPr>
          <w:p w:rsidR="00C06A24" w:rsidRPr="00BD2FCB" w:rsidRDefault="00C06A24" w:rsidP="00C06A24">
            <w:pPr>
              <w:widowControl w:val="0"/>
              <w:suppressLineNumbers/>
              <w:suppressAutoHyphens/>
              <w:spacing w:after="0" w:line="240" w:lineRule="auto"/>
              <w:jc w:val="center"/>
              <w:rPr>
                <w:rFonts w:ascii="Times New Roman" w:eastAsia="Lucida Sans Unicode" w:hAnsi="Times New Roman" w:cs="Times New Roman"/>
                <w:sz w:val="24"/>
                <w:szCs w:val="24"/>
              </w:rPr>
            </w:pPr>
            <w:r w:rsidRPr="00BD2FCB">
              <w:rPr>
                <w:rFonts w:ascii="Times New Roman" w:eastAsia="Lucida Sans Unicode" w:hAnsi="Times New Roman" w:cs="Times New Roman"/>
                <w:sz w:val="24"/>
                <w:szCs w:val="24"/>
              </w:rPr>
              <w:t>-2</w:t>
            </w:r>
          </w:p>
        </w:tc>
        <w:tc>
          <w:tcPr>
            <w:tcW w:w="828" w:type="dxa"/>
            <w:shd w:val="clear" w:color="auto" w:fill="auto"/>
            <w:vAlign w:val="center"/>
          </w:tcPr>
          <w:p w:rsidR="00C06A24" w:rsidRPr="00BD2FCB" w:rsidRDefault="00C06A24" w:rsidP="00C06A24">
            <w:pPr>
              <w:widowControl w:val="0"/>
              <w:suppressLineNumbers/>
              <w:suppressAutoHyphens/>
              <w:spacing w:after="0" w:line="240" w:lineRule="auto"/>
              <w:jc w:val="center"/>
              <w:rPr>
                <w:rFonts w:ascii="Times New Roman" w:eastAsia="Lucida Sans Unicode" w:hAnsi="Times New Roman" w:cs="Times New Roman"/>
                <w:sz w:val="24"/>
                <w:szCs w:val="24"/>
              </w:rPr>
            </w:pPr>
            <w:r w:rsidRPr="00BD2FCB">
              <w:rPr>
                <w:rFonts w:ascii="Times New Roman" w:eastAsia="Lucida Sans Unicode" w:hAnsi="Times New Roman" w:cs="Times New Roman"/>
                <w:sz w:val="24"/>
                <w:szCs w:val="24"/>
              </w:rPr>
              <w:t>-8</w:t>
            </w:r>
          </w:p>
        </w:tc>
        <w:tc>
          <w:tcPr>
            <w:tcW w:w="850" w:type="dxa"/>
            <w:shd w:val="clear" w:color="auto" w:fill="auto"/>
            <w:vAlign w:val="center"/>
          </w:tcPr>
          <w:p w:rsidR="00C06A24" w:rsidRPr="00BD2FCB" w:rsidRDefault="00C06A24" w:rsidP="00C06A24">
            <w:pPr>
              <w:widowControl w:val="0"/>
              <w:suppressLineNumbers/>
              <w:suppressAutoHyphens/>
              <w:spacing w:after="0" w:line="240" w:lineRule="auto"/>
              <w:jc w:val="center"/>
              <w:rPr>
                <w:rFonts w:ascii="Times New Roman" w:eastAsia="Lucida Sans Unicode" w:hAnsi="Times New Roman" w:cs="Times New Roman"/>
                <w:sz w:val="24"/>
                <w:szCs w:val="24"/>
              </w:rPr>
            </w:pPr>
            <w:r w:rsidRPr="00BD2FCB">
              <w:rPr>
                <w:rFonts w:ascii="Times New Roman" w:eastAsia="Lucida Sans Unicode" w:hAnsi="Times New Roman" w:cs="Times New Roman"/>
                <w:sz w:val="24"/>
                <w:szCs w:val="24"/>
              </w:rPr>
              <w:t>-8</w:t>
            </w:r>
          </w:p>
        </w:tc>
        <w:tc>
          <w:tcPr>
            <w:tcW w:w="854" w:type="dxa"/>
            <w:shd w:val="clear" w:color="auto" w:fill="auto"/>
            <w:vAlign w:val="center"/>
          </w:tcPr>
          <w:p w:rsidR="00C06A24" w:rsidRPr="00BD2FCB" w:rsidRDefault="00C06A24" w:rsidP="00C06A24">
            <w:pPr>
              <w:widowControl w:val="0"/>
              <w:suppressLineNumbers/>
              <w:suppressAutoHyphens/>
              <w:spacing w:after="0" w:line="240" w:lineRule="auto"/>
              <w:jc w:val="center"/>
              <w:rPr>
                <w:rFonts w:ascii="Times New Roman" w:eastAsia="Lucida Sans Unicode" w:hAnsi="Times New Roman" w:cs="Times New Roman"/>
                <w:sz w:val="24"/>
                <w:szCs w:val="24"/>
              </w:rPr>
            </w:pPr>
            <w:r w:rsidRPr="00BD2FCB">
              <w:rPr>
                <w:rFonts w:ascii="Times New Roman" w:eastAsia="Lucida Sans Unicode" w:hAnsi="Times New Roman" w:cs="Times New Roman"/>
                <w:sz w:val="24"/>
                <w:szCs w:val="24"/>
              </w:rPr>
              <w:t>-5</w:t>
            </w:r>
          </w:p>
        </w:tc>
      </w:tr>
      <w:tr w:rsidR="00C06A24" w:rsidRPr="00BD2FCB" w:rsidTr="00F84765">
        <w:tc>
          <w:tcPr>
            <w:tcW w:w="4434" w:type="dxa"/>
          </w:tcPr>
          <w:p w:rsidR="00C06A24" w:rsidRPr="00BD2FCB" w:rsidRDefault="00C06A24" w:rsidP="00C06A24">
            <w:pPr>
              <w:widowControl w:val="0"/>
              <w:suppressAutoHyphens/>
              <w:spacing w:after="0" w:line="240" w:lineRule="auto"/>
              <w:rPr>
                <w:rFonts w:ascii="Times New Roman" w:eastAsia="Calibri" w:hAnsi="Times New Roman" w:cs="Times New Roman"/>
                <w:kern w:val="1"/>
                <w:sz w:val="24"/>
                <w:szCs w:val="24"/>
              </w:rPr>
            </w:pPr>
            <w:r w:rsidRPr="00BD2FCB">
              <w:rPr>
                <w:rFonts w:ascii="Times New Roman" w:eastAsia="Calibri" w:hAnsi="Times New Roman" w:cs="Times New Roman"/>
                <w:kern w:val="1"/>
                <w:sz w:val="24"/>
                <w:szCs w:val="24"/>
              </w:rPr>
              <w:t>Общий прирост (убыль) населения (+, -), чел.</w:t>
            </w:r>
          </w:p>
        </w:tc>
        <w:tc>
          <w:tcPr>
            <w:tcW w:w="835" w:type="dxa"/>
            <w:shd w:val="clear" w:color="auto" w:fill="auto"/>
            <w:vAlign w:val="center"/>
          </w:tcPr>
          <w:p w:rsidR="00C06A24" w:rsidRPr="00BD2FCB" w:rsidRDefault="00C06A24" w:rsidP="00C06A24">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BD2FCB">
              <w:rPr>
                <w:rFonts w:ascii="Times New Roman" w:eastAsia="Arial Unicode MS" w:hAnsi="Times New Roman" w:cs="Times New Roman"/>
                <w:kern w:val="3"/>
                <w:sz w:val="24"/>
                <w:szCs w:val="24"/>
              </w:rPr>
              <w:t>-32</w:t>
            </w:r>
          </w:p>
        </w:tc>
        <w:tc>
          <w:tcPr>
            <w:tcW w:w="813" w:type="dxa"/>
            <w:shd w:val="clear" w:color="auto" w:fill="auto"/>
            <w:vAlign w:val="center"/>
          </w:tcPr>
          <w:p w:rsidR="00C06A24" w:rsidRPr="00BD2FCB" w:rsidRDefault="00C06A24" w:rsidP="00C06A24">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BD2FCB">
              <w:rPr>
                <w:rFonts w:ascii="Times New Roman" w:eastAsia="Arial Unicode MS" w:hAnsi="Times New Roman" w:cs="Times New Roman"/>
                <w:kern w:val="3"/>
                <w:sz w:val="24"/>
                <w:szCs w:val="24"/>
              </w:rPr>
              <w:t>-43</w:t>
            </w:r>
          </w:p>
        </w:tc>
        <w:tc>
          <w:tcPr>
            <w:tcW w:w="818" w:type="dxa"/>
            <w:shd w:val="clear" w:color="auto" w:fill="auto"/>
            <w:vAlign w:val="center"/>
          </w:tcPr>
          <w:p w:rsidR="00C06A24" w:rsidRPr="00BD2FCB" w:rsidRDefault="00C06A24" w:rsidP="00C06A24">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BD2FCB">
              <w:rPr>
                <w:rFonts w:ascii="Times New Roman" w:eastAsia="Arial Unicode MS" w:hAnsi="Times New Roman" w:cs="Times New Roman"/>
                <w:kern w:val="3"/>
                <w:sz w:val="24"/>
                <w:szCs w:val="24"/>
              </w:rPr>
              <w:t>-27</w:t>
            </w:r>
          </w:p>
        </w:tc>
        <w:tc>
          <w:tcPr>
            <w:tcW w:w="828" w:type="dxa"/>
            <w:shd w:val="clear" w:color="auto" w:fill="auto"/>
            <w:vAlign w:val="center"/>
          </w:tcPr>
          <w:p w:rsidR="00C06A24" w:rsidRPr="00BD2FCB" w:rsidRDefault="00C06A24" w:rsidP="00C06A24">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BD2FCB">
              <w:rPr>
                <w:rFonts w:ascii="Times New Roman" w:eastAsia="Arial Unicode MS" w:hAnsi="Times New Roman" w:cs="Times New Roman"/>
                <w:kern w:val="3"/>
                <w:sz w:val="24"/>
                <w:szCs w:val="24"/>
              </w:rPr>
              <w:t>-25</w:t>
            </w:r>
          </w:p>
        </w:tc>
        <w:tc>
          <w:tcPr>
            <w:tcW w:w="850" w:type="dxa"/>
            <w:shd w:val="clear" w:color="auto" w:fill="auto"/>
            <w:vAlign w:val="center"/>
          </w:tcPr>
          <w:p w:rsidR="00C06A24" w:rsidRPr="00BD2FCB" w:rsidRDefault="00C06A24" w:rsidP="00C06A24">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BD2FCB">
              <w:rPr>
                <w:rFonts w:ascii="Times New Roman" w:eastAsia="Arial Unicode MS" w:hAnsi="Times New Roman" w:cs="Times New Roman"/>
                <w:kern w:val="3"/>
                <w:sz w:val="24"/>
                <w:szCs w:val="24"/>
              </w:rPr>
              <w:t>-27</w:t>
            </w:r>
          </w:p>
        </w:tc>
        <w:tc>
          <w:tcPr>
            <w:tcW w:w="854" w:type="dxa"/>
            <w:shd w:val="clear" w:color="auto" w:fill="auto"/>
            <w:vAlign w:val="center"/>
          </w:tcPr>
          <w:p w:rsidR="00C06A24" w:rsidRPr="00BD2FCB" w:rsidRDefault="00C06A24" w:rsidP="00C06A24">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BD2FCB">
              <w:rPr>
                <w:rFonts w:ascii="Times New Roman" w:eastAsia="Arial Unicode MS" w:hAnsi="Times New Roman" w:cs="Times New Roman"/>
                <w:kern w:val="3"/>
                <w:sz w:val="24"/>
                <w:szCs w:val="24"/>
              </w:rPr>
              <w:t>-24</w:t>
            </w:r>
          </w:p>
        </w:tc>
      </w:tr>
    </w:tbl>
    <w:p w:rsidR="00A67A0B" w:rsidRPr="00BD2FCB" w:rsidRDefault="00A67A0B" w:rsidP="00C43B80">
      <w:pPr>
        <w:spacing w:after="0" w:line="240" w:lineRule="auto"/>
        <w:jc w:val="both"/>
        <w:rPr>
          <w:rFonts w:ascii="Times New Roman" w:eastAsia="Calibri" w:hAnsi="Times New Roman" w:cs="Times New Roman"/>
          <w:kern w:val="24"/>
          <w:sz w:val="24"/>
          <w:szCs w:val="24"/>
          <w:lang w:eastAsia="ru-RU"/>
        </w:rPr>
      </w:pPr>
    </w:p>
    <w:p w:rsidR="00A67A0B" w:rsidRPr="00BD2FCB" w:rsidRDefault="00D66BE5" w:rsidP="00C43B80">
      <w:pPr>
        <w:suppressAutoHyphens/>
        <w:spacing w:after="0" w:line="240" w:lineRule="auto"/>
        <w:ind w:firstLine="539"/>
        <w:jc w:val="center"/>
        <w:rPr>
          <w:rFonts w:ascii="Times New Roman" w:eastAsia="Calibri" w:hAnsi="Times New Roman" w:cs="Times New Roman"/>
          <w:kern w:val="1"/>
          <w:sz w:val="24"/>
          <w:szCs w:val="24"/>
          <w:lang w:eastAsia="ar-SA"/>
        </w:rPr>
      </w:pPr>
      <w:r w:rsidRPr="00BD2FCB">
        <w:rPr>
          <w:noProof/>
          <w:lang w:eastAsia="ru-RU"/>
        </w:rPr>
        <w:lastRenderedPageBreak/>
        <w:drawing>
          <wp:inline distT="0" distB="0" distL="0" distR="0" wp14:anchorId="5C423C33" wp14:editId="740C4D5C">
            <wp:extent cx="5181600" cy="2676525"/>
            <wp:effectExtent l="19050" t="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67A0B" w:rsidRPr="00BD2FCB" w:rsidRDefault="00A67A0B" w:rsidP="00C43B80">
      <w:pPr>
        <w:suppressAutoHyphens/>
        <w:spacing w:after="0" w:line="240" w:lineRule="auto"/>
        <w:ind w:firstLine="539"/>
        <w:jc w:val="both"/>
        <w:rPr>
          <w:rFonts w:ascii="Times New Roman" w:eastAsia="Calibri" w:hAnsi="Times New Roman" w:cs="Times New Roman"/>
          <w:kern w:val="1"/>
          <w:sz w:val="24"/>
          <w:szCs w:val="24"/>
          <w:lang w:eastAsia="ar-SA"/>
        </w:rPr>
      </w:pPr>
    </w:p>
    <w:p w:rsidR="00D66BE5" w:rsidRPr="00BD2FCB" w:rsidRDefault="00D66BE5" w:rsidP="00D66BE5">
      <w:pPr>
        <w:suppressAutoHyphens/>
        <w:spacing w:after="0" w:line="276" w:lineRule="auto"/>
        <w:ind w:firstLine="539"/>
        <w:jc w:val="both"/>
        <w:rPr>
          <w:rFonts w:ascii="Times New Roman" w:eastAsia="Calibri" w:hAnsi="Times New Roman" w:cs="Times New Roman"/>
          <w:kern w:val="1"/>
          <w:sz w:val="24"/>
          <w:szCs w:val="24"/>
          <w:lang w:eastAsia="ar-SA"/>
        </w:rPr>
      </w:pPr>
      <w:r w:rsidRPr="00BD2FCB">
        <w:rPr>
          <w:rFonts w:ascii="Times New Roman" w:eastAsia="Calibri" w:hAnsi="Times New Roman" w:cs="Times New Roman"/>
          <w:kern w:val="1"/>
          <w:sz w:val="24"/>
          <w:szCs w:val="24"/>
          <w:lang w:eastAsia="ar-SA"/>
        </w:rPr>
        <w:t xml:space="preserve">Для динамики численности населения последних лет (2016-2021 г.г.) Ростошинского сельского поселения характерны отрицательные показатели. За анализируемый период численность постоянного населения сократилась на 9,3%. </w:t>
      </w:r>
    </w:p>
    <w:p w:rsidR="00D66BE5" w:rsidRPr="00BD2FCB" w:rsidRDefault="00D66BE5" w:rsidP="00D66BE5">
      <w:pPr>
        <w:suppressAutoHyphens/>
        <w:spacing w:after="0" w:line="276" w:lineRule="auto"/>
        <w:ind w:firstLine="539"/>
        <w:jc w:val="both"/>
        <w:rPr>
          <w:rFonts w:ascii="Times New Roman" w:eastAsia="Calibri" w:hAnsi="Times New Roman" w:cs="Times New Roman"/>
          <w:kern w:val="1"/>
          <w:sz w:val="24"/>
          <w:szCs w:val="24"/>
          <w:lang w:eastAsia="ru-RU"/>
        </w:rPr>
      </w:pPr>
      <w:r w:rsidRPr="00BD2FCB">
        <w:rPr>
          <w:rFonts w:ascii="Times New Roman" w:eastAsia="Calibri" w:hAnsi="Times New Roman" w:cs="Times New Roman"/>
          <w:kern w:val="1"/>
          <w:sz w:val="24"/>
          <w:szCs w:val="24"/>
          <w:lang w:eastAsia="ar-SA"/>
        </w:rPr>
        <w:t>Коэффициент рождаемости колеблется в пределах 2,5-10,7‰, а коэффициент смертности – 11,5-29,6‰</w:t>
      </w:r>
      <w:r w:rsidRPr="00BD2FCB">
        <w:rPr>
          <w:rFonts w:ascii="Times New Roman" w:eastAsia="Calibri" w:hAnsi="Times New Roman" w:cs="Times New Roman"/>
          <w:kern w:val="1"/>
          <w:sz w:val="24"/>
          <w:szCs w:val="24"/>
          <w:lang w:eastAsia="ru-RU"/>
        </w:rPr>
        <w:t>. Таким образом, показатели смертности в Ростошинском сельском поселении превышают показатели рождаемости.</w:t>
      </w:r>
    </w:p>
    <w:p w:rsidR="00D66BE5" w:rsidRPr="00BD2FCB" w:rsidRDefault="00D66BE5" w:rsidP="00D66BE5">
      <w:pPr>
        <w:suppressAutoHyphens/>
        <w:spacing w:after="0" w:line="240" w:lineRule="auto"/>
        <w:ind w:firstLine="539"/>
        <w:jc w:val="both"/>
        <w:rPr>
          <w:rFonts w:ascii="Times New Roman" w:eastAsia="Calibri" w:hAnsi="Times New Roman" w:cs="Times New Roman"/>
          <w:kern w:val="1"/>
          <w:sz w:val="24"/>
          <w:szCs w:val="24"/>
          <w:lang w:eastAsia="ru-RU"/>
        </w:rPr>
      </w:pPr>
    </w:p>
    <w:p w:rsidR="00A67A0B" w:rsidRPr="00BD2FCB" w:rsidRDefault="00A67A0B" w:rsidP="00C43B80">
      <w:pPr>
        <w:suppressAutoHyphens/>
        <w:spacing w:after="0" w:line="240" w:lineRule="auto"/>
        <w:ind w:firstLine="539"/>
        <w:jc w:val="both"/>
        <w:rPr>
          <w:rFonts w:ascii="Times New Roman" w:eastAsia="Calibri" w:hAnsi="Times New Roman" w:cs="Times New Roman"/>
          <w:kern w:val="1"/>
          <w:sz w:val="24"/>
          <w:szCs w:val="24"/>
          <w:lang w:eastAsia="ar-SA"/>
        </w:rPr>
      </w:pPr>
    </w:p>
    <w:p w:rsidR="00A67A0B" w:rsidRPr="00BD2FCB" w:rsidRDefault="00D66BE5" w:rsidP="00C43B80">
      <w:pPr>
        <w:suppressAutoHyphens/>
        <w:spacing w:after="0" w:line="240" w:lineRule="auto"/>
        <w:ind w:firstLine="539"/>
        <w:jc w:val="center"/>
        <w:rPr>
          <w:rFonts w:ascii="Times New Roman" w:eastAsia="Calibri" w:hAnsi="Times New Roman" w:cs="Times New Roman"/>
          <w:kern w:val="1"/>
          <w:sz w:val="24"/>
          <w:szCs w:val="24"/>
          <w:lang w:eastAsia="ar-SA"/>
        </w:rPr>
      </w:pPr>
      <w:r w:rsidRPr="00BD2FCB">
        <w:rPr>
          <w:noProof/>
          <w:lang w:eastAsia="ru-RU"/>
        </w:rPr>
        <w:drawing>
          <wp:inline distT="0" distB="0" distL="0" distR="0" wp14:anchorId="3B7B3FD4" wp14:editId="024C8215">
            <wp:extent cx="4981575" cy="2952750"/>
            <wp:effectExtent l="19050" t="0" r="952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67A0B" w:rsidRPr="00BD2FCB" w:rsidRDefault="00A67A0B" w:rsidP="00C43B80">
      <w:pPr>
        <w:spacing w:after="0" w:line="240" w:lineRule="auto"/>
        <w:ind w:firstLine="567"/>
        <w:jc w:val="both"/>
        <w:rPr>
          <w:rFonts w:ascii="Times New Roman" w:eastAsia="Calibri" w:hAnsi="Times New Roman" w:cs="Times New Roman"/>
          <w:kern w:val="24"/>
          <w:sz w:val="24"/>
          <w:szCs w:val="24"/>
        </w:rPr>
      </w:pPr>
    </w:p>
    <w:p w:rsidR="00D66BE5" w:rsidRPr="00BD2FCB" w:rsidRDefault="00D66BE5" w:rsidP="00D66BE5">
      <w:pPr>
        <w:spacing w:after="0" w:line="276" w:lineRule="auto"/>
        <w:ind w:firstLine="567"/>
        <w:jc w:val="both"/>
        <w:rPr>
          <w:rFonts w:ascii="Times New Roman" w:eastAsia="Calibri" w:hAnsi="Times New Roman" w:cs="Times New Roman"/>
          <w:noProof/>
          <w:kern w:val="24"/>
          <w:sz w:val="24"/>
          <w:szCs w:val="24"/>
          <w:lang w:eastAsia="ru-RU"/>
        </w:rPr>
      </w:pPr>
      <w:r w:rsidRPr="00BD2FCB">
        <w:rPr>
          <w:rFonts w:ascii="Times New Roman" w:eastAsia="Calibri" w:hAnsi="Times New Roman" w:cs="Times New Roman"/>
          <w:kern w:val="24"/>
          <w:sz w:val="24"/>
          <w:szCs w:val="24"/>
        </w:rPr>
        <w:t>В современных условиях миграция играет важную роль в формировании численности населения. По сути, она является единственно возможным источником, компенсирующим естественную убыль населения, а также оказывает весомое влияние на формирование половозрастной структуры.</w:t>
      </w:r>
      <w:r w:rsidRPr="00BD2FCB">
        <w:rPr>
          <w:rFonts w:ascii="Times New Roman" w:eastAsia="Calibri" w:hAnsi="Times New Roman" w:cs="Times New Roman"/>
          <w:noProof/>
          <w:kern w:val="24"/>
          <w:sz w:val="24"/>
          <w:szCs w:val="24"/>
          <w:lang w:eastAsia="ru-RU"/>
        </w:rPr>
        <w:t xml:space="preserve"> </w:t>
      </w:r>
    </w:p>
    <w:p w:rsidR="00D66BE5" w:rsidRPr="00BD2FCB" w:rsidRDefault="00D66BE5" w:rsidP="00D66BE5">
      <w:pPr>
        <w:spacing w:after="0" w:line="276" w:lineRule="auto"/>
        <w:ind w:firstLine="567"/>
        <w:jc w:val="both"/>
        <w:rPr>
          <w:rFonts w:ascii="Times New Roman" w:eastAsia="Calibri" w:hAnsi="Times New Roman" w:cs="Times New Roman"/>
          <w:noProof/>
          <w:kern w:val="24"/>
          <w:sz w:val="24"/>
          <w:szCs w:val="24"/>
          <w:lang w:eastAsia="ru-RU"/>
        </w:rPr>
      </w:pPr>
      <w:r w:rsidRPr="00BD2FCB">
        <w:rPr>
          <w:rFonts w:ascii="Times New Roman" w:eastAsia="Calibri" w:hAnsi="Times New Roman" w:cs="Times New Roman"/>
          <w:noProof/>
          <w:kern w:val="24"/>
          <w:sz w:val="24"/>
          <w:szCs w:val="24"/>
          <w:lang w:eastAsia="ru-RU"/>
        </w:rPr>
        <w:t xml:space="preserve">Коэффициент миграционного прироста населения имеет отрицательные показатели и колеблется в пределах (-17,9)-4,6 ‰. </w:t>
      </w:r>
    </w:p>
    <w:p w:rsidR="00D66BE5" w:rsidRPr="00BD2FCB" w:rsidRDefault="00D66BE5" w:rsidP="00D66BE5">
      <w:pPr>
        <w:spacing w:after="0" w:line="276" w:lineRule="auto"/>
        <w:ind w:firstLine="567"/>
        <w:jc w:val="both"/>
        <w:rPr>
          <w:rFonts w:ascii="Times New Roman" w:eastAsia="Calibri" w:hAnsi="Times New Roman" w:cs="Times New Roman"/>
          <w:noProof/>
          <w:kern w:val="24"/>
          <w:sz w:val="24"/>
          <w:szCs w:val="24"/>
          <w:lang w:eastAsia="ru-RU"/>
        </w:rPr>
      </w:pPr>
      <w:r w:rsidRPr="00BD2FCB">
        <w:rPr>
          <w:rFonts w:ascii="Times New Roman" w:eastAsia="Calibri" w:hAnsi="Times New Roman" w:cs="Times New Roman"/>
          <w:noProof/>
          <w:kern w:val="24"/>
          <w:sz w:val="24"/>
          <w:szCs w:val="24"/>
          <w:lang w:eastAsia="ru-RU"/>
        </w:rPr>
        <w:lastRenderedPageBreak/>
        <w:t>Таким образом, как для естественного, так и для механического прироста населения характерны отрицательные показатели.</w:t>
      </w:r>
    </w:p>
    <w:p w:rsidR="008752B9" w:rsidRPr="00BD2FCB" w:rsidRDefault="008752B9" w:rsidP="00EA1D9E">
      <w:pPr>
        <w:pStyle w:val="afc"/>
        <w:spacing w:line="276" w:lineRule="auto"/>
        <w:ind w:firstLine="567"/>
        <w:jc w:val="center"/>
        <w:rPr>
          <w:rFonts w:ascii="Times New Roman" w:eastAsia="Times New Roman" w:hAnsi="Times New Roman"/>
          <w:b/>
          <w:i/>
          <w:kern w:val="1"/>
          <w:lang w:eastAsia="ar-SA"/>
        </w:rPr>
      </w:pPr>
    </w:p>
    <w:p w:rsidR="00A67A0B" w:rsidRPr="00BD2FCB" w:rsidRDefault="00A67A0B" w:rsidP="00EA1D9E">
      <w:pPr>
        <w:pStyle w:val="afc"/>
        <w:spacing w:line="276" w:lineRule="auto"/>
        <w:ind w:firstLine="567"/>
        <w:jc w:val="center"/>
        <w:rPr>
          <w:noProof/>
          <w:lang w:eastAsia="ru-RU"/>
        </w:rPr>
      </w:pPr>
      <w:r w:rsidRPr="00BD2FCB">
        <w:rPr>
          <w:rFonts w:ascii="Times New Roman" w:eastAsia="Times New Roman" w:hAnsi="Times New Roman"/>
          <w:b/>
          <w:i/>
          <w:kern w:val="1"/>
          <w:lang w:eastAsia="ar-SA"/>
        </w:rPr>
        <w:t>Динамика возрастной структуры</w:t>
      </w:r>
    </w:p>
    <w:p w:rsidR="00A67A0B" w:rsidRPr="00BD2FCB" w:rsidRDefault="00A67A0B" w:rsidP="00C43B80">
      <w:pPr>
        <w:suppressAutoHyphens/>
        <w:spacing w:after="0" w:line="240" w:lineRule="auto"/>
        <w:ind w:firstLine="539"/>
        <w:jc w:val="both"/>
        <w:rPr>
          <w:rFonts w:ascii="Times New Roman" w:eastAsia="Calibri" w:hAnsi="Times New Roman" w:cs="Times New Roman"/>
          <w:kern w:val="1"/>
          <w:sz w:val="24"/>
          <w:szCs w:val="24"/>
          <w:lang w:eastAsia="ar-SA"/>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3"/>
        <w:gridCol w:w="1103"/>
        <w:gridCol w:w="1103"/>
        <w:gridCol w:w="1103"/>
        <w:gridCol w:w="1103"/>
        <w:gridCol w:w="1103"/>
        <w:gridCol w:w="1103"/>
      </w:tblGrid>
      <w:tr w:rsidR="00BD2FCB" w:rsidRPr="00BD2FCB" w:rsidTr="00F84765">
        <w:tc>
          <w:tcPr>
            <w:tcW w:w="2953" w:type="dxa"/>
            <w:vMerge w:val="restart"/>
            <w:vAlign w:val="center"/>
          </w:tcPr>
          <w:p w:rsidR="00170256" w:rsidRPr="00BD2FCB" w:rsidRDefault="00170256" w:rsidP="00170256">
            <w:pPr>
              <w:spacing w:after="0" w:line="240" w:lineRule="auto"/>
              <w:jc w:val="center"/>
              <w:rPr>
                <w:rFonts w:ascii="Times New Roman" w:eastAsia="Calibri" w:hAnsi="Times New Roman" w:cs="Times New Roman"/>
                <w:sz w:val="24"/>
                <w:szCs w:val="24"/>
              </w:rPr>
            </w:pPr>
            <w:r w:rsidRPr="00BD2FCB">
              <w:rPr>
                <w:rFonts w:ascii="Times New Roman" w:eastAsia="Times New Roman" w:hAnsi="Times New Roman" w:cs="Times New Roman"/>
              </w:rPr>
              <w:t>Наименование показателей</w:t>
            </w:r>
          </w:p>
        </w:tc>
        <w:tc>
          <w:tcPr>
            <w:tcW w:w="6618" w:type="dxa"/>
            <w:gridSpan w:val="6"/>
          </w:tcPr>
          <w:p w:rsidR="00170256" w:rsidRPr="00BD2FCB" w:rsidRDefault="00170256" w:rsidP="00170256">
            <w:pPr>
              <w:tabs>
                <w:tab w:val="num" w:pos="0"/>
              </w:tabs>
              <w:spacing w:after="0" w:line="240" w:lineRule="auto"/>
              <w:jc w:val="center"/>
              <w:rPr>
                <w:rFonts w:ascii="Times New Roman" w:eastAsia="Calibri" w:hAnsi="Times New Roman" w:cs="Times New Roman"/>
                <w:sz w:val="24"/>
                <w:szCs w:val="24"/>
              </w:rPr>
            </w:pPr>
            <w:r w:rsidRPr="00BD2FCB">
              <w:rPr>
                <w:rFonts w:ascii="Times New Roman" w:eastAsia="Calibri" w:hAnsi="Times New Roman" w:cs="Times New Roman"/>
              </w:rPr>
              <w:t>Годы</w:t>
            </w:r>
          </w:p>
        </w:tc>
      </w:tr>
      <w:tr w:rsidR="00BD2FCB" w:rsidRPr="00BD2FCB" w:rsidTr="00C642A4">
        <w:tc>
          <w:tcPr>
            <w:tcW w:w="2953" w:type="dxa"/>
            <w:vMerge/>
          </w:tcPr>
          <w:p w:rsidR="00170256" w:rsidRPr="00BD2FCB" w:rsidRDefault="00170256" w:rsidP="00170256">
            <w:pPr>
              <w:spacing w:after="0" w:line="240" w:lineRule="auto"/>
              <w:rPr>
                <w:rFonts w:ascii="Times New Roman" w:eastAsia="Times New Roman" w:hAnsi="Times New Roman" w:cs="Times New Roman"/>
                <w:sz w:val="24"/>
                <w:szCs w:val="24"/>
              </w:rPr>
            </w:pPr>
          </w:p>
        </w:tc>
        <w:tc>
          <w:tcPr>
            <w:tcW w:w="1103" w:type="dxa"/>
            <w:vAlign w:val="center"/>
          </w:tcPr>
          <w:p w:rsidR="00170256" w:rsidRPr="00BD2FCB" w:rsidRDefault="00170256" w:rsidP="00170256">
            <w:pPr>
              <w:tabs>
                <w:tab w:val="num" w:pos="0"/>
              </w:tabs>
              <w:spacing w:after="0" w:line="240" w:lineRule="auto"/>
              <w:jc w:val="center"/>
              <w:rPr>
                <w:rFonts w:ascii="Times New Roman" w:eastAsia="Calibri" w:hAnsi="Times New Roman" w:cs="Times New Roman"/>
                <w:sz w:val="24"/>
                <w:szCs w:val="24"/>
              </w:rPr>
            </w:pPr>
            <w:r w:rsidRPr="00BD2FCB">
              <w:rPr>
                <w:rFonts w:ascii="Times New Roman" w:eastAsia="Calibri" w:hAnsi="Times New Roman" w:cs="Times New Roman"/>
              </w:rPr>
              <w:t>2016</w:t>
            </w:r>
          </w:p>
        </w:tc>
        <w:tc>
          <w:tcPr>
            <w:tcW w:w="1103" w:type="dxa"/>
          </w:tcPr>
          <w:p w:rsidR="00170256" w:rsidRPr="00BD2FCB" w:rsidRDefault="00170256" w:rsidP="00170256">
            <w:pPr>
              <w:tabs>
                <w:tab w:val="num" w:pos="0"/>
              </w:tabs>
              <w:spacing w:after="0" w:line="240" w:lineRule="auto"/>
              <w:jc w:val="center"/>
              <w:rPr>
                <w:rFonts w:ascii="Times New Roman" w:eastAsia="Calibri" w:hAnsi="Times New Roman" w:cs="Times New Roman"/>
                <w:sz w:val="24"/>
                <w:szCs w:val="24"/>
              </w:rPr>
            </w:pPr>
            <w:r w:rsidRPr="00BD2FCB">
              <w:rPr>
                <w:rFonts w:ascii="Times New Roman" w:eastAsia="Calibri" w:hAnsi="Times New Roman" w:cs="Times New Roman"/>
              </w:rPr>
              <w:t>2017</w:t>
            </w:r>
          </w:p>
        </w:tc>
        <w:tc>
          <w:tcPr>
            <w:tcW w:w="1103" w:type="dxa"/>
            <w:vAlign w:val="center"/>
          </w:tcPr>
          <w:p w:rsidR="00170256" w:rsidRPr="00BD2FCB" w:rsidRDefault="00170256" w:rsidP="00170256">
            <w:pPr>
              <w:tabs>
                <w:tab w:val="num" w:pos="0"/>
              </w:tabs>
              <w:spacing w:after="0" w:line="240" w:lineRule="auto"/>
              <w:jc w:val="center"/>
              <w:rPr>
                <w:rFonts w:ascii="Times New Roman" w:eastAsia="Calibri" w:hAnsi="Times New Roman" w:cs="Times New Roman"/>
                <w:sz w:val="24"/>
                <w:szCs w:val="24"/>
              </w:rPr>
            </w:pPr>
            <w:r w:rsidRPr="00BD2FCB">
              <w:rPr>
                <w:rFonts w:ascii="Times New Roman" w:eastAsia="Calibri" w:hAnsi="Times New Roman" w:cs="Times New Roman"/>
              </w:rPr>
              <w:t>2018</w:t>
            </w:r>
          </w:p>
        </w:tc>
        <w:tc>
          <w:tcPr>
            <w:tcW w:w="1103" w:type="dxa"/>
            <w:vAlign w:val="center"/>
          </w:tcPr>
          <w:p w:rsidR="00170256" w:rsidRPr="00BD2FCB" w:rsidRDefault="00170256" w:rsidP="00170256">
            <w:pPr>
              <w:tabs>
                <w:tab w:val="num" w:pos="0"/>
              </w:tabs>
              <w:spacing w:after="0" w:line="240" w:lineRule="auto"/>
              <w:jc w:val="center"/>
              <w:rPr>
                <w:rFonts w:ascii="Times New Roman" w:eastAsia="Calibri" w:hAnsi="Times New Roman" w:cs="Times New Roman"/>
                <w:sz w:val="24"/>
                <w:szCs w:val="24"/>
              </w:rPr>
            </w:pPr>
            <w:r w:rsidRPr="00BD2FCB">
              <w:rPr>
                <w:rFonts w:ascii="Times New Roman" w:eastAsia="Calibri" w:hAnsi="Times New Roman" w:cs="Times New Roman"/>
              </w:rPr>
              <w:t>2019</w:t>
            </w:r>
          </w:p>
        </w:tc>
        <w:tc>
          <w:tcPr>
            <w:tcW w:w="1103" w:type="dxa"/>
            <w:vAlign w:val="center"/>
          </w:tcPr>
          <w:p w:rsidR="00170256" w:rsidRPr="00BD2FCB" w:rsidRDefault="00170256" w:rsidP="00170256">
            <w:pPr>
              <w:tabs>
                <w:tab w:val="num" w:pos="0"/>
              </w:tabs>
              <w:spacing w:after="0" w:line="240" w:lineRule="auto"/>
              <w:jc w:val="center"/>
              <w:rPr>
                <w:rFonts w:ascii="Times New Roman" w:eastAsia="Calibri" w:hAnsi="Times New Roman" w:cs="Times New Roman"/>
                <w:sz w:val="24"/>
                <w:szCs w:val="24"/>
              </w:rPr>
            </w:pPr>
            <w:r w:rsidRPr="00BD2FCB">
              <w:rPr>
                <w:rFonts w:ascii="Times New Roman" w:eastAsia="Calibri" w:hAnsi="Times New Roman" w:cs="Times New Roman"/>
              </w:rPr>
              <w:t>2020</w:t>
            </w:r>
          </w:p>
        </w:tc>
        <w:tc>
          <w:tcPr>
            <w:tcW w:w="1103" w:type="dxa"/>
            <w:vAlign w:val="center"/>
          </w:tcPr>
          <w:p w:rsidR="00170256" w:rsidRPr="00BD2FCB" w:rsidRDefault="00170256" w:rsidP="00170256">
            <w:pPr>
              <w:tabs>
                <w:tab w:val="num" w:pos="0"/>
              </w:tabs>
              <w:spacing w:after="0" w:line="240" w:lineRule="auto"/>
              <w:jc w:val="center"/>
              <w:rPr>
                <w:rFonts w:ascii="Times New Roman" w:eastAsia="Calibri" w:hAnsi="Times New Roman" w:cs="Times New Roman"/>
                <w:sz w:val="24"/>
                <w:szCs w:val="24"/>
              </w:rPr>
            </w:pPr>
            <w:r w:rsidRPr="00BD2FCB">
              <w:rPr>
                <w:rFonts w:ascii="Times New Roman" w:eastAsia="Calibri" w:hAnsi="Times New Roman" w:cs="Times New Roman"/>
              </w:rPr>
              <w:t>2021</w:t>
            </w:r>
          </w:p>
        </w:tc>
      </w:tr>
      <w:tr w:rsidR="00BD2FCB" w:rsidRPr="00BD2FCB" w:rsidTr="00C642A4">
        <w:tc>
          <w:tcPr>
            <w:tcW w:w="2953" w:type="dxa"/>
          </w:tcPr>
          <w:p w:rsidR="00170256" w:rsidRPr="00BD2FCB" w:rsidRDefault="00170256" w:rsidP="00170256">
            <w:pPr>
              <w:spacing w:after="0" w:line="240" w:lineRule="auto"/>
              <w:rPr>
                <w:rFonts w:ascii="Times New Roman" w:eastAsia="Calibri" w:hAnsi="Times New Roman" w:cs="Times New Roman"/>
                <w:sz w:val="24"/>
                <w:szCs w:val="24"/>
              </w:rPr>
            </w:pPr>
            <w:r w:rsidRPr="00BD2FCB">
              <w:rPr>
                <w:rFonts w:ascii="Times New Roman" w:eastAsia="Calibri" w:hAnsi="Times New Roman" w:cs="Times New Roman"/>
              </w:rPr>
              <w:t>Численность населения моложе трудоспособного возраста, всего чел./%</w:t>
            </w:r>
          </w:p>
        </w:tc>
        <w:tc>
          <w:tcPr>
            <w:tcW w:w="1103" w:type="dxa"/>
            <w:shd w:val="clear" w:color="auto" w:fill="auto"/>
            <w:vAlign w:val="center"/>
          </w:tcPr>
          <w:p w:rsidR="00170256" w:rsidRPr="00BD2FCB" w:rsidRDefault="00170256" w:rsidP="00170256">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BD2FCB">
              <w:rPr>
                <w:rFonts w:ascii="Times New Roman" w:eastAsia="Arial Unicode MS" w:hAnsi="Times New Roman" w:cs="Times New Roman"/>
                <w:kern w:val="3"/>
                <w:sz w:val="24"/>
                <w:szCs w:val="24"/>
              </w:rPr>
              <w:t>196/16,3</w:t>
            </w:r>
          </w:p>
        </w:tc>
        <w:tc>
          <w:tcPr>
            <w:tcW w:w="1103" w:type="dxa"/>
            <w:shd w:val="clear" w:color="auto" w:fill="auto"/>
            <w:vAlign w:val="center"/>
          </w:tcPr>
          <w:p w:rsidR="00170256" w:rsidRPr="00BD2FCB" w:rsidRDefault="00170256" w:rsidP="00170256">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BD2FCB">
              <w:rPr>
                <w:rFonts w:ascii="Times New Roman" w:eastAsia="Arial Unicode MS" w:hAnsi="Times New Roman" w:cs="Times New Roman"/>
                <w:kern w:val="3"/>
                <w:sz w:val="24"/>
                <w:szCs w:val="24"/>
              </w:rPr>
              <w:t>178/15,1</w:t>
            </w:r>
          </w:p>
        </w:tc>
        <w:tc>
          <w:tcPr>
            <w:tcW w:w="1103" w:type="dxa"/>
            <w:shd w:val="clear" w:color="auto" w:fill="auto"/>
            <w:vAlign w:val="center"/>
          </w:tcPr>
          <w:p w:rsidR="00170256" w:rsidRPr="00BD2FCB" w:rsidRDefault="00170256" w:rsidP="00170256">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BD2FCB">
              <w:rPr>
                <w:rFonts w:ascii="Times New Roman" w:eastAsia="Arial Unicode MS" w:hAnsi="Times New Roman" w:cs="Times New Roman"/>
                <w:kern w:val="3"/>
                <w:sz w:val="24"/>
                <w:szCs w:val="24"/>
              </w:rPr>
              <w:t>179/15,6</w:t>
            </w:r>
          </w:p>
        </w:tc>
        <w:tc>
          <w:tcPr>
            <w:tcW w:w="1103" w:type="dxa"/>
            <w:shd w:val="clear" w:color="auto" w:fill="auto"/>
            <w:vAlign w:val="center"/>
          </w:tcPr>
          <w:p w:rsidR="00170256" w:rsidRPr="00BD2FCB" w:rsidRDefault="00170256" w:rsidP="00170256">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BD2FCB">
              <w:rPr>
                <w:rFonts w:ascii="Times New Roman" w:eastAsia="Arial Unicode MS" w:hAnsi="Times New Roman" w:cs="Times New Roman"/>
                <w:kern w:val="3"/>
                <w:sz w:val="24"/>
                <w:szCs w:val="24"/>
              </w:rPr>
              <w:t>191/17,1</w:t>
            </w:r>
          </w:p>
        </w:tc>
        <w:tc>
          <w:tcPr>
            <w:tcW w:w="1103" w:type="dxa"/>
            <w:shd w:val="clear" w:color="auto" w:fill="auto"/>
            <w:vAlign w:val="center"/>
          </w:tcPr>
          <w:p w:rsidR="00170256" w:rsidRPr="00BD2FCB" w:rsidRDefault="00170256" w:rsidP="00170256">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BD2FCB">
              <w:rPr>
                <w:rFonts w:ascii="Times New Roman" w:eastAsia="Arial Unicode MS" w:hAnsi="Times New Roman" w:cs="Times New Roman"/>
                <w:kern w:val="3"/>
                <w:sz w:val="24"/>
                <w:szCs w:val="24"/>
              </w:rPr>
              <w:t>189/17,2</w:t>
            </w:r>
          </w:p>
        </w:tc>
        <w:tc>
          <w:tcPr>
            <w:tcW w:w="1103" w:type="dxa"/>
            <w:shd w:val="clear" w:color="auto" w:fill="auto"/>
            <w:vAlign w:val="center"/>
          </w:tcPr>
          <w:p w:rsidR="00170256" w:rsidRPr="00BD2FCB" w:rsidRDefault="00DC64FA" w:rsidP="00DC64FA">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BD2FCB">
              <w:rPr>
                <w:rFonts w:ascii="Times New Roman" w:eastAsia="Arial Unicode MS" w:hAnsi="Times New Roman" w:cs="Times New Roman"/>
                <w:kern w:val="3"/>
                <w:sz w:val="24"/>
                <w:szCs w:val="24"/>
              </w:rPr>
              <w:t>177</w:t>
            </w:r>
            <w:r w:rsidR="00170256" w:rsidRPr="00BD2FCB">
              <w:rPr>
                <w:rFonts w:ascii="Times New Roman" w:eastAsia="Arial Unicode MS" w:hAnsi="Times New Roman" w:cs="Times New Roman"/>
                <w:kern w:val="3"/>
                <w:sz w:val="24"/>
                <w:szCs w:val="24"/>
              </w:rPr>
              <w:t>/</w:t>
            </w:r>
            <w:r w:rsidRPr="00BD2FCB">
              <w:rPr>
                <w:rFonts w:ascii="Times New Roman" w:eastAsia="Arial Unicode MS" w:hAnsi="Times New Roman" w:cs="Times New Roman"/>
                <w:kern w:val="3"/>
                <w:sz w:val="24"/>
                <w:szCs w:val="24"/>
              </w:rPr>
              <w:t>16</w:t>
            </w:r>
            <w:r w:rsidR="00170256" w:rsidRPr="00BD2FCB">
              <w:rPr>
                <w:rFonts w:ascii="Times New Roman" w:eastAsia="Arial Unicode MS" w:hAnsi="Times New Roman" w:cs="Times New Roman"/>
                <w:kern w:val="3"/>
                <w:sz w:val="24"/>
                <w:szCs w:val="24"/>
              </w:rPr>
              <w:t>,3</w:t>
            </w:r>
          </w:p>
        </w:tc>
      </w:tr>
      <w:tr w:rsidR="00BD2FCB" w:rsidRPr="00BD2FCB" w:rsidTr="00C642A4">
        <w:trPr>
          <w:trHeight w:val="721"/>
        </w:trPr>
        <w:tc>
          <w:tcPr>
            <w:tcW w:w="2953" w:type="dxa"/>
          </w:tcPr>
          <w:p w:rsidR="00170256" w:rsidRPr="00BD2FCB" w:rsidRDefault="00170256" w:rsidP="00170256">
            <w:pPr>
              <w:spacing w:after="0" w:line="240" w:lineRule="auto"/>
              <w:rPr>
                <w:rFonts w:ascii="Times New Roman" w:eastAsia="Calibri" w:hAnsi="Times New Roman" w:cs="Times New Roman"/>
                <w:sz w:val="24"/>
                <w:szCs w:val="24"/>
              </w:rPr>
            </w:pPr>
            <w:r w:rsidRPr="00BD2FCB">
              <w:rPr>
                <w:rFonts w:ascii="Times New Roman" w:eastAsia="Calibri" w:hAnsi="Times New Roman" w:cs="Times New Roman"/>
              </w:rPr>
              <w:t>Численность населения трудоспособного возраста, всего чел./%</w:t>
            </w:r>
          </w:p>
        </w:tc>
        <w:tc>
          <w:tcPr>
            <w:tcW w:w="1103" w:type="dxa"/>
            <w:shd w:val="clear" w:color="auto" w:fill="auto"/>
            <w:vAlign w:val="center"/>
          </w:tcPr>
          <w:p w:rsidR="00170256" w:rsidRPr="00BD2FCB" w:rsidRDefault="00170256" w:rsidP="00170256">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BD2FCB">
              <w:rPr>
                <w:rFonts w:ascii="Times New Roman" w:eastAsia="Arial Unicode MS" w:hAnsi="Times New Roman" w:cs="Times New Roman"/>
                <w:kern w:val="3"/>
                <w:sz w:val="24"/>
                <w:szCs w:val="24"/>
              </w:rPr>
              <w:t>657/54,8</w:t>
            </w:r>
          </w:p>
        </w:tc>
        <w:tc>
          <w:tcPr>
            <w:tcW w:w="1103" w:type="dxa"/>
            <w:shd w:val="clear" w:color="auto" w:fill="auto"/>
            <w:vAlign w:val="center"/>
          </w:tcPr>
          <w:p w:rsidR="00170256" w:rsidRPr="00BD2FCB" w:rsidRDefault="00170256" w:rsidP="00170256">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BD2FCB">
              <w:rPr>
                <w:rFonts w:ascii="Times New Roman" w:eastAsia="Arial Unicode MS" w:hAnsi="Times New Roman" w:cs="Times New Roman"/>
                <w:kern w:val="3"/>
                <w:sz w:val="24"/>
                <w:szCs w:val="24"/>
              </w:rPr>
              <w:t>662/56,3</w:t>
            </w:r>
          </w:p>
        </w:tc>
        <w:tc>
          <w:tcPr>
            <w:tcW w:w="1103" w:type="dxa"/>
            <w:shd w:val="clear" w:color="auto" w:fill="auto"/>
            <w:vAlign w:val="center"/>
          </w:tcPr>
          <w:p w:rsidR="00170256" w:rsidRPr="00BD2FCB" w:rsidRDefault="00170256" w:rsidP="00170256">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BD2FCB">
              <w:rPr>
                <w:rFonts w:ascii="Times New Roman" w:eastAsia="Arial Unicode MS" w:hAnsi="Times New Roman" w:cs="Times New Roman"/>
                <w:kern w:val="3"/>
                <w:sz w:val="24"/>
                <w:szCs w:val="24"/>
              </w:rPr>
              <w:t>647/56,5</w:t>
            </w:r>
          </w:p>
        </w:tc>
        <w:tc>
          <w:tcPr>
            <w:tcW w:w="1103" w:type="dxa"/>
            <w:shd w:val="clear" w:color="auto" w:fill="auto"/>
            <w:vAlign w:val="center"/>
          </w:tcPr>
          <w:p w:rsidR="00170256" w:rsidRPr="00BD2FCB" w:rsidRDefault="00170256" w:rsidP="00170256">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BD2FCB">
              <w:rPr>
                <w:rFonts w:ascii="Times New Roman" w:eastAsia="Arial Unicode MS" w:hAnsi="Times New Roman" w:cs="Times New Roman"/>
                <w:kern w:val="3"/>
                <w:sz w:val="24"/>
                <w:szCs w:val="24"/>
              </w:rPr>
              <w:t>583/52,0</w:t>
            </w:r>
          </w:p>
        </w:tc>
        <w:tc>
          <w:tcPr>
            <w:tcW w:w="1103" w:type="dxa"/>
            <w:shd w:val="clear" w:color="auto" w:fill="auto"/>
            <w:vAlign w:val="center"/>
          </w:tcPr>
          <w:p w:rsidR="00170256" w:rsidRPr="00BD2FCB" w:rsidRDefault="00170256" w:rsidP="00170256">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BD2FCB">
              <w:rPr>
                <w:rFonts w:ascii="Times New Roman" w:eastAsia="Arial Unicode MS" w:hAnsi="Times New Roman" w:cs="Times New Roman"/>
                <w:kern w:val="3"/>
                <w:sz w:val="24"/>
                <w:szCs w:val="24"/>
              </w:rPr>
              <w:t>595/54,2</w:t>
            </w:r>
          </w:p>
        </w:tc>
        <w:tc>
          <w:tcPr>
            <w:tcW w:w="1103" w:type="dxa"/>
            <w:shd w:val="clear" w:color="auto" w:fill="auto"/>
            <w:vAlign w:val="center"/>
          </w:tcPr>
          <w:p w:rsidR="00170256" w:rsidRPr="00BD2FCB" w:rsidRDefault="00170256" w:rsidP="00DC64FA">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BD2FCB">
              <w:rPr>
                <w:rFonts w:ascii="Times New Roman" w:eastAsia="Arial Unicode MS" w:hAnsi="Times New Roman" w:cs="Times New Roman"/>
                <w:kern w:val="3"/>
                <w:sz w:val="24"/>
                <w:szCs w:val="24"/>
              </w:rPr>
              <w:t>5</w:t>
            </w:r>
            <w:r w:rsidR="00DC64FA" w:rsidRPr="00BD2FCB">
              <w:rPr>
                <w:rFonts w:ascii="Times New Roman" w:eastAsia="Arial Unicode MS" w:hAnsi="Times New Roman" w:cs="Times New Roman"/>
                <w:kern w:val="3"/>
                <w:sz w:val="24"/>
                <w:szCs w:val="24"/>
              </w:rPr>
              <w:t>93</w:t>
            </w:r>
            <w:r w:rsidRPr="00BD2FCB">
              <w:rPr>
                <w:rFonts w:ascii="Times New Roman" w:eastAsia="Arial Unicode MS" w:hAnsi="Times New Roman" w:cs="Times New Roman"/>
                <w:kern w:val="3"/>
                <w:sz w:val="24"/>
                <w:szCs w:val="24"/>
              </w:rPr>
              <w:t>/5</w:t>
            </w:r>
            <w:r w:rsidR="00DC64FA" w:rsidRPr="00BD2FCB">
              <w:rPr>
                <w:rFonts w:ascii="Times New Roman" w:eastAsia="Arial Unicode MS" w:hAnsi="Times New Roman" w:cs="Times New Roman"/>
                <w:kern w:val="3"/>
                <w:sz w:val="24"/>
                <w:szCs w:val="24"/>
              </w:rPr>
              <w:t>4</w:t>
            </w:r>
            <w:r w:rsidRPr="00BD2FCB">
              <w:rPr>
                <w:rFonts w:ascii="Times New Roman" w:eastAsia="Arial Unicode MS" w:hAnsi="Times New Roman" w:cs="Times New Roman"/>
                <w:kern w:val="3"/>
                <w:sz w:val="24"/>
                <w:szCs w:val="24"/>
              </w:rPr>
              <w:t>,</w:t>
            </w:r>
            <w:r w:rsidR="00DC64FA" w:rsidRPr="00BD2FCB">
              <w:rPr>
                <w:rFonts w:ascii="Times New Roman" w:eastAsia="Arial Unicode MS" w:hAnsi="Times New Roman" w:cs="Times New Roman"/>
                <w:kern w:val="3"/>
                <w:sz w:val="24"/>
                <w:szCs w:val="24"/>
              </w:rPr>
              <w:t>5</w:t>
            </w:r>
          </w:p>
        </w:tc>
      </w:tr>
      <w:tr w:rsidR="00BD2FCB" w:rsidRPr="00BD2FCB" w:rsidTr="00C642A4">
        <w:tc>
          <w:tcPr>
            <w:tcW w:w="2953" w:type="dxa"/>
          </w:tcPr>
          <w:p w:rsidR="00170256" w:rsidRPr="00BD2FCB" w:rsidRDefault="00170256" w:rsidP="00170256">
            <w:pPr>
              <w:spacing w:after="0" w:line="240" w:lineRule="auto"/>
              <w:rPr>
                <w:rFonts w:ascii="Times New Roman" w:eastAsia="Calibri" w:hAnsi="Times New Roman" w:cs="Times New Roman"/>
                <w:sz w:val="24"/>
                <w:szCs w:val="24"/>
              </w:rPr>
            </w:pPr>
            <w:r w:rsidRPr="00BD2FCB">
              <w:rPr>
                <w:rFonts w:ascii="Times New Roman" w:eastAsia="Calibri" w:hAnsi="Times New Roman" w:cs="Times New Roman"/>
              </w:rPr>
              <w:t>Численность населения старше трудоспособного возраста, всего чел.%</w:t>
            </w:r>
          </w:p>
        </w:tc>
        <w:tc>
          <w:tcPr>
            <w:tcW w:w="1103" w:type="dxa"/>
            <w:shd w:val="clear" w:color="auto" w:fill="auto"/>
            <w:vAlign w:val="center"/>
          </w:tcPr>
          <w:p w:rsidR="00170256" w:rsidRPr="00BD2FCB" w:rsidRDefault="00170256" w:rsidP="00170256">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BD2FCB">
              <w:rPr>
                <w:rFonts w:ascii="Times New Roman" w:eastAsia="Arial Unicode MS" w:hAnsi="Times New Roman" w:cs="Times New Roman"/>
                <w:kern w:val="3"/>
                <w:sz w:val="24"/>
                <w:szCs w:val="24"/>
              </w:rPr>
              <w:t>346/28,9</w:t>
            </w:r>
          </w:p>
        </w:tc>
        <w:tc>
          <w:tcPr>
            <w:tcW w:w="1103" w:type="dxa"/>
            <w:shd w:val="clear" w:color="auto" w:fill="auto"/>
            <w:vAlign w:val="center"/>
          </w:tcPr>
          <w:p w:rsidR="00170256" w:rsidRPr="00BD2FCB" w:rsidRDefault="00170256" w:rsidP="00170256">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BD2FCB">
              <w:rPr>
                <w:rFonts w:ascii="Times New Roman" w:eastAsia="Arial Unicode MS" w:hAnsi="Times New Roman" w:cs="Times New Roman"/>
                <w:kern w:val="3"/>
                <w:sz w:val="24"/>
                <w:szCs w:val="24"/>
              </w:rPr>
              <w:t>336/28,6</w:t>
            </w:r>
          </w:p>
        </w:tc>
        <w:tc>
          <w:tcPr>
            <w:tcW w:w="1103" w:type="dxa"/>
            <w:shd w:val="clear" w:color="auto" w:fill="auto"/>
            <w:vAlign w:val="center"/>
          </w:tcPr>
          <w:p w:rsidR="00170256" w:rsidRPr="00BD2FCB" w:rsidRDefault="00170256" w:rsidP="00170256">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BD2FCB">
              <w:rPr>
                <w:rFonts w:ascii="Times New Roman" w:eastAsia="Arial Unicode MS" w:hAnsi="Times New Roman" w:cs="Times New Roman"/>
                <w:kern w:val="3"/>
                <w:sz w:val="24"/>
                <w:szCs w:val="24"/>
              </w:rPr>
              <w:t>320/27,9</w:t>
            </w:r>
          </w:p>
        </w:tc>
        <w:tc>
          <w:tcPr>
            <w:tcW w:w="1103" w:type="dxa"/>
            <w:shd w:val="clear" w:color="auto" w:fill="auto"/>
            <w:vAlign w:val="center"/>
          </w:tcPr>
          <w:p w:rsidR="00170256" w:rsidRPr="00BD2FCB" w:rsidRDefault="00170256" w:rsidP="00170256">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BD2FCB">
              <w:rPr>
                <w:rFonts w:ascii="Times New Roman" w:eastAsia="Arial Unicode MS" w:hAnsi="Times New Roman" w:cs="Times New Roman"/>
                <w:kern w:val="3"/>
                <w:sz w:val="24"/>
                <w:szCs w:val="24"/>
              </w:rPr>
              <w:t>347/30,9</w:t>
            </w:r>
          </w:p>
        </w:tc>
        <w:tc>
          <w:tcPr>
            <w:tcW w:w="1103" w:type="dxa"/>
            <w:shd w:val="clear" w:color="auto" w:fill="auto"/>
            <w:vAlign w:val="center"/>
          </w:tcPr>
          <w:p w:rsidR="00170256" w:rsidRPr="00BD2FCB" w:rsidRDefault="00170256" w:rsidP="00170256">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BD2FCB">
              <w:rPr>
                <w:rFonts w:ascii="Times New Roman" w:eastAsia="Arial Unicode MS" w:hAnsi="Times New Roman" w:cs="Times New Roman"/>
                <w:kern w:val="3"/>
                <w:sz w:val="24"/>
                <w:szCs w:val="24"/>
              </w:rPr>
              <w:t>314/28,6</w:t>
            </w:r>
          </w:p>
        </w:tc>
        <w:tc>
          <w:tcPr>
            <w:tcW w:w="1103" w:type="dxa"/>
            <w:shd w:val="clear" w:color="auto" w:fill="auto"/>
            <w:vAlign w:val="center"/>
          </w:tcPr>
          <w:p w:rsidR="00170256" w:rsidRPr="00BD2FCB" w:rsidRDefault="00170256" w:rsidP="00DC64FA">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BD2FCB">
              <w:rPr>
                <w:rFonts w:ascii="Times New Roman" w:eastAsia="Arial Unicode MS" w:hAnsi="Times New Roman" w:cs="Times New Roman"/>
                <w:kern w:val="3"/>
                <w:sz w:val="24"/>
                <w:szCs w:val="24"/>
              </w:rPr>
              <w:t>3</w:t>
            </w:r>
            <w:r w:rsidR="00DC64FA" w:rsidRPr="00BD2FCB">
              <w:rPr>
                <w:rFonts w:ascii="Times New Roman" w:eastAsia="Arial Unicode MS" w:hAnsi="Times New Roman" w:cs="Times New Roman"/>
                <w:kern w:val="3"/>
                <w:sz w:val="24"/>
                <w:szCs w:val="24"/>
              </w:rPr>
              <w:t>18</w:t>
            </w:r>
            <w:r w:rsidRPr="00BD2FCB">
              <w:rPr>
                <w:rFonts w:ascii="Times New Roman" w:eastAsia="Arial Unicode MS" w:hAnsi="Times New Roman" w:cs="Times New Roman"/>
                <w:kern w:val="3"/>
                <w:sz w:val="24"/>
                <w:szCs w:val="24"/>
              </w:rPr>
              <w:t>/</w:t>
            </w:r>
            <w:r w:rsidR="00DC64FA" w:rsidRPr="00BD2FCB">
              <w:rPr>
                <w:rFonts w:ascii="Times New Roman" w:eastAsia="Arial Unicode MS" w:hAnsi="Times New Roman" w:cs="Times New Roman"/>
                <w:kern w:val="3"/>
                <w:sz w:val="24"/>
                <w:szCs w:val="24"/>
              </w:rPr>
              <w:t>29,2</w:t>
            </w:r>
          </w:p>
        </w:tc>
      </w:tr>
      <w:tr w:rsidR="00170256" w:rsidRPr="00BD2FCB" w:rsidTr="00C642A4">
        <w:tc>
          <w:tcPr>
            <w:tcW w:w="2953" w:type="dxa"/>
            <w:vAlign w:val="center"/>
          </w:tcPr>
          <w:p w:rsidR="00170256" w:rsidRPr="00BD2FCB" w:rsidRDefault="00170256" w:rsidP="00170256">
            <w:pPr>
              <w:spacing w:after="0" w:line="240" w:lineRule="auto"/>
              <w:jc w:val="center"/>
              <w:rPr>
                <w:rFonts w:ascii="Times New Roman" w:eastAsia="Calibri" w:hAnsi="Times New Roman" w:cs="Times New Roman"/>
                <w:sz w:val="24"/>
                <w:szCs w:val="24"/>
              </w:rPr>
            </w:pPr>
            <w:r w:rsidRPr="00BD2FCB">
              <w:rPr>
                <w:rFonts w:ascii="Times New Roman" w:eastAsia="Calibri" w:hAnsi="Times New Roman" w:cs="Times New Roman"/>
              </w:rPr>
              <w:t>Итого (чел./%):</w:t>
            </w:r>
          </w:p>
        </w:tc>
        <w:tc>
          <w:tcPr>
            <w:tcW w:w="1103" w:type="dxa"/>
            <w:shd w:val="clear" w:color="auto" w:fill="auto"/>
            <w:vAlign w:val="center"/>
          </w:tcPr>
          <w:p w:rsidR="00170256" w:rsidRPr="00BD2FCB" w:rsidRDefault="00170256" w:rsidP="00170256">
            <w:pPr>
              <w:widowControl w:val="0"/>
              <w:suppressLineNumbers/>
              <w:suppressAutoHyphens/>
              <w:spacing w:after="0" w:line="240" w:lineRule="auto"/>
              <w:jc w:val="center"/>
              <w:rPr>
                <w:rFonts w:ascii="Times New Roman" w:eastAsia="Lucida Sans Unicode" w:hAnsi="Times New Roman" w:cs="Times New Roman"/>
                <w:sz w:val="24"/>
                <w:szCs w:val="24"/>
              </w:rPr>
            </w:pPr>
            <w:r w:rsidRPr="00BD2FCB">
              <w:rPr>
                <w:rFonts w:ascii="Times New Roman" w:eastAsia="Lucida Sans Unicode" w:hAnsi="Times New Roman" w:cs="Times New Roman"/>
              </w:rPr>
              <w:t>1199/</w:t>
            </w:r>
          </w:p>
          <w:p w:rsidR="00170256" w:rsidRPr="00BD2FCB" w:rsidRDefault="00170256" w:rsidP="00170256">
            <w:pPr>
              <w:widowControl w:val="0"/>
              <w:suppressLineNumbers/>
              <w:suppressAutoHyphens/>
              <w:spacing w:after="0" w:line="240" w:lineRule="auto"/>
              <w:jc w:val="center"/>
              <w:rPr>
                <w:rFonts w:ascii="Times New Roman" w:eastAsia="Lucida Sans Unicode" w:hAnsi="Times New Roman" w:cs="Times New Roman"/>
                <w:sz w:val="24"/>
                <w:szCs w:val="24"/>
              </w:rPr>
            </w:pPr>
            <w:r w:rsidRPr="00BD2FCB">
              <w:rPr>
                <w:rFonts w:ascii="Times New Roman" w:eastAsia="Lucida Sans Unicode" w:hAnsi="Times New Roman" w:cs="Times New Roman"/>
              </w:rPr>
              <w:t>100,0</w:t>
            </w:r>
          </w:p>
        </w:tc>
        <w:tc>
          <w:tcPr>
            <w:tcW w:w="1103" w:type="dxa"/>
            <w:shd w:val="clear" w:color="auto" w:fill="auto"/>
            <w:vAlign w:val="center"/>
          </w:tcPr>
          <w:p w:rsidR="00170256" w:rsidRPr="00BD2FCB" w:rsidRDefault="00170256" w:rsidP="00170256">
            <w:pPr>
              <w:widowControl w:val="0"/>
              <w:suppressLineNumbers/>
              <w:suppressAutoHyphens/>
              <w:spacing w:after="0" w:line="240" w:lineRule="auto"/>
              <w:jc w:val="center"/>
              <w:rPr>
                <w:rFonts w:ascii="Times New Roman" w:eastAsia="Lucida Sans Unicode" w:hAnsi="Times New Roman" w:cs="Times New Roman"/>
                <w:sz w:val="24"/>
                <w:szCs w:val="24"/>
              </w:rPr>
            </w:pPr>
            <w:r w:rsidRPr="00BD2FCB">
              <w:rPr>
                <w:rFonts w:ascii="Times New Roman" w:eastAsia="Lucida Sans Unicode" w:hAnsi="Times New Roman" w:cs="Times New Roman"/>
              </w:rPr>
              <w:t>1176/</w:t>
            </w:r>
          </w:p>
          <w:p w:rsidR="00170256" w:rsidRPr="00BD2FCB" w:rsidRDefault="00170256" w:rsidP="00170256">
            <w:pPr>
              <w:widowControl w:val="0"/>
              <w:suppressLineNumbers/>
              <w:suppressAutoHyphens/>
              <w:spacing w:after="0" w:line="240" w:lineRule="auto"/>
              <w:jc w:val="center"/>
              <w:rPr>
                <w:rFonts w:ascii="Times New Roman" w:eastAsia="Lucida Sans Unicode" w:hAnsi="Times New Roman" w:cs="Times New Roman"/>
                <w:sz w:val="24"/>
                <w:szCs w:val="24"/>
              </w:rPr>
            </w:pPr>
            <w:r w:rsidRPr="00BD2FCB">
              <w:rPr>
                <w:rFonts w:ascii="Times New Roman" w:eastAsia="Lucida Sans Unicode" w:hAnsi="Times New Roman" w:cs="Times New Roman"/>
              </w:rPr>
              <w:t>100,0</w:t>
            </w:r>
          </w:p>
        </w:tc>
        <w:tc>
          <w:tcPr>
            <w:tcW w:w="1103" w:type="dxa"/>
            <w:shd w:val="clear" w:color="auto" w:fill="auto"/>
            <w:vAlign w:val="center"/>
          </w:tcPr>
          <w:p w:rsidR="00170256" w:rsidRPr="00BD2FCB" w:rsidRDefault="00170256" w:rsidP="00170256">
            <w:pPr>
              <w:widowControl w:val="0"/>
              <w:suppressLineNumbers/>
              <w:suppressAutoHyphens/>
              <w:spacing w:after="0" w:line="240" w:lineRule="auto"/>
              <w:jc w:val="center"/>
              <w:rPr>
                <w:rFonts w:ascii="Times New Roman" w:eastAsia="Lucida Sans Unicode" w:hAnsi="Times New Roman" w:cs="Times New Roman"/>
                <w:sz w:val="24"/>
                <w:szCs w:val="24"/>
              </w:rPr>
            </w:pPr>
            <w:r w:rsidRPr="00BD2FCB">
              <w:rPr>
                <w:rFonts w:ascii="Times New Roman" w:eastAsia="Lucida Sans Unicode" w:hAnsi="Times New Roman" w:cs="Times New Roman"/>
              </w:rPr>
              <w:t>1146/</w:t>
            </w:r>
          </w:p>
          <w:p w:rsidR="00170256" w:rsidRPr="00BD2FCB" w:rsidRDefault="00C642A4" w:rsidP="00170256">
            <w:pPr>
              <w:widowControl w:val="0"/>
              <w:suppressLineNumbers/>
              <w:suppressAutoHyphens/>
              <w:spacing w:after="0" w:line="240" w:lineRule="auto"/>
              <w:jc w:val="center"/>
              <w:rPr>
                <w:rFonts w:ascii="Times New Roman" w:eastAsia="Lucida Sans Unicode" w:hAnsi="Times New Roman" w:cs="Times New Roman"/>
                <w:sz w:val="24"/>
                <w:szCs w:val="24"/>
              </w:rPr>
            </w:pPr>
            <w:r w:rsidRPr="00BD2FCB">
              <w:rPr>
                <w:rFonts w:ascii="Times New Roman" w:eastAsia="Lucida Sans Unicode" w:hAnsi="Times New Roman" w:cs="Times New Roman"/>
              </w:rPr>
              <w:t>10</w:t>
            </w:r>
            <w:r w:rsidR="00170256" w:rsidRPr="00BD2FCB">
              <w:rPr>
                <w:rFonts w:ascii="Times New Roman" w:eastAsia="Lucida Sans Unicode" w:hAnsi="Times New Roman" w:cs="Times New Roman"/>
              </w:rPr>
              <w:t>0,0</w:t>
            </w:r>
          </w:p>
        </w:tc>
        <w:tc>
          <w:tcPr>
            <w:tcW w:w="1103" w:type="dxa"/>
            <w:shd w:val="clear" w:color="auto" w:fill="auto"/>
            <w:vAlign w:val="center"/>
          </w:tcPr>
          <w:p w:rsidR="00170256" w:rsidRPr="00BD2FCB" w:rsidRDefault="00170256" w:rsidP="00170256">
            <w:pPr>
              <w:widowControl w:val="0"/>
              <w:suppressLineNumbers/>
              <w:suppressAutoHyphens/>
              <w:spacing w:after="0" w:line="240" w:lineRule="auto"/>
              <w:jc w:val="center"/>
              <w:rPr>
                <w:rFonts w:ascii="Times New Roman" w:eastAsia="Lucida Sans Unicode" w:hAnsi="Times New Roman" w:cs="Times New Roman"/>
                <w:sz w:val="24"/>
                <w:szCs w:val="24"/>
              </w:rPr>
            </w:pPr>
            <w:r w:rsidRPr="00BD2FCB">
              <w:rPr>
                <w:rFonts w:ascii="Times New Roman" w:eastAsia="Lucida Sans Unicode" w:hAnsi="Times New Roman" w:cs="Times New Roman"/>
              </w:rPr>
              <w:t>1121/</w:t>
            </w:r>
          </w:p>
          <w:p w:rsidR="00170256" w:rsidRPr="00BD2FCB" w:rsidRDefault="00C642A4" w:rsidP="00170256">
            <w:pPr>
              <w:widowControl w:val="0"/>
              <w:suppressLineNumbers/>
              <w:suppressAutoHyphens/>
              <w:spacing w:after="0" w:line="240" w:lineRule="auto"/>
              <w:jc w:val="center"/>
              <w:rPr>
                <w:rFonts w:ascii="Times New Roman" w:eastAsia="Lucida Sans Unicode" w:hAnsi="Times New Roman" w:cs="Times New Roman"/>
                <w:sz w:val="24"/>
                <w:szCs w:val="24"/>
              </w:rPr>
            </w:pPr>
            <w:r w:rsidRPr="00BD2FCB">
              <w:rPr>
                <w:rFonts w:ascii="Times New Roman" w:eastAsia="Lucida Sans Unicode" w:hAnsi="Times New Roman" w:cs="Times New Roman"/>
              </w:rPr>
              <w:t>1</w:t>
            </w:r>
            <w:r w:rsidR="00170256" w:rsidRPr="00BD2FCB">
              <w:rPr>
                <w:rFonts w:ascii="Times New Roman" w:eastAsia="Lucida Sans Unicode" w:hAnsi="Times New Roman" w:cs="Times New Roman"/>
              </w:rPr>
              <w:t>00,0</w:t>
            </w:r>
          </w:p>
        </w:tc>
        <w:tc>
          <w:tcPr>
            <w:tcW w:w="1103" w:type="dxa"/>
            <w:shd w:val="clear" w:color="auto" w:fill="auto"/>
            <w:vAlign w:val="center"/>
          </w:tcPr>
          <w:p w:rsidR="00170256" w:rsidRPr="00BD2FCB" w:rsidRDefault="00170256" w:rsidP="00170256">
            <w:pPr>
              <w:widowControl w:val="0"/>
              <w:suppressLineNumbers/>
              <w:suppressAutoHyphens/>
              <w:spacing w:after="0" w:line="240" w:lineRule="auto"/>
              <w:jc w:val="center"/>
              <w:rPr>
                <w:rFonts w:ascii="Times New Roman" w:eastAsia="Lucida Sans Unicode" w:hAnsi="Times New Roman" w:cs="Times New Roman"/>
                <w:sz w:val="24"/>
                <w:szCs w:val="24"/>
              </w:rPr>
            </w:pPr>
            <w:r w:rsidRPr="00BD2FCB">
              <w:rPr>
                <w:rFonts w:ascii="Times New Roman" w:eastAsia="Lucida Sans Unicode" w:hAnsi="Times New Roman" w:cs="Times New Roman"/>
              </w:rPr>
              <w:t>1098/</w:t>
            </w:r>
          </w:p>
          <w:p w:rsidR="00170256" w:rsidRPr="00BD2FCB" w:rsidRDefault="00C642A4" w:rsidP="00170256">
            <w:pPr>
              <w:widowControl w:val="0"/>
              <w:suppressLineNumbers/>
              <w:suppressAutoHyphens/>
              <w:spacing w:after="0" w:line="240" w:lineRule="auto"/>
              <w:jc w:val="center"/>
              <w:rPr>
                <w:rFonts w:ascii="Times New Roman" w:eastAsia="Lucida Sans Unicode" w:hAnsi="Times New Roman" w:cs="Times New Roman"/>
                <w:sz w:val="24"/>
                <w:szCs w:val="24"/>
              </w:rPr>
            </w:pPr>
            <w:r w:rsidRPr="00BD2FCB">
              <w:rPr>
                <w:rFonts w:ascii="Times New Roman" w:eastAsia="Lucida Sans Unicode" w:hAnsi="Times New Roman" w:cs="Times New Roman"/>
              </w:rPr>
              <w:t>10</w:t>
            </w:r>
            <w:r w:rsidR="00170256" w:rsidRPr="00BD2FCB">
              <w:rPr>
                <w:rFonts w:ascii="Times New Roman" w:eastAsia="Lucida Sans Unicode" w:hAnsi="Times New Roman" w:cs="Times New Roman"/>
              </w:rPr>
              <w:t>0,0</w:t>
            </w:r>
          </w:p>
        </w:tc>
        <w:tc>
          <w:tcPr>
            <w:tcW w:w="1103" w:type="dxa"/>
            <w:shd w:val="clear" w:color="auto" w:fill="auto"/>
            <w:vAlign w:val="center"/>
          </w:tcPr>
          <w:p w:rsidR="00170256" w:rsidRPr="00BD2FCB" w:rsidRDefault="00170256" w:rsidP="00170256">
            <w:pPr>
              <w:widowControl w:val="0"/>
              <w:suppressLineNumbers/>
              <w:suppressAutoHyphens/>
              <w:spacing w:after="0" w:line="240" w:lineRule="auto"/>
              <w:jc w:val="center"/>
              <w:rPr>
                <w:rFonts w:ascii="Times New Roman" w:eastAsia="Lucida Sans Unicode" w:hAnsi="Times New Roman" w:cs="Times New Roman"/>
                <w:sz w:val="24"/>
                <w:szCs w:val="24"/>
              </w:rPr>
            </w:pPr>
            <w:r w:rsidRPr="00BD2FCB">
              <w:rPr>
                <w:rFonts w:ascii="Times New Roman" w:eastAsia="Lucida Sans Unicode" w:hAnsi="Times New Roman" w:cs="Times New Roman"/>
              </w:rPr>
              <w:t>1088/</w:t>
            </w:r>
          </w:p>
          <w:p w:rsidR="00170256" w:rsidRPr="00BD2FCB" w:rsidRDefault="00C642A4" w:rsidP="00170256">
            <w:pPr>
              <w:widowControl w:val="0"/>
              <w:suppressLineNumbers/>
              <w:suppressAutoHyphens/>
              <w:spacing w:after="0" w:line="240" w:lineRule="auto"/>
              <w:jc w:val="center"/>
              <w:rPr>
                <w:rFonts w:ascii="Times New Roman" w:eastAsia="Lucida Sans Unicode" w:hAnsi="Times New Roman" w:cs="Times New Roman"/>
                <w:sz w:val="24"/>
                <w:szCs w:val="24"/>
              </w:rPr>
            </w:pPr>
            <w:r w:rsidRPr="00BD2FCB">
              <w:rPr>
                <w:rFonts w:ascii="Times New Roman" w:eastAsia="Lucida Sans Unicode" w:hAnsi="Times New Roman" w:cs="Times New Roman"/>
              </w:rPr>
              <w:t>10</w:t>
            </w:r>
            <w:r w:rsidR="00170256" w:rsidRPr="00BD2FCB">
              <w:rPr>
                <w:rFonts w:ascii="Times New Roman" w:eastAsia="Lucida Sans Unicode" w:hAnsi="Times New Roman" w:cs="Times New Roman"/>
              </w:rPr>
              <w:t>0,0</w:t>
            </w:r>
          </w:p>
        </w:tc>
      </w:tr>
    </w:tbl>
    <w:p w:rsidR="00A67A0B" w:rsidRPr="00BD2FCB" w:rsidRDefault="00A67A0B" w:rsidP="00C43B80">
      <w:pPr>
        <w:suppressAutoHyphens/>
        <w:spacing w:after="0" w:line="240" w:lineRule="auto"/>
        <w:ind w:firstLine="539"/>
        <w:jc w:val="both"/>
        <w:rPr>
          <w:rFonts w:ascii="Times New Roman" w:eastAsia="Calibri" w:hAnsi="Times New Roman" w:cs="Times New Roman"/>
          <w:kern w:val="1"/>
          <w:sz w:val="24"/>
          <w:szCs w:val="24"/>
          <w:lang w:eastAsia="ar-SA"/>
        </w:rPr>
      </w:pPr>
    </w:p>
    <w:p w:rsidR="00A67A0B" w:rsidRPr="00BD2FCB" w:rsidRDefault="00170256" w:rsidP="00C43B80">
      <w:pPr>
        <w:suppressAutoHyphens/>
        <w:spacing w:after="0" w:line="240" w:lineRule="auto"/>
        <w:ind w:firstLine="567"/>
        <w:jc w:val="center"/>
        <w:rPr>
          <w:rFonts w:ascii="Times New Roman" w:eastAsia="Calibri" w:hAnsi="Times New Roman" w:cs="Times New Roman"/>
          <w:kern w:val="1"/>
          <w:sz w:val="24"/>
          <w:szCs w:val="24"/>
          <w:lang w:eastAsia="ar-SA"/>
        </w:rPr>
      </w:pPr>
      <w:r w:rsidRPr="00BD2FCB">
        <w:rPr>
          <w:rFonts w:eastAsia="Times New Roman"/>
          <w:b/>
          <w:i/>
          <w:noProof/>
          <w:lang w:eastAsia="ru-RU"/>
        </w:rPr>
        <w:drawing>
          <wp:inline distT="0" distB="0" distL="0" distR="0" wp14:anchorId="57CF61BC" wp14:editId="49E54A7B">
            <wp:extent cx="5076825" cy="2933700"/>
            <wp:effectExtent l="19050" t="0" r="9525"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67A0B" w:rsidRPr="00BD2FCB" w:rsidRDefault="00A67A0B" w:rsidP="00C43B80">
      <w:pPr>
        <w:suppressAutoHyphens/>
        <w:spacing w:after="0" w:line="240" w:lineRule="auto"/>
        <w:ind w:firstLine="539"/>
        <w:jc w:val="both"/>
        <w:rPr>
          <w:rFonts w:ascii="Times New Roman" w:eastAsia="Calibri" w:hAnsi="Times New Roman" w:cs="Times New Roman"/>
          <w:kern w:val="1"/>
          <w:sz w:val="24"/>
          <w:szCs w:val="24"/>
          <w:lang w:eastAsia="ar-SA"/>
        </w:rPr>
      </w:pPr>
    </w:p>
    <w:p w:rsidR="00170256" w:rsidRPr="00BD2FCB" w:rsidRDefault="00170256" w:rsidP="00170256">
      <w:pPr>
        <w:suppressAutoHyphens/>
        <w:spacing w:after="0" w:line="276" w:lineRule="auto"/>
        <w:ind w:firstLine="539"/>
        <w:jc w:val="both"/>
        <w:rPr>
          <w:rFonts w:ascii="Times New Roman" w:eastAsia="Calibri" w:hAnsi="Times New Roman" w:cs="Times New Roman"/>
          <w:kern w:val="1"/>
          <w:sz w:val="24"/>
          <w:szCs w:val="24"/>
          <w:lang w:eastAsia="ar-SA"/>
        </w:rPr>
      </w:pPr>
      <w:r w:rsidRPr="00BD2FCB">
        <w:rPr>
          <w:rFonts w:ascii="Times New Roman" w:eastAsia="Calibri" w:hAnsi="Times New Roman" w:cs="Times New Roman"/>
          <w:kern w:val="1"/>
          <w:sz w:val="24"/>
          <w:szCs w:val="24"/>
          <w:lang w:eastAsia="ar-SA"/>
        </w:rPr>
        <w:t>Доля детей в общей возрастной структуре на 01.01.2021 год составила 1</w:t>
      </w:r>
      <w:r w:rsidR="00DC64FA" w:rsidRPr="00BD2FCB">
        <w:rPr>
          <w:rFonts w:ascii="Times New Roman" w:eastAsia="Calibri" w:hAnsi="Times New Roman" w:cs="Times New Roman"/>
          <w:kern w:val="1"/>
          <w:sz w:val="24"/>
          <w:szCs w:val="24"/>
          <w:lang w:eastAsia="ar-SA"/>
        </w:rPr>
        <w:t>6</w:t>
      </w:r>
      <w:r w:rsidRPr="00BD2FCB">
        <w:rPr>
          <w:rFonts w:ascii="Times New Roman" w:eastAsia="Calibri" w:hAnsi="Times New Roman" w:cs="Times New Roman"/>
          <w:kern w:val="1"/>
          <w:sz w:val="24"/>
          <w:szCs w:val="24"/>
          <w:lang w:eastAsia="ar-SA"/>
        </w:rPr>
        <w:t xml:space="preserve">,3%. </w:t>
      </w:r>
    </w:p>
    <w:p w:rsidR="00170256" w:rsidRPr="00BD2FCB" w:rsidRDefault="00170256" w:rsidP="00170256">
      <w:pPr>
        <w:suppressAutoHyphens/>
        <w:spacing w:after="0" w:line="276" w:lineRule="auto"/>
        <w:ind w:firstLine="539"/>
        <w:jc w:val="both"/>
        <w:rPr>
          <w:rFonts w:ascii="Times New Roman" w:eastAsia="Calibri" w:hAnsi="Times New Roman" w:cs="Times New Roman"/>
          <w:kern w:val="1"/>
          <w:sz w:val="24"/>
          <w:szCs w:val="24"/>
          <w:lang w:eastAsia="ar-SA"/>
        </w:rPr>
      </w:pPr>
      <w:r w:rsidRPr="00BD2FCB">
        <w:rPr>
          <w:rFonts w:ascii="Times New Roman" w:eastAsia="Calibri" w:hAnsi="Times New Roman" w:cs="Times New Roman"/>
          <w:kern w:val="1"/>
          <w:sz w:val="24"/>
          <w:szCs w:val="24"/>
          <w:lang w:eastAsia="ar-SA"/>
        </w:rPr>
        <w:t xml:space="preserve">Высока доля населения в возрасте старше трудоспособного – </w:t>
      </w:r>
      <w:r w:rsidR="00DC64FA" w:rsidRPr="00BD2FCB">
        <w:rPr>
          <w:rFonts w:ascii="Times New Roman" w:eastAsia="Calibri" w:hAnsi="Times New Roman" w:cs="Times New Roman"/>
          <w:kern w:val="1"/>
          <w:sz w:val="24"/>
          <w:szCs w:val="24"/>
          <w:lang w:eastAsia="ar-SA"/>
        </w:rPr>
        <w:t>29</w:t>
      </w:r>
      <w:r w:rsidRPr="00BD2FCB">
        <w:rPr>
          <w:rFonts w:ascii="Times New Roman" w:eastAsia="Calibri" w:hAnsi="Times New Roman" w:cs="Times New Roman"/>
          <w:kern w:val="1"/>
          <w:sz w:val="24"/>
          <w:szCs w:val="24"/>
          <w:lang w:eastAsia="ar-SA"/>
        </w:rPr>
        <w:t>,</w:t>
      </w:r>
      <w:r w:rsidR="00DC64FA" w:rsidRPr="00BD2FCB">
        <w:rPr>
          <w:rFonts w:ascii="Times New Roman" w:eastAsia="Calibri" w:hAnsi="Times New Roman" w:cs="Times New Roman"/>
          <w:kern w:val="1"/>
          <w:sz w:val="24"/>
          <w:szCs w:val="24"/>
          <w:lang w:eastAsia="ar-SA"/>
        </w:rPr>
        <w:t>2</w:t>
      </w:r>
      <w:r w:rsidRPr="00BD2FCB">
        <w:rPr>
          <w:rFonts w:ascii="Times New Roman" w:eastAsia="Calibri" w:hAnsi="Times New Roman" w:cs="Times New Roman"/>
          <w:kern w:val="1"/>
          <w:sz w:val="24"/>
          <w:szCs w:val="24"/>
          <w:lang w:eastAsia="ar-SA"/>
        </w:rPr>
        <w:t>%.</w:t>
      </w:r>
    </w:p>
    <w:p w:rsidR="00170256" w:rsidRPr="00BD2FCB" w:rsidRDefault="00170256" w:rsidP="00170256">
      <w:pPr>
        <w:suppressAutoHyphens/>
        <w:spacing w:after="0" w:line="276" w:lineRule="auto"/>
        <w:ind w:firstLine="539"/>
        <w:jc w:val="both"/>
        <w:rPr>
          <w:rFonts w:ascii="Times New Roman" w:eastAsia="Calibri" w:hAnsi="Times New Roman" w:cs="Times New Roman"/>
          <w:kern w:val="1"/>
          <w:sz w:val="24"/>
          <w:szCs w:val="24"/>
          <w:lang w:eastAsia="ar-SA"/>
        </w:rPr>
      </w:pPr>
      <w:r w:rsidRPr="00BD2FCB">
        <w:rPr>
          <w:rFonts w:ascii="Times New Roman" w:eastAsia="Calibri" w:hAnsi="Times New Roman" w:cs="Times New Roman"/>
          <w:kern w:val="1"/>
          <w:sz w:val="24"/>
          <w:szCs w:val="24"/>
          <w:lang w:eastAsia="ar-SA"/>
        </w:rPr>
        <w:t>Возрастная структура населения относится к регрессивному типу, при которой доля лиц старше трудоспособного возраста превышает долю моложе трудоспособного возраста населения.</w:t>
      </w:r>
    </w:p>
    <w:p w:rsidR="00170256" w:rsidRPr="00BD2FCB" w:rsidRDefault="00170256" w:rsidP="00170256">
      <w:pPr>
        <w:suppressAutoHyphens/>
        <w:spacing w:after="0" w:line="276" w:lineRule="auto"/>
        <w:ind w:firstLine="539"/>
        <w:jc w:val="both"/>
        <w:rPr>
          <w:rFonts w:ascii="Times New Roman" w:eastAsia="Calibri" w:hAnsi="Times New Roman" w:cs="Times New Roman"/>
          <w:kern w:val="1"/>
          <w:sz w:val="24"/>
          <w:szCs w:val="24"/>
          <w:lang w:eastAsia="ar-SA"/>
        </w:rPr>
      </w:pPr>
      <w:r w:rsidRPr="00BD2FCB">
        <w:rPr>
          <w:rFonts w:ascii="Times New Roman" w:eastAsia="Calibri" w:hAnsi="Times New Roman" w:cs="Times New Roman"/>
          <w:kern w:val="1"/>
          <w:sz w:val="24"/>
          <w:szCs w:val="24"/>
          <w:lang w:eastAsia="ar-SA"/>
        </w:rPr>
        <w:t xml:space="preserve">Численность населения в трудоспособном возрасте составила </w:t>
      </w:r>
      <w:r w:rsidR="00DC64FA" w:rsidRPr="00BD2FCB">
        <w:rPr>
          <w:rFonts w:ascii="Times New Roman" w:eastAsia="Calibri" w:hAnsi="Times New Roman" w:cs="Times New Roman"/>
          <w:kern w:val="1"/>
          <w:sz w:val="24"/>
          <w:szCs w:val="24"/>
          <w:lang w:eastAsia="ar-SA"/>
        </w:rPr>
        <w:t>54</w:t>
      </w:r>
      <w:r w:rsidRPr="00BD2FCB">
        <w:rPr>
          <w:rFonts w:ascii="Times New Roman" w:eastAsia="Calibri" w:hAnsi="Times New Roman" w:cs="Times New Roman"/>
          <w:kern w:val="1"/>
          <w:sz w:val="24"/>
          <w:szCs w:val="24"/>
          <w:lang w:eastAsia="ar-SA"/>
        </w:rPr>
        <w:t>,5%.</w:t>
      </w:r>
    </w:p>
    <w:p w:rsidR="00A67A0B" w:rsidRPr="00BD2FCB" w:rsidRDefault="00A67A0B" w:rsidP="00C43B80">
      <w:pPr>
        <w:spacing w:after="0" w:line="240" w:lineRule="auto"/>
        <w:ind w:firstLine="567"/>
        <w:jc w:val="both"/>
        <w:rPr>
          <w:rFonts w:ascii="Times New Roman" w:eastAsia="Calibri" w:hAnsi="Times New Roman" w:cs="Times New Roman"/>
          <w:kern w:val="24"/>
          <w:sz w:val="24"/>
          <w:szCs w:val="24"/>
        </w:rPr>
      </w:pPr>
    </w:p>
    <w:p w:rsidR="00A67A0B" w:rsidRPr="00BD2FCB" w:rsidRDefault="00A67A0B" w:rsidP="00C43B80">
      <w:pPr>
        <w:widowControl w:val="0"/>
        <w:tabs>
          <w:tab w:val="left" w:pos="0"/>
        </w:tabs>
        <w:autoSpaceDN w:val="0"/>
        <w:adjustRightInd w:val="0"/>
        <w:spacing w:after="0" w:line="100" w:lineRule="atLeast"/>
        <w:jc w:val="center"/>
        <w:outlineLvl w:val="0"/>
        <w:rPr>
          <w:rFonts w:ascii="Times New Roman" w:eastAsia="Times New Roman" w:hAnsi="Times New Roman" w:cs="Times New Roman"/>
          <w:b/>
          <w:bCs/>
          <w:i/>
          <w:sz w:val="24"/>
          <w:szCs w:val="24"/>
          <w:lang w:eastAsia="ru-RU"/>
        </w:rPr>
      </w:pPr>
      <w:r w:rsidRPr="00BD2FCB">
        <w:rPr>
          <w:rFonts w:ascii="Times New Roman" w:eastAsia="Times New Roman" w:hAnsi="Times New Roman" w:cs="Times New Roman"/>
          <w:b/>
          <w:bCs/>
          <w:i/>
          <w:sz w:val="24"/>
          <w:szCs w:val="24"/>
          <w:lang w:eastAsia="ru-RU"/>
        </w:rPr>
        <w:t>Трудовые ресурсы и занятость населения</w:t>
      </w:r>
    </w:p>
    <w:p w:rsidR="00A67A0B" w:rsidRPr="00BD2FCB" w:rsidRDefault="00A67A0B" w:rsidP="00C43B80">
      <w:pPr>
        <w:spacing w:after="0" w:line="240" w:lineRule="auto"/>
        <w:ind w:firstLine="567"/>
        <w:jc w:val="both"/>
        <w:rPr>
          <w:rFonts w:ascii="Times New Roman" w:eastAsia="Times New Roman" w:hAnsi="Times New Roman" w:cs="Times New Roman"/>
          <w:sz w:val="24"/>
          <w:szCs w:val="24"/>
          <w:lang w:eastAsia="ru-RU"/>
        </w:rPr>
      </w:pPr>
    </w:p>
    <w:p w:rsidR="00A67A0B" w:rsidRPr="00BD2FCB" w:rsidRDefault="00A67A0B" w:rsidP="00C43B80">
      <w:pPr>
        <w:spacing w:after="0" w:line="240" w:lineRule="auto"/>
        <w:ind w:firstLine="567"/>
        <w:jc w:val="both"/>
        <w:rPr>
          <w:rFonts w:ascii="Times New Roman" w:eastAsia="Calibri" w:hAnsi="Times New Roman" w:cs="Times New Roman"/>
          <w:kern w:val="24"/>
          <w:sz w:val="24"/>
          <w:szCs w:val="24"/>
        </w:rPr>
      </w:pPr>
      <w:r w:rsidRPr="00BD2FCB">
        <w:rPr>
          <w:rFonts w:ascii="Times New Roman" w:eastAsia="Calibri" w:hAnsi="Times New Roman" w:cs="Times New Roman"/>
          <w:kern w:val="24"/>
          <w:sz w:val="24"/>
          <w:szCs w:val="24"/>
        </w:rPr>
        <w:t>Структура занятых в экономике сельского поселения представлена в таблице ниже:</w:t>
      </w:r>
    </w:p>
    <w:p w:rsidR="00A67A0B" w:rsidRPr="00BD2FCB" w:rsidRDefault="00A67A0B" w:rsidP="00C43B80">
      <w:pPr>
        <w:spacing w:after="0" w:line="240" w:lineRule="auto"/>
        <w:ind w:firstLine="567"/>
        <w:jc w:val="both"/>
        <w:rPr>
          <w:rFonts w:ascii="Times New Roman" w:eastAsia="Calibri" w:hAnsi="Times New Roman" w:cs="Times New Roman"/>
          <w:kern w:val="24"/>
          <w:sz w:val="24"/>
          <w:szCs w:val="24"/>
        </w:rPr>
      </w:pPr>
    </w:p>
    <w:p w:rsidR="00A67A0B" w:rsidRPr="00BD2FCB" w:rsidRDefault="00A67A0B" w:rsidP="00C43B80">
      <w:pPr>
        <w:suppressAutoHyphens/>
        <w:autoSpaceDE w:val="0"/>
        <w:spacing w:after="0" w:line="240" w:lineRule="auto"/>
        <w:ind w:left="928"/>
        <w:jc w:val="center"/>
        <w:rPr>
          <w:rFonts w:ascii="Arial" w:eastAsia="Arial" w:hAnsi="Arial" w:cs="Arial"/>
          <w:b/>
          <w:kern w:val="1"/>
          <w:lang w:eastAsia="ar-SA"/>
        </w:rPr>
      </w:pPr>
      <w:r w:rsidRPr="00BD2FCB">
        <w:rPr>
          <w:rFonts w:ascii="Times New Roman" w:eastAsia="Times New Roman" w:hAnsi="Times New Roman" w:cs="Times New Roman"/>
          <w:b/>
          <w:i/>
          <w:kern w:val="1"/>
          <w:sz w:val="24"/>
          <w:szCs w:val="24"/>
          <w:lang w:eastAsia="ar-SA"/>
        </w:rPr>
        <w:t>Занятость трудоспособного населения по видам экономической деятельности</w:t>
      </w:r>
    </w:p>
    <w:p w:rsidR="00A67A0B" w:rsidRPr="00BD2FCB" w:rsidRDefault="00A67A0B" w:rsidP="00C43B80">
      <w:pPr>
        <w:widowControl w:val="0"/>
        <w:suppressAutoHyphens/>
        <w:spacing w:after="0" w:line="240" w:lineRule="auto"/>
        <w:ind w:firstLine="708"/>
        <w:jc w:val="center"/>
        <w:rPr>
          <w:rFonts w:ascii="Times New Roman" w:eastAsia="Lucida Sans Unicode" w:hAnsi="Times New Roman" w:cs="Times New Roman"/>
          <w:b/>
          <w:kern w:val="1"/>
        </w:rPr>
      </w:pPr>
    </w:p>
    <w:tbl>
      <w:tblPr>
        <w:tblStyle w:val="42"/>
        <w:tblW w:w="9889" w:type="dxa"/>
        <w:tblLayout w:type="fixed"/>
        <w:tblLook w:val="04A0" w:firstRow="1" w:lastRow="0" w:firstColumn="1" w:lastColumn="0" w:noHBand="0" w:noVBand="1"/>
      </w:tblPr>
      <w:tblGrid>
        <w:gridCol w:w="567"/>
        <w:gridCol w:w="5527"/>
        <w:gridCol w:w="1244"/>
        <w:gridCol w:w="1275"/>
        <w:gridCol w:w="1276"/>
      </w:tblGrid>
      <w:tr w:rsidR="00BD2FCB" w:rsidRPr="00BD2FCB" w:rsidTr="004C385D">
        <w:trPr>
          <w:trHeight w:val="357"/>
        </w:trPr>
        <w:tc>
          <w:tcPr>
            <w:tcW w:w="567" w:type="dxa"/>
            <w:vMerge w:val="restart"/>
            <w:shd w:val="clear" w:color="auto" w:fill="D9D9D9" w:themeFill="background1" w:themeFillShade="D9"/>
            <w:vAlign w:val="center"/>
          </w:tcPr>
          <w:p w:rsidR="00F06547" w:rsidRPr="00BD2FCB" w:rsidRDefault="00F06547" w:rsidP="00F06547">
            <w:pPr>
              <w:widowControl w:val="0"/>
              <w:suppressAutoHyphens/>
              <w:jc w:val="center"/>
              <w:rPr>
                <w:rFonts w:ascii="Times New Roman" w:eastAsia="Times New Roman" w:hAnsi="Times New Roman" w:cs="Times New Roman"/>
                <w:kern w:val="1"/>
              </w:rPr>
            </w:pPr>
            <w:r w:rsidRPr="00BD2FCB">
              <w:rPr>
                <w:rFonts w:ascii="Times New Roman" w:eastAsia="Times New Roman" w:hAnsi="Times New Roman" w:cs="Times New Roman"/>
                <w:kern w:val="1"/>
              </w:rPr>
              <w:t>№ п/п</w:t>
            </w:r>
          </w:p>
        </w:tc>
        <w:tc>
          <w:tcPr>
            <w:tcW w:w="5527" w:type="dxa"/>
            <w:vMerge w:val="restart"/>
            <w:shd w:val="clear" w:color="auto" w:fill="D9D9D9" w:themeFill="background1" w:themeFillShade="D9"/>
            <w:vAlign w:val="center"/>
          </w:tcPr>
          <w:p w:rsidR="00F06547" w:rsidRPr="00BD2FCB" w:rsidRDefault="00F06547" w:rsidP="00F06547">
            <w:pPr>
              <w:widowControl w:val="0"/>
              <w:suppressAutoHyphens/>
              <w:jc w:val="center"/>
              <w:rPr>
                <w:rFonts w:ascii="Times New Roman" w:eastAsia="Times New Roman" w:hAnsi="Times New Roman" w:cs="Times New Roman"/>
                <w:kern w:val="1"/>
              </w:rPr>
            </w:pPr>
            <w:r w:rsidRPr="00BD2FCB">
              <w:rPr>
                <w:rFonts w:ascii="Times New Roman" w:eastAsia="Times New Roman" w:hAnsi="Times New Roman" w:cs="Times New Roman"/>
                <w:kern w:val="1"/>
              </w:rPr>
              <w:t>Наименование показателей</w:t>
            </w:r>
          </w:p>
        </w:tc>
        <w:tc>
          <w:tcPr>
            <w:tcW w:w="3795" w:type="dxa"/>
            <w:gridSpan w:val="3"/>
            <w:shd w:val="clear" w:color="auto" w:fill="D9D9D9" w:themeFill="background1" w:themeFillShade="D9"/>
            <w:vAlign w:val="center"/>
          </w:tcPr>
          <w:p w:rsidR="00F06547" w:rsidRPr="00BD2FCB" w:rsidRDefault="00F06547" w:rsidP="00F06547">
            <w:pPr>
              <w:widowControl w:val="0"/>
              <w:tabs>
                <w:tab w:val="num" w:pos="-249"/>
              </w:tabs>
              <w:suppressAutoHyphens/>
              <w:jc w:val="center"/>
              <w:rPr>
                <w:rFonts w:ascii="Times New Roman" w:eastAsia="Times New Roman" w:hAnsi="Times New Roman" w:cs="Times New Roman"/>
                <w:szCs w:val="20"/>
              </w:rPr>
            </w:pPr>
            <w:r w:rsidRPr="00BD2FCB">
              <w:rPr>
                <w:rFonts w:ascii="Times New Roman" w:eastAsia="Times New Roman" w:hAnsi="Times New Roman" w:cs="Times New Roman"/>
                <w:szCs w:val="20"/>
              </w:rPr>
              <w:t>Годы</w:t>
            </w:r>
          </w:p>
        </w:tc>
      </w:tr>
      <w:tr w:rsidR="00BD2FCB" w:rsidRPr="00BD2FCB" w:rsidTr="004C385D">
        <w:trPr>
          <w:trHeight w:val="591"/>
        </w:trPr>
        <w:tc>
          <w:tcPr>
            <w:tcW w:w="567" w:type="dxa"/>
            <w:vMerge/>
            <w:shd w:val="clear" w:color="auto" w:fill="D9D9D9" w:themeFill="background1" w:themeFillShade="D9"/>
            <w:vAlign w:val="center"/>
          </w:tcPr>
          <w:p w:rsidR="00F06547" w:rsidRPr="00BD2FCB" w:rsidRDefault="00F06547" w:rsidP="00F06547">
            <w:pPr>
              <w:widowControl w:val="0"/>
              <w:suppressAutoHyphens/>
              <w:jc w:val="center"/>
              <w:rPr>
                <w:rFonts w:ascii="Times New Roman" w:eastAsia="Times New Roman" w:hAnsi="Times New Roman" w:cs="Times New Roman"/>
                <w:kern w:val="1"/>
              </w:rPr>
            </w:pPr>
          </w:p>
        </w:tc>
        <w:tc>
          <w:tcPr>
            <w:tcW w:w="5527" w:type="dxa"/>
            <w:vMerge/>
            <w:shd w:val="clear" w:color="auto" w:fill="D9D9D9" w:themeFill="background1" w:themeFillShade="D9"/>
            <w:vAlign w:val="center"/>
            <w:hideMark/>
          </w:tcPr>
          <w:p w:rsidR="00F06547" w:rsidRPr="00BD2FCB" w:rsidRDefault="00F06547" w:rsidP="00F06547">
            <w:pPr>
              <w:widowControl w:val="0"/>
              <w:suppressAutoHyphens/>
              <w:jc w:val="center"/>
              <w:rPr>
                <w:rFonts w:ascii="Times New Roman" w:eastAsia="Calibri" w:hAnsi="Times New Roman" w:cs="Times New Roman"/>
                <w:b/>
                <w:kern w:val="1"/>
              </w:rPr>
            </w:pPr>
          </w:p>
        </w:tc>
        <w:tc>
          <w:tcPr>
            <w:tcW w:w="1244" w:type="dxa"/>
            <w:shd w:val="clear" w:color="auto" w:fill="D9D9D9" w:themeFill="background1" w:themeFillShade="D9"/>
            <w:vAlign w:val="center"/>
          </w:tcPr>
          <w:p w:rsidR="00F06547" w:rsidRPr="00BD2FCB" w:rsidRDefault="00F06547" w:rsidP="00F06547">
            <w:pPr>
              <w:widowControl w:val="0"/>
              <w:tabs>
                <w:tab w:val="num" w:pos="0"/>
              </w:tabs>
              <w:suppressAutoHyphens/>
              <w:jc w:val="center"/>
              <w:rPr>
                <w:rFonts w:ascii="Times New Roman" w:eastAsia="Times New Roman" w:hAnsi="Times New Roman" w:cs="Times New Roman"/>
                <w:szCs w:val="20"/>
              </w:rPr>
            </w:pPr>
            <w:r w:rsidRPr="00BD2FCB">
              <w:rPr>
                <w:rFonts w:ascii="Times New Roman" w:eastAsia="Times New Roman" w:hAnsi="Times New Roman" w:cs="Times New Roman"/>
                <w:szCs w:val="20"/>
              </w:rPr>
              <w:t>2019</w:t>
            </w:r>
          </w:p>
        </w:tc>
        <w:tc>
          <w:tcPr>
            <w:tcW w:w="1275" w:type="dxa"/>
            <w:shd w:val="clear" w:color="auto" w:fill="D9D9D9" w:themeFill="background1" w:themeFillShade="D9"/>
            <w:vAlign w:val="center"/>
          </w:tcPr>
          <w:p w:rsidR="00F06547" w:rsidRPr="00BD2FCB" w:rsidRDefault="00F06547" w:rsidP="00F06547">
            <w:pPr>
              <w:widowControl w:val="0"/>
              <w:tabs>
                <w:tab w:val="num" w:pos="0"/>
              </w:tabs>
              <w:suppressAutoHyphens/>
              <w:jc w:val="center"/>
              <w:rPr>
                <w:rFonts w:ascii="Times New Roman" w:eastAsia="Times New Roman" w:hAnsi="Times New Roman" w:cs="Times New Roman"/>
                <w:szCs w:val="20"/>
              </w:rPr>
            </w:pPr>
            <w:r w:rsidRPr="00BD2FCB">
              <w:rPr>
                <w:rFonts w:ascii="Times New Roman" w:eastAsia="Times New Roman" w:hAnsi="Times New Roman" w:cs="Times New Roman"/>
                <w:szCs w:val="20"/>
              </w:rPr>
              <w:t>2020</w:t>
            </w:r>
          </w:p>
        </w:tc>
        <w:tc>
          <w:tcPr>
            <w:tcW w:w="1276" w:type="dxa"/>
            <w:shd w:val="clear" w:color="auto" w:fill="D9D9D9" w:themeFill="background1" w:themeFillShade="D9"/>
            <w:vAlign w:val="center"/>
          </w:tcPr>
          <w:p w:rsidR="00F06547" w:rsidRPr="00BD2FCB" w:rsidRDefault="00F06547" w:rsidP="00F06547">
            <w:pPr>
              <w:widowControl w:val="0"/>
              <w:tabs>
                <w:tab w:val="num" w:pos="-249"/>
              </w:tabs>
              <w:suppressAutoHyphens/>
              <w:jc w:val="center"/>
              <w:rPr>
                <w:rFonts w:ascii="Times New Roman" w:eastAsia="Calibri" w:hAnsi="Times New Roman" w:cs="Times New Roman"/>
                <w:kern w:val="1"/>
              </w:rPr>
            </w:pPr>
            <w:r w:rsidRPr="00BD2FCB">
              <w:rPr>
                <w:rFonts w:ascii="Times New Roman" w:eastAsia="Times New Roman" w:hAnsi="Times New Roman" w:cs="Times New Roman"/>
                <w:szCs w:val="20"/>
              </w:rPr>
              <w:t>2021</w:t>
            </w:r>
          </w:p>
        </w:tc>
      </w:tr>
      <w:tr w:rsidR="00BD2FCB" w:rsidRPr="00BD2FCB" w:rsidTr="00F84765">
        <w:trPr>
          <w:trHeight w:val="70"/>
        </w:trPr>
        <w:tc>
          <w:tcPr>
            <w:tcW w:w="567" w:type="dxa"/>
            <w:vMerge w:val="restart"/>
          </w:tcPr>
          <w:p w:rsidR="00F06547" w:rsidRPr="00BD2FCB" w:rsidRDefault="00F06547" w:rsidP="00F06547">
            <w:pPr>
              <w:widowControl w:val="0"/>
              <w:suppressAutoHyphens/>
              <w:ind w:left="142"/>
              <w:rPr>
                <w:rFonts w:ascii="Times New Roman" w:eastAsia="Calibri" w:hAnsi="Times New Roman" w:cs="Times New Roman"/>
                <w:kern w:val="1"/>
              </w:rPr>
            </w:pPr>
          </w:p>
        </w:tc>
        <w:tc>
          <w:tcPr>
            <w:tcW w:w="5527" w:type="dxa"/>
          </w:tcPr>
          <w:p w:rsidR="00F06547" w:rsidRPr="00BD2FCB" w:rsidRDefault="00F06547" w:rsidP="00F06547">
            <w:pPr>
              <w:widowControl w:val="0"/>
              <w:suppressAutoHyphens/>
              <w:rPr>
                <w:rFonts w:ascii="Times New Roman" w:eastAsia="Calibri" w:hAnsi="Times New Roman" w:cs="Times New Roman"/>
                <w:kern w:val="1"/>
              </w:rPr>
            </w:pPr>
            <w:r w:rsidRPr="00BD2FCB">
              <w:rPr>
                <w:rFonts w:ascii="Times New Roman" w:eastAsia="Calibri" w:hAnsi="Times New Roman" w:cs="Times New Roman"/>
                <w:kern w:val="1"/>
              </w:rPr>
              <w:t>Численность работников – всего, чел.</w:t>
            </w:r>
          </w:p>
        </w:tc>
        <w:tc>
          <w:tcPr>
            <w:tcW w:w="1244" w:type="dxa"/>
            <w:shd w:val="clear" w:color="auto" w:fill="auto"/>
            <w:vAlign w:val="center"/>
          </w:tcPr>
          <w:p w:rsidR="00F06547" w:rsidRPr="00BD2FCB" w:rsidRDefault="00F06547" w:rsidP="00F06547">
            <w:pPr>
              <w:widowControl w:val="0"/>
              <w:suppressAutoHyphens/>
              <w:autoSpaceDN w:val="0"/>
              <w:jc w:val="center"/>
              <w:rPr>
                <w:rFonts w:ascii="Times New Roman" w:eastAsia="Arial Unicode MS" w:hAnsi="Times New Roman" w:cs="Times New Roman"/>
                <w:kern w:val="3"/>
              </w:rPr>
            </w:pPr>
            <w:r w:rsidRPr="00BD2FCB">
              <w:rPr>
                <w:rFonts w:ascii="Times New Roman" w:eastAsia="Arial Unicode MS" w:hAnsi="Times New Roman" w:cs="Times New Roman"/>
                <w:kern w:val="3"/>
              </w:rPr>
              <w:t>398</w:t>
            </w:r>
          </w:p>
        </w:tc>
        <w:tc>
          <w:tcPr>
            <w:tcW w:w="1275" w:type="dxa"/>
            <w:shd w:val="clear" w:color="auto" w:fill="auto"/>
            <w:vAlign w:val="center"/>
          </w:tcPr>
          <w:p w:rsidR="00F06547" w:rsidRPr="00BD2FCB" w:rsidRDefault="00F06547" w:rsidP="00F06547">
            <w:pPr>
              <w:widowControl w:val="0"/>
              <w:suppressAutoHyphens/>
              <w:autoSpaceDN w:val="0"/>
              <w:jc w:val="center"/>
              <w:rPr>
                <w:rFonts w:ascii="Times New Roman" w:eastAsia="Arial Unicode MS" w:hAnsi="Times New Roman" w:cs="Times New Roman"/>
                <w:kern w:val="3"/>
              </w:rPr>
            </w:pPr>
            <w:r w:rsidRPr="00BD2FCB">
              <w:rPr>
                <w:rFonts w:ascii="Times New Roman" w:eastAsia="Arial Unicode MS" w:hAnsi="Times New Roman" w:cs="Times New Roman"/>
                <w:kern w:val="3"/>
              </w:rPr>
              <w:t>398</w:t>
            </w:r>
          </w:p>
        </w:tc>
        <w:tc>
          <w:tcPr>
            <w:tcW w:w="1276" w:type="dxa"/>
            <w:vAlign w:val="center"/>
          </w:tcPr>
          <w:p w:rsidR="00F06547" w:rsidRPr="00BD2FCB" w:rsidRDefault="00B374B4" w:rsidP="00F06547">
            <w:pPr>
              <w:widowControl w:val="0"/>
              <w:suppressAutoHyphens/>
              <w:autoSpaceDN w:val="0"/>
              <w:jc w:val="center"/>
              <w:rPr>
                <w:rFonts w:ascii="Times New Roman" w:eastAsia="Arial Unicode MS" w:hAnsi="Times New Roman" w:cs="Times New Roman"/>
                <w:kern w:val="3"/>
              </w:rPr>
            </w:pPr>
            <w:r w:rsidRPr="00BD2FCB">
              <w:rPr>
                <w:rFonts w:ascii="Times New Roman" w:eastAsia="Arial Unicode MS" w:hAnsi="Times New Roman" w:cs="Times New Roman"/>
                <w:kern w:val="3"/>
              </w:rPr>
              <w:t>287</w:t>
            </w:r>
          </w:p>
        </w:tc>
      </w:tr>
      <w:tr w:rsidR="00BD2FCB" w:rsidRPr="00BD2FCB" w:rsidTr="00F84765">
        <w:trPr>
          <w:trHeight w:val="70"/>
        </w:trPr>
        <w:tc>
          <w:tcPr>
            <w:tcW w:w="567" w:type="dxa"/>
            <w:vMerge/>
          </w:tcPr>
          <w:p w:rsidR="00F06547" w:rsidRPr="00BD2FCB" w:rsidRDefault="00F06547" w:rsidP="00F06547">
            <w:pPr>
              <w:widowControl w:val="0"/>
              <w:suppressAutoHyphens/>
              <w:ind w:left="502"/>
              <w:contextualSpacing/>
              <w:rPr>
                <w:rFonts w:ascii="Times New Roman" w:eastAsia="Calibri" w:hAnsi="Times New Roman" w:cs="Times New Roman"/>
                <w:kern w:val="1"/>
              </w:rPr>
            </w:pPr>
          </w:p>
        </w:tc>
        <w:tc>
          <w:tcPr>
            <w:tcW w:w="5527" w:type="dxa"/>
          </w:tcPr>
          <w:p w:rsidR="00F06547" w:rsidRPr="00BD2FCB" w:rsidRDefault="00F06547" w:rsidP="00F06547">
            <w:pPr>
              <w:widowControl w:val="0"/>
              <w:suppressAutoHyphens/>
              <w:rPr>
                <w:rFonts w:ascii="Times New Roman" w:eastAsia="Calibri" w:hAnsi="Times New Roman" w:cs="Times New Roman"/>
                <w:kern w:val="1"/>
              </w:rPr>
            </w:pPr>
            <w:r w:rsidRPr="00BD2FCB">
              <w:rPr>
                <w:rFonts w:ascii="Times New Roman" w:eastAsia="Calibri" w:hAnsi="Times New Roman" w:cs="Times New Roman"/>
                <w:kern w:val="1"/>
              </w:rPr>
              <w:t>в том числе:</w:t>
            </w:r>
          </w:p>
        </w:tc>
        <w:tc>
          <w:tcPr>
            <w:tcW w:w="1244" w:type="dxa"/>
            <w:shd w:val="clear" w:color="auto" w:fill="auto"/>
            <w:vAlign w:val="center"/>
          </w:tcPr>
          <w:p w:rsidR="00F06547" w:rsidRPr="00BD2FCB" w:rsidRDefault="00F06547" w:rsidP="00F06547">
            <w:pPr>
              <w:widowControl w:val="0"/>
              <w:suppressAutoHyphens/>
              <w:autoSpaceDN w:val="0"/>
              <w:jc w:val="center"/>
              <w:rPr>
                <w:rFonts w:ascii="Times New Roman" w:eastAsia="Arial Unicode MS" w:hAnsi="Times New Roman" w:cs="Times New Roman"/>
                <w:kern w:val="3"/>
              </w:rPr>
            </w:pPr>
          </w:p>
        </w:tc>
        <w:tc>
          <w:tcPr>
            <w:tcW w:w="1275" w:type="dxa"/>
            <w:shd w:val="clear" w:color="auto" w:fill="auto"/>
            <w:vAlign w:val="center"/>
          </w:tcPr>
          <w:p w:rsidR="00F06547" w:rsidRPr="00BD2FCB" w:rsidRDefault="00F06547" w:rsidP="00F06547">
            <w:pPr>
              <w:widowControl w:val="0"/>
              <w:suppressAutoHyphens/>
              <w:autoSpaceDN w:val="0"/>
              <w:jc w:val="center"/>
              <w:rPr>
                <w:rFonts w:ascii="Times New Roman" w:eastAsia="Arial Unicode MS" w:hAnsi="Times New Roman" w:cs="Times New Roman"/>
                <w:kern w:val="3"/>
              </w:rPr>
            </w:pPr>
          </w:p>
        </w:tc>
        <w:tc>
          <w:tcPr>
            <w:tcW w:w="1276" w:type="dxa"/>
            <w:vAlign w:val="center"/>
          </w:tcPr>
          <w:p w:rsidR="00F06547" w:rsidRPr="00BD2FCB" w:rsidRDefault="00F06547" w:rsidP="00F06547">
            <w:pPr>
              <w:widowControl w:val="0"/>
              <w:suppressAutoHyphens/>
              <w:autoSpaceDN w:val="0"/>
              <w:jc w:val="center"/>
              <w:rPr>
                <w:rFonts w:ascii="Times New Roman" w:eastAsia="Arial Unicode MS" w:hAnsi="Times New Roman" w:cs="Times New Roman"/>
                <w:kern w:val="3"/>
              </w:rPr>
            </w:pPr>
          </w:p>
        </w:tc>
      </w:tr>
      <w:tr w:rsidR="00BD2FCB" w:rsidRPr="00BD2FCB" w:rsidTr="00F84765">
        <w:trPr>
          <w:trHeight w:val="70"/>
        </w:trPr>
        <w:tc>
          <w:tcPr>
            <w:tcW w:w="567" w:type="dxa"/>
            <w:vMerge/>
          </w:tcPr>
          <w:p w:rsidR="00F06547" w:rsidRPr="00BD2FCB" w:rsidRDefault="00F06547" w:rsidP="00F06547">
            <w:pPr>
              <w:widowControl w:val="0"/>
              <w:suppressAutoHyphens/>
              <w:ind w:left="142"/>
              <w:rPr>
                <w:rFonts w:ascii="Times New Roman" w:eastAsia="Calibri" w:hAnsi="Times New Roman" w:cs="Times New Roman"/>
                <w:kern w:val="1"/>
              </w:rPr>
            </w:pPr>
          </w:p>
        </w:tc>
        <w:tc>
          <w:tcPr>
            <w:tcW w:w="5527" w:type="dxa"/>
          </w:tcPr>
          <w:p w:rsidR="00F06547" w:rsidRPr="00BD2FCB" w:rsidRDefault="00F06547" w:rsidP="00F06547">
            <w:pPr>
              <w:widowControl w:val="0"/>
              <w:suppressAutoHyphens/>
              <w:rPr>
                <w:rFonts w:ascii="Times New Roman" w:eastAsia="Calibri" w:hAnsi="Times New Roman" w:cs="Times New Roman"/>
                <w:kern w:val="1"/>
              </w:rPr>
            </w:pPr>
            <w:r w:rsidRPr="00BD2FCB">
              <w:rPr>
                <w:rFonts w:ascii="Times New Roman" w:eastAsia="Calibri" w:hAnsi="Times New Roman" w:cs="Times New Roman"/>
                <w:kern w:val="1"/>
              </w:rPr>
              <w:t>на предприятиях (организациях) населенного пункта,</w:t>
            </w:r>
          </w:p>
        </w:tc>
        <w:tc>
          <w:tcPr>
            <w:tcW w:w="1244" w:type="dxa"/>
            <w:shd w:val="clear" w:color="auto" w:fill="auto"/>
            <w:vAlign w:val="center"/>
          </w:tcPr>
          <w:p w:rsidR="00F06547" w:rsidRPr="00BD2FCB" w:rsidRDefault="00F06547" w:rsidP="00F06547">
            <w:pPr>
              <w:widowControl w:val="0"/>
              <w:suppressAutoHyphens/>
              <w:autoSpaceDN w:val="0"/>
              <w:jc w:val="center"/>
              <w:rPr>
                <w:rFonts w:ascii="Times New Roman" w:eastAsia="Arial Unicode MS" w:hAnsi="Times New Roman" w:cs="Times New Roman"/>
                <w:kern w:val="3"/>
              </w:rPr>
            </w:pPr>
            <w:r w:rsidRPr="00BD2FCB">
              <w:rPr>
                <w:rFonts w:ascii="Times New Roman" w:eastAsia="Arial Unicode MS" w:hAnsi="Times New Roman" w:cs="Times New Roman"/>
                <w:kern w:val="3"/>
              </w:rPr>
              <w:t>237</w:t>
            </w:r>
          </w:p>
        </w:tc>
        <w:tc>
          <w:tcPr>
            <w:tcW w:w="1275" w:type="dxa"/>
            <w:shd w:val="clear" w:color="auto" w:fill="auto"/>
            <w:vAlign w:val="center"/>
          </w:tcPr>
          <w:p w:rsidR="00F06547" w:rsidRPr="00BD2FCB" w:rsidRDefault="00F06547" w:rsidP="00F06547">
            <w:pPr>
              <w:widowControl w:val="0"/>
              <w:suppressAutoHyphens/>
              <w:autoSpaceDN w:val="0"/>
              <w:jc w:val="center"/>
              <w:rPr>
                <w:rFonts w:ascii="Times New Roman" w:eastAsia="Arial Unicode MS" w:hAnsi="Times New Roman" w:cs="Times New Roman"/>
                <w:kern w:val="3"/>
              </w:rPr>
            </w:pPr>
            <w:r w:rsidRPr="00BD2FCB">
              <w:rPr>
                <w:rFonts w:ascii="Times New Roman" w:eastAsia="Arial Unicode MS" w:hAnsi="Times New Roman" w:cs="Times New Roman"/>
                <w:kern w:val="3"/>
              </w:rPr>
              <w:t>237</w:t>
            </w:r>
          </w:p>
        </w:tc>
        <w:tc>
          <w:tcPr>
            <w:tcW w:w="1276" w:type="dxa"/>
            <w:vAlign w:val="center"/>
          </w:tcPr>
          <w:p w:rsidR="00F06547" w:rsidRPr="00BD2FCB" w:rsidRDefault="00B374B4" w:rsidP="00F06547">
            <w:pPr>
              <w:widowControl w:val="0"/>
              <w:suppressAutoHyphens/>
              <w:autoSpaceDN w:val="0"/>
              <w:jc w:val="center"/>
              <w:rPr>
                <w:rFonts w:ascii="Times New Roman" w:eastAsia="Arial Unicode MS" w:hAnsi="Times New Roman" w:cs="Times New Roman"/>
                <w:kern w:val="3"/>
              </w:rPr>
            </w:pPr>
            <w:r w:rsidRPr="00BD2FCB">
              <w:rPr>
                <w:rFonts w:ascii="Times New Roman" w:eastAsia="Arial Unicode MS" w:hAnsi="Times New Roman" w:cs="Times New Roman"/>
                <w:kern w:val="3"/>
              </w:rPr>
              <w:t>233</w:t>
            </w:r>
          </w:p>
        </w:tc>
      </w:tr>
      <w:tr w:rsidR="00BD2FCB" w:rsidRPr="00BD2FCB" w:rsidTr="00F84765">
        <w:trPr>
          <w:trHeight w:val="70"/>
        </w:trPr>
        <w:tc>
          <w:tcPr>
            <w:tcW w:w="567" w:type="dxa"/>
            <w:vMerge/>
          </w:tcPr>
          <w:p w:rsidR="00F06547" w:rsidRPr="00BD2FCB" w:rsidRDefault="00F06547" w:rsidP="00F06547">
            <w:pPr>
              <w:widowControl w:val="0"/>
              <w:suppressAutoHyphens/>
              <w:ind w:left="502"/>
              <w:contextualSpacing/>
              <w:rPr>
                <w:rFonts w:ascii="Times New Roman" w:eastAsia="Calibri" w:hAnsi="Times New Roman" w:cs="Times New Roman"/>
                <w:kern w:val="1"/>
              </w:rPr>
            </w:pPr>
          </w:p>
        </w:tc>
        <w:tc>
          <w:tcPr>
            <w:tcW w:w="5527" w:type="dxa"/>
          </w:tcPr>
          <w:p w:rsidR="00F06547" w:rsidRPr="00BD2FCB" w:rsidRDefault="00F06547" w:rsidP="00F06547">
            <w:pPr>
              <w:widowControl w:val="0"/>
              <w:suppressAutoHyphens/>
              <w:rPr>
                <w:rFonts w:ascii="Times New Roman" w:eastAsia="Calibri" w:hAnsi="Times New Roman" w:cs="Times New Roman"/>
                <w:kern w:val="1"/>
              </w:rPr>
            </w:pPr>
            <w:r w:rsidRPr="00BD2FCB">
              <w:rPr>
                <w:rFonts w:ascii="Times New Roman" w:eastAsia="Calibri" w:hAnsi="Times New Roman" w:cs="Times New Roman"/>
                <w:kern w:val="1"/>
              </w:rPr>
              <w:t>из них:</w:t>
            </w:r>
          </w:p>
        </w:tc>
        <w:tc>
          <w:tcPr>
            <w:tcW w:w="1244" w:type="dxa"/>
            <w:shd w:val="clear" w:color="auto" w:fill="auto"/>
            <w:vAlign w:val="center"/>
          </w:tcPr>
          <w:p w:rsidR="00F06547" w:rsidRPr="00BD2FCB" w:rsidRDefault="00F06547" w:rsidP="00F06547">
            <w:pPr>
              <w:widowControl w:val="0"/>
              <w:suppressAutoHyphens/>
              <w:autoSpaceDN w:val="0"/>
              <w:jc w:val="center"/>
              <w:rPr>
                <w:rFonts w:ascii="Times New Roman" w:eastAsia="Arial Unicode MS" w:hAnsi="Times New Roman" w:cs="Times New Roman"/>
                <w:kern w:val="3"/>
              </w:rPr>
            </w:pPr>
          </w:p>
        </w:tc>
        <w:tc>
          <w:tcPr>
            <w:tcW w:w="1275" w:type="dxa"/>
            <w:shd w:val="clear" w:color="auto" w:fill="auto"/>
            <w:vAlign w:val="center"/>
          </w:tcPr>
          <w:p w:rsidR="00F06547" w:rsidRPr="00BD2FCB" w:rsidRDefault="00F06547" w:rsidP="00F06547">
            <w:pPr>
              <w:widowControl w:val="0"/>
              <w:suppressAutoHyphens/>
              <w:autoSpaceDN w:val="0"/>
              <w:jc w:val="center"/>
              <w:rPr>
                <w:rFonts w:ascii="Times New Roman" w:eastAsia="Arial Unicode MS" w:hAnsi="Times New Roman" w:cs="Times New Roman"/>
                <w:kern w:val="3"/>
              </w:rPr>
            </w:pPr>
          </w:p>
        </w:tc>
        <w:tc>
          <w:tcPr>
            <w:tcW w:w="1276" w:type="dxa"/>
            <w:vAlign w:val="center"/>
          </w:tcPr>
          <w:p w:rsidR="00F06547" w:rsidRPr="00BD2FCB" w:rsidRDefault="00F06547" w:rsidP="00F06547">
            <w:pPr>
              <w:widowControl w:val="0"/>
              <w:suppressAutoHyphens/>
              <w:autoSpaceDN w:val="0"/>
              <w:jc w:val="center"/>
              <w:rPr>
                <w:rFonts w:ascii="Times New Roman" w:eastAsia="Arial Unicode MS" w:hAnsi="Times New Roman" w:cs="Times New Roman"/>
                <w:kern w:val="3"/>
              </w:rPr>
            </w:pPr>
          </w:p>
        </w:tc>
      </w:tr>
      <w:tr w:rsidR="00BD2FCB" w:rsidRPr="00BD2FCB" w:rsidTr="00F84765">
        <w:trPr>
          <w:trHeight w:val="70"/>
        </w:trPr>
        <w:tc>
          <w:tcPr>
            <w:tcW w:w="567" w:type="dxa"/>
          </w:tcPr>
          <w:p w:rsidR="00F06547" w:rsidRPr="00BD2FCB" w:rsidRDefault="00F06547" w:rsidP="00F06547">
            <w:pPr>
              <w:widowControl w:val="0"/>
              <w:numPr>
                <w:ilvl w:val="0"/>
                <w:numId w:val="97"/>
              </w:numPr>
              <w:suppressAutoHyphens/>
              <w:contextualSpacing/>
              <w:rPr>
                <w:rFonts w:ascii="Times New Roman" w:eastAsia="Calibri" w:hAnsi="Times New Roman" w:cs="Times New Roman"/>
                <w:iCs/>
                <w:kern w:val="1"/>
              </w:rPr>
            </w:pPr>
          </w:p>
        </w:tc>
        <w:tc>
          <w:tcPr>
            <w:tcW w:w="5527" w:type="dxa"/>
          </w:tcPr>
          <w:p w:rsidR="00F06547" w:rsidRPr="00BD2FCB" w:rsidRDefault="00F06547" w:rsidP="00F06547">
            <w:pPr>
              <w:widowControl w:val="0"/>
              <w:suppressAutoHyphens/>
              <w:rPr>
                <w:rFonts w:ascii="Times New Roman" w:eastAsia="Calibri" w:hAnsi="Times New Roman" w:cs="Times New Roman"/>
                <w:kern w:val="1"/>
              </w:rPr>
            </w:pPr>
            <w:r w:rsidRPr="00BD2FCB">
              <w:rPr>
                <w:rFonts w:ascii="Times New Roman" w:eastAsia="Calibri" w:hAnsi="Times New Roman" w:cs="Times New Roman"/>
                <w:kern w:val="1"/>
              </w:rPr>
              <w:t>сельское хозяйство</w:t>
            </w:r>
          </w:p>
        </w:tc>
        <w:tc>
          <w:tcPr>
            <w:tcW w:w="1244" w:type="dxa"/>
            <w:shd w:val="clear" w:color="auto" w:fill="auto"/>
            <w:vAlign w:val="center"/>
          </w:tcPr>
          <w:p w:rsidR="00F06547" w:rsidRPr="00BD2FCB" w:rsidRDefault="0088028D" w:rsidP="00F06547">
            <w:pPr>
              <w:widowControl w:val="0"/>
              <w:suppressAutoHyphens/>
              <w:autoSpaceDN w:val="0"/>
              <w:jc w:val="center"/>
              <w:rPr>
                <w:rFonts w:ascii="Times New Roman" w:eastAsia="Arial Unicode MS" w:hAnsi="Times New Roman" w:cs="Times New Roman"/>
                <w:kern w:val="3"/>
              </w:rPr>
            </w:pPr>
            <w:r w:rsidRPr="00BD2FCB">
              <w:rPr>
                <w:rFonts w:ascii="Times New Roman" w:eastAsia="Arial Unicode MS" w:hAnsi="Times New Roman" w:cs="Times New Roman"/>
                <w:kern w:val="3"/>
              </w:rPr>
              <w:t>237</w:t>
            </w:r>
          </w:p>
        </w:tc>
        <w:tc>
          <w:tcPr>
            <w:tcW w:w="1275" w:type="dxa"/>
            <w:shd w:val="clear" w:color="auto" w:fill="auto"/>
            <w:vAlign w:val="center"/>
          </w:tcPr>
          <w:p w:rsidR="00F06547" w:rsidRPr="00BD2FCB" w:rsidRDefault="0088028D" w:rsidP="00F06547">
            <w:pPr>
              <w:widowControl w:val="0"/>
              <w:suppressAutoHyphens/>
              <w:autoSpaceDN w:val="0"/>
              <w:jc w:val="center"/>
              <w:rPr>
                <w:rFonts w:ascii="Times New Roman" w:eastAsia="Arial Unicode MS" w:hAnsi="Times New Roman" w:cs="Times New Roman"/>
                <w:kern w:val="3"/>
              </w:rPr>
            </w:pPr>
            <w:r w:rsidRPr="00BD2FCB">
              <w:rPr>
                <w:rFonts w:ascii="Times New Roman" w:eastAsia="Arial Unicode MS" w:hAnsi="Times New Roman" w:cs="Times New Roman"/>
                <w:kern w:val="3"/>
              </w:rPr>
              <w:t>237</w:t>
            </w:r>
          </w:p>
        </w:tc>
        <w:tc>
          <w:tcPr>
            <w:tcW w:w="1276" w:type="dxa"/>
            <w:vAlign w:val="center"/>
          </w:tcPr>
          <w:p w:rsidR="00F06547" w:rsidRPr="00BD2FCB" w:rsidRDefault="00B374B4" w:rsidP="00F06547">
            <w:pPr>
              <w:widowControl w:val="0"/>
              <w:suppressAutoHyphens/>
              <w:autoSpaceDN w:val="0"/>
              <w:jc w:val="center"/>
              <w:rPr>
                <w:rFonts w:ascii="Times New Roman" w:eastAsia="Arial Unicode MS" w:hAnsi="Times New Roman" w:cs="Times New Roman"/>
                <w:kern w:val="3"/>
              </w:rPr>
            </w:pPr>
            <w:r w:rsidRPr="00BD2FCB">
              <w:rPr>
                <w:rFonts w:ascii="Times New Roman" w:eastAsia="Arial Unicode MS" w:hAnsi="Times New Roman" w:cs="Times New Roman"/>
                <w:kern w:val="3"/>
              </w:rPr>
              <w:t>233</w:t>
            </w:r>
          </w:p>
        </w:tc>
      </w:tr>
      <w:tr w:rsidR="00BD2FCB" w:rsidRPr="00BD2FCB" w:rsidTr="00F84765">
        <w:trPr>
          <w:trHeight w:val="371"/>
        </w:trPr>
        <w:tc>
          <w:tcPr>
            <w:tcW w:w="567" w:type="dxa"/>
          </w:tcPr>
          <w:p w:rsidR="00F06547" w:rsidRPr="00BD2FCB" w:rsidRDefault="00F06547" w:rsidP="00F06547">
            <w:pPr>
              <w:widowControl w:val="0"/>
              <w:numPr>
                <w:ilvl w:val="0"/>
                <w:numId w:val="97"/>
              </w:numPr>
              <w:suppressAutoHyphens/>
              <w:contextualSpacing/>
              <w:rPr>
                <w:rFonts w:ascii="Times New Roman" w:eastAsia="Calibri" w:hAnsi="Times New Roman" w:cs="Times New Roman"/>
                <w:iCs/>
                <w:kern w:val="1"/>
              </w:rPr>
            </w:pPr>
          </w:p>
        </w:tc>
        <w:tc>
          <w:tcPr>
            <w:tcW w:w="5527" w:type="dxa"/>
          </w:tcPr>
          <w:p w:rsidR="00F06547" w:rsidRPr="00BD2FCB" w:rsidRDefault="00F06547" w:rsidP="00F06547">
            <w:pPr>
              <w:widowControl w:val="0"/>
              <w:suppressAutoHyphens/>
              <w:rPr>
                <w:rFonts w:ascii="Times New Roman" w:eastAsia="Calibri" w:hAnsi="Times New Roman" w:cs="Times New Roman"/>
                <w:kern w:val="1"/>
              </w:rPr>
            </w:pPr>
            <w:r w:rsidRPr="00BD2FCB">
              <w:rPr>
                <w:rFonts w:ascii="Times New Roman" w:eastAsia="Calibri" w:hAnsi="Times New Roman" w:cs="Times New Roman"/>
                <w:iCs/>
                <w:kern w:val="1"/>
              </w:rPr>
              <w:t>государственное управление и обеспечение военной безопасности; социальное страхование</w:t>
            </w:r>
          </w:p>
        </w:tc>
        <w:tc>
          <w:tcPr>
            <w:tcW w:w="1244" w:type="dxa"/>
            <w:shd w:val="clear" w:color="auto" w:fill="auto"/>
            <w:vAlign w:val="center"/>
          </w:tcPr>
          <w:p w:rsidR="00F06547" w:rsidRPr="00BD2FCB" w:rsidRDefault="00F06547" w:rsidP="00F06547">
            <w:pPr>
              <w:widowControl w:val="0"/>
              <w:suppressAutoHyphens/>
              <w:autoSpaceDN w:val="0"/>
              <w:jc w:val="center"/>
              <w:rPr>
                <w:rFonts w:ascii="Times New Roman" w:eastAsia="Arial Unicode MS" w:hAnsi="Times New Roman" w:cs="Times New Roman"/>
                <w:kern w:val="3"/>
              </w:rPr>
            </w:pPr>
            <w:r w:rsidRPr="00BD2FCB">
              <w:rPr>
                <w:rFonts w:ascii="Times New Roman" w:eastAsia="Arial Unicode MS" w:hAnsi="Times New Roman" w:cs="Times New Roman"/>
                <w:kern w:val="3"/>
              </w:rPr>
              <w:t>5</w:t>
            </w:r>
          </w:p>
        </w:tc>
        <w:tc>
          <w:tcPr>
            <w:tcW w:w="1275" w:type="dxa"/>
            <w:shd w:val="clear" w:color="auto" w:fill="auto"/>
            <w:vAlign w:val="center"/>
          </w:tcPr>
          <w:p w:rsidR="00F06547" w:rsidRPr="00BD2FCB" w:rsidRDefault="00F06547" w:rsidP="00F06547">
            <w:pPr>
              <w:widowControl w:val="0"/>
              <w:suppressAutoHyphens/>
              <w:autoSpaceDN w:val="0"/>
              <w:jc w:val="center"/>
              <w:rPr>
                <w:rFonts w:ascii="Times New Roman" w:eastAsia="Arial Unicode MS" w:hAnsi="Times New Roman" w:cs="Times New Roman"/>
                <w:kern w:val="3"/>
              </w:rPr>
            </w:pPr>
            <w:r w:rsidRPr="00BD2FCB">
              <w:rPr>
                <w:rFonts w:ascii="Times New Roman" w:eastAsia="Arial Unicode MS" w:hAnsi="Times New Roman" w:cs="Times New Roman"/>
                <w:kern w:val="3"/>
              </w:rPr>
              <w:t>4</w:t>
            </w:r>
          </w:p>
        </w:tc>
        <w:tc>
          <w:tcPr>
            <w:tcW w:w="1276" w:type="dxa"/>
            <w:vAlign w:val="center"/>
          </w:tcPr>
          <w:p w:rsidR="00F06547" w:rsidRPr="00BD2FCB" w:rsidRDefault="00F06547" w:rsidP="00F06547">
            <w:pPr>
              <w:widowControl w:val="0"/>
              <w:suppressAutoHyphens/>
              <w:autoSpaceDN w:val="0"/>
              <w:jc w:val="center"/>
              <w:rPr>
                <w:rFonts w:ascii="Times New Roman" w:eastAsia="Arial Unicode MS" w:hAnsi="Times New Roman" w:cs="Times New Roman"/>
                <w:kern w:val="3"/>
              </w:rPr>
            </w:pPr>
            <w:r w:rsidRPr="00BD2FCB">
              <w:rPr>
                <w:rFonts w:ascii="Times New Roman" w:eastAsia="Arial Unicode MS" w:hAnsi="Times New Roman" w:cs="Times New Roman"/>
                <w:kern w:val="3"/>
              </w:rPr>
              <w:t>4</w:t>
            </w:r>
          </w:p>
        </w:tc>
      </w:tr>
      <w:tr w:rsidR="00BD2FCB" w:rsidRPr="00BD2FCB" w:rsidTr="00F84765">
        <w:trPr>
          <w:trHeight w:val="172"/>
        </w:trPr>
        <w:tc>
          <w:tcPr>
            <w:tcW w:w="567" w:type="dxa"/>
          </w:tcPr>
          <w:p w:rsidR="00F06547" w:rsidRPr="00BD2FCB" w:rsidRDefault="00F06547" w:rsidP="00F06547">
            <w:pPr>
              <w:widowControl w:val="0"/>
              <w:numPr>
                <w:ilvl w:val="0"/>
                <w:numId w:val="97"/>
              </w:numPr>
              <w:suppressAutoHyphens/>
              <w:contextualSpacing/>
              <w:rPr>
                <w:rFonts w:ascii="Times New Roman" w:eastAsia="Calibri" w:hAnsi="Times New Roman" w:cs="Times New Roman"/>
                <w:iCs/>
                <w:kern w:val="1"/>
              </w:rPr>
            </w:pPr>
          </w:p>
        </w:tc>
        <w:tc>
          <w:tcPr>
            <w:tcW w:w="5527" w:type="dxa"/>
          </w:tcPr>
          <w:p w:rsidR="00F06547" w:rsidRPr="00BD2FCB" w:rsidRDefault="00F06547" w:rsidP="00F06547">
            <w:pPr>
              <w:widowControl w:val="0"/>
              <w:suppressAutoHyphens/>
              <w:rPr>
                <w:rFonts w:ascii="Times New Roman" w:eastAsia="Calibri" w:hAnsi="Times New Roman" w:cs="Times New Roman"/>
                <w:iCs/>
                <w:kern w:val="1"/>
              </w:rPr>
            </w:pPr>
            <w:r w:rsidRPr="00BD2FCB">
              <w:rPr>
                <w:rFonts w:ascii="Times New Roman" w:eastAsia="Calibri" w:hAnsi="Times New Roman" w:cs="Times New Roman"/>
                <w:iCs/>
                <w:kern w:val="1"/>
              </w:rPr>
              <w:t>образование</w:t>
            </w:r>
          </w:p>
        </w:tc>
        <w:tc>
          <w:tcPr>
            <w:tcW w:w="1244" w:type="dxa"/>
            <w:shd w:val="clear" w:color="auto" w:fill="auto"/>
            <w:vAlign w:val="center"/>
          </w:tcPr>
          <w:p w:rsidR="00F06547" w:rsidRPr="00BD2FCB" w:rsidRDefault="00F06547" w:rsidP="00F06547">
            <w:pPr>
              <w:widowControl w:val="0"/>
              <w:suppressAutoHyphens/>
              <w:autoSpaceDN w:val="0"/>
              <w:jc w:val="center"/>
              <w:rPr>
                <w:rFonts w:ascii="Times New Roman" w:eastAsia="Arial Unicode MS" w:hAnsi="Times New Roman" w:cs="Times New Roman"/>
                <w:kern w:val="3"/>
              </w:rPr>
            </w:pPr>
            <w:r w:rsidRPr="00BD2FCB">
              <w:rPr>
                <w:rFonts w:ascii="Times New Roman" w:eastAsia="Arial Unicode MS" w:hAnsi="Times New Roman" w:cs="Times New Roman"/>
                <w:kern w:val="3"/>
              </w:rPr>
              <w:t>24</w:t>
            </w:r>
          </w:p>
        </w:tc>
        <w:tc>
          <w:tcPr>
            <w:tcW w:w="1275" w:type="dxa"/>
            <w:shd w:val="clear" w:color="auto" w:fill="auto"/>
            <w:vAlign w:val="center"/>
          </w:tcPr>
          <w:p w:rsidR="00F06547" w:rsidRPr="00BD2FCB" w:rsidRDefault="00F06547" w:rsidP="00F06547">
            <w:pPr>
              <w:widowControl w:val="0"/>
              <w:suppressAutoHyphens/>
              <w:autoSpaceDN w:val="0"/>
              <w:jc w:val="center"/>
              <w:rPr>
                <w:rFonts w:ascii="Times New Roman" w:eastAsia="Arial Unicode MS" w:hAnsi="Times New Roman" w:cs="Times New Roman"/>
                <w:kern w:val="3"/>
              </w:rPr>
            </w:pPr>
            <w:r w:rsidRPr="00BD2FCB">
              <w:rPr>
                <w:rFonts w:ascii="Times New Roman" w:eastAsia="Arial Unicode MS" w:hAnsi="Times New Roman" w:cs="Times New Roman"/>
                <w:kern w:val="3"/>
              </w:rPr>
              <w:t>24</w:t>
            </w:r>
          </w:p>
        </w:tc>
        <w:tc>
          <w:tcPr>
            <w:tcW w:w="1276" w:type="dxa"/>
            <w:vAlign w:val="center"/>
          </w:tcPr>
          <w:p w:rsidR="00F06547" w:rsidRPr="00BD2FCB" w:rsidRDefault="00B374B4" w:rsidP="00F06547">
            <w:pPr>
              <w:widowControl w:val="0"/>
              <w:suppressAutoHyphens/>
              <w:autoSpaceDN w:val="0"/>
              <w:jc w:val="center"/>
              <w:rPr>
                <w:rFonts w:ascii="Times New Roman" w:eastAsia="Arial Unicode MS" w:hAnsi="Times New Roman" w:cs="Times New Roman"/>
                <w:kern w:val="3"/>
              </w:rPr>
            </w:pPr>
            <w:r w:rsidRPr="00BD2FCB">
              <w:rPr>
                <w:rFonts w:ascii="Times New Roman" w:eastAsia="Arial Unicode MS" w:hAnsi="Times New Roman" w:cs="Times New Roman"/>
                <w:kern w:val="3"/>
              </w:rPr>
              <w:t>16</w:t>
            </w:r>
          </w:p>
        </w:tc>
      </w:tr>
      <w:tr w:rsidR="00BD2FCB" w:rsidRPr="00BD2FCB" w:rsidTr="00F84765">
        <w:trPr>
          <w:trHeight w:val="322"/>
        </w:trPr>
        <w:tc>
          <w:tcPr>
            <w:tcW w:w="567" w:type="dxa"/>
          </w:tcPr>
          <w:p w:rsidR="00F06547" w:rsidRPr="00BD2FCB" w:rsidRDefault="00F06547" w:rsidP="00F06547">
            <w:pPr>
              <w:widowControl w:val="0"/>
              <w:numPr>
                <w:ilvl w:val="0"/>
                <w:numId w:val="97"/>
              </w:numPr>
              <w:suppressAutoHyphens/>
              <w:contextualSpacing/>
              <w:rPr>
                <w:rFonts w:ascii="Times New Roman" w:eastAsia="Calibri" w:hAnsi="Times New Roman" w:cs="Times New Roman"/>
                <w:iCs/>
                <w:kern w:val="1"/>
              </w:rPr>
            </w:pPr>
          </w:p>
        </w:tc>
        <w:tc>
          <w:tcPr>
            <w:tcW w:w="5527" w:type="dxa"/>
          </w:tcPr>
          <w:p w:rsidR="00F06547" w:rsidRPr="00BD2FCB" w:rsidRDefault="00F06547" w:rsidP="00F06547">
            <w:pPr>
              <w:widowControl w:val="0"/>
              <w:suppressAutoHyphens/>
              <w:rPr>
                <w:rFonts w:ascii="Times New Roman" w:eastAsia="Calibri" w:hAnsi="Times New Roman" w:cs="Times New Roman"/>
                <w:kern w:val="1"/>
              </w:rPr>
            </w:pPr>
            <w:r w:rsidRPr="00BD2FCB">
              <w:rPr>
                <w:rFonts w:ascii="Times New Roman" w:eastAsia="Calibri" w:hAnsi="Times New Roman" w:cs="Times New Roman"/>
                <w:iCs/>
                <w:kern w:val="1"/>
              </w:rPr>
              <w:t>здравоохранение и предоставление социальных услуг</w:t>
            </w:r>
          </w:p>
        </w:tc>
        <w:tc>
          <w:tcPr>
            <w:tcW w:w="1244" w:type="dxa"/>
            <w:shd w:val="clear" w:color="auto" w:fill="auto"/>
            <w:vAlign w:val="center"/>
          </w:tcPr>
          <w:p w:rsidR="00F06547" w:rsidRPr="00BD2FCB" w:rsidRDefault="00F06547" w:rsidP="00F06547">
            <w:pPr>
              <w:widowControl w:val="0"/>
              <w:suppressAutoHyphens/>
              <w:autoSpaceDN w:val="0"/>
              <w:jc w:val="center"/>
              <w:rPr>
                <w:rFonts w:ascii="Times New Roman" w:eastAsia="Arial Unicode MS" w:hAnsi="Times New Roman" w:cs="Times New Roman"/>
                <w:kern w:val="3"/>
              </w:rPr>
            </w:pPr>
            <w:r w:rsidRPr="00BD2FCB">
              <w:rPr>
                <w:rFonts w:ascii="Times New Roman" w:eastAsia="Arial Unicode MS" w:hAnsi="Times New Roman" w:cs="Times New Roman"/>
                <w:kern w:val="3"/>
              </w:rPr>
              <w:t>7</w:t>
            </w:r>
          </w:p>
        </w:tc>
        <w:tc>
          <w:tcPr>
            <w:tcW w:w="1275" w:type="dxa"/>
            <w:shd w:val="clear" w:color="auto" w:fill="auto"/>
            <w:vAlign w:val="center"/>
          </w:tcPr>
          <w:p w:rsidR="00F06547" w:rsidRPr="00BD2FCB" w:rsidRDefault="00F06547" w:rsidP="00F06547">
            <w:pPr>
              <w:widowControl w:val="0"/>
              <w:suppressAutoHyphens/>
              <w:autoSpaceDN w:val="0"/>
              <w:jc w:val="center"/>
              <w:rPr>
                <w:rFonts w:ascii="Times New Roman" w:eastAsia="Arial Unicode MS" w:hAnsi="Times New Roman" w:cs="Times New Roman"/>
                <w:kern w:val="3"/>
              </w:rPr>
            </w:pPr>
            <w:r w:rsidRPr="00BD2FCB">
              <w:rPr>
                <w:rFonts w:ascii="Times New Roman" w:eastAsia="Arial Unicode MS" w:hAnsi="Times New Roman" w:cs="Times New Roman"/>
                <w:kern w:val="3"/>
              </w:rPr>
              <w:t>7</w:t>
            </w:r>
          </w:p>
        </w:tc>
        <w:tc>
          <w:tcPr>
            <w:tcW w:w="1276" w:type="dxa"/>
            <w:vAlign w:val="center"/>
          </w:tcPr>
          <w:p w:rsidR="00F06547" w:rsidRPr="00BD2FCB" w:rsidRDefault="00B374B4" w:rsidP="00F06547">
            <w:pPr>
              <w:widowControl w:val="0"/>
              <w:suppressAutoHyphens/>
              <w:autoSpaceDN w:val="0"/>
              <w:jc w:val="center"/>
              <w:rPr>
                <w:rFonts w:ascii="Times New Roman" w:eastAsia="Arial Unicode MS" w:hAnsi="Times New Roman" w:cs="Times New Roman"/>
                <w:kern w:val="3"/>
              </w:rPr>
            </w:pPr>
            <w:r w:rsidRPr="00BD2FCB">
              <w:rPr>
                <w:rFonts w:ascii="Times New Roman" w:eastAsia="Arial Unicode MS" w:hAnsi="Times New Roman" w:cs="Times New Roman"/>
                <w:kern w:val="3"/>
              </w:rPr>
              <w:t>7</w:t>
            </w:r>
          </w:p>
        </w:tc>
      </w:tr>
      <w:tr w:rsidR="00BD2FCB" w:rsidRPr="00BD2FCB" w:rsidTr="00F84765">
        <w:trPr>
          <w:trHeight w:val="371"/>
        </w:trPr>
        <w:tc>
          <w:tcPr>
            <w:tcW w:w="567" w:type="dxa"/>
          </w:tcPr>
          <w:p w:rsidR="00F06547" w:rsidRPr="00BD2FCB" w:rsidRDefault="00F06547" w:rsidP="00F06547">
            <w:pPr>
              <w:widowControl w:val="0"/>
              <w:numPr>
                <w:ilvl w:val="0"/>
                <w:numId w:val="97"/>
              </w:numPr>
              <w:suppressAutoHyphens/>
              <w:contextualSpacing/>
              <w:rPr>
                <w:rFonts w:ascii="Times New Roman" w:eastAsia="Calibri" w:hAnsi="Times New Roman" w:cs="Times New Roman"/>
                <w:iCs/>
                <w:kern w:val="1"/>
              </w:rPr>
            </w:pPr>
          </w:p>
        </w:tc>
        <w:tc>
          <w:tcPr>
            <w:tcW w:w="5527" w:type="dxa"/>
          </w:tcPr>
          <w:p w:rsidR="00F06547" w:rsidRPr="00BD2FCB" w:rsidRDefault="00F06547" w:rsidP="00F06547">
            <w:pPr>
              <w:widowControl w:val="0"/>
              <w:suppressAutoHyphens/>
              <w:rPr>
                <w:rFonts w:ascii="Times New Roman" w:eastAsia="Calibri" w:hAnsi="Times New Roman" w:cs="Times New Roman"/>
                <w:iCs/>
                <w:kern w:val="1"/>
              </w:rPr>
            </w:pPr>
            <w:r w:rsidRPr="00BD2FCB">
              <w:rPr>
                <w:rFonts w:ascii="Times New Roman" w:eastAsia="Calibri" w:hAnsi="Times New Roman" w:cs="Times New Roman"/>
                <w:iCs/>
                <w:kern w:val="1"/>
              </w:rPr>
              <w:t>оптовая и розничная торговля; ремонт автотранспортных средств, мотоциклов, бытовых изделий и предметов личного пользования</w:t>
            </w:r>
          </w:p>
        </w:tc>
        <w:tc>
          <w:tcPr>
            <w:tcW w:w="1244" w:type="dxa"/>
            <w:shd w:val="clear" w:color="auto" w:fill="auto"/>
            <w:vAlign w:val="center"/>
          </w:tcPr>
          <w:p w:rsidR="00F06547" w:rsidRPr="00BD2FCB" w:rsidRDefault="00F06547" w:rsidP="00F06547">
            <w:pPr>
              <w:widowControl w:val="0"/>
              <w:suppressAutoHyphens/>
              <w:autoSpaceDN w:val="0"/>
              <w:jc w:val="center"/>
              <w:rPr>
                <w:rFonts w:ascii="Times New Roman" w:eastAsia="Arial Unicode MS" w:hAnsi="Times New Roman" w:cs="Times New Roman"/>
                <w:kern w:val="3"/>
              </w:rPr>
            </w:pPr>
            <w:r w:rsidRPr="00BD2FCB">
              <w:rPr>
                <w:rFonts w:ascii="Times New Roman" w:eastAsia="Arial Unicode MS" w:hAnsi="Times New Roman" w:cs="Times New Roman"/>
                <w:kern w:val="3"/>
              </w:rPr>
              <w:t>10</w:t>
            </w:r>
          </w:p>
        </w:tc>
        <w:tc>
          <w:tcPr>
            <w:tcW w:w="1275" w:type="dxa"/>
            <w:shd w:val="clear" w:color="auto" w:fill="auto"/>
            <w:vAlign w:val="center"/>
          </w:tcPr>
          <w:p w:rsidR="00F06547" w:rsidRPr="00BD2FCB" w:rsidRDefault="00F06547" w:rsidP="00F06547">
            <w:pPr>
              <w:widowControl w:val="0"/>
              <w:suppressAutoHyphens/>
              <w:autoSpaceDN w:val="0"/>
              <w:jc w:val="center"/>
              <w:rPr>
                <w:rFonts w:ascii="Times New Roman" w:eastAsia="Arial Unicode MS" w:hAnsi="Times New Roman" w:cs="Times New Roman"/>
                <w:kern w:val="3"/>
              </w:rPr>
            </w:pPr>
            <w:r w:rsidRPr="00BD2FCB">
              <w:rPr>
                <w:rFonts w:ascii="Times New Roman" w:eastAsia="Arial Unicode MS" w:hAnsi="Times New Roman" w:cs="Times New Roman"/>
                <w:kern w:val="3"/>
              </w:rPr>
              <w:t>11</w:t>
            </w:r>
          </w:p>
        </w:tc>
        <w:tc>
          <w:tcPr>
            <w:tcW w:w="1276" w:type="dxa"/>
            <w:vAlign w:val="center"/>
          </w:tcPr>
          <w:p w:rsidR="00F06547" w:rsidRPr="00BD2FCB" w:rsidRDefault="00F06547" w:rsidP="00F06547">
            <w:pPr>
              <w:widowControl w:val="0"/>
              <w:suppressAutoHyphens/>
              <w:autoSpaceDN w:val="0"/>
              <w:jc w:val="center"/>
              <w:rPr>
                <w:rFonts w:ascii="Times New Roman" w:eastAsia="Arial Unicode MS" w:hAnsi="Times New Roman" w:cs="Times New Roman"/>
                <w:kern w:val="3"/>
              </w:rPr>
            </w:pPr>
            <w:r w:rsidRPr="00BD2FCB">
              <w:rPr>
                <w:rFonts w:ascii="Times New Roman" w:eastAsia="Arial Unicode MS" w:hAnsi="Times New Roman" w:cs="Times New Roman"/>
                <w:kern w:val="3"/>
              </w:rPr>
              <w:t>11</w:t>
            </w:r>
          </w:p>
        </w:tc>
      </w:tr>
      <w:tr w:rsidR="00BD2FCB" w:rsidRPr="00BD2FCB" w:rsidTr="00F84765">
        <w:trPr>
          <w:trHeight w:val="70"/>
        </w:trPr>
        <w:tc>
          <w:tcPr>
            <w:tcW w:w="567" w:type="dxa"/>
          </w:tcPr>
          <w:p w:rsidR="00F06547" w:rsidRPr="00BD2FCB" w:rsidRDefault="00F06547" w:rsidP="00F06547">
            <w:pPr>
              <w:widowControl w:val="0"/>
              <w:numPr>
                <w:ilvl w:val="0"/>
                <w:numId w:val="97"/>
              </w:numPr>
              <w:suppressAutoHyphens/>
              <w:contextualSpacing/>
              <w:rPr>
                <w:rFonts w:ascii="Times New Roman" w:eastAsia="Calibri" w:hAnsi="Times New Roman" w:cs="Times New Roman"/>
                <w:iCs/>
                <w:kern w:val="1"/>
              </w:rPr>
            </w:pPr>
          </w:p>
        </w:tc>
        <w:tc>
          <w:tcPr>
            <w:tcW w:w="5527" w:type="dxa"/>
          </w:tcPr>
          <w:p w:rsidR="00F06547" w:rsidRPr="00BD2FCB" w:rsidRDefault="00F06547" w:rsidP="00F06547">
            <w:pPr>
              <w:widowControl w:val="0"/>
              <w:suppressAutoHyphens/>
              <w:rPr>
                <w:rFonts w:ascii="Times New Roman" w:eastAsia="Calibri" w:hAnsi="Times New Roman" w:cs="Times New Roman"/>
                <w:iCs/>
                <w:kern w:val="1"/>
              </w:rPr>
            </w:pPr>
            <w:r w:rsidRPr="00BD2FCB">
              <w:rPr>
                <w:rFonts w:ascii="Times New Roman" w:eastAsia="Calibri" w:hAnsi="Times New Roman" w:cs="Times New Roman"/>
                <w:iCs/>
                <w:kern w:val="1"/>
              </w:rPr>
              <w:t>предоставление прочих коммунальных, социальных и персональных услуг</w:t>
            </w:r>
          </w:p>
        </w:tc>
        <w:tc>
          <w:tcPr>
            <w:tcW w:w="1244" w:type="dxa"/>
            <w:shd w:val="clear" w:color="auto" w:fill="auto"/>
            <w:vAlign w:val="center"/>
          </w:tcPr>
          <w:p w:rsidR="00F06547" w:rsidRPr="00BD2FCB" w:rsidRDefault="00F06547" w:rsidP="00F06547">
            <w:pPr>
              <w:widowControl w:val="0"/>
              <w:suppressAutoHyphens/>
              <w:autoSpaceDN w:val="0"/>
              <w:jc w:val="center"/>
              <w:rPr>
                <w:rFonts w:ascii="Times New Roman" w:eastAsia="Arial Unicode MS" w:hAnsi="Times New Roman" w:cs="Times New Roman"/>
                <w:kern w:val="3"/>
              </w:rPr>
            </w:pPr>
            <w:r w:rsidRPr="00BD2FCB">
              <w:rPr>
                <w:rFonts w:ascii="Times New Roman" w:eastAsia="Arial Unicode MS" w:hAnsi="Times New Roman" w:cs="Times New Roman"/>
                <w:kern w:val="3"/>
              </w:rPr>
              <w:t>-</w:t>
            </w:r>
          </w:p>
        </w:tc>
        <w:tc>
          <w:tcPr>
            <w:tcW w:w="1275" w:type="dxa"/>
            <w:shd w:val="clear" w:color="auto" w:fill="auto"/>
            <w:vAlign w:val="center"/>
          </w:tcPr>
          <w:p w:rsidR="00F06547" w:rsidRPr="00BD2FCB" w:rsidRDefault="00F06547" w:rsidP="00F06547">
            <w:pPr>
              <w:widowControl w:val="0"/>
              <w:suppressAutoHyphens/>
              <w:autoSpaceDN w:val="0"/>
              <w:jc w:val="center"/>
              <w:rPr>
                <w:rFonts w:ascii="Times New Roman" w:eastAsia="Arial Unicode MS" w:hAnsi="Times New Roman" w:cs="Times New Roman"/>
                <w:kern w:val="3"/>
              </w:rPr>
            </w:pPr>
            <w:r w:rsidRPr="00BD2FCB">
              <w:rPr>
                <w:rFonts w:ascii="Times New Roman" w:eastAsia="Arial Unicode MS" w:hAnsi="Times New Roman" w:cs="Times New Roman"/>
                <w:kern w:val="3"/>
              </w:rPr>
              <w:t>-</w:t>
            </w:r>
          </w:p>
        </w:tc>
        <w:tc>
          <w:tcPr>
            <w:tcW w:w="1276" w:type="dxa"/>
            <w:vAlign w:val="center"/>
          </w:tcPr>
          <w:p w:rsidR="00F06547" w:rsidRPr="00BD2FCB" w:rsidRDefault="00B374B4" w:rsidP="00F06547">
            <w:pPr>
              <w:widowControl w:val="0"/>
              <w:suppressAutoHyphens/>
              <w:autoSpaceDN w:val="0"/>
              <w:jc w:val="center"/>
              <w:rPr>
                <w:rFonts w:ascii="Times New Roman" w:eastAsia="Arial Unicode MS" w:hAnsi="Times New Roman" w:cs="Times New Roman"/>
                <w:kern w:val="3"/>
              </w:rPr>
            </w:pPr>
            <w:r w:rsidRPr="00BD2FCB">
              <w:rPr>
                <w:rFonts w:ascii="Times New Roman" w:eastAsia="Arial Unicode MS" w:hAnsi="Times New Roman" w:cs="Times New Roman"/>
                <w:kern w:val="3"/>
              </w:rPr>
              <w:t>3</w:t>
            </w:r>
          </w:p>
        </w:tc>
      </w:tr>
      <w:tr w:rsidR="00BD2FCB" w:rsidRPr="00BD2FCB" w:rsidTr="00F84765">
        <w:trPr>
          <w:trHeight w:val="70"/>
        </w:trPr>
        <w:tc>
          <w:tcPr>
            <w:tcW w:w="567" w:type="dxa"/>
          </w:tcPr>
          <w:p w:rsidR="00F06547" w:rsidRPr="00BD2FCB" w:rsidRDefault="00F06547" w:rsidP="00F06547">
            <w:pPr>
              <w:widowControl w:val="0"/>
              <w:numPr>
                <w:ilvl w:val="0"/>
                <w:numId w:val="97"/>
              </w:numPr>
              <w:suppressAutoHyphens/>
              <w:contextualSpacing/>
              <w:rPr>
                <w:rFonts w:ascii="Times New Roman" w:eastAsia="Calibri" w:hAnsi="Times New Roman" w:cs="Times New Roman"/>
                <w:iCs/>
                <w:kern w:val="1"/>
              </w:rPr>
            </w:pPr>
          </w:p>
        </w:tc>
        <w:tc>
          <w:tcPr>
            <w:tcW w:w="5527" w:type="dxa"/>
          </w:tcPr>
          <w:p w:rsidR="00F06547" w:rsidRPr="00BD2FCB" w:rsidRDefault="00F06547" w:rsidP="00F06547">
            <w:pPr>
              <w:widowControl w:val="0"/>
              <w:suppressAutoHyphens/>
              <w:rPr>
                <w:rFonts w:ascii="Times New Roman" w:eastAsia="Calibri" w:hAnsi="Times New Roman" w:cs="Times New Roman"/>
                <w:iCs/>
                <w:kern w:val="1"/>
              </w:rPr>
            </w:pPr>
            <w:r w:rsidRPr="00BD2FCB">
              <w:rPr>
                <w:rFonts w:ascii="Times New Roman" w:eastAsia="Calibri" w:hAnsi="Times New Roman" w:cs="Times New Roman"/>
                <w:iCs/>
                <w:kern w:val="1"/>
              </w:rPr>
              <w:t>транспорт и связь</w:t>
            </w:r>
          </w:p>
        </w:tc>
        <w:tc>
          <w:tcPr>
            <w:tcW w:w="1244" w:type="dxa"/>
            <w:shd w:val="clear" w:color="auto" w:fill="auto"/>
            <w:vAlign w:val="center"/>
          </w:tcPr>
          <w:p w:rsidR="00F06547" w:rsidRPr="00BD2FCB" w:rsidRDefault="00F06547" w:rsidP="00F06547">
            <w:pPr>
              <w:widowControl w:val="0"/>
              <w:suppressAutoHyphens/>
              <w:autoSpaceDN w:val="0"/>
              <w:jc w:val="center"/>
              <w:rPr>
                <w:rFonts w:ascii="Times New Roman" w:eastAsia="Arial Unicode MS" w:hAnsi="Times New Roman" w:cs="Times New Roman"/>
                <w:kern w:val="3"/>
              </w:rPr>
            </w:pPr>
            <w:r w:rsidRPr="00BD2FCB">
              <w:rPr>
                <w:rFonts w:ascii="Times New Roman" w:eastAsia="Arial Unicode MS" w:hAnsi="Times New Roman" w:cs="Times New Roman"/>
                <w:kern w:val="3"/>
              </w:rPr>
              <w:t>-</w:t>
            </w:r>
          </w:p>
        </w:tc>
        <w:tc>
          <w:tcPr>
            <w:tcW w:w="1275" w:type="dxa"/>
            <w:shd w:val="clear" w:color="auto" w:fill="auto"/>
            <w:vAlign w:val="center"/>
          </w:tcPr>
          <w:p w:rsidR="00F06547" w:rsidRPr="00BD2FCB" w:rsidRDefault="00F06547" w:rsidP="00F06547">
            <w:pPr>
              <w:widowControl w:val="0"/>
              <w:suppressAutoHyphens/>
              <w:autoSpaceDN w:val="0"/>
              <w:jc w:val="center"/>
              <w:rPr>
                <w:rFonts w:ascii="Times New Roman" w:eastAsia="Arial Unicode MS" w:hAnsi="Times New Roman" w:cs="Times New Roman"/>
                <w:kern w:val="3"/>
              </w:rPr>
            </w:pPr>
            <w:r w:rsidRPr="00BD2FCB">
              <w:rPr>
                <w:rFonts w:ascii="Times New Roman" w:eastAsia="Arial Unicode MS" w:hAnsi="Times New Roman" w:cs="Times New Roman"/>
                <w:kern w:val="3"/>
              </w:rPr>
              <w:t>-</w:t>
            </w:r>
          </w:p>
        </w:tc>
        <w:tc>
          <w:tcPr>
            <w:tcW w:w="1276" w:type="dxa"/>
            <w:vAlign w:val="center"/>
          </w:tcPr>
          <w:p w:rsidR="00F06547" w:rsidRPr="00BD2FCB" w:rsidRDefault="00B374B4" w:rsidP="00F06547">
            <w:pPr>
              <w:widowControl w:val="0"/>
              <w:suppressAutoHyphens/>
              <w:autoSpaceDN w:val="0"/>
              <w:jc w:val="center"/>
              <w:rPr>
                <w:rFonts w:ascii="Times New Roman" w:eastAsia="Arial Unicode MS" w:hAnsi="Times New Roman" w:cs="Times New Roman"/>
                <w:kern w:val="3"/>
              </w:rPr>
            </w:pPr>
            <w:r w:rsidRPr="00BD2FCB">
              <w:rPr>
                <w:rFonts w:ascii="Times New Roman" w:eastAsia="Arial Unicode MS" w:hAnsi="Times New Roman" w:cs="Times New Roman"/>
                <w:kern w:val="3"/>
              </w:rPr>
              <w:t>9</w:t>
            </w:r>
          </w:p>
        </w:tc>
      </w:tr>
      <w:tr w:rsidR="00BD2FCB" w:rsidRPr="00BD2FCB" w:rsidTr="00F84765">
        <w:trPr>
          <w:trHeight w:val="72"/>
        </w:trPr>
        <w:tc>
          <w:tcPr>
            <w:tcW w:w="567" w:type="dxa"/>
          </w:tcPr>
          <w:p w:rsidR="00F06547" w:rsidRPr="00BD2FCB" w:rsidRDefault="00F06547" w:rsidP="00F06547">
            <w:pPr>
              <w:widowControl w:val="0"/>
              <w:numPr>
                <w:ilvl w:val="0"/>
                <w:numId w:val="97"/>
              </w:numPr>
              <w:suppressAutoHyphens/>
              <w:contextualSpacing/>
              <w:rPr>
                <w:rFonts w:ascii="Times New Roman" w:eastAsia="Calibri" w:hAnsi="Times New Roman" w:cs="Times New Roman"/>
                <w:iCs/>
                <w:kern w:val="1"/>
              </w:rPr>
            </w:pPr>
          </w:p>
        </w:tc>
        <w:tc>
          <w:tcPr>
            <w:tcW w:w="5527" w:type="dxa"/>
          </w:tcPr>
          <w:p w:rsidR="00F06547" w:rsidRPr="00BD2FCB" w:rsidRDefault="00F06547" w:rsidP="00F06547">
            <w:pPr>
              <w:widowControl w:val="0"/>
              <w:suppressAutoHyphens/>
              <w:rPr>
                <w:rFonts w:ascii="Times New Roman" w:eastAsia="Calibri" w:hAnsi="Times New Roman" w:cs="Times New Roman"/>
                <w:iCs/>
                <w:kern w:val="1"/>
              </w:rPr>
            </w:pPr>
            <w:r w:rsidRPr="00BD2FCB">
              <w:rPr>
                <w:rFonts w:ascii="Times New Roman" w:eastAsia="Calibri" w:hAnsi="Times New Roman" w:cs="Times New Roman"/>
                <w:iCs/>
                <w:kern w:val="1"/>
              </w:rPr>
              <w:t>обрабатывающие производства</w:t>
            </w:r>
          </w:p>
        </w:tc>
        <w:tc>
          <w:tcPr>
            <w:tcW w:w="1244" w:type="dxa"/>
            <w:shd w:val="clear" w:color="auto" w:fill="auto"/>
            <w:vAlign w:val="center"/>
          </w:tcPr>
          <w:p w:rsidR="00F06547" w:rsidRPr="00BD2FCB" w:rsidRDefault="00F06547" w:rsidP="00F06547">
            <w:pPr>
              <w:widowControl w:val="0"/>
              <w:suppressAutoHyphens/>
              <w:autoSpaceDN w:val="0"/>
              <w:jc w:val="center"/>
              <w:rPr>
                <w:rFonts w:ascii="Times New Roman" w:eastAsia="Arial Unicode MS" w:hAnsi="Times New Roman" w:cs="Times New Roman"/>
                <w:kern w:val="3"/>
              </w:rPr>
            </w:pPr>
            <w:r w:rsidRPr="00BD2FCB">
              <w:rPr>
                <w:rFonts w:ascii="Times New Roman" w:eastAsia="Arial Unicode MS" w:hAnsi="Times New Roman" w:cs="Times New Roman"/>
                <w:kern w:val="3"/>
              </w:rPr>
              <w:t>-</w:t>
            </w:r>
          </w:p>
        </w:tc>
        <w:tc>
          <w:tcPr>
            <w:tcW w:w="1275" w:type="dxa"/>
            <w:shd w:val="clear" w:color="auto" w:fill="auto"/>
            <w:vAlign w:val="center"/>
          </w:tcPr>
          <w:p w:rsidR="00F06547" w:rsidRPr="00BD2FCB" w:rsidRDefault="00F06547" w:rsidP="00F06547">
            <w:pPr>
              <w:widowControl w:val="0"/>
              <w:suppressAutoHyphens/>
              <w:autoSpaceDN w:val="0"/>
              <w:jc w:val="center"/>
              <w:rPr>
                <w:rFonts w:ascii="Times New Roman" w:eastAsia="Arial Unicode MS" w:hAnsi="Times New Roman" w:cs="Times New Roman"/>
                <w:kern w:val="3"/>
              </w:rPr>
            </w:pPr>
            <w:r w:rsidRPr="00BD2FCB">
              <w:rPr>
                <w:rFonts w:ascii="Times New Roman" w:eastAsia="Arial Unicode MS" w:hAnsi="Times New Roman" w:cs="Times New Roman"/>
                <w:kern w:val="3"/>
              </w:rPr>
              <w:t>-</w:t>
            </w:r>
          </w:p>
        </w:tc>
        <w:tc>
          <w:tcPr>
            <w:tcW w:w="1276" w:type="dxa"/>
            <w:vAlign w:val="center"/>
          </w:tcPr>
          <w:p w:rsidR="00F06547" w:rsidRPr="00BD2FCB" w:rsidRDefault="00F06547" w:rsidP="00F06547">
            <w:pPr>
              <w:widowControl w:val="0"/>
              <w:suppressAutoHyphens/>
              <w:autoSpaceDN w:val="0"/>
              <w:jc w:val="center"/>
              <w:rPr>
                <w:rFonts w:ascii="Times New Roman" w:eastAsia="Arial Unicode MS" w:hAnsi="Times New Roman" w:cs="Times New Roman"/>
                <w:kern w:val="3"/>
              </w:rPr>
            </w:pPr>
            <w:r w:rsidRPr="00BD2FCB">
              <w:rPr>
                <w:rFonts w:ascii="Times New Roman" w:eastAsia="Arial Unicode MS" w:hAnsi="Times New Roman" w:cs="Times New Roman"/>
                <w:kern w:val="3"/>
              </w:rPr>
              <w:t>-</w:t>
            </w:r>
          </w:p>
        </w:tc>
      </w:tr>
      <w:tr w:rsidR="00BD2FCB" w:rsidRPr="00BD2FCB" w:rsidTr="00F84765">
        <w:trPr>
          <w:trHeight w:val="72"/>
        </w:trPr>
        <w:tc>
          <w:tcPr>
            <w:tcW w:w="567" w:type="dxa"/>
          </w:tcPr>
          <w:p w:rsidR="00B374B4" w:rsidRPr="00BD2FCB" w:rsidRDefault="00B374B4" w:rsidP="00F06547">
            <w:pPr>
              <w:widowControl w:val="0"/>
              <w:numPr>
                <w:ilvl w:val="0"/>
                <w:numId w:val="97"/>
              </w:numPr>
              <w:suppressAutoHyphens/>
              <w:contextualSpacing/>
              <w:rPr>
                <w:rFonts w:ascii="Times New Roman" w:eastAsia="Calibri" w:hAnsi="Times New Roman" w:cs="Times New Roman"/>
                <w:iCs/>
                <w:kern w:val="1"/>
              </w:rPr>
            </w:pPr>
          </w:p>
        </w:tc>
        <w:tc>
          <w:tcPr>
            <w:tcW w:w="5527" w:type="dxa"/>
          </w:tcPr>
          <w:p w:rsidR="00B374B4" w:rsidRPr="00BD2FCB" w:rsidRDefault="00B374B4" w:rsidP="00F06547">
            <w:pPr>
              <w:widowControl w:val="0"/>
              <w:suppressAutoHyphens/>
              <w:rPr>
                <w:rFonts w:ascii="Times New Roman" w:eastAsia="Calibri" w:hAnsi="Times New Roman" w:cs="Times New Roman"/>
                <w:iCs/>
                <w:kern w:val="1"/>
              </w:rPr>
            </w:pPr>
            <w:r w:rsidRPr="00BD2FCB">
              <w:rPr>
                <w:rFonts w:ascii="Times New Roman" w:eastAsia="Calibri" w:hAnsi="Times New Roman" w:cs="Times New Roman"/>
                <w:szCs w:val="24"/>
              </w:rPr>
              <w:t>производство и распределение электроэнергии, газа и воды</w:t>
            </w:r>
          </w:p>
        </w:tc>
        <w:tc>
          <w:tcPr>
            <w:tcW w:w="1244" w:type="dxa"/>
            <w:shd w:val="clear" w:color="auto" w:fill="auto"/>
            <w:vAlign w:val="center"/>
          </w:tcPr>
          <w:p w:rsidR="00B374B4" w:rsidRPr="00BD2FCB" w:rsidRDefault="0088028D" w:rsidP="00F06547">
            <w:pPr>
              <w:widowControl w:val="0"/>
              <w:suppressAutoHyphens/>
              <w:autoSpaceDN w:val="0"/>
              <w:jc w:val="center"/>
              <w:rPr>
                <w:rFonts w:ascii="Times New Roman" w:eastAsia="Arial Unicode MS" w:hAnsi="Times New Roman" w:cs="Times New Roman"/>
                <w:kern w:val="3"/>
              </w:rPr>
            </w:pPr>
            <w:r w:rsidRPr="00BD2FCB">
              <w:rPr>
                <w:rFonts w:ascii="Times New Roman" w:eastAsia="Arial Unicode MS" w:hAnsi="Times New Roman" w:cs="Times New Roman"/>
                <w:kern w:val="3"/>
              </w:rPr>
              <w:t>5</w:t>
            </w:r>
          </w:p>
        </w:tc>
        <w:tc>
          <w:tcPr>
            <w:tcW w:w="1275" w:type="dxa"/>
            <w:shd w:val="clear" w:color="auto" w:fill="auto"/>
            <w:vAlign w:val="center"/>
          </w:tcPr>
          <w:p w:rsidR="00B374B4" w:rsidRPr="00BD2FCB" w:rsidRDefault="0088028D" w:rsidP="00F06547">
            <w:pPr>
              <w:widowControl w:val="0"/>
              <w:suppressAutoHyphens/>
              <w:autoSpaceDN w:val="0"/>
              <w:jc w:val="center"/>
              <w:rPr>
                <w:rFonts w:ascii="Times New Roman" w:eastAsia="Arial Unicode MS" w:hAnsi="Times New Roman" w:cs="Times New Roman"/>
                <w:kern w:val="3"/>
              </w:rPr>
            </w:pPr>
            <w:r w:rsidRPr="00BD2FCB">
              <w:rPr>
                <w:rFonts w:ascii="Times New Roman" w:eastAsia="Arial Unicode MS" w:hAnsi="Times New Roman" w:cs="Times New Roman"/>
                <w:kern w:val="3"/>
              </w:rPr>
              <w:t>4</w:t>
            </w:r>
          </w:p>
        </w:tc>
        <w:tc>
          <w:tcPr>
            <w:tcW w:w="1276" w:type="dxa"/>
            <w:vAlign w:val="center"/>
          </w:tcPr>
          <w:p w:rsidR="00B374B4" w:rsidRPr="00BD2FCB" w:rsidRDefault="00B374B4" w:rsidP="00F06547">
            <w:pPr>
              <w:widowControl w:val="0"/>
              <w:suppressAutoHyphens/>
              <w:autoSpaceDN w:val="0"/>
              <w:jc w:val="center"/>
              <w:rPr>
                <w:rFonts w:ascii="Times New Roman" w:eastAsia="Arial Unicode MS" w:hAnsi="Times New Roman" w:cs="Times New Roman"/>
                <w:kern w:val="3"/>
              </w:rPr>
            </w:pPr>
            <w:r w:rsidRPr="00BD2FCB">
              <w:rPr>
                <w:rFonts w:ascii="Times New Roman" w:eastAsia="Arial Unicode MS" w:hAnsi="Times New Roman" w:cs="Times New Roman"/>
                <w:kern w:val="3"/>
              </w:rPr>
              <w:t>4</w:t>
            </w:r>
          </w:p>
        </w:tc>
      </w:tr>
      <w:tr w:rsidR="00F06547" w:rsidRPr="00BD2FCB" w:rsidTr="00B374B4">
        <w:trPr>
          <w:trHeight w:val="257"/>
        </w:trPr>
        <w:tc>
          <w:tcPr>
            <w:tcW w:w="567" w:type="dxa"/>
          </w:tcPr>
          <w:p w:rsidR="00F06547" w:rsidRPr="00BD2FCB" w:rsidRDefault="00F06547" w:rsidP="00F06547">
            <w:pPr>
              <w:widowControl w:val="0"/>
              <w:numPr>
                <w:ilvl w:val="0"/>
                <w:numId w:val="97"/>
              </w:numPr>
              <w:suppressAutoHyphens/>
              <w:contextualSpacing/>
              <w:rPr>
                <w:rFonts w:ascii="Times New Roman" w:eastAsia="Calibri" w:hAnsi="Times New Roman" w:cs="Times New Roman"/>
                <w:iCs/>
                <w:kern w:val="1"/>
              </w:rPr>
            </w:pPr>
          </w:p>
        </w:tc>
        <w:tc>
          <w:tcPr>
            <w:tcW w:w="5527" w:type="dxa"/>
          </w:tcPr>
          <w:p w:rsidR="00F06547" w:rsidRPr="00BD2FCB" w:rsidRDefault="00F06547" w:rsidP="00F06547">
            <w:pPr>
              <w:widowControl w:val="0"/>
              <w:suppressAutoHyphens/>
              <w:rPr>
                <w:rFonts w:ascii="Times New Roman" w:eastAsia="Calibri" w:hAnsi="Times New Roman" w:cs="Times New Roman"/>
                <w:iCs/>
                <w:kern w:val="1"/>
              </w:rPr>
            </w:pPr>
            <w:r w:rsidRPr="00BD2FCB">
              <w:rPr>
                <w:rFonts w:ascii="Times New Roman" w:eastAsia="Calibri" w:hAnsi="Times New Roman" w:cs="Times New Roman"/>
                <w:iCs/>
                <w:kern w:val="1"/>
              </w:rPr>
              <w:t>финансовая деятельность</w:t>
            </w:r>
          </w:p>
        </w:tc>
        <w:tc>
          <w:tcPr>
            <w:tcW w:w="1244" w:type="dxa"/>
            <w:shd w:val="clear" w:color="auto" w:fill="auto"/>
            <w:vAlign w:val="center"/>
          </w:tcPr>
          <w:p w:rsidR="00F06547" w:rsidRPr="00BD2FCB" w:rsidRDefault="00F06547" w:rsidP="00F06547">
            <w:pPr>
              <w:widowControl w:val="0"/>
              <w:suppressAutoHyphens/>
              <w:autoSpaceDN w:val="0"/>
              <w:jc w:val="center"/>
              <w:rPr>
                <w:rFonts w:ascii="Times New Roman" w:eastAsia="Arial Unicode MS" w:hAnsi="Times New Roman" w:cs="Times New Roman"/>
                <w:kern w:val="3"/>
              </w:rPr>
            </w:pPr>
            <w:r w:rsidRPr="00BD2FCB">
              <w:rPr>
                <w:rFonts w:ascii="Times New Roman" w:eastAsia="Arial Unicode MS" w:hAnsi="Times New Roman" w:cs="Times New Roman"/>
                <w:kern w:val="3"/>
              </w:rPr>
              <w:t>1</w:t>
            </w:r>
          </w:p>
        </w:tc>
        <w:tc>
          <w:tcPr>
            <w:tcW w:w="1275" w:type="dxa"/>
            <w:shd w:val="clear" w:color="auto" w:fill="auto"/>
            <w:vAlign w:val="center"/>
          </w:tcPr>
          <w:p w:rsidR="00F06547" w:rsidRPr="00BD2FCB" w:rsidRDefault="00F06547" w:rsidP="00F06547">
            <w:pPr>
              <w:widowControl w:val="0"/>
              <w:suppressAutoHyphens/>
              <w:autoSpaceDN w:val="0"/>
              <w:jc w:val="center"/>
              <w:rPr>
                <w:rFonts w:ascii="Times New Roman" w:eastAsia="Arial Unicode MS" w:hAnsi="Times New Roman" w:cs="Times New Roman"/>
                <w:kern w:val="3"/>
              </w:rPr>
            </w:pPr>
            <w:r w:rsidRPr="00BD2FCB">
              <w:rPr>
                <w:rFonts w:ascii="Times New Roman" w:eastAsia="Arial Unicode MS" w:hAnsi="Times New Roman" w:cs="Times New Roman"/>
                <w:kern w:val="3"/>
              </w:rPr>
              <w:t>1</w:t>
            </w:r>
          </w:p>
        </w:tc>
        <w:tc>
          <w:tcPr>
            <w:tcW w:w="1276" w:type="dxa"/>
            <w:vAlign w:val="center"/>
          </w:tcPr>
          <w:p w:rsidR="00F06547" w:rsidRPr="00BD2FCB" w:rsidRDefault="00B374B4" w:rsidP="00F06547">
            <w:pPr>
              <w:widowControl w:val="0"/>
              <w:suppressAutoHyphens/>
              <w:autoSpaceDN w:val="0"/>
              <w:jc w:val="center"/>
              <w:rPr>
                <w:rFonts w:ascii="Times New Roman" w:eastAsia="Arial Unicode MS" w:hAnsi="Times New Roman" w:cs="Times New Roman"/>
                <w:kern w:val="3"/>
              </w:rPr>
            </w:pPr>
            <w:r w:rsidRPr="00BD2FCB">
              <w:rPr>
                <w:rFonts w:ascii="Times New Roman" w:eastAsia="Arial Unicode MS" w:hAnsi="Times New Roman" w:cs="Times New Roman"/>
                <w:kern w:val="3"/>
              </w:rPr>
              <w:t>-</w:t>
            </w:r>
          </w:p>
        </w:tc>
      </w:tr>
    </w:tbl>
    <w:p w:rsidR="00A67A0B" w:rsidRPr="00BD2FCB" w:rsidRDefault="00A67A0B" w:rsidP="00C43B80">
      <w:pPr>
        <w:spacing w:after="0" w:line="240" w:lineRule="auto"/>
        <w:jc w:val="both"/>
        <w:rPr>
          <w:rFonts w:ascii="Times New Roman" w:eastAsia="Calibri" w:hAnsi="Times New Roman" w:cs="Times New Roman"/>
          <w:kern w:val="24"/>
          <w:sz w:val="24"/>
          <w:szCs w:val="24"/>
        </w:rPr>
      </w:pPr>
    </w:p>
    <w:p w:rsidR="00467FF5" w:rsidRPr="00BD2FCB" w:rsidRDefault="00467FF5" w:rsidP="00467FF5">
      <w:pPr>
        <w:spacing w:after="0" w:line="240" w:lineRule="auto"/>
        <w:ind w:firstLine="567"/>
        <w:jc w:val="both"/>
        <w:rPr>
          <w:rFonts w:ascii="Times New Roman" w:eastAsia="Calibri" w:hAnsi="Times New Roman" w:cs="Times New Roman"/>
          <w:kern w:val="24"/>
          <w:sz w:val="24"/>
          <w:szCs w:val="24"/>
        </w:rPr>
      </w:pPr>
      <w:r w:rsidRPr="00BD2FCB">
        <w:rPr>
          <w:rFonts w:ascii="Times New Roman" w:eastAsia="Calibri" w:hAnsi="Times New Roman" w:cs="Times New Roman"/>
          <w:kern w:val="24"/>
          <w:sz w:val="24"/>
          <w:szCs w:val="24"/>
        </w:rPr>
        <w:t xml:space="preserve">Наименьший удельный вес всех занятых в экономике поселения на 01.01.2021г. составляют занятые в сфере </w:t>
      </w:r>
      <w:r w:rsidRPr="00BD2FCB">
        <w:rPr>
          <w:rFonts w:ascii="Times New Roman" w:eastAsia="Calibri" w:hAnsi="Times New Roman" w:cs="Times New Roman"/>
          <w:iCs/>
          <w:kern w:val="24"/>
          <w:sz w:val="24"/>
          <w:szCs w:val="24"/>
        </w:rPr>
        <w:t>предоставление социальных услуг</w:t>
      </w:r>
      <w:r w:rsidRPr="00BD2FCB">
        <w:rPr>
          <w:rFonts w:ascii="Times New Roman" w:eastAsia="Calibri" w:hAnsi="Times New Roman" w:cs="Times New Roman"/>
          <w:kern w:val="24"/>
          <w:sz w:val="24"/>
          <w:szCs w:val="24"/>
        </w:rPr>
        <w:t xml:space="preserve"> – 1 % от общей численности работников. </w:t>
      </w:r>
    </w:p>
    <w:p w:rsidR="00A67A0B" w:rsidRPr="00BD2FCB" w:rsidRDefault="00A67A0B" w:rsidP="00C43B80">
      <w:pPr>
        <w:spacing w:after="0" w:line="240" w:lineRule="auto"/>
        <w:ind w:firstLine="567"/>
        <w:jc w:val="both"/>
        <w:rPr>
          <w:rFonts w:ascii="Times New Roman" w:eastAsia="Calibri" w:hAnsi="Times New Roman" w:cs="Times New Roman"/>
          <w:kern w:val="24"/>
          <w:sz w:val="24"/>
          <w:szCs w:val="24"/>
        </w:rPr>
      </w:pPr>
    </w:p>
    <w:p w:rsidR="00A67A0B" w:rsidRPr="00BD2FCB" w:rsidRDefault="00A67A0B" w:rsidP="00C43B80">
      <w:pPr>
        <w:suppressAutoHyphens/>
        <w:spacing w:after="0" w:line="240" w:lineRule="auto"/>
        <w:ind w:firstLine="539"/>
        <w:jc w:val="center"/>
        <w:outlineLvl w:val="0"/>
        <w:rPr>
          <w:rFonts w:ascii="Times New Roman" w:eastAsia="Calibri" w:hAnsi="Times New Roman" w:cs="Times New Roman"/>
          <w:b/>
          <w:bCs/>
          <w:i/>
          <w:kern w:val="1"/>
          <w:sz w:val="24"/>
          <w:szCs w:val="24"/>
          <w:lang w:eastAsia="ar-SA"/>
        </w:rPr>
      </w:pPr>
      <w:r w:rsidRPr="00BD2FCB">
        <w:rPr>
          <w:rFonts w:ascii="Times New Roman" w:eastAsia="Calibri" w:hAnsi="Times New Roman" w:cs="Times New Roman"/>
          <w:b/>
          <w:bCs/>
          <w:i/>
          <w:kern w:val="1"/>
          <w:sz w:val="24"/>
          <w:szCs w:val="24"/>
          <w:lang w:eastAsia="ar-SA"/>
        </w:rPr>
        <w:t>Занятость и безработица</w:t>
      </w:r>
    </w:p>
    <w:p w:rsidR="00A67A0B" w:rsidRPr="00BD2FCB" w:rsidRDefault="00A67A0B" w:rsidP="00C43B80">
      <w:pPr>
        <w:tabs>
          <w:tab w:val="left" w:pos="-6663"/>
        </w:tabs>
        <w:spacing w:after="0" w:line="240" w:lineRule="auto"/>
        <w:ind w:firstLine="567"/>
        <w:jc w:val="both"/>
        <w:rPr>
          <w:rFonts w:ascii="Times New Roman" w:eastAsia="Calibri" w:hAnsi="Times New Roman" w:cs="Times New Roman"/>
          <w:kern w:val="24"/>
          <w:sz w:val="24"/>
          <w:szCs w:val="24"/>
        </w:rPr>
      </w:pPr>
    </w:p>
    <w:p w:rsidR="00A67A0B" w:rsidRPr="00BD2FCB" w:rsidRDefault="00A67A0B" w:rsidP="00C43B80">
      <w:pPr>
        <w:widowControl w:val="0"/>
        <w:suppressAutoHyphens/>
        <w:spacing w:after="0" w:line="240" w:lineRule="auto"/>
        <w:ind w:firstLine="539"/>
        <w:jc w:val="center"/>
        <w:outlineLvl w:val="0"/>
        <w:rPr>
          <w:rFonts w:ascii="Times New Roman" w:eastAsia="Calibri" w:hAnsi="Times New Roman" w:cs="Times New Roman"/>
          <w:b/>
          <w:i/>
          <w:kern w:val="1"/>
          <w:sz w:val="24"/>
          <w:szCs w:val="24"/>
        </w:rPr>
      </w:pPr>
      <w:r w:rsidRPr="00BD2FCB">
        <w:rPr>
          <w:rFonts w:ascii="Times New Roman" w:eastAsia="Calibri" w:hAnsi="Times New Roman" w:cs="Times New Roman"/>
          <w:b/>
          <w:i/>
          <w:kern w:val="1"/>
          <w:sz w:val="24"/>
          <w:szCs w:val="24"/>
        </w:rPr>
        <w:t>Показатели по структуре трудовых ресурсов поселения</w:t>
      </w:r>
    </w:p>
    <w:p w:rsidR="00A67A0B" w:rsidRPr="00BD2FCB" w:rsidRDefault="00A67A0B" w:rsidP="00C43B80">
      <w:pPr>
        <w:widowControl w:val="0"/>
        <w:suppressAutoHyphens/>
        <w:spacing w:after="0" w:line="240" w:lineRule="auto"/>
        <w:ind w:firstLine="539"/>
        <w:jc w:val="both"/>
        <w:rPr>
          <w:rFonts w:ascii="Times New Roman" w:eastAsia="Calibri" w:hAnsi="Times New Roman" w:cs="Times New Roman"/>
          <w:kern w:val="1"/>
          <w:sz w:val="24"/>
          <w:szCs w:val="24"/>
        </w:rPr>
      </w:pPr>
    </w:p>
    <w:tbl>
      <w:tblPr>
        <w:tblW w:w="8846" w:type="dxa"/>
        <w:jc w:val="center"/>
        <w:tblLayout w:type="fixed"/>
        <w:tblLook w:val="0000" w:firstRow="0" w:lastRow="0" w:firstColumn="0" w:lastColumn="0" w:noHBand="0" w:noVBand="0"/>
      </w:tblPr>
      <w:tblGrid>
        <w:gridCol w:w="593"/>
        <w:gridCol w:w="4218"/>
        <w:gridCol w:w="1200"/>
        <w:gridCol w:w="992"/>
        <w:gridCol w:w="850"/>
        <w:gridCol w:w="993"/>
      </w:tblGrid>
      <w:tr w:rsidR="00BD2FCB" w:rsidRPr="00BD2FCB" w:rsidTr="004C385D">
        <w:trPr>
          <w:jc w:val="center"/>
        </w:trPr>
        <w:tc>
          <w:tcPr>
            <w:tcW w:w="593" w:type="dxa"/>
            <w:vMerge w:val="restart"/>
            <w:tcBorders>
              <w:top w:val="single" w:sz="4" w:space="0" w:color="000000"/>
              <w:left w:val="single" w:sz="4" w:space="0" w:color="000000"/>
            </w:tcBorders>
            <w:shd w:val="clear" w:color="auto" w:fill="D9D9D9" w:themeFill="background1" w:themeFillShade="D9"/>
            <w:vAlign w:val="center"/>
          </w:tcPr>
          <w:p w:rsidR="004C385D" w:rsidRPr="00BD2FCB" w:rsidRDefault="004C385D" w:rsidP="004C385D">
            <w:pPr>
              <w:widowControl w:val="0"/>
              <w:suppressAutoHyphens/>
              <w:snapToGrid w:val="0"/>
              <w:spacing w:after="0" w:line="240" w:lineRule="auto"/>
              <w:jc w:val="center"/>
              <w:rPr>
                <w:rFonts w:ascii="Times New Roman" w:eastAsia="Times New Roman" w:hAnsi="Times New Roman" w:cs="Times New Roman"/>
                <w:sz w:val="24"/>
                <w:szCs w:val="24"/>
              </w:rPr>
            </w:pPr>
            <w:r w:rsidRPr="00BD2FCB">
              <w:rPr>
                <w:rFonts w:ascii="Times New Roman" w:eastAsia="Times New Roman" w:hAnsi="Times New Roman" w:cs="Times New Roman"/>
              </w:rPr>
              <w:t>№ п/п</w:t>
            </w:r>
          </w:p>
        </w:tc>
        <w:tc>
          <w:tcPr>
            <w:tcW w:w="4218" w:type="dxa"/>
            <w:vMerge w:val="restart"/>
            <w:tcBorders>
              <w:top w:val="single" w:sz="4" w:space="0" w:color="000000"/>
              <w:left w:val="single" w:sz="4" w:space="0" w:color="000000"/>
            </w:tcBorders>
            <w:shd w:val="clear" w:color="auto" w:fill="D9D9D9" w:themeFill="background1" w:themeFillShade="D9"/>
            <w:vAlign w:val="center"/>
          </w:tcPr>
          <w:p w:rsidR="004C385D" w:rsidRPr="00BD2FCB" w:rsidRDefault="004C385D" w:rsidP="004C385D">
            <w:pPr>
              <w:widowControl w:val="0"/>
              <w:suppressAutoHyphens/>
              <w:snapToGrid w:val="0"/>
              <w:spacing w:after="0" w:line="240" w:lineRule="auto"/>
              <w:jc w:val="center"/>
              <w:rPr>
                <w:rFonts w:ascii="Times New Roman" w:eastAsia="Times New Roman" w:hAnsi="Times New Roman" w:cs="Times New Roman"/>
                <w:sz w:val="24"/>
                <w:szCs w:val="24"/>
              </w:rPr>
            </w:pPr>
            <w:r w:rsidRPr="00BD2FCB">
              <w:rPr>
                <w:rFonts w:ascii="Times New Roman" w:eastAsia="Times New Roman" w:hAnsi="Times New Roman" w:cs="Times New Roman"/>
              </w:rPr>
              <w:t>Наименование показателей</w:t>
            </w:r>
          </w:p>
        </w:tc>
        <w:tc>
          <w:tcPr>
            <w:tcW w:w="1200" w:type="dxa"/>
            <w:vMerge w:val="restart"/>
            <w:tcBorders>
              <w:top w:val="single" w:sz="4" w:space="0" w:color="000000"/>
              <w:left w:val="single" w:sz="4" w:space="0" w:color="000000"/>
            </w:tcBorders>
            <w:shd w:val="clear" w:color="auto" w:fill="D9D9D9" w:themeFill="background1" w:themeFillShade="D9"/>
            <w:vAlign w:val="center"/>
          </w:tcPr>
          <w:p w:rsidR="004C385D" w:rsidRPr="00BD2FCB" w:rsidRDefault="004C385D" w:rsidP="004C385D">
            <w:pPr>
              <w:widowControl w:val="0"/>
              <w:suppressAutoHyphens/>
              <w:snapToGrid w:val="0"/>
              <w:spacing w:after="0" w:line="240" w:lineRule="auto"/>
              <w:ind w:right="-85"/>
              <w:jc w:val="center"/>
              <w:rPr>
                <w:rFonts w:ascii="Times New Roman" w:eastAsia="Times New Roman" w:hAnsi="Times New Roman" w:cs="Times New Roman"/>
                <w:sz w:val="24"/>
                <w:szCs w:val="24"/>
              </w:rPr>
            </w:pPr>
            <w:r w:rsidRPr="00BD2FCB">
              <w:rPr>
                <w:rFonts w:ascii="Times New Roman" w:eastAsia="Times New Roman" w:hAnsi="Times New Roman" w:cs="Times New Roman"/>
              </w:rPr>
              <w:t>Един.</w:t>
            </w:r>
          </w:p>
          <w:p w:rsidR="004C385D" w:rsidRPr="00BD2FCB" w:rsidRDefault="004C385D" w:rsidP="004C385D">
            <w:pPr>
              <w:widowControl w:val="0"/>
              <w:suppressAutoHyphens/>
              <w:spacing w:after="0" w:line="240" w:lineRule="auto"/>
              <w:ind w:right="-85"/>
              <w:jc w:val="center"/>
              <w:rPr>
                <w:rFonts w:ascii="Times New Roman" w:eastAsia="Times New Roman" w:hAnsi="Times New Roman" w:cs="Times New Roman"/>
                <w:sz w:val="24"/>
                <w:szCs w:val="24"/>
              </w:rPr>
            </w:pPr>
            <w:r w:rsidRPr="00BD2FCB">
              <w:rPr>
                <w:rFonts w:ascii="Times New Roman" w:eastAsia="Times New Roman" w:hAnsi="Times New Roman" w:cs="Times New Roman"/>
              </w:rPr>
              <w:t>измерен.</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C385D" w:rsidRPr="00BD2FCB" w:rsidRDefault="004C385D" w:rsidP="004C385D">
            <w:pPr>
              <w:widowControl w:val="0"/>
              <w:suppressAutoHyphens/>
              <w:snapToGrid w:val="0"/>
              <w:spacing w:after="0" w:line="240" w:lineRule="auto"/>
              <w:jc w:val="center"/>
              <w:rPr>
                <w:rFonts w:ascii="Times New Roman" w:eastAsia="Times New Roman" w:hAnsi="Times New Roman" w:cs="Times New Roman"/>
                <w:sz w:val="24"/>
                <w:szCs w:val="24"/>
              </w:rPr>
            </w:pPr>
            <w:r w:rsidRPr="00BD2FCB">
              <w:rPr>
                <w:rFonts w:ascii="Times New Roman" w:eastAsia="Times New Roman" w:hAnsi="Times New Roman" w:cs="Times New Roman"/>
                <w:sz w:val="24"/>
                <w:szCs w:val="24"/>
              </w:rPr>
              <w:t>Год</w:t>
            </w:r>
          </w:p>
        </w:tc>
      </w:tr>
      <w:tr w:rsidR="00BD2FCB" w:rsidRPr="00BD2FCB" w:rsidTr="004C385D">
        <w:trPr>
          <w:trHeight w:val="309"/>
          <w:jc w:val="center"/>
        </w:trPr>
        <w:tc>
          <w:tcPr>
            <w:tcW w:w="593" w:type="dxa"/>
            <w:vMerge/>
            <w:tcBorders>
              <w:left w:val="single" w:sz="4" w:space="0" w:color="000000"/>
              <w:bottom w:val="single" w:sz="4" w:space="0" w:color="000000"/>
            </w:tcBorders>
            <w:shd w:val="clear" w:color="auto" w:fill="D9D9D9" w:themeFill="background1" w:themeFillShade="D9"/>
            <w:vAlign w:val="center"/>
          </w:tcPr>
          <w:p w:rsidR="004C385D" w:rsidRPr="00BD2FCB" w:rsidRDefault="004C385D" w:rsidP="004C385D">
            <w:pPr>
              <w:widowControl w:val="0"/>
              <w:suppressAutoHyphens/>
              <w:snapToGrid w:val="0"/>
              <w:spacing w:after="0" w:line="240" w:lineRule="auto"/>
              <w:jc w:val="center"/>
              <w:rPr>
                <w:rFonts w:ascii="Times New Roman" w:eastAsia="Times New Roman" w:hAnsi="Times New Roman" w:cs="Times New Roman"/>
                <w:sz w:val="24"/>
                <w:szCs w:val="24"/>
              </w:rPr>
            </w:pPr>
          </w:p>
        </w:tc>
        <w:tc>
          <w:tcPr>
            <w:tcW w:w="4218" w:type="dxa"/>
            <w:vMerge/>
            <w:tcBorders>
              <w:left w:val="single" w:sz="4" w:space="0" w:color="000000"/>
              <w:bottom w:val="single" w:sz="4" w:space="0" w:color="000000"/>
            </w:tcBorders>
            <w:shd w:val="clear" w:color="auto" w:fill="D9D9D9" w:themeFill="background1" w:themeFillShade="D9"/>
            <w:vAlign w:val="center"/>
          </w:tcPr>
          <w:p w:rsidR="004C385D" w:rsidRPr="00BD2FCB" w:rsidRDefault="004C385D" w:rsidP="004C385D">
            <w:pPr>
              <w:widowControl w:val="0"/>
              <w:suppressAutoHyphens/>
              <w:snapToGrid w:val="0"/>
              <w:spacing w:after="0" w:line="240" w:lineRule="auto"/>
              <w:jc w:val="center"/>
              <w:rPr>
                <w:rFonts w:ascii="Times New Roman" w:eastAsia="Times New Roman" w:hAnsi="Times New Roman" w:cs="Times New Roman"/>
                <w:sz w:val="24"/>
                <w:szCs w:val="24"/>
              </w:rPr>
            </w:pPr>
          </w:p>
        </w:tc>
        <w:tc>
          <w:tcPr>
            <w:tcW w:w="1200" w:type="dxa"/>
            <w:vMerge/>
            <w:tcBorders>
              <w:left w:val="single" w:sz="4" w:space="0" w:color="000000"/>
              <w:bottom w:val="single" w:sz="4" w:space="0" w:color="000000"/>
            </w:tcBorders>
            <w:shd w:val="clear" w:color="auto" w:fill="D9D9D9" w:themeFill="background1" w:themeFillShade="D9"/>
            <w:vAlign w:val="center"/>
          </w:tcPr>
          <w:p w:rsidR="004C385D" w:rsidRPr="00BD2FCB" w:rsidRDefault="004C385D" w:rsidP="004C385D">
            <w:pPr>
              <w:widowControl w:val="0"/>
              <w:suppressAutoHyphens/>
              <w:snapToGrid w:val="0"/>
              <w:spacing w:after="0" w:line="240" w:lineRule="auto"/>
              <w:ind w:right="-85"/>
              <w:jc w:val="center"/>
              <w:rPr>
                <w:rFonts w:ascii="Times New Roman" w:eastAsia="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C385D" w:rsidRPr="00BD2FCB" w:rsidRDefault="004C385D" w:rsidP="004C385D">
            <w:pPr>
              <w:widowControl w:val="0"/>
              <w:tabs>
                <w:tab w:val="num" w:pos="0"/>
              </w:tabs>
              <w:suppressAutoHyphens/>
              <w:spacing w:after="0" w:line="240" w:lineRule="auto"/>
              <w:jc w:val="center"/>
              <w:rPr>
                <w:rFonts w:ascii="Times New Roman" w:eastAsia="Calibri" w:hAnsi="Times New Roman" w:cs="Times New Roman"/>
                <w:kern w:val="1"/>
                <w:sz w:val="24"/>
                <w:szCs w:val="24"/>
              </w:rPr>
            </w:pPr>
            <w:r w:rsidRPr="00BD2FCB">
              <w:rPr>
                <w:rFonts w:ascii="Times New Roman" w:eastAsia="Calibri" w:hAnsi="Times New Roman" w:cs="Times New Roman"/>
                <w:kern w:val="1"/>
              </w:rPr>
              <w:t>2019</w:t>
            </w:r>
          </w:p>
        </w:tc>
        <w:tc>
          <w:tcPr>
            <w:tcW w:w="850" w:type="dxa"/>
            <w:tcBorders>
              <w:top w:val="single" w:sz="4" w:space="0" w:color="000000"/>
              <w:left w:val="single" w:sz="4" w:space="0" w:color="000000"/>
              <w:bottom w:val="single" w:sz="4" w:space="0" w:color="000000"/>
            </w:tcBorders>
            <w:shd w:val="clear" w:color="auto" w:fill="D9D9D9" w:themeFill="background1" w:themeFillShade="D9"/>
            <w:vAlign w:val="center"/>
          </w:tcPr>
          <w:p w:rsidR="004C385D" w:rsidRPr="00BD2FCB" w:rsidRDefault="004C385D" w:rsidP="004C385D">
            <w:pPr>
              <w:widowControl w:val="0"/>
              <w:suppressAutoHyphens/>
              <w:snapToGrid w:val="0"/>
              <w:spacing w:after="0" w:line="240" w:lineRule="auto"/>
              <w:jc w:val="center"/>
              <w:rPr>
                <w:rFonts w:ascii="Times New Roman" w:eastAsia="Times New Roman" w:hAnsi="Times New Roman" w:cs="Times New Roman"/>
                <w:sz w:val="24"/>
                <w:szCs w:val="24"/>
              </w:rPr>
            </w:pPr>
            <w:r w:rsidRPr="00BD2FCB">
              <w:rPr>
                <w:rFonts w:ascii="Times New Roman" w:eastAsia="Times New Roman" w:hAnsi="Times New Roman" w:cs="Times New Roman"/>
              </w:rPr>
              <w:t>2020</w:t>
            </w:r>
          </w:p>
        </w:tc>
        <w:tc>
          <w:tcPr>
            <w:tcW w:w="9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C385D" w:rsidRPr="00BD2FCB" w:rsidRDefault="004C385D" w:rsidP="004C385D">
            <w:pPr>
              <w:widowControl w:val="0"/>
              <w:suppressAutoHyphens/>
              <w:snapToGrid w:val="0"/>
              <w:spacing w:after="0" w:line="240" w:lineRule="auto"/>
              <w:jc w:val="center"/>
              <w:rPr>
                <w:rFonts w:ascii="Times New Roman" w:eastAsia="Times New Roman" w:hAnsi="Times New Roman" w:cs="Times New Roman"/>
                <w:sz w:val="24"/>
                <w:szCs w:val="24"/>
              </w:rPr>
            </w:pPr>
            <w:r w:rsidRPr="00BD2FCB">
              <w:rPr>
                <w:rFonts w:ascii="Times New Roman" w:eastAsia="Times New Roman" w:hAnsi="Times New Roman" w:cs="Times New Roman"/>
              </w:rPr>
              <w:t>2021</w:t>
            </w:r>
          </w:p>
        </w:tc>
      </w:tr>
      <w:tr w:rsidR="00BD2FCB" w:rsidRPr="00BD2FCB" w:rsidTr="00F84765">
        <w:trPr>
          <w:jc w:val="center"/>
        </w:trPr>
        <w:tc>
          <w:tcPr>
            <w:tcW w:w="593" w:type="dxa"/>
            <w:tcBorders>
              <w:top w:val="single" w:sz="4" w:space="0" w:color="000000"/>
              <w:left w:val="single" w:sz="4" w:space="0" w:color="000000"/>
              <w:bottom w:val="single" w:sz="4" w:space="0" w:color="000000"/>
            </w:tcBorders>
            <w:vAlign w:val="center"/>
          </w:tcPr>
          <w:p w:rsidR="004C385D" w:rsidRPr="00BD2FCB" w:rsidRDefault="004C385D" w:rsidP="004C385D">
            <w:pPr>
              <w:widowControl w:val="0"/>
              <w:numPr>
                <w:ilvl w:val="0"/>
                <w:numId w:val="119"/>
              </w:numPr>
              <w:suppressAutoHyphens/>
              <w:spacing w:after="0" w:line="240" w:lineRule="auto"/>
              <w:contextualSpacing/>
              <w:jc w:val="center"/>
              <w:rPr>
                <w:rFonts w:ascii="Times New Roman" w:eastAsia="Calibri" w:hAnsi="Times New Roman" w:cs="Times New Roman"/>
                <w:iCs/>
                <w:kern w:val="1"/>
                <w:sz w:val="24"/>
                <w:szCs w:val="24"/>
              </w:rPr>
            </w:pPr>
          </w:p>
        </w:tc>
        <w:tc>
          <w:tcPr>
            <w:tcW w:w="4218" w:type="dxa"/>
            <w:tcBorders>
              <w:top w:val="single" w:sz="4" w:space="0" w:color="000000"/>
              <w:left w:val="single" w:sz="4" w:space="0" w:color="000000"/>
              <w:bottom w:val="single" w:sz="4" w:space="0" w:color="000000"/>
            </w:tcBorders>
            <w:vAlign w:val="center"/>
          </w:tcPr>
          <w:p w:rsidR="004C385D" w:rsidRPr="00BD2FCB" w:rsidRDefault="004C385D" w:rsidP="004C385D">
            <w:pPr>
              <w:widowControl w:val="0"/>
              <w:suppressAutoHyphens/>
              <w:snapToGrid w:val="0"/>
              <w:spacing w:after="0" w:line="240" w:lineRule="auto"/>
              <w:jc w:val="center"/>
              <w:rPr>
                <w:rFonts w:ascii="Times New Roman" w:eastAsia="Times New Roman" w:hAnsi="Times New Roman" w:cs="Times New Roman"/>
                <w:sz w:val="24"/>
                <w:szCs w:val="24"/>
              </w:rPr>
            </w:pPr>
            <w:r w:rsidRPr="00BD2FCB">
              <w:rPr>
                <w:rFonts w:ascii="Times New Roman" w:eastAsia="Times New Roman" w:hAnsi="Times New Roman" w:cs="Times New Roman"/>
              </w:rPr>
              <w:t>Трудовые ресурсы</w:t>
            </w:r>
          </w:p>
        </w:tc>
        <w:tc>
          <w:tcPr>
            <w:tcW w:w="1200" w:type="dxa"/>
            <w:tcBorders>
              <w:top w:val="single" w:sz="4" w:space="0" w:color="000000"/>
              <w:left w:val="single" w:sz="4" w:space="0" w:color="000000"/>
              <w:bottom w:val="single" w:sz="4" w:space="0" w:color="000000"/>
            </w:tcBorders>
            <w:vAlign w:val="center"/>
          </w:tcPr>
          <w:p w:rsidR="004C385D" w:rsidRPr="00BD2FCB" w:rsidRDefault="004C385D" w:rsidP="004C385D">
            <w:pPr>
              <w:widowControl w:val="0"/>
              <w:suppressAutoHyphens/>
              <w:snapToGrid w:val="0"/>
              <w:spacing w:after="0" w:line="240" w:lineRule="auto"/>
              <w:ind w:right="-85"/>
              <w:jc w:val="center"/>
              <w:rPr>
                <w:rFonts w:ascii="Times New Roman" w:eastAsia="Times New Roman" w:hAnsi="Times New Roman" w:cs="Times New Roman"/>
                <w:sz w:val="24"/>
                <w:szCs w:val="24"/>
              </w:rPr>
            </w:pPr>
            <w:r w:rsidRPr="00BD2FCB">
              <w:rPr>
                <w:rFonts w:ascii="Times New Roman" w:eastAsia="Times New Roman" w:hAnsi="Times New Roman" w:cs="Times New Roman"/>
              </w:rPr>
              <w:t>чел.</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385D" w:rsidRPr="00BD2FCB" w:rsidRDefault="004C385D" w:rsidP="004C385D">
            <w:pPr>
              <w:widowControl w:val="0"/>
              <w:suppressAutoHyphens/>
              <w:snapToGrid w:val="0"/>
              <w:spacing w:after="0" w:line="240" w:lineRule="auto"/>
              <w:jc w:val="center"/>
              <w:rPr>
                <w:rFonts w:ascii="Times New Roman" w:eastAsia="Times New Roman" w:hAnsi="Times New Roman" w:cs="Times New Roman"/>
                <w:sz w:val="24"/>
                <w:szCs w:val="24"/>
              </w:rPr>
            </w:pPr>
            <w:r w:rsidRPr="00BD2FCB">
              <w:rPr>
                <w:rFonts w:ascii="Times New Roman" w:eastAsia="Times New Roman" w:hAnsi="Times New Roman" w:cs="Times New Roman"/>
                <w:sz w:val="24"/>
                <w:szCs w:val="24"/>
              </w:rPr>
              <w:t>431</w:t>
            </w:r>
          </w:p>
        </w:tc>
        <w:tc>
          <w:tcPr>
            <w:tcW w:w="850" w:type="dxa"/>
            <w:tcBorders>
              <w:top w:val="single" w:sz="4" w:space="0" w:color="000000"/>
              <w:left w:val="single" w:sz="4" w:space="0" w:color="000000"/>
              <w:bottom w:val="single" w:sz="4" w:space="0" w:color="000000"/>
            </w:tcBorders>
            <w:shd w:val="clear" w:color="auto" w:fill="auto"/>
            <w:vAlign w:val="center"/>
          </w:tcPr>
          <w:p w:rsidR="004C385D" w:rsidRPr="00BD2FCB" w:rsidRDefault="004C385D" w:rsidP="004C385D">
            <w:pPr>
              <w:widowControl w:val="0"/>
              <w:suppressAutoHyphens/>
              <w:snapToGrid w:val="0"/>
              <w:spacing w:after="0" w:line="240" w:lineRule="auto"/>
              <w:jc w:val="center"/>
              <w:rPr>
                <w:rFonts w:ascii="Times New Roman" w:eastAsia="Times New Roman" w:hAnsi="Times New Roman" w:cs="Times New Roman"/>
                <w:sz w:val="24"/>
                <w:szCs w:val="24"/>
              </w:rPr>
            </w:pPr>
            <w:r w:rsidRPr="00BD2FCB">
              <w:rPr>
                <w:rFonts w:ascii="Times New Roman" w:eastAsia="Times New Roman" w:hAnsi="Times New Roman" w:cs="Times New Roman"/>
                <w:sz w:val="24"/>
                <w:szCs w:val="24"/>
              </w:rPr>
              <w:t>431</w:t>
            </w:r>
          </w:p>
        </w:tc>
        <w:tc>
          <w:tcPr>
            <w:tcW w:w="993" w:type="dxa"/>
            <w:tcBorders>
              <w:top w:val="single" w:sz="4" w:space="0" w:color="000000"/>
              <w:left w:val="single" w:sz="4" w:space="0" w:color="000000"/>
              <w:bottom w:val="single" w:sz="4" w:space="0" w:color="000000"/>
              <w:right w:val="single" w:sz="4" w:space="0" w:color="000000"/>
            </w:tcBorders>
            <w:vAlign w:val="center"/>
          </w:tcPr>
          <w:p w:rsidR="004C385D" w:rsidRPr="00BD2FCB" w:rsidRDefault="004C385D" w:rsidP="004C385D">
            <w:pPr>
              <w:widowControl w:val="0"/>
              <w:suppressAutoHyphens/>
              <w:snapToGrid w:val="0"/>
              <w:spacing w:after="0" w:line="240" w:lineRule="auto"/>
              <w:jc w:val="center"/>
              <w:rPr>
                <w:rFonts w:ascii="Times New Roman" w:eastAsia="Times New Roman" w:hAnsi="Times New Roman" w:cs="Times New Roman"/>
                <w:sz w:val="24"/>
                <w:szCs w:val="24"/>
              </w:rPr>
            </w:pPr>
            <w:r w:rsidRPr="00BD2FCB">
              <w:rPr>
                <w:rFonts w:ascii="Times New Roman" w:eastAsia="Times New Roman" w:hAnsi="Times New Roman" w:cs="Times New Roman"/>
                <w:sz w:val="24"/>
                <w:szCs w:val="24"/>
              </w:rPr>
              <w:t>437</w:t>
            </w:r>
          </w:p>
        </w:tc>
      </w:tr>
      <w:tr w:rsidR="00BD2FCB" w:rsidRPr="00BD2FCB" w:rsidTr="00F84765">
        <w:trPr>
          <w:jc w:val="center"/>
        </w:trPr>
        <w:tc>
          <w:tcPr>
            <w:tcW w:w="593" w:type="dxa"/>
            <w:tcBorders>
              <w:top w:val="single" w:sz="4" w:space="0" w:color="000000"/>
              <w:left w:val="single" w:sz="4" w:space="0" w:color="000000"/>
              <w:bottom w:val="single" w:sz="4" w:space="0" w:color="000000"/>
            </w:tcBorders>
            <w:vAlign w:val="center"/>
          </w:tcPr>
          <w:p w:rsidR="004C385D" w:rsidRPr="00BD2FCB" w:rsidRDefault="004C385D" w:rsidP="004C385D">
            <w:pPr>
              <w:widowControl w:val="0"/>
              <w:numPr>
                <w:ilvl w:val="0"/>
                <w:numId w:val="119"/>
              </w:numPr>
              <w:suppressAutoHyphens/>
              <w:spacing w:after="0" w:line="240" w:lineRule="auto"/>
              <w:contextualSpacing/>
              <w:jc w:val="center"/>
              <w:rPr>
                <w:rFonts w:ascii="Times New Roman" w:eastAsia="Calibri" w:hAnsi="Times New Roman" w:cs="Times New Roman"/>
                <w:iCs/>
                <w:kern w:val="1"/>
                <w:sz w:val="24"/>
                <w:szCs w:val="24"/>
              </w:rPr>
            </w:pPr>
          </w:p>
        </w:tc>
        <w:tc>
          <w:tcPr>
            <w:tcW w:w="4218" w:type="dxa"/>
            <w:tcBorders>
              <w:top w:val="single" w:sz="4" w:space="0" w:color="000000"/>
              <w:left w:val="single" w:sz="4" w:space="0" w:color="000000"/>
              <w:bottom w:val="single" w:sz="4" w:space="0" w:color="000000"/>
            </w:tcBorders>
            <w:vAlign w:val="center"/>
          </w:tcPr>
          <w:p w:rsidR="004C385D" w:rsidRPr="00BD2FCB" w:rsidRDefault="004C385D" w:rsidP="004C385D">
            <w:pPr>
              <w:widowControl w:val="0"/>
              <w:suppressAutoHyphens/>
              <w:snapToGrid w:val="0"/>
              <w:spacing w:after="0" w:line="240" w:lineRule="auto"/>
              <w:jc w:val="center"/>
              <w:rPr>
                <w:rFonts w:ascii="Times New Roman" w:eastAsia="Times New Roman" w:hAnsi="Times New Roman" w:cs="Times New Roman"/>
                <w:sz w:val="24"/>
                <w:szCs w:val="24"/>
              </w:rPr>
            </w:pPr>
            <w:r w:rsidRPr="00BD2FCB">
              <w:rPr>
                <w:rFonts w:ascii="Times New Roman" w:eastAsia="Times New Roman" w:hAnsi="Times New Roman" w:cs="Times New Roman"/>
              </w:rPr>
              <w:t>Численность населения в трудоспособном возрасте</w:t>
            </w:r>
          </w:p>
        </w:tc>
        <w:tc>
          <w:tcPr>
            <w:tcW w:w="1200" w:type="dxa"/>
            <w:tcBorders>
              <w:top w:val="single" w:sz="4" w:space="0" w:color="000000"/>
              <w:left w:val="single" w:sz="4" w:space="0" w:color="000000"/>
              <w:bottom w:val="single" w:sz="4" w:space="0" w:color="000000"/>
            </w:tcBorders>
            <w:vAlign w:val="center"/>
          </w:tcPr>
          <w:p w:rsidR="004C385D" w:rsidRPr="00BD2FCB" w:rsidRDefault="004C385D" w:rsidP="004C385D">
            <w:pPr>
              <w:widowControl w:val="0"/>
              <w:suppressAutoHyphens/>
              <w:snapToGrid w:val="0"/>
              <w:spacing w:after="0" w:line="240" w:lineRule="auto"/>
              <w:ind w:right="-85"/>
              <w:jc w:val="center"/>
              <w:rPr>
                <w:rFonts w:ascii="Times New Roman" w:eastAsia="Times New Roman" w:hAnsi="Times New Roman" w:cs="Times New Roman"/>
                <w:sz w:val="24"/>
                <w:szCs w:val="24"/>
              </w:rPr>
            </w:pPr>
            <w:r w:rsidRPr="00BD2FCB">
              <w:rPr>
                <w:rFonts w:ascii="Times New Roman" w:eastAsia="Times New Roman" w:hAnsi="Times New Roman" w:cs="Times New Roman"/>
              </w:rPr>
              <w:t>чел.</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385D" w:rsidRPr="00BD2FCB" w:rsidRDefault="004C385D" w:rsidP="004C385D">
            <w:pPr>
              <w:widowControl w:val="0"/>
              <w:suppressAutoHyphens/>
              <w:snapToGrid w:val="0"/>
              <w:spacing w:after="0" w:line="240" w:lineRule="auto"/>
              <w:jc w:val="center"/>
              <w:rPr>
                <w:rFonts w:ascii="Times New Roman" w:eastAsia="Times New Roman" w:hAnsi="Times New Roman" w:cs="Times New Roman"/>
                <w:sz w:val="24"/>
                <w:szCs w:val="24"/>
              </w:rPr>
            </w:pPr>
            <w:r w:rsidRPr="00BD2FCB">
              <w:rPr>
                <w:rFonts w:ascii="Times New Roman" w:eastAsia="Times New Roman" w:hAnsi="Times New Roman" w:cs="Times New Roman"/>
                <w:sz w:val="24"/>
                <w:szCs w:val="24"/>
              </w:rPr>
              <w:t>583</w:t>
            </w:r>
          </w:p>
        </w:tc>
        <w:tc>
          <w:tcPr>
            <w:tcW w:w="850" w:type="dxa"/>
            <w:tcBorders>
              <w:top w:val="single" w:sz="4" w:space="0" w:color="000000"/>
              <w:left w:val="single" w:sz="4" w:space="0" w:color="000000"/>
              <w:bottom w:val="single" w:sz="4" w:space="0" w:color="000000"/>
            </w:tcBorders>
            <w:shd w:val="clear" w:color="auto" w:fill="auto"/>
            <w:vAlign w:val="center"/>
          </w:tcPr>
          <w:p w:rsidR="004C385D" w:rsidRPr="00BD2FCB" w:rsidRDefault="004C385D" w:rsidP="004C385D">
            <w:pPr>
              <w:widowControl w:val="0"/>
              <w:suppressAutoHyphens/>
              <w:snapToGrid w:val="0"/>
              <w:spacing w:after="0" w:line="240" w:lineRule="auto"/>
              <w:jc w:val="center"/>
              <w:rPr>
                <w:rFonts w:ascii="Times New Roman" w:eastAsia="Times New Roman" w:hAnsi="Times New Roman" w:cs="Times New Roman"/>
                <w:sz w:val="24"/>
                <w:szCs w:val="24"/>
              </w:rPr>
            </w:pPr>
            <w:r w:rsidRPr="00BD2FCB">
              <w:rPr>
                <w:rFonts w:ascii="Times New Roman" w:eastAsia="Times New Roman" w:hAnsi="Times New Roman" w:cs="Times New Roman"/>
                <w:sz w:val="24"/>
                <w:szCs w:val="24"/>
              </w:rPr>
              <w:t>595</w:t>
            </w:r>
          </w:p>
        </w:tc>
        <w:tc>
          <w:tcPr>
            <w:tcW w:w="993" w:type="dxa"/>
            <w:tcBorders>
              <w:top w:val="single" w:sz="4" w:space="0" w:color="000000"/>
              <w:left w:val="single" w:sz="4" w:space="0" w:color="000000"/>
              <w:bottom w:val="single" w:sz="4" w:space="0" w:color="000000"/>
              <w:right w:val="single" w:sz="4" w:space="0" w:color="000000"/>
            </w:tcBorders>
            <w:vAlign w:val="center"/>
          </w:tcPr>
          <w:p w:rsidR="004C385D" w:rsidRPr="00BD2FCB" w:rsidRDefault="004C385D" w:rsidP="00DC64FA">
            <w:pPr>
              <w:widowControl w:val="0"/>
              <w:suppressAutoHyphens/>
              <w:snapToGrid w:val="0"/>
              <w:spacing w:after="0" w:line="240" w:lineRule="auto"/>
              <w:jc w:val="center"/>
              <w:rPr>
                <w:rFonts w:ascii="Times New Roman" w:eastAsia="Times New Roman" w:hAnsi="Times New Roman" w:cs="Times New Roman"/>
                <w:sz w:val="24"/>
                <w:szCs w:val="24"/>
              </w:rPr>
            </w:pPr>
            <w:r w:rsidRPr="00BD2FCB">
              <w:rPr>
                <w:rFonts w:ascii="Times New Roman" w:eastAsia="Times New Roman" w:hAnsi="Times New Roman" w:cs="Times New Roman"/>
                <w:sz w:val="24"/>
                <w:szCs w:val="24"/>
              </w:rPr>
              <w:t>5</w:t>
            </w:r>
            <w:r w:rsidR="00DC64FA" w:rsidRPr="00BD2FCB">
              <w:rPr>
                <w:rFonts w:ascii="Times New Roman" w:eastAsia="Times New Roman" w:hAnsi="Times New Roman" w:cs="Times New Roman"/>
                <w:sz w:val="24"/>
                <w:szCs w:val="24"/>
              </w:rPr>
              <w:t>93</w:t>
            </w:r>
          </w:p>
        </w:tc>
      </w:tr>
      <w:tr w:rsidR="00BD2FCB" w:rsidRPr="00BD2FCB" w:rsidTr="00F84765">
        <w:trPr>
          <w:jc w:val="center"/>
        </w:trPr>
        <w:tc>
          <w:tcPr>
            <w:tcW w:w="593" w:type="dxa"/>
            <w:tcBorders>
              <w:top w:val="single" w:sz="4" w:space="0" w:color="000000"/>
              <w:left w:val="single" w:sz="4" w:space="0" w:color="000000"/>
              <w:bottom w:val="single" w:sz="4" w:space="0" w:color="000000"/>
            </w:tcBorders>
            <w:vAlign w:val="center"/>
          </w:tcPr>
          <w:p w:rsidR="004828BD" w:rsidRPr="00BD2FCB" w:rsidRDefault="004828BD" w:rsidP="004C385D">
            <w:pPr>
              <w:widowControl w:val="0"/>
              <w:numPr>
                <w:ilvl w:val="0"/>
                <w:numId w:val="119"/>
              </w:numPr>
              <w:suppressAutoHyphens/>
              <w:spacing w:after="0" w:line="240" w:lineRule="auto"/>
              <w:contextualSpacing/>
              <w:jc w:val="center"/>
              <w:rPr>
                <w:rFonts w:ascii="Times New Roman" w:eastAsia="Calibri" w:hAnsi="Times New Roman" w:cs="Times New Roman"/>
                <w:iCs/>
                <w:kern w:val="1"/>
                <w:sz w:val="24"/>
                <w:szCs w:val="24"/>
              </w:rPr>
            </w:pPr>
          </w:p>
        </w:tc>
        <w:tc>
          <w:tcPr>
            <w:tcW w:w="4218" w:type="dxa"/>
            <w:tcBorders>
              <w:top w:val="single" w:sz="4" w:space="0" w:color="000000"/>
              <w:left w:val="single" w:sz="4" w:space="0" w:color="000000"/>
              <w:bottom w:val="single" w:sz="4" w:space="0" w:color="000000"/>
            </w:tcBorders>
            <w:vAlign w:val="center"/>
          </w:tcPr>
          <w:p w:rsidR="004828BD" w:rsidRPr="00BD2FCB" w:rsidRDefault="004828BD" w:rsidP="004C385D">
            <w:pPr>
              <w:widowControl w:val="0"/>
              <w:suppressAutoHyphens/>
              <w:snapToGrid w:val="0"/>
              <w:spacing w:after="0" w:line="240" w:lineRule="auto"/>
              <w:jc w:val="center"/>
              <w:rPr>
                <w:rFonts w:ascii="Times New Roman" w:eastAsia="Times New Roman" w:hAnsi="Times New Roman" w:cs="Times New Roman"/>
                <w:sz w:val="24"/>
                <w:szCs w:val="24"/>
              </w:rPr>
            </w:pPr>
            <w:r w:rsidRPr="00BD2FCB">
              <w:rPr>
                <w:rFonts w:ascii="Times New Roman" w:eastAsia="Times New Roman" w:hAnsi="Times New Roman" w:cs="Times New Roman"/>
              </w:rPr>
              <w:t>Количество работающих в отраслях экономики</w:t>
            </w:r>
          </w:p>
        </w:tc>
        <w:tc>
          <w:tcPr>
            <w:tcW w:w="1200" w:type="dxa"/>
            <w:tcBorders>
              <w:top w:val="single" w:sz="4" w:space="0" w:color="000000"/>
              <w:left w:val="single" w:sz="4" w:space="0" w:color="000000"/>
              <w:bottom w:val="single" w:sz="4" w:space="0" w:color="000000"/>
            </w:tcBorders>
            <w:vAlign w:val="center"/>
          </w:tcPr>
          <w:p w:rsidR="004828BD" w:rsidRPr="00BD2FCB" w:rsidRDefault="004828BD" w:rsidP="004C385D">
            <w:pPr>
              <w:widowControl w:val="0"/>
              <w:suppressAutoHyphens/>
              <w:snapToGrid w:val="0"/>
              <w:spacing w:after="0" w:line="240" w:lineRule="auto"/>
              <w:ind w:right="-85"/>
              <w:jc w:val="center"/>
              <w:rPr>
                <w:rFonts w:ascii="Times New Roman" w:eastAsia="Times New Roman" w:hAnsi="Times New Roman" w:cs="Times New Roman"/>
                <w:sz w:val="24"/>
                <w:szCs w:val="24"/>
              </w:rPr>
            </w:pPr>
            <w:r w:rsidRPr="00BD2FCB">
              <w:rPr>
                <w:rFonts w:ascii="Times New Roman" w:eastAsia="Times New Roman" w:hAnsi="Times New Roman" w:cs="Times New Roman"/>
              </w:rPr>
              <w:t>чел.</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28BD" w:rsidRPr="00BD2FCB" w:rsidRDefault="004828BD">
            <w:pPr>
              <w:widowControl w:val="0"/>
              <w:suppressAutoHyphens/>
              <w:snapToGrid w:val="0"/>
              <w:spacing w:after="0" w:line="240" w:lineRule="auto"/>
              <w:jc w:val="center"/>
              <w:rPr>
                <w:rFonts w:ascii="Times New Roman" w:eastAsia="Times New Roman" w:hAnsi="Times New Roman" w:cs="Times New Roman"/>
                <w:sz w:val="24"/>
                <w:szCs w:val="24"/>
              </w:rPr>
            </w:pPr>
            <w:r w:rsidRPr="00BD2FCB">
              <w:rPr>
                <w:rFonts w:ascii="Times New Roman" w:eastAsia="Times New Roman" w:hAnsi="Times New Roman" w:cs="Times New Roman"/>
                <w:sz w:val="24"/>
                <w:szCs w:val="24"/>
              </w:rPr>
              <w:t>289</w:t>
            </w:r>
          </w:p>
        </w:tc>
        <w:tc>
          <w:tcPr>
            <w:tcW w:w="850" w:type="dxa"/>
            <w:tcBorders>
              <w:top w:val="single" w:sz="4" w:space="0" w:color="000000"/>
              <w:left w:val="single" w:sz="4" w:space="0" w:color="000000"/>
              <w:bottom w:val="single" w:sz="4" w:space="0" w:color="000000"/>
            </w:tcBorders>
            <w:shd w:val="clear" w:color="auto" w:fill="auto"/>
            <w:vAlign w:val="center"/>
          </w:tcPr>
          <w:p w:rsidR="004828BD" w:rsidRPr="00BD2FCB" w:rsidRDefault="004828BD">
            <w:pPr>
              <w:widowControl w:val="0"/>
              <w:suppressAutoHyphens/>
              <w:snapToGrid w:val="0"/>
              <w:spacing w:after="0" w:line="240" w:lineRule="auto"/>
              <w:jc w:val="center"/>
              <w:rPr>
                <w:rFonts w:ascii="Times New Roman" w:eastAsia="Times New Roman" w:hAnsi="Times New Roman" w:cs="Times New Roman"/>
                <w:sz w:val="24"/>
                <w:szCs w:val="24"/>
              </w:rPr>
            </w:pPr>
            <w:r w:rsidRPr="00BD2FCB">
              <w:rPr>
                <w:rFonts w:ascii="Times New Roman" w:eastAsia="Times New Roman" w:hAnsi="Times New Roman" w:cs="Times New Roman"/>
                <w:sz w:val="24"/>
                <w:szCs w:val="24"/>
              </w:rPr>
              <w:t>289</w:t>
            </w:r>
          </w:p>
        </w:tc>
        <w:tc>
          <w:tcPr>
            <w:tcW w:w="993" w:type="dxa"/>
            <w:tcBorders>
              <w:top w:val="single" w:sz="4" w:space="0" w:color="000000"/>
              <w:left w:val="single" w:sz="4" w:space="0" w:color="000000"/>
              <w:bottom w:val="single" w:sz="4" w:space="0" w:color="000000"/>
              <w:right w:val="single" w:sz="4" w:space="0" w:color="000000"/>
            </w:tcBorders>
            <w:vAlign w:val="center"/>
          </w:tcPr>
          <w:p w:rsidR="004828BD" w:rsidRPr="00BD2FCB" w:rsidRDefault="004828BD">
            <w:pPr>
              <w:widowControl w:val="0"/>
              <w:suppressAutoHyphens/>
              <w:snapToGrid w:val="0"/>
              <w:spacing w:after="0" w:line="240" w:lineRule="auto"/>
              <w:jc w:val="center"/>
              <w:rPr>
                <w:rFonts w:ascii="Times New Roman" w:eastAsia="Times New Roman" w:hAnsi="Times New Roman" w:cs="Times New Roman"/>
                <w:sz w:val="24"/>
                <w:szCs w:val="24"/>
              </w:rPr>
            </w:pPr>
            <w:r w:rsidRPr="00BD2FCB">
              <w:rPr>
                <w:rFonts w:ascii="Times New Roman" w:eastAsia="Times New Roman" w:hAnsi="Times New Roman" w:cs="Times New Roman"/>
                <w:sz w:val="24"/>
                <w:szCs w:val="24"/>
              </w:rPr>
              <w:t>285</w:t>
            </w:r>
          </w:p>
        </w:tc>
      </w:tr>
      <w:tr w:rsidR="00BD2FCB" w:rsidRPr="00BD2FCB" w:rsidTr="00F84765">
        <w:trPr>
          <w:jc w:val="center"/>
        </w:trPr>
        <w:tc>
          <w:tcPr>
            <w:tcW w:w="593" w:type="dxa"/>
            <w:tcBorders>
              <w:top w:val="single" w:sz="4" w:space="0" w:color="000000"/>
              <w:left w:val="single" w:sz="4" w:space="0" w:color="000000"/>
              <w:bottom w:val="single" w:sz="4" w:space="0" w:color="000000"/>
            </w:tcBorders>
            <w:vAlign w:val="center"/>
          </w:tcPr>
          <w:p w:rsidR="004828BD" w:rsidRPr="00BD2FCB" w:rsidRDefault="004828BD" w:rsidP="004C385D">
            <w:pPr>
              <w:widowControl w:val="0"/>
              <w:numPr>
                <w:ilvl w:val="0"/>
                <w:numId w:val="119"/>
              </w:numPr>
              <w:suppressAutoHyphens/>
              <w:spacing w:after="0" w:line="240" w:lineRule="auto"/>
              <w:contextualSpacing/>
              <w:jc w:val="center"/>
              <w:rPr>
                <w:rFonts w:ascii="Times New Roman" w:eastAsia="Calibri" w:hAnsi="Times New Roman" w:cs="Times New Roman"/>
                <w:iCs/>
                <w:kern w:val="1"/>
                <w:sz w:val="24"/>
                <w:szCs w:val="24"/>
              </w:rPr>
            </w:pPr>
          </w:p>
        </w:tc>
        <w:tc>
          <w:tcPr>
            <w:tcW w:w="4218" w:type="dxa"/>
            <w:tcBorders>
              <w:top w:val="single" w:sz="4" w:space="0" w:color="000000"/>
              <w:left w:val="single" w:sz="4" w:space="0" w:color="000000"/>
              <w:bottom w:val="single" w:sz="4" w:space="0" w:color="000000"/>
            </w:tcBorders>
            <w:vAlign w:val="center"/>
          </w:tcPr>
          <w:p w:rsidR="004828BD" w:rsidRPr="00BD2FCB" w:rsidRDefault="004828BD" w:rsidP="004C385D">
            <w:pPr>
              <w:widowControl w:val="0"/>
              <w:suppressAutoHyphens/>
              <w:snapToGrid w:val="0"/>
              <w:spacing w:after="0" w:line="240" w:lineRule="auto"/>
              <w:jc w:val="center"/>
              <w:rPr>
                <w:rFonts w:ascii="Times New Roman" w:eastAsia="Times New Roman" w:hAnsi="Times New Roman" w:cs="Times New Roman"/>
                <w:sz w:val="24"/>
                <w:szCs w:val="24"/>
              </w:rPr>
            </w:pPr>
            <w:r w:rsidRPr="00BD2FCB">
              <w:rPr>
                <w:rFonts w:ascii="Times New Roman" w:eastAsia="Times New Roman" w:hAnsi="Times New Roman" w:cs="Times New Roman"/>
              </w:rPr>
              <w:t>Число занятых в отраслях экономики пенсионеров и подростков</w:t>
            </w:r>
          </w:p>
        </w:tc>
        <w:tc>
          <w:tcPr>
            <w:tcW w:w="1200" w:type="dxa"/>
            <w:tcBorders>
              <w:top w:val="single" w:sz="4" w:space="0" w:color="000000"/>
              <w:left w:val="single" w:sz="4" w:space="0" w:color="000000"/>
              <w:bottom w:val="single" w:sz="4" w:space="0" w:color="000000"/>
            </w:tcBorders>
            <w:vAlign w:val="center"/>
          </w:tcPr>
          <w:p w:rsidR="004828BD" w:rsidRPr="00BD2FCB" w:rsidRDefault="004828BD" w:rsidP="004C385D">
            <w:pPr>
              <w:widowControl w:val="0"/>
              <w:suppressAutoHyphens/>
              <w:snapToGrid w:val="0"/>
              <w:spacing w:after="0" w:line="240" w:lineRule="auto"/>
              <w:ind w:right="-85"/>
              <w:jc w:val="center"/>
              <w:rPr>
                <w:rFonts w:ascii="Times New Roman" w:eastAsia="Times New Roman" w:hAnsi="Times New Roman" w:cs="Times New Roman"/>
                <w:sz w:val="24"/>
                <w:szCs w:val="24"/>
              </w:rPr>
            </w:pPr>
            <w:r w:rsidRPr="00BD2FCB">
              <w:rPr>
                <w:rFonts w:ascii="Times New Roman" w:eastAsia="Times New Roman" w:hAnsi="Times New Roman" w:cs="Times New Roman"/>
              </w:rPr>
              <w:t>чел.</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28BD" w:rsidRPr="00BD2FCB" w:rsidRDefault="004828BD">
            <w:pPr>
              <w:widowControl w:val="0"/>
              <w:suppressAutoHyphens/>
              <w:snapToGrid w:val="0"/>
              <w:spacing w:after="0" w:line="240" w:lineRule="auto"/>
              <w:jc w:val="center"/>
              <w:rPr>
                <w:rFonts w:ascii="Times New Roman" w:eastAsia="Times New Roman" w:hAnsi="Times New Roman" w:cs="Times New Roman"/>
                <w:sz w:val="24"/>
                <w:szCs w:val="24"/>
              </w:rPr>
            </w:pPr>
            <w:r w:rsidRPr="00BD2FCB">
              <w:rPr>
                <w:rFonts w:ascii="Times New Roman" w:eastAsia="Times New Roman" w:hAnsi="Times New Roman" w:cs="Times New Roman"/>
                <w:sz w:val="24"/>
                <w:szCs w:val="24"/>
              </w:rPr>
              <w:t>35</w:t>
            </w:r>
          </w:p>
        </w:tc>
        <w:tc>
          <w:tcPr>
            <w:tcW w:w="850" w:type="dxa"/>
            <w:tcBorders>
              <w:top w:val="single" w:sz="4" w:space="0" w:color="000000"/>
              <w:left w:val="single" w:sz="4" w:space="0" w:color="000000"/>
              <w:bottom w:val="single" w:sz="4" w:space="0" w:color="000000"/>
            </w:tcBorders>
            <w:shd w:val="clear" w:color="auto" w:fill="auto"/>
            <w:vAlign w:val="center"/>
          </w:tcPr>
          <w:p w:rsidR="004828BD" w:rsidRPr="00BD2FCB" w:rsidRDefault="004828BD">
            <w:pPr>
              <w:widowControl w:val="0"/>
              <w:suppressAutoHyphens/>
              <w:snapToGrid w:val="0"/>
              <w:spacing w:after="0" w:line="240" w:lineRule="auto"/>
              <w:jc w:val="center"/>
              <w:rPr>
                <w:rFonts w:ascii="Times New Roman" w:eastAsia="Times New Roman" w:hAnsi="Times New Roman" w:cs="Times New Roman"/>
                <w:sz w:val="24"/>
                <w:szCs w:val="24"/>
              </w:rPr>
            </w:pPr>
            <w:r w:rsidRPr="00BD2FCB">
              <w:rPr>
                <w:rFonts w:ascii="Times New Roman" w:eastAsia="Times New Roman" w:hAnsi="Times New Roman" w:cs="Times New Roman"/>
                <w:sz w:val="24"/>
                <w:szCs w:val="24"/>
              </w:rPr>
              <w:t>35</w:t>
            </w:r>
          </w:p>
        </w:tc>
        <w:tc>
          <w:tcPr>
            <w:tcW w:w="993" w:type="dxa"/>
            <w:tcBorders>
              <w:top w:val="single" w:sz="4" w:space="0" w:color="000000"/>
              <w:left w:val="single" w:sz="4" w:space="0" w:color="000000"/>
              <w:bottom w:val="single" w:sz="4" w:space="0" w:color="000000"/>
              <w:right w:val="single" w:sz="4" w:space="0" w:color="000000"/>
            </w:tcBorders>
            <w:vAlign w:val="center"/>
          </w:tcPr>
          <w:p w:rsidR="004828BD" w:rsidRPr="00BD2FCB" w:rsidRDefault="004828BD">
            <w:pPr>
              <w:widowControl w:val="0"/>
              <w:suppressAutoHyphens/>
              <w:snapToGrid w:val="0"/>
              <w:spacing w:after="0" w:line="240" w:lineRule="auto"/>
              <w:jc w:val="center"/>
              <w:rPr>
                <w:rFonts w:ascii="Times New Roman" w:eastAsia="Times New Roman" w:hAnsi="Times New Roman" w:cs="Times New Roman"/>
                <w:sz w:val="24"/>
                <w:szCs w:val="24"/>
              </w:rPr>
            </w:pPr>
            <w:r w:rsidRPr="00BD2FCB">
              <w:rPr>
                <w:rFonts w:ascii="Times New Roman" w:eastAsia="Times New Roman" w:hAnsi="Times New Roman" w:cs="Times New Roman"/>
                <w:sz w:val="24"/>
                <w:szCs w:val="24"/>
              </w:rPr>
              <w:t>37</w:t>
            </w:r>
          </w:p>
        </w:tc>
      </w:tr>
      <w:tr w:rsidR="00BD2FCB" w:rsidRPr="00BD2FCB" w:rsidTr="00F84765">
        <w:trPr>
          <w:jc w:val="center"/>
        </w:trPr>
        <w:tc>
          <w:tcPr>
            <w:tcW w:w="593" w:type="dxa"/>
            <w:tcBorders>
              <w:top w:val="single" w:sz="4" w:space="0" w:color="000000"/>
              <w:left w:val="single" w:sz="4" w:space="0" w:color="000000"/>
              <w:bottom w:val="single" w:sz="4" w:space="0" w:color="000000"/>
            </w:tcBorders>
            <w:vAlign w:val="center"/>
          </w:tcPr>
          <w:p w:rsidR="004828BD" w:rsidRPr="00BD2FCB" w:rsidRDefault="004828BD" w:rsidP="004C385D">
            <w:pPr>
              <w:widowControl w:val="0"/>
              <w:numPr>
                <w:ilvl w:val="0"/>
                <w:numId w:val="119"/>
              </w:numPr>
              <w:suppressAutoHyphens/>
              <w:spacing w:after="0" w:line="240" w:lineRule="auto"/>
              <w:contextualSpacing/>
              <w:jc w:val="center"/>
              <w:rPr>
                <w:rFonts w:ascii="Times New Roman" w:eastAsia="Calibri" w:hAnsi="Times New Roman" w:cs="Times New Roman"/>
                <w:iCs/>
                <w:kern w:val="1"/>
                <w:sz w:val="24"/>
                <w:szCs w:val="24"/>
              </w:rPr>
            </w:pPr>
          </w:p>
        </w:tc>
        <w:tc>
          <w:tcPr>
            <w:tcW w:w="4218" w:type="dxa"/>
            <w:tcBorders>
              <w:top w:val="single" w:sz="4" w:space="0" w:color="000000"/>
              <w:left w:val="single" w:sz="4" w:space="0" w:color="000000"/>
              <w:bottom w:val="single" w:sz="4" w:space="0" w:color="000000"/>
            </w:tcBorders>
            <w:vAlign w:val="center"/>
          </w:tcPr>
          <w:p w:rsidR="004828BD" w:rsidRPr="00BD2FCB" w:rsidRDefault="004828BD" w:rsidP="004C385D">
            <w:pPr>
              <w:widowControl w:val="0"/>
              <w:suppressAutoHyphens/>
              <w:snapToGrid w:val="0"/>
              <w:spacing w:after="0" w:line="240" w:lineRule="auto"/>
              <w:jc w:val="center"/>
              <w:rPr>
                <w:rFonts w:ascii="Times New Roman" w:eastAsia="Times New Roman" w:hAnsi="Times New Roman" w:cs="Times New Roman"/>
                <w:sz w:val="24"/>
                <w:szCs w:val="24"/>
              </w:rPr>
            </w:pPr>
            <w:r w:rsidRPr="00BD2FCB">
              <w:rPr>
                <w:rFonts w:ascii="Times New Roman" w:eastAsia="Times New Roman" w:hAnsi="Times New Roman" w:cs="Times New Roman"/>
              </w:rPr>
              <w:t>Общая численность безработных</w:t>
            </w:r>
          </w:p>
        </w:tc>
        <w:tc>
          <w:tcPr>
            <w:tcW w:w="1200" w:type="dxa"/>
            <w:tcBorders>
              <w:top w:val="single" w:sz="4" w:space="0" w:color="000000"/>
              <w:left w:val="single" w:sz="4" w:space="0" w:color="000000"/>
              <w:bottom w:val="single" w:sz="4" w:space="0" w:color="000000"/>
            </w:tcBorders>
            <w:vAlign w:val="center"/>
          </w:tcPr>
          <w:p w:rsidR="004828BD" w:rsidRPr="00BD2FCB" w:rsidRDefault="004828BD" w:rsidP="004C385D">
            <w:pPr>
              <w:widowControl w:val="0"/>
              <w:suppressAutoHyphens/>
              <w:snapToGrid w:val="0"/>
              <w:spacing w:after="0" w:line="240" w:lineRule="auto"/>
              <w:ind w:right="-85"/>
              <w:jc w:val="center"/>
              <w:rPr>
                <w:rFonts w:ascii="Times New Roman" w:eastAsia="Times New Roman" w:hAnsi="Times New Roman" w:cs="Times New Roman"/>
                <w:sz w:val="24"/>
                <w:szCs w:val="24"/>
              </w:rPr>
            </w:pPr>
            <w:r w:rsidRPr="00BD2FCB">
              <w:rPr>
                <w:rFonts w:ascii="Times New Roman" w:eastAsia="Times New Roman" w:hAnsi="Times New Roman" w:cs="Times New Roman"/>
              </w:rPr>
              <w:t>чел.</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28BD" w:rsidRPr="00BD2FCB" w:rsidRDefault="004828BD">
            <w:pPr>
              <w:widowControl w:val="0"/>
              <w:suppressAutoHyphens/>
              <w:snapToGrid w:val="0"/>
              <w:spacing w:after="0" w:line="240" w:lineRule="auto"/>
              <w:jc w:val="center"/>
              <w:rPr>
                <w:rFonts w:ascii="Times New Roman" w:eastAsia="Times New Roman" w:hAnsi="Times New Roman" w:cs="Times New Roman"/>
                <w:sz w:val="24"/>
                <w:szCs w:val="24"/>
              </w:rPr>
            </w:pPr>
            <w:r w:rsidRPr="00BD2FCB">
              <w:rPr>
                <w:rFonts w:ascii="Times New Roman" w:eastAsia="Times New Roman" w:hAnsi="Times New Roman" w:cs="Times New Roman"/>
                <w:sz w:val="24"/>
                <w:szCs w:val="24"/>
              </w:rPr>
              <w:t>39</w:t>
            </w:r>
          </w:p>
        </w:tc>
        <w:tc>
          <w:tcPr>
            <w:tcW w:w="850" w:type="dxa"/>
            <w:tcBorders>
              <w:top w:val="single" w:sz="4" w:space="0" w:color="000000"/>
              <w:left w:val="single" w:sz="4" w:space="0" w:color="000000"/>
              <w:bottom w:val="single" w:sz="4" w:space="0" w:color="000000"/>
            </w:tcBorders>
            <w:shd w:val="clear" w:color="auto" w:fill="auto"/>
            <w:vAlign w:val="center"/>
          </w:tcPr>
          <w:p w:rsidR="004828BD" w:rsidRPr="00BD2FCB" w:rsidRDefault="004828BD">
            <w:pPr>
              <w:widowControl w:val="0"/>
              <w:suppressAutoHyphens/>
              <w:snapToGrid w:val="0"/>
              <w:spacing w:after="0" w:line="240" w:lineRule="auto"/>
              <w:jc w:val="center"/>
              <w:rPr>
                <w:rFonts w:ascii="Times New Roman" w:eastAsia="Times New Roman" w:hAnsi="Times New Roman" w:cs="Times New Roman"/>
                <w:sz w:val="24"/>
                <w:szCs w:val="24"/>
              </w:rPr>
            </w:pPr>
            <w:r w:rsidRPr="00BD2FCB">
              <w:rPr>
                <w:rFonts w:ascii="Times New Roman" w:eastAsia="Times New Roman" w:hAnsi="Times New Roman" w:cs="Times New Roman"/>
                <w:sz w:val="24"/>
                <w:szCs w:val="24"/>
              </w:rPr>
              <w:t>39</w:t>
            </w:r>
          </w:p>
        </w:tc>
        <w:tc>
          <w:tcPr>
            <w:tcW w:w="993" w:type="dxa"/>
            <w:tcBorders>
              <w:top w:val="single" w:sz="4" w:space="0" w:color="000000"/>
              <w:left w:val="single" w:sz="4" w:space="0" w:color="000000"/>
              <w:bottom w:val="single" w:sz="4" w:space="0" w:color="000000"/>
              <w:right w:val="single" w:sz="4" w:space="0" w:color="000000"/>
            </w:tcBorders>
            <w:vAlign w:val="center"/>
          </w:tcPr>
          <w:p w:rsidR="004828BD" w:rsidRPr="00BD2FCB" w:rsidRDefault="004828BD">
            <w:pPr>
              <w:widowControl w:val="0"/>
              <w:suppressAutoHyphens/>
              <w:snapToGrid w:val="0"/>
              <w:spacing w:after="0" w:line="240" w:lineRule="auto"/>
              <w:jc w:val="center"/>
              <w:rPr>
                <w:rFonts w:ascii="Times New Roman" w:eastAsia="Times New Roman" w:hAnsi="Times New Roman" w:cs="Times New Roman"/>
                <w:sz w:val="24"/>
                <w:szCs w:val="24"/>
              </w:rPr>
            </w:pPr>
            <w:r w:rsidRPr="00BD2FCB">
              <w:rPr>
                <w:rFonts w:ascii="Times New Roman" w:eastAsia="Times New Roman" w:hAnsi="Times New Roman" w:cs="Times New Roman"/>
                <w:sz w:val="24"/>
                <w:szCs w:val="24"/>
              </w:rPr>
              <w:t>39</w:t>
            </w:r>
          </w:p>
        </w:tc>
      </w:tr>
      <w:tr w:rsidR="004828BD" w:rsidRPr="00BD2FCB" w:rsidTr="00F84765">
        <w:trPr>
          <w:jc w:val="center"/>
        </w:trPr>
        <w:tc>
          <w:tcPr>
            <w:tcW w:w="593" w:type="dxa"/>
            <w:tcBorders>
              <w:top w:val="single" w:sz="4" w:space="0" w:color="000000"/>
              <w:left w:val="single" w:sz="4" w:space="0" w:color="000000"/>
              <w:bottom w:val="single" w:sz="4" w:space="0" w:color="000000"/>
            </w:tcBorders>
            <w:vAlign w:val="center"/>
          </w:tcPr>
          <w:p w:rsidR="004828BD" w:rsidRPr="00BD2FCB" w:rsidRDefault="004828BD" w:rsidP="004C385D">
            <w:pPr>
              <w:widowControl w:val="0"/>
              <w:numPr>
                <w:ilvl w:val="0"/>
                <w:numId w:val="119"/>
              </w:numPr>
              <w:suppressAutoHyphens/>
              <w:spacing w:after="0" w:line="240" w:lineRule="auto"/>
              <w:contextualSpacing/>
              <w:jc w:val="center"/>
              <w:rPr>
                <w:rFonts w:ascii="Times New Roman" w:eastAsia="Calibri" w:hAnsi="Times New Roman" w:cs="Times New Roman"/>
                <w:iCs/>
                <w:kern w:val="1"/>
                <w:sz w:val="24"/>
                <w:szCs w:val="24"/>
              </w:rPr>
            </w:pPr>
          </w:p>
        </w:tc>
        <w:tc>
          <w:tcPr>
            <w:tcW w:w="4218" w:type="dxa"/>
            <w:tcBorders>
              <w:top w:val="single" w:sz="4" w:space="0" w:color="000000"/>
              <w:left w:val="single" w:sz="4" w:space="0" w:color="000000"/>
              <w:bottom w:val="single" w:sz="4" w:space="0" w:color="000000"/>
            </w:tcBorders>
            <w:vAlign w:val="center"/>
          </w:tcPr>
          <w:p w:rsidR="004828BD" w:rsidRPr="00BD2FCB" w:rsidRDefault="004828BD" w:rsidP="004C385D">
            <w:pPr>
              <w:widowControl w:val="0"/>
              <w:suppressAutoHyphens/>
              <w:snapToGrid w:val="0"/>
              <w:spacing w:after="0" w:line="240" w:lineRule="auto"/>
              <w:jc w:val="center"/>
              <w:rPr>
                <w:rFonts w:ascii="Times New Roman" w:eastAsia="Times New Roman" w:hAnsi="Times New Roman" w:cs="Times New Roman"/>
                <w:sz w:val="24"/>
                <w:szCs w:val="24"/>
              </w:rPr>
            </w:pPr>
            <w:r w:rsidRPr="00BD2FCB">
              <w:rPr>
                <w:rFonts w:ascii="Times New Roman" w:eastAsia="Times New Roman" w:hAnsi="Times New Roman" w:cs="Times New Roman"/>
              </w:rPr>
              <w:t>Безработные, зарегистрированные в службе занятости</w:t>
            </w:r>
          </w:p>
        </w:tc>
        <w:tc>
          <w:tcPr>
            <w:tcW w:w="1200" w:type="dxa"/>
            <w:tcBorders>
              <w:top w:val="single" w:sz="4" w:space="0" w:color="000000"/>
              <w:left w:val="single" w:sz="4" w:space="0" w:color="000000"/>
              <w:bottom w:val="single" w:sz="4" w:space="0" w:color="000000"/>
            </w:tcBorders>
            <w:vAlign w:val="center"/>
          </w:tcPr>
          <w:p w:rsidR="004828BD" w:rsidRPr="00BD2FCB" w:rsidRDefault="004828BD" w:rsidP="004C385D">
            <w:pPr>
              <w:widowControl w:val="0"/>
              <w:suppressAutoHyphens/>
              <w:snapToGrid w:val="0"/>
              <w:spacing w:after="0" w:line="240" w:lineRule="auto"/>
              <w:ind w:right="-85"/>
              <w:jc w:val="center"/>
              <w:rPr>
                <w:rFonts w:ascii="Times New Roman" w:eastAsia="Times New Roman" w:hAnsi="Times New Roman" w:cs="Times New Roman"/>
                <w:sz w:val="24"/>
                <w:szCs w:val="24"/>
              </w:rPr>
            </w:pPr>
            <w:r w:rsidRPr="00BD2FCB">
              <w:rPr>
                <w:rFonts w:ascii="Times New Roman" w:eastAsia="Times New Roman" w:hAnsi="Times New Roman" w:cs="Times New Roman"/>
              </w:rPr>
              <w:t>чел.</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828BD" w:rsidRPr="00BD2FCB" w:rsidRDefault="004828BD">
            <w:pPr>
              <w:widowControl w:val="0"/>
              <w:suppressAutoHyphens/>
              <w:snapToGrid w:val="0"/>
              <w:spacing w:after="0" w:line="240" w:lineRule="auto"/>
              <w:jc w:val="center"/>
              <w:rPr>
                <w:rFonts w:ascii="Times New Roman" w:eastAsia="Times New Roman" w:hAnsi="Times New Roman" w:cs="Times New Roman"/>
                <w:sz w:val="24"/>
                <w:szCs w:val="24"/>
              </w:rPr>
            </w:pPr>
            <w:r w:rsidRPr="00BD2FCB">
              <w:rPr>
                <w:rFonts w:ascii="Times New Roman" w:eastAsia="Times New Roman" w:hAnsi="Times New Roman" w:cs="Times New Roman"/>
                <w:sz w:val="24"/>
                <w:szCs w:val="24"/>
              </w:rPr>
              <w:t>6</w:t>
            </w:r>
          </w:p>
        </w:tc>
        <w:tc>
          <w:tcPr>
            <w:tcW w:w="850" w:type="dxa"/>
            <w:tcBorders>
              <w:top w:val="single" w:sz="4" w:space="0" w:color="000000"/>
              <w:left w:val="single" w:sz="4" w:space="0" w:color="000000"/>
              <w:bottom w:val="single" w:sz="4" w:space="0" w:color="000000"/>
            </w:tcBorders>
            <w:shd w:val="clear" w:color="auto" w:fill="auto"/>
            <w:vAlign w:val="center"/>
          </w:tcPr>
          <w:p w:rsidR="004828BD" w:rsidRPr="00BD2FCB" w:rsidRDefault="004828BD">
            <w:pPr>
              <w:widowControl w:val="0"/>
              <w:suppressAutoHyphens/>
              <w:snapToGrid w:val="0"/>
              <w:spacing w:after="0" w:line="240" w:lineRule="auto"/>
              <w:jc w:val="center"/>
              <w:rPr>
                <w:rFonts w:ascii="Times New Roman" w:eastAsia="Times New Roman" w:hAnsi="Times New Roman" w:cs="Times New Roman"/>
                <w:sz w:val="24"/>
                <w:szCs w:val="24"/>
              </w:rPr>
            </w:pPr>
            <w:r w:rsidRPr="00BD2FCB">
              <w:rPr>
                <w:rFonts w:ascii="Times New Roman" w:eastAsia="Times New Roman" w:hAnsi="Times New Roman" w:cs="Times New Roman"/>
                <w:sz w:val="24"/>
                <w:szCs w:val="24"/>
              </w:rPr>
              <w:t>5</w:t>
            </w:r>
          </w:p>
        </w:tc>
        <w:tc>
          <w:tcPr>
            <w:tcW w:w="993" w:type="dxa"/>
            <w:tcBorders>
              <w:top w:val="single" w:sz="4" w:space="0" w:color="000000"/>
              <w:left w:val="single" w:sz="4" w:space="0" w:color="000000"/>
              <w:bottom w:val="single" w:sz="4" w:space="0" w:color="000000"/>
              <w:right w:val="single" w:sz="4" w:space="0" w:color="000000"/>
            </w:tcBorders>
            <w:vAlign w:val="center"/>
          </w:tcPr>
          <w:p w:rsidR="004828BD" w:rsidRPr="00BD2FCB" w:rsidRDefault="004828BD">
            <w:pPr>
              <w:widowControl w:val="0"/>
              <w:suppressAutoHyphens/>
              <w:snapToGrid w:val="0"/>
              <w:spacing w:after="0" w:line="240" w:lineRule="auto"/>
              <w:jc w:val="center"/>
              <w:rPr>
                <w:rFonts w:ascii="Times New Roman" w:eastAsia="Times New Roman" w:hAnsi="Times New Roman" w:cs="Times New Roman"/>
                <w:sz w:val="24"/>
                <w:szCs w:val="24"/>
              </w:rPr>
            </w:pPr>
            <w:r w:rsidRPr="00BD2FCB">
              <w:rPr>
                <w:rFonts w:ascii="Times New Roman" w:eastAsia="Times New Roman" w:hAnsi="Times New Roman" w:cs="Times New Roman"/>
                <w:sz w:val="24"/>
                <w:szCs w:val="24"/>
              </w:rPr>
              <w:t>4</w:t>
            </w:r>
          </w:p>
        </w:tc>
      </w:tr>
    </w:tbl>
    <w:p w:rsidR="00A67A0B" w:rsidRPr="00BD2FCB" w:rsidRDefault="00A67A0B" w:rsidP="00C43B80">
      <w:pPr>
        <w:tabs>
          <w:tab w:val="left" w:pos="-6663"/>
        </w:tabs>
        <w:spacing w:after="0" w:line="240" w:lineRule="auto"/>
        <w:ind w:firstLine="567"/>
        <w:jc w:val="both"/>
        <w:rPr>
          <w:rFonts w:ascii="Times New Roman" w:eastAsia="Calibri" w:hAnsi="Times New Roman" w:cs="Times New Roman"/>
          <w:kern w:val="24"/>
          <w:sz w:val="24"/>
          <w:szCs w:val="24"/>
        </w:rPr>
      </w:pPr>
    </w:p>
    <w:p w:rsidR="00C25E1B" w:rsidRPr="00BD2FCB" w:rsidRDefault="00C25E1B" w:rsidP="00C25E1B">
      <w:pPr>
        <w:suppressAutoHyphens/>
        <w:spacing w:after="0" w:line="276" w:lineRule="auto"/>
        <w:ind w:firstLine="539"/>
        <w:jc w:val="both"/>
        <w:rPr>
          <w:rFonts w:ascii="Times New Roman" w:eastAsia="Calibri" w:hAnsi="Times New Roman" w:cs="Times New Roman"/>
          <w:kern w:val="1"/>
          <w:sz w:val="24"/>
          <w:szCs w:val="24"/>
          <w:lang w:eastAsia="ar-SA"/>
        </w:rPr>
      </w:pPr>
      <w:r w:rsidRPr="00BD2FCB">
        <w:rPr>
          <w:rFonts w:ascii="Times New Roman" w:eastAsia="Calibri" w:hAnsi="Times New Roman" w:cs="Times New Roman"/>
          <w:kern w:val="1"/>
          <w:sz w:val="24"/>
          <w:szCs w:val="24"/>
          <w:lang w:eastAsia="ar-SA"/>
        </w:rPr>
        <w:t xml:space="preserve">Количество работающих в отраслях экономики поселения на 01.01.2021г. составляет </w:t>
      </w:r>
      <w:r w:rsidR="00445E55" w:rsidRPr="00BD2FCB">
        <w:rPr>
          <w:rFonts w:ascii="Times New Roman" w:eastAsia="Calibri" w:hAnsi="Times New Roman" w:cs="Times New Roman"/>
          <w:kern w:val="1"/>
          <w:sz w:val="24"/>
          <w:szCs w:val="24"/>
          <w:lang w:eastAsia="ar-SA"/>
        </w:rPr>
        <w:t>65,2</w:t>
      </w:r>
      <w:r w:rsidRPr="00BD2FCB">
        <w:rPr>
          <w:rFonts w:ascii="Times New Roman" w:eastAsia="Calibri" w:hAnsi="Times New Roman" w:cs="Times New Roman"/>
          <w:kern w:val="1"/>
          <w:sz w:val="24"/>
          <w:szCs w:val="24"/>
          <w:lang w:eastAsia="ar-SA"/>
        </w:rPr>
        <w:t xml:space="preserve">% от общего числа трудовых ресурсов. </w:t>
      </w:r>
    </w:p>
    <w:p w:rsidR="00C25E1B" w:rsidRPr="00BD2FCB" w:rsidRDefault="00C25E1B" w:rsidP="00C25E1B">
      <w:pPr>
        <w:suppressAutoHyphens/>
        <w:spacing w:after="0" w:line="276" w:lineRule="auto"/>
        <w:ind w:firstLine="539"/>
        <w:jc w:val="both"/>
        <w:rPr>
          <w:rFonts w:ascii="Times New Roman" w:eastAsia="Calibri" w:hAnsi="Times New Roman" w:cs="Times New Roman"/>
          <w:kern w:val="1"/>
          <w:sz w:val="24"/>
          <w:lang w:eastAsia="ar-SA"/>
        </w:rPr>
      </w:pPr>
      <w:r w:rsidRPr="00BD2FCB">
        <w:rPr>
          <w:rFonts w:ascii="Times New Roman" w:eastAsia="Calibri" w:hAnsi="Times New Roman" w:cs="Times New Roman"/>
          <w:kern w:val="1"/>
          <w:sz w:val="24"/>
          <w:szCs w:val="24"/>
          <w:lang w:eastAsia="ar-SA"/>
        </w:rPr>
        <w:t xml:space="preserve">Общая численность безработных граждан на 01.01.2021г. год составила </w:t>
      </w:r>
      <w:r w:rsidR="00445E55" w:rsidRPr="00BD2FCB">
        <w:rPr>
          <w:rFonts w:ascii="Times New Roman" w:eastAsia="Calibri" w:hAnsi="Times New Roman" w:cs="Times New Roman"/>
          <w:kern w:val="1"/>
          <w:sz w:val="24"/>
          <w:szCs w:val="24"/>
          <w:lang w:eastAsia="ar-SA"/>
        </w:rPr>
        <w:t>8,9</w:t>
      </w:r>
      <w:r w:rsidRPr="00BD2FCB">
        <w:rPr>
          <w:rFonts w:ascii="Times New Roman" w:eastAsia="Calibri" w:hAnsi="Times New Roman" w:cs="Times New Roman"/>
          <w:kern w:val="1"/>
          <w:sz w:val="24"/>
          <w:szCs w:val="24"/>
          <w:lang w:eastAsia="ar-SA"/>
        </w:rPr>
        <w:t>%</w:t>
      </w:r>
      <w:r w:rsidRPr="00BD2FCB">
        <w:rPr>
          <w:rFonts w:ascii="Times New Roman" w:eastAsia="Calibri" w:hAnsi="Times New Roman" w:cs="Times New Roman"/>
          <w:kern w:val="1"/>
          <w:sz w:val="24"/>
          <w:lang w:eastAsia="ar-SA"/>
        </w:rPr>
        <w:t xml:space="preserve">, официально зарегистрированных в службе занятости граждан – </w:t>
      </w:r>
      <w:r w:rsidR="00445E55" w:rsidRPr="00BD2FCB">
        <w:rPr>
          <w:rFonts w:ascii="Times New Roman" w:eastAsia="Calibri" w:hAnsi="Times New Roman" w:cs="Times New Roman"/>
          <w:kern w:val="1"/>
          <w:sz w:val="24"/>
          <w:lang w:eastAsia="ar-SA"/>
        </w:rPr>
        <w:t>0,9</w:t>
      </w:r>
      <w:r w:rsidRPr="00BD2FCB">
        <w:rPr>
          <w:rFonts w:ascii="Times New Roman" w:eastAsia="Calibri" w:hAnsi="Times New Roman" w:cs="Times New Roman"/>
          <w:kern w:val="1"/>
          <w:sz w:val="24"/>
          <w:lang w:eastAsia="ar-SA"/>
        </w:rPr>
        <w:t>%.</w:t>
      </w:r>
    </w:p>
    <w:p w:rsidR="00C25E1B" w:rsidRPr="00BD2FCB" w:rsidRDefault="00C25E1B" w:rsidP="00C25E1B">
      <w:pPr>
        <w:suppressAutoHyphens/>
        <w:spacing w:after="0" w:line="276" w:lineRule="auto"/>
        <w:ind w:firstLine="539"/>
        <w:jc w:val="both"/>
        <w:rPr>
          <w:rFonts w:ascii="Times New Roman" w:eastAsia="Calibri" w:hAnsi="Times New Roman" w:cs="Times New Roman"/>
          <w:kern w:val="1"/>
          <w:sz w:val="24"/>
          <w:szCs w:val="24"/>
          <w:lang w:eastAsia="ar-SA"/>
        </w:rPr>
      </w:pPr>
      <w:r w:rsidRPr="00BD2FCB">
        <w:rPr>
          <w:rFonts w:ascii="Times New Roman" w:eastAsia="Calibri" w:hAnsi="Times New Roman" w:cs="Times New Roman"/>
          <w:kern w:val="1"/>
          <w:sz w:val="24"/>
          <w:szCs w:val="24"/>
          <w:lang w:eastAsia="ar-SA"/>
        </w:rPr>
        <w:lastRenderedPageBreak/>
        <w:t>Для сдерживания в перспективе показателя безработицы по поселению необходимо дальнейшее развитие экономической и социальной сфер.</w:t>
      </w:r>
    </w:p>
    <w:p w:rsidR="00111148" w:rsidRPr="00BD2FCB" w:rsidRDefault="00111148" w:rsidP="00C43B80">
      <w:pPr>
        <w:tabs>
          <w:tab w:val="left" w:pos="-6663"/>
        </w:tabs>
        <w:spacing w:after="0" w:line="276" w:lineRule="auto"/>
        <w:jc w:val="both"/>
        <w:rPr>
          <w:rFonts w:ascii="Times New Roman" w:eastAsia="Calibri" w:hAnsi="Times New Roman" w:cs="Times New Roman"/>
          <w:kern w:val="24"/>
          <w:sz w:val="24"/>
          <w:szCs w:val="24"/>
        </w:rPr>
      </w:pPr>
    </w:p>
    <w:p w:rsidR="006E41C2" w:rsidRPr="00BD2FCB" w:rsidRDefault="006E41C2" w:rsidP="00917FDF">
      <w:pPr>
        <w:pStyle w:val="2"/>
        <w:numPr>
          <w:ilvl w:val="1"/>
          <w:numId w:val="64"/>
        </w:numPr>
        <w:tabs>
          <w:tab w:val="left" w:pos="426"/>
        </w:tabs>
        <w:spacing w:line="276" w:lineRule="auto"/>
        <w:ind w:left="0" w:firstLine="0"/>
        <w:jc w:val="center"/>
        <w:rPr>
          <w:rFonts w:ascii="Times New Roman" w:eastAsiaTheme="minorHAnsi" w:hAnsi="Times New Roman" w:cs="Times New Roman"/>
          <w:b/>
          <w:color w:val="auto"/>
          <w:sz w:val="24"/>
          <w:szCs w:val="24"/>
        </w:rPr>
      </w:pPr>
      <w:bookmarkStart w:id="39" w:name="_Toc469398939"/>
      <w:bookmarkStart w:id="40" w:name="_Toc32498600"/>
      <w:bookmarkStart w:id="41" w:name="_Toc87606027"/>
      <w:r w:rsidRPr="00BD2FCB">
        <w:rPr>
          <w:rFonts w:ascii="Times New Roman" w:eastAsiaTheme="minorHAnsi" w:hAnsi="Times New Roman" w:cs="Times New Roman"/>
          <w:b/>
          <w:color w:val="auto"/>
          <w:sz w:val="24"/>
          <w:szCs w:val="24"/>
        </w:rPr>
        <w:t>Экономическая база и анализ бюджета</w:t>
      </w:r>
      <w:bookmarkEnd w:id="39"/>
      <w:bookmarkEnd w:id="40"/>
      <w:r w:rsidR="00527FC0" w:rsidRPr="00BD2FCB">
        <w:rPr>
          <w:rFonts w:ascii="Times New Roman" w:eastAsiaTheme="minorHAnsi" w:hAnsi="Times New Roman" w:cs="Times New Roman"/>
          <w:b/>
          <w:color w:val="auto"/>
          <w:sz w:val="24"/>
          <w:szCs w:val="24"/>
        </w:rPr>
        <w:t>.</w:t>
      </w:r>
      <w:bookmarkEnd w:id="41"/>
    </w:p>
    <w:p w:rsidR="00635B48" w:rsidRPr="00BD2FCB" w:rsidRDefault="00635B48" w:rsidP="00C43B80">
      <w:pPr>
        <w:pStyle w:val="a8"/>
        <w:spacing w:line="276" w:lineRule="auto"/>
        <w:ind w:firstLine="567"/>
        <w:jc w:val="both"/>
      </w:pPr>
    </w:p>
    <w:p w:rsidR="006320DD" w:rsidRPr="00BD2FCB" w:rsidRDefault="006320DD" w:rsidP="00D97B17">
      <w:pPr>
        <w:suppressAutoHyphens/>
        <w:spacing w:after="0" w:line="276" w:lineRule="auto"/>
        <w:ind w:firstLine="539"/>
        <w:jc w:val="both"/>
        <w:rPr>
          <w:rFonts w:ascii="Times New Roman" w:eastAsia="Calibri" w:hAnsi="Times New Roman" w:cs="Times New Roman"/>
          <w:kern w:val="1"/>
          <w:sz w:val="24"/>
          <w:szCs w:val="24"/>
          <w:lang w:eastAsia="ar-SA"/>
        </w:rPr>
      </w:pPr>
      <w:r w:rsidRPr="00BD2FCB">
        <w:rPr>
          <w:rFonts w:ascii="Times New Roman" w:eastAsia="Calibri" w:hAnsi="Times New Roman" w:cs="Times New Roman"/>
          <w:kern w:val="1"/>
          <w:sz w:val="24"/>
          <w:szCs w:val="24"/>
          <w:lang w:eastAsia="ar-SA"/>
        </w:rPr>
        <w:t>Эффективность производства является ключевым фактором жизнеспособности предприятий, необходимым условием расширенного воспроизводства в сельских поселениях в целях сбалансированного территориального развития.</w:t>
      </w:r>
    </w:p>
    <w:p w:rsidR="006320DD" w:rsidRPr="00BD2FCB" w:rsidRDefault="006320DD" w:rsidP="00D97B17">
      <w:pPr>
        <w:suppressAutoHyphens/>
        <w:spacing w:after="0" w:line="276" w:lineRule="auto"/>
        <w:ind w:firstLine="539"/>
        <w:jc w:val="both"/>
        <w:rPr>
          <w:rFonts w:ascii="Times New Roman" w:eastAsia="Calibri" w:hAnsi="Times New Roman" w:cs="Times New Roman"/>
          <w:kern w:val="1"/>
          <w:sz w:val="24"/>
          <w:szCs w:val="24"/>
          <w:lang w:eastAsia="ar-SA"/>
        </w:rPr>
      </w:pPr>
      <w:r w:rsidRPr="00BD2FCB">
        <w:rPr>
          <w:rFonts w:ascii="Times New Roman" w:eastAsia="Calibri" w:hAnsi="Times New Roman" w:cs="Times New Roman"/>
          <w:kern w:val="1"/>
          <w:sz w:val="24"/>
          <w:szCs w:val="24"/>
          <w:lang w:eastAsia="ar-SA"/>
        </w:rPr>
        <w:t>Создание экономического механизма саморазвития сельского поселения, формирование бюджетов органов местного самоуправления на основе надёжных источников финансирования  являются целью успешного функционирования сельского поселения как административно-территориальной единицы.</w:t>
      </w:r>
    </w:p>
    <w:p w:rsidR="006320DD" w:rsidRPr="00BD2FCB" w:rsidRDefault="006320DD" w:rsidP="00D97B17">
      <w:pPr>
        <w:suppressAutoHyphens/>
        <w:spacing w:after="0" w:line="276" w:lineRule="auto"/>
        <w:ind w:firstLine="539"/>
        <w:jc w:val="both"/>
        <w:rPr>
          <w:rFonts w:ascii="Times New Roman" w:eastAsia="Times New Roman" w:hAnsi="Times New Roman" w:cs="Arial"/>
          <w:bCs/>
          <w:kern w:val="1"/>
          <w:sz w:val="24"/>
          <w:szCs w:val="24"/>
          <w:lang w:eastAsia="ar-SA"/>
        </w:rPr>
      </w:pPr>
      <w:r w:rsidRPr="00BD2FCB">
        <w:rPr>
          <w:rFonts w:ascii="Times New Roman" w:eastAsia="Times New Roman" w:hAnsi="Times New Roman" w:cs="Arial"/>
          <w:bCs/>
          <w:kern w:val="1"/>
          <w:sz w:val="24"/>
          <w:szCs w:val="24"/>
          <w:lang w:eastAsia="ar-SA"/>
        </w:rPr>
        <w:t xml:space="preserve">Рассматривая экономический потенциал сельского поселения, следует отметить его аграрную и рекреационную направленность. Основа сельского хозяйства – выращивание зерновых культур, развитию которого способствуют благоприятные агроклиматические условия и высокое плодородие почв, и животноводство. </w:t>
      </w:r>
    </w:p>
    <w:p w:rsidR="006320DD" w:rsidRPr="00BD2FCB" w:rsidRDefault="006320DD" w:rsidP="00D97B17">
      <w:pPr>
        <w:suppressAutoHyphens/>
        <w:spacing w:after="0" w:line="276" w:lineRule="auto"/>
        <w:ind w:firstLine="539"/>
        <w:jc w:val="both"/>
        <w:rPr>
          <w:rFonts w:ascii="Times New Roman" w:eastAsia="Times New Roman" w:hAnsi="Times New Roman" w:cs="Arial"/>
          <w:bCs/>
          <w:kern w:val="2"/>
          <w:sz w:val="24"/>
          <w:szCs w:val="24"/>
          <w:lang w:eastAsia="ar-SA"/>
        </w:rPr>
      </w:pPr>
      <w:r w:rsidRPr="00BD2FCB">
        <w:rPr>
          <w:rFonts w:ascii="Times New Roman" w:eastAsia="Times New Roman" w:hAnsi="Times New Roman" w:cs="Arial"/>
          <w:bCs/>
          <w:kern w:val="2"/>
          <w:sz w:val="24"/>
          <w:szCs w:val="24"/>
          <w:lang w:eastAsia="ar-SA"/>
        </w:rPr>
        <w:t xml:space="preserve">В </w:t>
      </w:r>
      <w:r w:rsidR="00670040" w:rsidRPr="00BD2FCB">
        <w:rPr>
          <w:rFonts w:ascii="Times New Roman" w:eastAsia="Times New Roman" w:hAnsi="Times New Roman" w:cs="Arial"/>
          <w:bCs/>
          <w:kern w:val="2"/>
          <w:sz w:val="24"/>
          <w:szCs w:val="24"/>
          <w:lang w:eastAsia="ar-SA"/>
        </w:rPr>
        <w:t>Ростошинском</w:t>
      </w:r>
      <w:r w:rsidR="00E600C0" w:rsidRPr="00BD2FCB">
        <w:rPr>
          <w:rFonts w:ascii="Times New Roman" w:eastAsia="Times New Roman" w:hAnsi="Times New Roman" w:cs="Arial"/>
          <w:bCs/>
          <w:kern w:val="2"/>
          <w:sz w:val="24"/>
          <w:szCs w:val="24"/>
          <w:lang w:eastAsia="ar-SA"/>
        </w:rPr>
        <w:t xml:space="preserve"> сельском поселении действует </w:t>
      </w:r>
      <w:r w:rsidR="00670040" w:rsidRPr="00BD2FCB">
        <w:rPr>
          <w:rFonts w:ascii="Times New Roman" w:eastAsia="Times New Roman" w:hAnsi="Times New Roman" w:cs="Arial"/>
          <w:bCs/>
          <w:kern w:val="2"/>
          <w:sz w:val="24"/>
          <w:szCs w:val="24"/>
          <w:lang w:eastAsia="ar-SA"/>
        </w:rPr>
        <w:t>460</w:t>
      </w:r>
      <w:r w:rsidRPr="00BD2FCB">
        <w:rPr>
          <w:rFonts w:ascii="Times New Roman" w:eastAsia="Times New Roman" w:hAnsi="Times New Roman" w:cs="Arial"/>
          <w:bCs/>
          <w:kern w:val="2"/>
          <w:sz w:val="24"/>
          <w:szCs w:val="24"/>
          <w:lang w:eastAsia="ar-SA"/>
        </w:rPr>
        <w:t xml:space="preserve"> ед</w:t>
      </w:r>
      <w:r w:rsidR="00670040" w:rsidRPr="00BD2FCB">
        <w:rPr>
          <w:rFonts w:ascii="Times New Roman" w:eastAsia="Times New Roman" w:hAnsi="Times New Roman" w:cs="Arial"/>
          <w:bCs/>
          <w:kern w:val="2"/>
          <w:sz w:val="24"/>
          <w:szCs w:val="24"/>
          <w:lang w:eastAsia="ar-SA"/>
        </w:rPr>
        <w:t xml:space="preserve"> ЛПХ</w:t>
      </w:r>
      <w:r w:rsidRPr="00BD2FCB">
        <w:rPr>
          <w:rFonts w:ascii="Times New Roman" w:eastAsia="Times New Roman" w:hAnsi="Times New Roman" w:cs="Arial"/>
          <w:bCs/>
          <w:kern w:val="2"/>
          <w:sz w:val="24"/>
          <w:szCs w:val="24"/>
          <w:lang w:eastAsia="ar-SA"/>
        </w:rPr>
        <w:t xml:space="preserve">. Их поголовье скота включает: КРС – </w:t>
      </w:r>
      <w:r w:rsidR="00670040" w:rsidRPr="00BD2FCB">
        <w:rPr>
          <w:rFonts w:ascii="Times New Roman" w:eastAsia="Times New Roman" w:hAnsi="Times New Roman" w:cs="Arial"/>
          <w:bCs/>
          <w:kern w:val="2"/>
          <w:sz w:val="24"/>
          <w:szCs w:val="24"/>
          <w:lang w:eastAsia="ar-SA"/>
        </w:rPr>
        <w:t>160</w:t>
      </w:r>
      <w:r w:rsidRPr="00BD2FCB">
        <w:rPr>
          <w:rFonts w:ascii="Times New Roman" w:eastAsia="Times New Roman" w:hAnsi="Times New Roman" w:cs="Arial"/>
          <w:bCs/>
          <w:kern w:val="2"/>
          <w:sz w:val="24"/>
          <w:szCs w:val="24"/>
          <w:lang w:eastAsia="ar-SA"/>
        </w:rPr>
        <w:t xml:space="preserve"> гол., овцы и козы – </w:t>
      </w:r>
      <w:r w:rsidR="00670040" w:rsidRPr="00BD2FCB">
        <w:rPr>
          <w:rFonts w:ascii="Times New Roman" w:eastAsia="Times New Roman" w:hAnsi="Times New Roman" w:cs="Arial"/>
          <w:bCs/>
          <w:kern w:val="2"/>
          <w:sz w:val="24"/>
          <w:szCs w:val="24"/>
          <w:lang w:eastAsia="ar-SA"/>
        </w:rPr>
        <w:t>195</w:t>
      </w:r>
      <w:r w:rsidRPr="00BD2FCB">
        <w:rPr>
          <w:rFonts w:ascii="Times New Roman" w:eastAsia="Times New Roman" w:hAnsi="Times New Roman" w:cs="Arial"/>
          <w:bCs/>
          <w:kern w:val="2"/>
          <w:sz w:val="24"/>
          <w:szCs w:val="24"/>
          <w:lang w:eastAsia="ar-SA"/>
        </w:rPr>
        <w:t xml:space="preserve"> гол., </w:t>
      </w:r>
      <w:r w:rsidR="00E600C0" w:rsidRPr="00BD2FCB">
        <w:rPr>
          <w:rFonts w:ascii="Times New Roman" w:eastAsia="Times New Roman" w:hAnsi="Times New Roman" w:cs="Arial"/>
          <w:bCs/>
          <w:kern w:val="2"/>
          <w:sz w:val="24"/>
          <w:szCs w:val="24"/>
          <w:lang w:eastAsia="ar-SA"/>
        </w:rPr>
        <w:t xml:space="preserve">свиньи – </w:t>
      </w:r>
      <w:r w:rsidR="00670040" w:rsidRPr="00BD2FCB">
        <w:rPr>
          <w:rFonts w:ascii="Times New Roman" w:eastAsia="Times New Roman" w:hAnsi="Times New Roman" w:cs="Arial"/>
          <w:bCs/>
          <w:kern w:val="2"/>
          <w:sz w:val="24"/>
          <w:szCs w:val="24"/>
          <w:lang w:eastAsia="ar-SA"/>
        </w:rPr>
        <w:t>30</w:t>
      </w:r>
      <w:r w:rsidR="00E600C0" w:rsidRPr="00BD2FCB">
        <w:rPr>
          <w:rFonts w:ascii="Times New Roman" w:eastAsia="Times New Roman" w:hAnsi="Times New Roman" w:cs="Arial"/>
          <w:bCs/>
          <w:kern w:val="2"/>
          <w:sz w:val="24"/>
          <w:szCs w:val="24"/>
          <w:lang w:eastAsia="ar-SA"/>
        </w:rPr>
        <w:t xml:space="preserve"> гол., п</w:t>
      </w:r>
      <w:r w:rsidRPr="00BD2FCB">
        <w:rPr>
          <w:rFonts w:ascii="Times New Roman" w:eastAsia="Times New Roman" w:hAnsi="Times New Roman" w:cs="Arial"/>
          <w:bCs/>
          <w:kern w:val="2"/>
          <w:sz w:val="24"/>
          <w:szCs w:val="24"/>
          <w:lang w:eastAsia="ar-SA"/>
        </w:rPr>
        <w:t xml:space="preserve">тица – </w:t>
      </w:r>
      <w:r w:rsidR="00670040" w:rsidRPr="00BD2FCB">
        <w:rPr>
          <w:rFonts w:ascii="Times New Roman" w:eastAsia="Times New Roman" w:hAnsi="Times New Roman" w:cs="Arial"/>
          <w:bCs/>
          <w:kern w:val="2"/>
          <w:sz w:val="24"/>
          <w:szCs w:val="24"/>
          <w:lang w:eastAsia="ar-SA"/>
        </w:rPr>
        <w:t>3100</w:t>
      </w:r>
      <w:r w:rsidRPr="00BD2FCB">
        <w:rPr>
          <w:rFonts w:ascii="Times New Roman" w:eastAsia="Times New Roman" w:hAnsi="Times New Roman" w:cs="Arial"/>
          <w:bCs/>
          <w:kern w:val="2"/>
          <w:sz w:val="24"/>
          <w:szCs w:val="24"/>
          <w:lang w:eastAsia="ar-SA"/>
        </w:rPr>
        <w:t xml:space="preserve"> гол.; а также посевные площади сельскохозяйственных культур в размере </w:t>
      </w:r>
      <w:r w:rsidR="00670040" w:rsidRPr="00BD2FCB">
        <w:rPr>
          <w:rFonts w:ascii="Times New Roman" w:eastAsia="Times New Roman" w:hAnsi="Times New Roman" w:cs="Arial"/>
          <w:bCs/>
          <w:kern w:val="2"/>
          <w:sz w:val="24"/>
          <w:szCs w:val="24"/>
          <w:lang w:eastAsia="ar-SA"/>
        </w:rPr>
        <w:t>466</w:t>
      </w:r>
      <w:r w:rsidRPr="00BD2FCB">
        <w:rPr>
          <w:rFonts w:ascii="Times New Roman" w:eastAsia="Times New Roman" w:hAnsi="Times New Roman" w:cs="Arial"/>
          <w:bCs/>
          <w:kern w:val="2"/>
          <w:sz w:val="24"/>
          <w:szCs w:val="24"/>
          <w:lang w:eastAsia="ar-SA"/>
        </w:rPr>
        <w:t xml:space="preserve"> га.</w:t>
      </w:r>
    </w:p>
    <w:p w:rsidR="00EC1A99" w:rsidRPr="00BD2FCB" w:rsidRDefault="00EC1A99" w:rsidP="00EC1A99">
      <w:pPr>
        <w:suppressAutoHyphens/>
        <w:spacing w:after="0" w:line="276" w:lineRule="auto"/>
        <w:ind w:firstLine="539"/>
        <w:jc w:val="both"/>
        <w:rPr>
          <w:rFonts w:ascii="Times New Roman" w:eastAsia="Times New Roman" w:hAnsi="Times New Roman" w:cs="Arial"/>
          <w:bCs/>
          <w:kern w:val="2"/>
          <w:sz w:val="24"/>
          <w:szCs w:val="24"/>
          <w:lang w:eastAsia="ar-SA"/>
        </w:rPr>
      </w:pPr>
      <w:r w:rsidRPr="00BD2FCB">
        <w:rPr>
          <w:rFonts w:ascii="Times New Roman" w:eastAsia="Times New Roman" w:hAnsi="Times New Roman" w:cs="Arial"/>
          <w:bCs/>
          <w:kern w:val="2"/>
          <w:sz w:val="24"/>
          <w:szCs w:val="24"/>
          <w:lang w:eastAsia="ar-SA"/>
        </w:rPr>
        <w:t xml:space="preserve">На территории </w:t>
      </w:r>
      <w:r w:rsidR="00E45B63" w:rsidRPr="00BD2FCB">
        <w:rPr>
          <w:rFonts w:ascii="Times New Roman" w:eastAsia="Times New Roman" w:hAnsi="Times New Roman" w:cs="Arial"/>
          <w:bCs/>
          <w:kern w:val="2"/>
          <w:sz w:val="24"/>
          <w:szCs w:val="24"/>
          <w:lang w:eastAsia="ar-SA"/>
        </w:rPr>
        <w:t>Ростошинского</w:t>
      </w:r>
      <w:r w:rsidRPr="00BD2FCB">
        <w:rPr>
          <w:rFonts w:ascii="Times New Roman" w:eastAsia="Times New Roman" w:hAnsi="Times New Roman" w:cs="Arial"/>
          <w:bCs/>
          <w:kern w:val="2"/>
          <w:sz w:val="24"/>
          <w:szCs w:val="24"/>
          <w:lang w:eastAsia="ar-SA"/>
        </w:rPr>
        <w:t xml:space="preserve"> сельского поселения действует предприятие </w:t>
      </w:r>
      <w:r w:rsidR="00DA0C25" w:rsidRPr="00BD2FCB">
        <w:rPr>
          <w:rFonts w:ascii="Times New Roman" w:eastAsia="Times New Roman" w:hAnsi="Times New Roman" w:cs="Arial"/>
          <w:bCs/>
          <w:kern w:val="2"/>
          <w:sz w:val="24"/>
          <w:szCs w:val="24"/>
          <w:lang w:eastAsia="ar-SA"/>
        </w:rPr>
        <w:t>ООО «Агротех-Гарант» Ростошинский</w:t>
      </w:r>
      <w:r w:rsidRPr="00BD2FCB">
        <w:rPr>
          <w:rFonts w:ascii="Times New Roman" w:eastAsia="Times New Roman" w:hAnsi="Times New Roman" w:cs="Arial"/>
          <w:bCs/>
          <w:kern w:val="2"/>
          <w:sz w:val="24"/>
          <w:szCs w:val="24"/>
          <w:lang w:eastAsia="ar-SA"/>
        </w:rPr>
        <w:t xml:space="preserve">. Предприятие представляет </w:t>
      </w:r>
      <w:r w:rsidRPr="00BD2FCB">
        <w:rPr>
          <w:rFonts w:ascii="Times New Roman" w:eastAsia="Calibri" w:hAnsi="Times New Roman" w:cs="Times New Roman"/>
          <w:kern w:val="2"/>
          <w:sz w:val="24"/>
          <w:szCs w:val="24"/>
          <w:lang w:eastAsia="ar-SA"/>
        </w:rPr>
        <w:t>современное</w:t>
      </w:r>
      <w:r w:rsidR="00DF542E" w:rsidRPr="00BD2FCB">
        <w:rPr>
          <w:rFonts w:ascii="Times New Roman" w:eastAsia="Calibri" w:hAnsi="Times New Roman" w:cs="Times New Roman"/>
          <w:kern w:val="2"/>
          <w:sz w:val="24"/>
          <w:szCs w:val="24"/>
          <w:lang w:eastAsia="ar-SA"/>
        </w:rPr>
        <w:t xml:space="preserve"> </w:t>
      </w:r>
      <w:r w:rsidRPr="00BD2FCB">
        <w:rPr>
          <w:rFonts w:ascii="Times New Roman" w:eastAsia="Calibri" w:hAnsi="Times New Roman" w:cs="Times New Roman"/>
          <w:kern w:val="2"/>
          <w:sz w:val="24"/>
          <w:szCs w:val="24"/>
          <w:lang w:eastAsia="ar-SA"/>
        </w:rPr>
        <w:t>сельскохозяйственное многоотраслевое производство, основными культурами, возделываемые в хозяйстве являются озимая пшеница, ячмень, подсолнечник, сахарная свекла, а так же ряд кормовых культур-кукуруза на силос и зерно, многолетние травы, а также выращивание однолетних культур.</w:t>
      </w:r>
    </w:p>
    <w:p w:rsidR="006320DD" w:rsidRPr="00BD2FCB" w:rsidRDefault="006320DD" w:rsidP="00C43B80">
      <w:pPr>
        <w:suppressAutoHyphens/>
        <w:spacing w:after="0" w:line="240" w:lineRule="auto"/>
        <w:ind w:firstLine="539"/>
        <w:jc w:val="both"/>
        <w:rPr>
          <w:rFonts w:ascii="Times New Roman" w:eastAsia="Calibri" w:hAnsi="Times New Roman" w:cs="Times New Roman"/>
          <w:sz w:val="24"/>
          <w:szCs w:val="24"/>
          <w:lang w:eastAsia="ar-SA"/>
        </w:rPr>
      </w:pPr>
    </w:p>
    <w:p w:rsidR="006320DD" w:rsidRPr="00BD2FCB" w:rsidRDefault="006320DD" w:rsidP="00C43B80">
      <w:pPr>
        <w:spacing w:after="0" w:line="276" w:lineRule="auto"/>
        <w:jc w:val="center"/>
        <w:rPr>
          <w:rFonts w:ascii="Times New Roman" w:eastAsia="Calibri" w:hAnsi="Times New Roman" w:cs="Times New Roman"/>
          <w:b/>
          <w:i/>
          <w:sz w:val="24"/>
          <w:szCs w:val="24"/>
        </w:rPr>
      </w:pPr>
      <w:r w:rsidRPr="00BD2FCB">
        <w:rPr>
          <w:rFonts w:ascii="Times New Roman" w:eastAsia="Calibri" w:hAnsi="Times New Roman" w:cs="Times New Roman"/>
          <w:b/>
          <w:i/>
          <w:sz w:val="24"/>
          <w:szCs w:val="24"/>
        </w:rPr>
        <w:t xml:space="preserve">Промышленные и сельскохозяйственные предприятия </w:t>
      </w:r>
      <w:r w:rsidR="00E45B63" w:rsidRPr="00BD2FCB">
        <w:rPr>
          <w:rFonts w:ascii="Times New Roman" w:eastAsia="Calibri" w:hAnsi="Times New Roman" w:cs="Times New Roman"/>
          <w:b/>
          <w:i/>
          <w:sz w:val="24"/>
          <w:szCs w:val="24"/>
        </w:rPr>
        <w:t>Ростошинского</w:t>
      </w:r>
      <w:r w:rsidRPr="00BD2FCB">
        <w:rPr>
          <w:rFonts w:ascii="Times New Roman" w:eastAsia="Calibri" w:hAnsi="Times New Roman" w:cs="Times New Roman"/>
          <w:b/>
          <w:i/>
          <w:sz w:val="24"/>
          <w:szCs w:val="24"/>
        </w:rPr>
        <w:t xml:space="preserve"> сельского поселения</w:t>
      </w:r>
    </w:p>
    <w:p w:rsidR="006320DD" w:rsidRPr="00BD2FCB" w:rsidRDefault="006320DD" w:rsidP="00C43B80">
      <w:pPr>
        <w:spacing w:after="0" w:line="276" w:lineRule="auto"/>
        <w:jc w:val="center"/>
        <w:rPr>
          <w:rFonts w:ascii="Times New Roman" w:eastAsia="Calibri" w:hAnsi="Times New Roman" w:cs="Times New Roman"/>
          <w:b/>
          <w:i/>
          <w:sz w:val="24"/>
          <w:szCs w:val="24"/>
        </w:rPr>
      </w:pP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3185"/>
        <w:gridCol w:w="2918"/>
        <w:gridCol w:w="2880"/>
      </w:tblGrid>
      <w:tr w:rsidR="00BD2FCB" w:rsidRPr="00BD2FCB" w:rsidTr="00F304D5">
        <w:trPr>
          <w:jc w:val="center"/>
        </w:trPr>
        <w:tc>
          <w:tcPr>
            <w:tcW w:w="622" w:type="dxa"/>
            <w:shd w:val="clear" w:color="auto" w:fill="auto"/>
          </w:tcPr>
          <w:p w:rsidR="00D634C2" w:rsidRPr="00BD2FCB" w:rsidRDefault="00D634C2" w:rsidP="00D634C2">
            <w:pPr>
              <w:widowControl w:val="0"/>
              <w:suppressAutoHyphens/>
              <w:spacing w:after="0" w:line="276" w:lineRule="auto"/>
              <w:jc w:val="center"/>
              <w:rPr>
                <w:rFonts w:ascii="Times New Roman" w:eastAsia="Lucida Sans Unicode" w:hAnsi="Times New Roman" w:cs="Times New Roman"/>
                <w:kern w:val="1"/>
              </w:rPr>
            </w:pPr>
            <w:r w:rsidRPr="00BD2FCB">
              <w:rPr>
                <w:rFonts w:ascii="Times New Roman" w:eastAsia="Lucida Sans Unicode" w:hAnsi="Times New Roman" w:cs="Times New Roman"/>
                <w:kern w:val="1"/>
              </w:rPr>
              <w:t>№ п/п</w:t>
            </w:r>
          </w:p>
        </w:tc>
        <w:tc>
          <w:tcPr>
            <w:tcW w:w="3185" w:type="dxa"/>
            <w:shd w:val="clear" w:color="auto" w:fill="auto"/>
            <w:noWrap/>
            <w:vAlign w:val="center"/>
          </w:tcPr>
          <w:p w:rsidR="00D634C2" w:rsidRPr="00BD2FCB" w:rsidRDefault="00D634C2" w:rsidP="00D634C2">
            <w:pPr>
              <w:widowControl w:val="0"/>
              <w:suppressAutoHyphens/>
              <w:spacing w:after="0" w:line="276" w:lineRule="auto"/>
              <w:jc w:val="center"/>
              <w:rPr>
                <w:rFonts w:ascii="Times New Roman" w:eastAsia="Lucida Sans Unicode" w:hAnsi="Times New Roman" w:cs="Times New Roman"/>
                <w:kern w:val="1"/>
              </w:rPr>
            </w:pPr>
            <w:r w:rsidRPr="00BD2FCB">
              <w:rPr>
                <w:rFonts w:ascii="Times New Roman" w:eastAsia="Lucida Sans Unicode" w:hAnsi="Times New Roman" w:cs="Times New Roman"/>
                <w:kern w:val="1"/>
              </w:rPr>
              <w:t>Наименование организации</w:t>
            </w:r>
          </w:p>
        </w:tc>
        <w:tc>
          <w:tcPr>
            <w:tcW w:w="2918" w:type="dxa"/>
            <w:shd w:val="clear" w:color="auto" w:fill="auto"/>
            <w:vAlign w:val="center"/>
          </w:tcPr>
          <w:p w:rsidR="00D634C2" w:rsidRPr="00BD2FCB" w:rsidRDefault="00D634C2" w:rsidP="00D634C2">
            <w:pPr>
              <w:widowControl w:val="0"/>
              <w:suppressAutoHyphens/>
              <w:spacing w:after="0" w:line="276" w:lineRule="auto"/>
              <w:jc w:val="center"/>
              <w:rPr>
                <w:rFonts w:ascii="Times New Roman" w:eastAsia="Lucida Sans Unicode" w:hAnsi="Times New Roman" w:cs="Times New Roman"/>
                <w:kern w:val="1"/>
              </w:rPr>
            </w:pPr>
            <w:r w:rsidRPr="00BD2FCB">
              <w:rPr>
                <w:rFonts w:ascii="Times New Roman" w:eastAsia="Lucida Sans Unicode" w:hAnsi="Times New Roman" w:cs="Times New Roman"/>
                <w:kern w:val="1"/>
              </w:rPr>
              <w:t>Адрес местоположения</w:t>
            </w:r>
          </w:p>
        </w:tc>
        <w:tc>
          <w:tcPr>
            <w:tcW w:w="2880" w:type="dxa"/>
            <w:shd w:val="clear" w:color="auto" w:fill="auto"/>
            <w:vAlign w:val="center"/>
          </w:tcPr>
          <w:p w:rsidR="00D634C2" w:rsidRPr="00BD2FCB" w:rsidRDefault="00D634C2" w:rsidP="00D634C2">
            <w:pPr>
              <w:widowControl w:val="0"/>
              <w:suppressAutoHyphens/>
              <w:spacing w:after="0" w:line="276" w:lineRule="auto"/>
              <w:jc w:val="center"/>
              <w:rPr>
                <w:rFonts w:ascii="Times New Roman" w:eastAsia="Lucida Sans Unicode" w:hAnsi="Times New Roman" w:cs="Times New Roman"/>
                <w:kern w:val="1"/>
              </w:rPr>
            </w:pPr>
            <w:r w:rsidRPr="00BD2FCB">
              <w:rPr>
                <w:rFonts w:ascii="Times New Roman" w:eastAsia="Lucida Sans Unicode" w:hAnsi="Times New Roman" w:cs="Times New Roman"/>
                <w:kern w:val="1"/>
              </w:rPr>
              <w:t>Вид деятельности</w:t>
            </w:r>
          </w:p>
        </w:tc>
      </w:tr>
      <w:tr w:rsidR="00DA0C25" w:rsidRPr="00BD2FCB" w:rsidTr="00DA0C25">
        <w:trPr>
          <w:trHeight w:val="509"/>
          <w:jc w:val="center"/>
        </w:trPr>
        <w:tc>
          <w:tcPr>
            <w:tcW w:w="622" w:type="dxa"/>
            <w:vAlign w:val="center"/>
          </w:tcPr>
          <w:p w:rsidR="00DA0C25" w:rsidRPr="00BD2FCB" w:rsidRDefault="00DA0C25" w:rsidP="00D634C2">
            <w:pPr>
              <w:widowControl w:val="0"/>
              <w:numPr>
                <w:ilvl w:val="0"/>
                <w:numId w:val="117"/>
              </w:numPr>
              <w:suppressAutoHyphens/>
              <w:autoSpaceDN w:val="0"/>
              <w:spacing w:after="0" w:line="276" w:lineRule="auto"/>
              <w:contextualSpacing/>
              <w:jc w:val="center"/>
              <w:rPr>
                <w:rFonts w:ascii="Times New Roman" w:eastAsia="Lucida Sans Unicode" w:hAnsi="Times New Roman" w:cs="Times New Roman"/>
                <w:kern w:val="1"/>
              </w:rPr>
            </w:pPr>
          </w:p>
        </w:tc>
        <w:tc>
          <w:tcPr>
            <w:tcW w:w="3185" w:type="dxa"/>
            <w:noWrap/>
            <w:vAlign w:val="center"/>
          </w:tcPr>
          <w:p w:rsidR="00DA0C25" w:rsidRPr="00BD2FCB" w:rsidRDefault="00DA0C25" w:rsidP="00DA0C25">
            <w:pPr>
              <w:spacing w:after="0"/>
              <w:rPr>
                <w:rFonts w:ascii="Times New Roman" w:hAnsi="Times New Roman" w:cs="Times New Roman"/>
              </w:rPr>
            </w:pPr>
            <w:r w:rsidRPr="00BD2FCB">
              <w:rPr>
                <w:rFonts w:ascii="Times New Roman" w:hAnsi="Times New Roman" w:cs="Times New Roman"/>
                <w:sz w:val="20"/>
                <w:szCs w:val="20"/>
              </w:rPr>
              <w:t>ООО «Агротех Гарант» Ростошинский»</w:t>
            </w:r>
          </w:p>
        </w:tc>
        <w:tc>
          <w:tcPr>
            <w:tcW w:w="2918" w:type="dxa"/>
            <w:vAlign w:val="center"/>
          </w:tcPr>
          <w:p w:rsidR="00DA0C25" w:rsidRPr="00BD2FCB" w:rsidRDefault="00DA0C25" w:rsidP="00DA0C25">
            <w:pPr>
              <w:spacing w:after="0"/>
              <w:jc w:val="center"/>
              <w:rPr>
                <w:rFonts w:ascii="Times New Roman" w:hAnsi="Times New Roman" w:cs="Times New Roman"/>
              </w:rPr>
            </w:pPr>
            <w:r w:rsidRPr="00BD2FCB">
              <w:rPr>
                <w:rStyle w:val="upper"/>
                <w:rFonts w:ascii="Times New Roman" w:hAnsi="Times New Roman" w:cs="Times New Roman"/>
              </w:rPr>
              <w:t>с. Ростоши, ул. Зеленая, д.25</w:t>
            </w:r>
          </w:p>
        </w:tc>
        <w:tc>
          <w:tcPr>
            <w:tcW w:w="2880" w:type="dxa"/>
            <w:vAlign w:val="center"/>
          </w:tcPr>
          <w:p w:rsidR="00DA0C25" w:rsidRPr="00BD2FCB" w:rsidRDefault="00DA0C25" w:rsidP="00DA0C25">
            <w:pPr>
              <w:spacing w:after="0"/>
              <w:jc w:val="center"/>
              <w:rPr>
                <w:rFonts w:ascii="Times New Roman" w:hAnsi="Times New Roman" w:cs="Times New Roman"/>
              </w:rPr>
            </w:pPr>
            <w:r w:rsidRPr="00BD2FCB">
              <w:rPr>
                <w:rFonts w:ascii="Times New Roman" w:hAnsi="Times New Roman" w:cs="Times New Roman"/>
              </w:rPr>
              <w:t>Сельское хозяйство</w:t>
            </w:r>
          </w:p>
        </w:tc>
      </w:tr>
    </w:tbl>
    <w:p w:rsidR="006320DD" w:rsidRPr="00BD2FCB" w:rsidRDefault="006320DD" w:rsidP="00C43B80">
      <w:pPr>
        <w:suppressAutoHyphens/>
        <w:spacing w:after="0" w:line="240" w:lineRule="auto"/>
        <w:ind w:firstLine="539"/>
        <w:jc w:val="both"/>
        <w:rPr>
          <w:rFonts w:ascii="Times New Roman" w:eastAsia="Times New Roman" w:hAnsi="Times New Roman" w:cs="Arial"/>
          <w:bCs/>
          <w:kern w:val="1"/>
          <w:sz w:val="24"/>
          <w:szCs w:val="24"/>
          <w:lang w:eastAsia="ar-SA"/>
        </w:rPr>
      </w:pPr>
    </w:p>
    <w:p w:rsidR="006320DD" w:rsidRPr="00BD2FCB" w:rsidRDefault="006320DD" w:rsidP="00C43B80">
      <w:pPr>
        <w:spacing w:after="0" w:line="240" w:lineRule="auto"/>
        <w:ind w:firstLine="567"/>
        <w:jc w:val="center"/>
        <w:outlineLvl w:val="0"/>
        <w:rPr>
          <w:rFonts w:ascii="Times New Roman" w:eastAsia="Calibri" w:hAnsi="Times New Roman" w:cs="Times New Roman"/>
          <w:b/>
          <w:i/>
          <w:kern w:val="24"/>
          <w:sz w:val="24"/>
          <w:szCs w:val="24"/>
        </w:rPr>
      </w:pPr>
      <w:r w:rsidRPr="00BD2FCB">
        <w:rPr>
          <w:rFonts w:ascii="Times New Roman" w:eastAsia="Calibri" w:hAnsi="Times New Roman" w:cs="Times New Roman"/>
          <w:b/>
          <w:i/>
          <w:kern w:val="24"/>
          <w:sz w:val="24"/>
          <w:szCs w:val="24"/>
        </w:rPr>
        <w:t>Анализ бюджета поселения</w:t>
      </w:r>
    </w:p>
    <w:p w:rsidR="006320DD" w:rsidRPr="00BD2FCB" w:rsidRDefault="006320DD" w:rsidP="00C43B80">
      <w:pPr>
        <w:suppressAutoHyphens/>
        <w:spacing w:after="0" w:line="240" w:lineRule="auto"/>
        <w:ind w:firstLine="567"/>
        <w:jc w:val="both"/>
        <w:rPr>
          <w:rFonts w:ascii="Times New Roman" w:eastAsia="Times New Roman" w:hAnsi="Times New Roman" w:cs="Times New Roman"/>
          <w:sz w:val="24"/>
          <w:szCs w:val="24"/>
          <w:lang w:eastAsia="ar-SA"/>
        </w:rPr>
      </w:pPr>
    </w:p>
    <w:p w:rsidR="006320DD" w:rsidRPr="00BD2FCB" w:rsidRDefault="006320DD" w:rsidP="00081A13">
      <w:pPr>
        <w:suppressAutoHyphens/>
        <w:spacing w:after="0" w:line="240" w:lineRule="auto"/>
        <w:ind w:firstLine="567"/>
        <w:jc w:val="both"/>
        <w:rPr>
          <w:rFonts w:ascii="Times New Roman" w:eastAsia="Times New Roman" w:hAnsi="Times New Roman" w:cs="Times New Roman"/>
          <w:sz w:val="24"/>
          <w:szCs w:val="24"/>
          <w:lang w:eastAsia="ar-SA"/>
        </w:rPr>
      </w:pPr>
      <w:r w:rsidRPr="00BD2FCB">
        <w:rPr>
          <w:rFonts w:ascii="Times New Roman" w:eastAsia="Times New Roman" w:hAnsi="Times New Roman" w:cs="Times New Roman"/>
          <w:sz w:val="24"/>
          <w:szCs w:val="24"/>
          <w:lang w:eastAsia="ar-SA"/>
        </w:rPr>
        <w:t>Одной из основных задач экономического  развития поселения является выполнение доходной части бюджета, без которой невозможно развитие территории муниципального образования.</w:t>
      </w:r>
    </w:p>
    <w:p w:rsidR="006320DD" w:rsidRPr="00BD2FCB" w:rsidRDefault="006320DD" w:rsidP="00C43B80">
      <w:pPr>
        <w:suppressAutoHyphens/>
        <w:spacing w:after="0" w:line="240" w:lineRule="auto"/>
        <w:jc w:val="center"/>
        <w:outlineLvl w:val="0"/>
        <w:rPr>
          <w:rFonts w:ascii="Times New Roman" w:eastAsia="Times New Roman" w:hAnsi="Times New Roman" w:cs="Times New Roman"/>
          <w:b/>
          <w:i/>
          <w:kern w:val="1"/>
          <w:sz w:val="24"/>
          <w:szCs w:val="24"/>
          <w:lang w:eastAsia="ar-SA"/>
        </w:rPr>
      </w:pPr>
      <w:r w:rsidRPr="00BD2FCB">
        <w:rPr>
          <w:rFonts w:ascii="Times New Roman" w:eastAsia="Times New Roman" w:hAnsi="Times New Roman" w:cs="Times New Roman"/>
          <w:b/>
          <w:i/>
          <w:kern w:val="1"/>
          <w:sz w:val="24"/>
          <w:szCs w:val="24"/>
          <w:lang w:eastAsia="ar-SA"/>
        </w:rPr>
        <w:t xml:space="preserve">Бюджет муниципального образования </w:t>
      </w:r>
    </w:p>
    <w:p w:rsidR="006320DD" w:rsidRPr="00BD2FCB" w:rsidRDefault="006320DD" w:rsidP="00C43B80">
      <w:pPr>
        <w:widowControl w:val="0"/>
        <w:suppressAutoHyphens/>
        <w:spacing w:after="0" w:line="240" w:lineRule="auto"/>
        <w:jc w:val="center"/>
        <w:rPr>
          <w:rFonts w:ascii="Times New Roman" w:eastAsia="Lucida Sans Unicode" w:hAnsi="Times New Roman" w:cs="Times New Roman"/>
          <w:kern w:val="1"/>
          <w:sz w:val="24"/>
          <w:szCs w:val="24"/>
          <w:shd w:val="clear" w:color="auto" w:fill="FFFF00"/>
          <w:lang w:eastAsia="ar-SA"/>
        </w:rPr>
      </w:pPr>
    </w:p>
    <w:tbl>
      <w:tblPr>
        <w:tblW w:w="9780" w:type="dxa"/>
        <w:tblInd w:w="-20" w:type="dxa"/>
        <w:tblLayout w:type="fixed"/>
        <w:tblLook w:val="04A0" w:firstRow="1" w:lastRow="0" w:firstColumn="1" w:lastColumn="0" w:noHBand="0" w:noVBand="1"/>
      </w:tblPr>
      <w:tblGrid>
        <w:gridCol w:w="548"/>
        <w:gridCol w:w="5676"/>
        <w:gridCol w:w="1238"/>
        <w:gridCol w:w="1171"/>
        <w:gridCol w:w="1147"/>
      </w:tblGrid>
      <w:tr w:rsidR="00BD2FCB" w:rsidRPr="00BD2FCB" w:rsidTr="00F84765">
        <w:tc>
          <w:tcPr>
            <w:tcW w:w="548" w:type="dxa"/>
            <w:tcBorders>
              <w:top w:val="single" w:sz="4" w:space="0" w:color="000000"/>
              <w:left w:val="single" w:sz="4" w:space="0" w:color="000000"/>
              <w:bottom w:val="single" w:sz="4" w:space="0" w:color="000000"/>
              <w:right w:val="single" w:sz="4" w:space="0" w:color="auto"/>
            </w:tcBorders>
            <w:vAlign w:val="center"/>
            <w:hideMark/>
          </w:tcPr>
          <w:p w:rsidR="00E36E7E" w:rsidRPr="00BD2FCB" w:rsidRDefault="00E36E7E" w:rsidP="00E36E7E">
            <w:pPr>
              <w:widowControl w:val="0"/>
              <w:suppressAutoHyphens/>
              <w:snapToGrid w:val="0"/>
              <w:spacing w:after="0" w:line="240" w:lineRule="auto"/>
              <w:ind w:left="-78" w:right="-102"/>
              <w:jc w:val="center"/>
              <w:rPr>
                <w:rFonts w:ascii="Times New Roman" w:eastAsia="Times New Roman" w:hAnsi="Times New Roman" w:cs="Times New Roman"/>
                <w:kern w:val="1"/>
                <w:sz w:val="24"/>
                <w:szCs w:val="20"/>
                <w:lang w:eastAsia="ar-SA"/>
              </w:rPr>
            </w:pPr>
            <w:r w:rsidRPr="00BD2FCB">
              <w:rPr>
                <w:rFonts w:ascii="Times New Roman" w:eastAsia="Times New Roman" w:hAnsi="Times New Roman" w:cs="Times New Roman"/>
                <w:kern w:val="1"/>
                <w:sz w:val="24"/>
                <w:szCs w:val="20"/>
                <w:lang w:eastAsia="ar-SA"/>
              </w:rPr>
              <w:t>№ п/п</w:t>
            </w:r>
          </w:p>
        </w:tc>
        <w:tc>
          <w:tcPr>
            <w:tcW w:w="5676" w:type="dxa"/>
            <w:tcBorders>
              <w:top w:val="single" w:sz="4" w:space="0" w:color="000000"/>
              <w:left w:val="single" w:sz="4" w:space="0" w:color="auto"/>
              <w:bottom w:val="single" w:sz="4" w:space="0" w:color="000000"/>
              <w:right w:val="nil"/>
            </w:tcBorders>
            <w:vAlign w:val="center"/>
            <w:hideMark/>
          </w:tcPr>
          <w:p w:rsidR="00E36E7E" w:rsidRPr="00BD2FCB" w:rsidRDefault="00E36E7E" w:rsidP="00E36E7E">
            <w:pPr>
              <w:widowControl w:val="0"/>
              <w:suppressAutoHyphens/>
              <w:snapToGrid w:val="0"/>
              <w:spacing w:after="0" w:line="240" w:lineRule="auto"/>
              <w:jc w:val="center"/>
              <w:rPr>
                <w:rFonts w:ascii="Times New Roman" w:eastAsia="Times New Roman" w:hAnsi="Times New Roman" w:cs="Times New Roman"/>
                <w:kern w:val="1"/>
                <w:sz w:val="24"/>
                <w:szCs w:val="20"/>
                <w:lang w:eastAsia="ar-SA"/>
              </w:rPr>
            </w:pPr>
            <w:r w:rsidRPr="00BD2FCB">
              <w:rPr>
                <w:rFonts w:ascii="Times New Roman" w:eastAsia="Times New Roman" w:hAnsi="Times New Roman" w:cs="Times New Roman"/>
                <w:kern w:val="1"/>
                <w:sz w:val="24"/>
                <w:szCs w:val="20"/>
                <w:lang w:eastAsia="ar-SA"/>
              </w:rPr>
              <w:t>Наименование показателей</w:t>
            </w:r>
          </w:p>
        </w:tc>
        <w:tc>
          <w:tcPr>
            <w:tcW w:w="1238" w:type="dxa"/>
            <w:tcBorders>
              <w:top w:val="single" w:sz="4" w:space="0" w:color="000000"/>
              <w:left w:val="single" w:sz="4" w:space="0" w:color="000000"/>
              <w:bottom w:val="single" w:sz="4" w:space="0" w:color="000000"/>
              <w:right w:val="nil"/>
            </w:tcBorders>
            <w:vAlign w:val="center"/>
            <w:hideMark/>
          </w:tcPr>
          <w:p w:rsidR="00E36E7E" w:rsidRPr="00BD2FCB" w:rsidRDefault="00E36E7E" w:rsidP="00E36E7E">
            <w:pPr>
              <w:widowControl w:val="0"/>
              <w:suppressAutoHyphens/>
              <w:snapToGrid w:val="0"/>
              <w:spacing w:after="0" w:line="240" w:lineRule="auto"/>
              <w:jc w:val="center"/>
              <w:rPr>
                <w:rFonts w:ascii="Times New Roman" w:eastAsia="Times New Roman" w:hAnsi="Times New Roman" w:cs="Times New Roman"/>
                <w:kern w:val="1"/>
                <w:sz w:val="24"/>
                <w:szCs w:val="20"/>
                <w:lang w:eastAsia="ar-SA"/>
              </w:rPr>
            </w:pPr>
            <w:r w:rsidRPr="00BD2FCB">
              <w:rPr>
                <w:rFonts w:ascii="Times New Roman" w:eastAsia="Times New Roman" w:hAnsi="Times New Roman" w:cs="Times New Roman"/>
                <w:kern w:val="1"/>
                <w:sz w:val="24"/>
                <w:szCs w:val="20"/>
                <w:lang w:eastAsia="ar-SA"/>
              </w:rPr>
              <w:t>Един.</w:t>
            </w:r>
          </w:p>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0"/>
                <w:lang w:eastAsia="ar-SA"/>
              </w:rPr>
            </w:pPr>
            <w:r w:rsidRPr="00BD2FCB">
              <w:rPr>
                <w:rFonts w:ascii="Times New Roman" w:eastAsia="Times New Roman" w:hAnsi="Times New Roman" w:cs="Times New Roman"/>
                <w:kern w:val="1"/>
                <w:sz w:val="24"/>
                <w:szCs w:val="20"/>
                <w:lang w:eastAsia="ar-SA"/>
              </w:rPr>
              <w:t>измерен.</w:t>
            </w:r>
          </w:p>
        </w:tc>
        <w:tc>
          <w:tcPr>
            <w:tcW w:w="1171" w:type="dxa"/>
            <w:tcBorders>
              <w:top w:val="single" w:sz="4" w:space="0" w:color="000000"/>
              <w:left w:val="single" w:sz="4" w:space="0" w:color="000000"/>
              <w:bottom w:val="single" w:sz="4" w:space="0" w:color="000000"/>
              <w:right w:val="single" w:sz="4" w:space="0" w:color="000000"/>
            </w:tcBorders>
            <w:vAlign w:val="center"/>
            <w:hideMark/>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2020</w:t>
            </w:r>
            <w:r w:rsidRPr="00BD2FCB">
              <w:rPr>
                <w:rFonts w:ascii="Times New Roman" w:eastAsia="Times New Roman" w:hAnsi="Times New Roman" w:cs="Times New Roman"/>
                <w:kern w:val="1"/>
                <w:sz w:val="24"/>
                <w:szCs w:val="24"/>
                <w:lang w:val="en-US" w:eastAsia="ar-SA"/>
              </w:rPr>
              <w:t xml:space="preserve"> </w:t>
            </w:r>
            <w:r w:rsidRPr="00BD2FCB">
              <w:rPr>
                <w:rFonts w:ascii="Times New Roman" w:eastAsia="Times New Roman" w:hAnsi="Times New Roman" w:cs="Times New Roman"/>
                <w:kern w:val="1"/>
                <w:sz w:val="24"/>
                <w:szCs w:val="24"/>
                <w:lang w:eastAsia="ar-SA"/>
              </w:rPr>
              <w:t>год</w:t>
            </w:r>
          </w:p>
        </w:tc>
        <w:tc>
          <w:tcPr>
            <w:tcW w:w="1147" w:type="dxa"/>
            <w:tcBorders>
              <w:top w:val="single" w:sz="4" w:space="0" w:color="000000"/>
              <w:left w:val="single" w:sz="4" w:space="0" w:color="000000"/>
              <w:bottom w:val="single" w:sz="4" w:space="0" w:color="000000"/>
              <w:right w:val="single" w:sz="4" w:space="0" w:color="000000"/>
            </w:tcBorders>
            <w:vAlign w:val="center"/>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2021 год</w:t>
            </w:r>
          </w:p>
        </w:tc>
      </w:tr>
      <w:tr w:rsidR="00BD2FCB" w:rsidRPr="00BD2FCB" w:rsidTr="00F84765">
        <w:tc>
          <w:tcPr>
            <w:tcW w:w="548" w:type="dxa"/>
            <w:tcBorders>
              <w:top w:val="single" w:sz="4" w:space="0" w:color="000000"/>
              <w:left w:val="single" w:sz="4" w:space="0" w:color="000000"/>
              <w:bottom w:val="single" w:sz="4" w:space="0" w:color="000000"/>
              <w:right w:val="single" w:sz="4" w:space="0" w:color="auto"/>
            </w:tcBorders>
            <w:vAlign w:val="center"/>
            <w:hideMark/>
          </w:tcPr>
          <w:p w:rsidR="00E36E7E" w:rsidRPr="00BD2FCB" w:rsidRDefault="00E36E7E" w:rsidP="00E36E7E">
            <w:pPr>
              <w:widowControl w:val="0"/>
              <w:suppressAutoHyphens/>
              <w:snapToGrid w:val="0"/>
              <w:spacing w:after="0" w:line="240" w:lineRule="auto"/>
              <w:ind w:left="-78" w:right="-102"/>
              <w:jc w:val="center"/>
              <w:rPr>
                <w:rFonts w:ascii="Times New Roman" w:eastAsia="Times New Roman" w:hAnsi="Times New Roman" w:cs="Times New Roman"/>
                <w:b/>
                <w:kern w:val="1"/>
                <w:sz w:val="24"/>
                <w:szCs w:val="20"/>
                <w:lang w:eastAsia="ar-SA"/>
              </w:rPr>
            </w:pPr>
            <w:r w:rsidRPr="00BD2FCB">
              <w:rPr>
                <w:rFonts w:ascii="Times New Roman" w:eastAsia="Times New Roman" w:hAnsi="Times New Roman" w:cs="Times New Roman"/>
                <w:b/>
                <w:kern w:val="1"/>
                <w:sz w:val="24"/>
                <w:szCs w:val="20"/>
                <w:lang w:eastAsia="ar-SA"/>
              </w:rPr>
              <w:t>1</w:t>
            </w:r>
          </w:p>
        </w:tc>
        <w:tc>
          <w:tcPr>
            <w:tcW w:w="5676" w:type="dxa"/>
            <w:tcBorders>
              <w:top w:val="single" w:sz="4" w:space="0" w:color="000000"/>
              <w:left w:val="single" w:sz="4" w:space="0" w:color="auto"/>
              <w:bottom w:val="single" w:sz="4" w:space="0" w:color="000000"/>
              <w:right w:val="nil"/>
            </w:tcBorders>
            <w:vAlign w:val="center"/>
            <w:hideMark/>
          </w:tcPr>
          <w:p w:rsidR="00E36E7E" w:rsidRPr="00BD2FCB" w:rsidRDefault="00E36E7E" w:rsidP="00E36E7E">
            <w:pPr>
              <w:widowControl w:val="0"/>
              <w:suppressAutoHyphens/>
              <w:spacing w:after="0" w:line="240" w:lineRule="auto"/>
              <w:rPr>
                <w:rFonts w:ascii="Times New Roman" w:eastAsia="Times New Roman" w:hAnsi="Times New Roman" w:cs="Times New Roman"/>
                <w:b/>
                <w:kern w:val="1"/>
                <w:sz w:val="24"/>
                <w:szCs w:val="24"/>
                <w:lang w:eastAsia="ar-SA"/>
              </w:rPr>
            </w:pPr>
            <w:r w:rsidRPr="00BD2FCB">
              <w:rPr>
                <w:rFonts w:ascii="Times New Roman" w:eastAsia="Times New Roman" w:hAnsi="Times New Roman" w:cs="Times New Roman"/>
                <w:b/>
                <w:kern w:val="1"/>
                <w:sz w:val="24"/>
                <w:szCs w:val="24"/>
                <w:lang w:eastAsia="ar-SA"/>
              </w:rPr>
              <w:t xml:space="preserve">Доходы местного бюджета (включая безвозмездные поступления и доходы от предпринимательской деятельности и иной, </w:t>
            </w:r>
            <w:r w:rsidRPr="00BD2FCB">
              <w:rPr>
                <w:rFonts w:ascii="Times New Roman" w:eastAsia="Times New Roman" w:hAnsi="Times New Roman" w:cs="Times New Roman"/>
                <w:b/>
                <w:kern w:val="1"/>
                <w:sz w:val="24"/>
                <w:szCs w:val="24"/>
                <w:lang w:eastAsia="ar-SA"/>
              </w:rPr>
              <w:lastRenderedPageBreak/>
              <w:t>приносящей доход, деятельности) - всего</w:t>
            </w:r>
          </w:p>
        </w:tc>
        <w:tc>
          <w:tcPr>
            <w:tcW w:w="1238" w:type="dxa"/>
            <w:tcBorders>
              <w:top w:val="single" w:sz="4" w:space="0" w:color="000000"/>
              <w:left w:val="single" w:sz="4" w:space="0" w:color="000000"/>
              <w:bottom w:val="single" w:sz="4" w:space="0" w:color="000000"/>
              <w:right w:val="nil"/>
            </w:tcBorders>
            <w:vAlign w:val="center"/>
            <w:hideMark/>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b/>
                <w:kern w:val="1"/>
                <w:sz w:val="24"/>
                <w:szCs w:val="24"/>
                <w:lang w:eastAsia="ar-SA"/>
              </w:rPr>
            </w:pPr>
            <w:r w:rsidRPr="00BD2FCB">
              <w:rPr>
                <w:rFonts w:ascii="Times New Roman" w:eastAsia="Times New Roman" w:hAnsi="Times New Roman" w:cs="Times New Roman"/>
                <w:b/>
                <w:kern w:val="1"/>
                <w:sz w:val="24"/>
                <w:szCs w:val="24"/>
                <w:lang w:eastAsia="ar-SA"/>
              </w:rPr>
              <w:lastRenderedPageBreak/>
              <w:t>тыс.руб.</w:t>
            </w:r>
          </w:p>
        </w:tc>
        <w:tc>
          <w:tcPr>
            <w:tcW w:w="1171" w:type="dxa"/>
            <w:tcBorders>
              <w:top w:val="single" w:sz="4" w:space="0" w:color="000000"/>
              <w:left w:val="single" w:sz="4" w:space="0" w:color="000000"/>
              <w:bottom w:val="single" w:sz="4" w:space="0" w:color="000000"/>
              <w:right w:val="single" w:sz="4" w:space="0" w:color="000000"/>
            </w:tcBorders>
            <w:vAlign w:val="center"/>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b/>
                <w:kern w:val="1"/>
                <w:sz w:val="24"/>
                <w:szCs w:val="24"/>
                <w:lang w:eastAsia="ar-SA"/>
              </w:rPr>
            </w:pPr>
            <w:r w:rsidRPr="00BD2FCB">
              <w:rPr>
                <w:rFonts w:ascii="Times New Roman" w:eastAsia="Times New Roman" w:hAnsi="Times New Roman" w:cs="Times New Roman"/>
                <w:b/>
                <w:kern w:val="1"/>
                <w:sz w:val="24"/>
                <w:szCs w:val="24"/>
                <w:lang w:eastAsia="ar-SA"/>
              </w:rPr>
              <w:t>11635,7</w:t>
            </w:r>
          </w:p>
        </w:tc>
        <w:tc>
          <w:tcPr>
            <w:tcW w:w="1147" w:type="dxa"/>
            <w:tcBorders>
              <w:top w:val="single" w:sz="4" w:space="0" w:color="000000"/>
              <w:left w:val="single" w:sz="4" w:space="0" w:color="000000"/>
              <w:bottom w:val="single" w:sz="4" w:space="0" w:color="000000"/>
              <w:right w:val="single" w:sz="4" w:space="0" w:color="000000"/>
            </w:tcBorders>
            <w:vAlign w:val="center"/>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b/>
                <w:kern w:val="1"/>
                <w:sz w:val="24"/>
                <w:szCs w:val="24"/>
                <w:lang w:eastAsia="ar-SA"/>
              </w:rPr>
            </w:pPr>
            <w:r w:rsidRPr="00BD2FCB">
              <w:rPr>
                <w:rFonts w:ascii="Times New Roman" w:eastAsia="Times New Roman" w:hAnsi="Times New Roman" w:cs="Times New Roman"/>
                <w:b/>
                <w:kern w:val="1"/>
                <w:sz w:val="24"/>
                <w:szCs w:val="24"/>
                <w:lang w:eastAsia="ar-SA"/>
              </w:rPr>
              <w:t>7253,7</w:t>
            </w:r>
          </w:p>
        </w:tc>
      </w:tr>
      <w:tr w:rsidR="00BD2FCB" w:rsidRPr="00BD2FCB" w:rsidTr="00F84765">
        <w:tc>
          <w:tcPr>
            <w:tcW w:w="548" w:type="dxa"/>
            <w:tcBorders>
              <w:top w:val="single" w:sz="4" w:space="0" w:color="000000"/>
              <w:left w:val="single" w:sz="4" w:space="0" w:color="000000"/>
              <w:bottom w:val="single" w:sz="4" w:space="0" w:color="000000"/>
              <w:right w:val="single" w:sz="4" w:space="0" w:color="auto"/>
            </w:tcBorders>
            <w:vAlign w:val="center"/>
            <w:hideMark/>
          </w:tcPr>
          <w:p w:rsidR="00E36E7E" w:rsidRPr="00BD2FCB" w:rsidRDefault="00E36E7E" w:rsidP="00E36E7E">
            <w:pPr>
              <w:widowControl w:val="0"/>
              <w:suppressAutoHyphens/>
              <w:spacing w:after="0" w:line="240" w:lineRule="auto"/>
              <w:ind w:left="-78" w:right="-102"/>
              <w:jc w:val="center"/>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1.1</w:t>
            </w:r>
          </w:p>
        </w:tc>
        <w:tc>
          <w:tcPr>
            <w:tcW w:w="5676" w:type="dxa"/>
            <w:tcBorders>
              <w:top w:val="single" w:sz="4" w:space="0" w:color="000000"/>
              <w:left w:val="single" w:sz="4" w:space="0" w:color="auto"/>
              <w:bottom w:val="single" w:sz="4" w:space="0" w:color="000000"/>
              <w:right w:val="nil"/>
            </w:tcBorders>
            <w:vAlign w:val="center"/>
            <w:hideMark/>
          </w:tcPr>
          <w:p w:rsidR="00E36E7E" w:rsidRPr="00BD2FCB" w:rsidRDefault="00E36E7E" w:rsidP="00E36E7E">
            <w:pPr>
              <w:widowControl w:val="0"/>
              <w:suppressAutoHyphens/>
              <w:spacing w:after="0" w:line="240" w:lineRule="auto"/>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Налог на доходы физических лиц</w:t>
            </w:r>
          </w:p>
        </w:tc>
        <w:tc>
          <w:tcPr>
            <w:tcW w:w="1238" w:type="dxa"/>
            <w:tcBorders>
              <w:top w:val="single" w:sz="4" w:space="0" w:color="000000"/>
              <w:left w:val="single" w:sz="4" w:space="0" w:color="000000"/>
              <w:bottom w:val="single" w:sz="4" w:space="0" w:color="000000"/>
              <w:right w:val="nil"/>
            </w:tcBorders>
            <w:vAlign w:val="center"/>
            <w:hideMark/>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тыс.руб.</w:t>
            </w:r>
          </w:p>
        </w:tc>
        <w:tc>
          <w:tcPr>
            <w:tcW w:w="1171" w:type="dxa"/>
            <w:tcBorders>
              <w:top w:val="single" w:sz="4" w:space="0" w:color="000000"/>
              <w:left w:val="single" w:sz="4" w:space="0" w:color="000000"/>
              <w:bottom w:val="single" w:sz="4" w:space="0" w:color="000000"/>
              <w:right w:val="single" w:sz="4" w:space="0" w:color="000000"/>
            </w:tcBorders>
            <w:vAlign w:val="center"/>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436,4</w:t>
            </w:r>
          </w:p>
        </w:tc>
        <w:tc>
          <w:tcPr>
            <w:tcW w:w="1147" w:type="dxa"/>
            <w:tcBorders>
              <w:top w:val="single" w:sz="4" w:space="0" w:color="000000"/>
              <w:left w:val="single" w:sz="4" w:space="0" w:color="000000"/>
              <w:bottom w:val="single" w:sz="4" w:space="0" w:color="000000"/>
              <w:right w:val="single" w:sz="4" w:space="0" w:color="000000"/>
            </w:tcBorders>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367,3</w:t>
            </w:r>
          </w:p>
        </w:tc>
      </w:tr>
      <w:tr w:rsidR="00BD2FCB" w:rsidRPr="00BD2FCB" w:rsidTr="00F84765">
        <w:tc>
          <w:tcPr>
            <w:tcW w:w="548" w:type="dxa"/>
            <w:tcBorders>
              <w:top w:val="single" w:sz="4" w:space="0" w:color="000000"/>
              <w:left w:val="single" w:sz="4" w:space="0" w:color="000000"/>
              <w:bottom w:val="single" w:sz="4" w:space="0" w:color="000000"/>
              <w:right w:val="single" w:sz="4" w:space="0" w:color="auto"/>
            </w:tcBorders>
            <w:vAlign w:val="center"/>
          </w:tcPr>
          <w:p w:rsidR="00E36E7E" w:rsidRPr="00BD2FCB" w:rsidRDefault="00E36E7E" w:rsidP="00E36E7E">
            <w:pPr>
              <w:widowControl w:val="0"/>
              <w:suppressAutoHyphens/>
              <w:snapToGrid w:val="0"/>
              <w:spacing w:after="0" w:line="240" w:lineRule="auto"/>
              <w:ind w:left="-78" w:right="-102"/>
              <w:jc w:val="center"/>
              <w:rPr>
                <w:rFonts w:ascii="Times New Roman" w:eastAsia="Times New Roman" w:hAnsi="Times New Roman" w:cs="Times New Roman"/>
                <w:kern w:val="1"/>
                <w:sz w:val="24"/>
                <w:szCs w:val="20"/>
                <w:lang w:eastAsia="ar-SA"/>
              </w:rPr>
            </w:pPr>
            <w:r w:rsidRPr="00BD2FCB">
              <w:rPr>
                <w:rFonts w:ascii="Times New Roman" w:eastAsia="Times New Roman" w:hAnsi="Times New Roman" w:cs="Times New Roman"/>
                <w:kern w:val="1"/>
                <w:sz w:val="24"/>
                <w:szCs w:val="20"/>
                <w:lang w:eastAsia="ar-SA"/>
              </w:rPr>
              <w:t>1.2</w:t>
            </w:r>
          </w:p>
        </w:tc>
        <w:tc>
          <w:tcPr>
            <w:tcW w:w="5676" w:type="dxa"/>
            <w:tcBorders>
              <w:top w:val="single" w:sz="4" w:space="0" w:color="000000"/>
              <w:left w:val="single" w:sz="4" w:space="0" w:color="auto"/>
              <w:bottom w:val="single" w:sz="4" w:space="0" w:color="000000"/>
              <w:right w:val="nil"/>
            </w:tcBorders>
            <w:vAlign w:val="center"/>
          </w:tcPr>
          <w:p w:rsidR="00E36E7E" w:rsidRPr="00BD2FCB" w:rsidRDefault="00E36E7E" w:rsidP="00E36E7E">
            <w:pPr>
              <w:widowControl w:val="0"/>
              <w:suppressAutoHyphens/>
              <w:spacing w:after="0" w:line="240" w:lineRule="auto"/>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Налоги на совокупный доход</w:t>
            </w:r>
          </w:p>
        </w:tc>
        <w:tc>
          <w:tcPr>
            <w:tcW w:w="1238" w:type="dxa"/>
            <w:tcBorders>
              <w:top w:val="single" w:sz="4" w:space="0" w:color="000000"/>
              <w:left w:val="single" w:sz="4" w:space="0" w:color="000000"/>
              <w:bottom w:val="single" w:sz="4" w:space="0" w:color="000000"/>
              <w:right w:val="nil"/>
            </w:tcBorders>
            <w:vAlign w:val="center"/>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тыс.руб.</w:t>
            </w:r>
          </w:p>
        </w:tc>
        <w:tc>
          <w:tcPr>
            <w:tcW w:w="1171" w:type="dxa"/>
            <w:tcBorders>
              <w:top w:val="single" w:sz="4" w:space="0" w:color="000000"/>
              <w:left w:val="single" w:sz="4" w:space="0" w:color="000000"/>
              <w:bottom w:val="single" w:sz="4" w:space="0" w:color="000000"/>
              <w:right w:val="single" w:sz="4" w:space="0" w:color="000000"/>
            </w:tcBorders>
            <w:vAlign w:val="center"/>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p>
        </w:tc>
        <w:tc>
          <w:tcPr>
            <w:tcW w:w="1147" w:type="dxa"/>
            <w:tcBorders>
              <w:top w:val="single" w:sz="4" w:space="0" w:color="000000"/>
              <w:left w:val="single" w:sz="4" w:space="0" w:color="000000"/>
              <w:bottom w:val="single" w:sz="4" w:space="0" w:color="000000"/>
              <w:right w:val="single" w:sz="4" w:space="0" w:color="000000"/>
            </w:tcBorders>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p>
        </w:tc>
      </w:tr>
      <w:tr w:rsidR="00BD2FCB" w:rsidRPr="00BD2FCB" w:rsidTr="00F84765">
        <w:tc>
          <w:tcPr>
            <w:tcW w:w="548" w:type="dxa"/>
            <w:tcBorders>
              <w:top w:val="single" w:sz="4" w:space="0" w:color="000000"/>
              <w:left w:val="single" w:sz="4" w:space="0" w:color="000000"/>
              <w:bottom w:val="single" w:sz="4" w:space="0" w:color="000000"/>
              <w:right w:val="single" w:sz="4" w:space="0" w:color="auto"/>
            </w:tcBorders>
            <w:vAlign w:val="center"/>
          </w:tcPr>
          <w:p w:rsidR="00E36E7E" w:rsidRPr="00BD2FCB" w:rsidRDefault="00E36E7E" w:rsidP="00E36E7E">
            <w:pPr>
              <w:widowControl w:val="0"/>
              <w:suppressAutoHyphens/>
              <w:snapToGrid w:val="0"/>
              <w:spacing w:after="0" w:line="240" w:lineRule="auto"/>
              <w:ind w:left="-78" w:right="-102"/>
              <w:jc w:val="center"/>
              <w:rPr>
                <w:rFonts w:ascii="Times New Roman" w:eastAsia="Times New Roman" w:hAnsi="Times New Roman" w:cs="Times New Roman"/>
                <w:kern w:val="1"/>
                <w:sz w:val="24"/>
                <w:szCs w:val="20"/>
                <w:lang w:eastAsia="ar-SA"/>
              </w:rPr>
            </w:pPr>
            <w:r w:rsidRPr="00BD2FCB">
              <w:rPr>
                <w:rFonts w:ascii="Times New Roman" w:eastAsia="Times New Roman" w:hAnsi="Times New Roman" w:cs="Times New Roman"/>
                <w:kern w:val="1"/>
                <w:sz w:val="24"/>
                <w:szCs w:val="20"/>
                <w:lang w:eastAsia="ar-SA"/>
              </w:rPr>
              <w:t>1.3</w:t>
            </w:r>
          </w:p>
        </w:tc>
        <w:tc>
          <w:tcPr>
            <w:tcW w:w="5676" w:type="dxa"/>
            <w:tcBorders>
              <w:top w:val="single" w:sz="4" w:space="0" w:color="000000"/>
              <w:left w:val="single" w:sz="4" w:space="0" w:color="auto"/>
              <w:bottom w:val="single" w:sz="4" w:space="0" w:color="000000"/>
              <w:right w:val="nil"/>
            </w:tcBorders>
            <w:vAlign w:val="center"/>
            <w:hideMark/>
          </w:tcPr>
          <w:p w:rsidR="00E36E7E" w:rsidRPr="00BD2FCB" w:rsidRDefault="00E36E7E" w:rsidP="00E36E7E">
            <w:pPr>
              <w:widowControl w:val="0"/>
              <w:suppressAutoHyphens/>
              <w:spacing w:after="0" w:line="240" w:lineRule="auto"/>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Налоги на имущество</w:t>
            </w:r>
          </w:p>
        </w:tc>
        <w:tc>
          <w:tcPr>
            <w:tcW w:w="1238" w:type="dxa"/>
            <w:tcBorders>
              <w:top w:val="single" w:sz="4" w:space="0" w:color="000000"/>
              <w:left w:val="single" w:sz="4" w:space="0" w:color="000000"/>
              <w:bottom w:val="single" w:sz="4" w:space="0" w:color="000000"/>
              <w:right w:val="nil"/>
            </w:tcBorders>
            <w:vAlign w:val="center"/>
            <w:hideMark/>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тыс.руб.</w:t>
            </w:r>
          </w:p>
        </w:tc>
        <w:tc>
          <w:tcPr>
            <w:tcW w:w="1171" w:type="dxa"/>
            <w:tcBorders>
              <w:top w:val="single" w:sz="4" w:space="0" w:color="000000"/>
              <w:left w:val="single" w:sz="4" w:space="0" w:color="000000"/>
              <w:bottom w:val="single" w:sz="4" w:space="0" w:color="000000"/>
              <w:right w:val="single" w:sz="4" w:space="0" w:color="000000"/>
            </w:tcBorders>
            <w:vAlign w:val="center"/>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-20,5</w:t>
            </w:r>
          </w:p>
        </w:tc>
        <w:tc>
          <w:tcPr>
            <w:tcW w:w="1147" w:type="dxa"/>
            <w:tcBorders>
              <w:top w:val="single" w:sz="4" w:space="0" w:color="000000"/>
              <w:left w:val="single" w:sz="4" w:space="0" w:color="000000"/>
              <w:bottom w:val="single" w:sz="4" w:space="0" w:color="000000"/>
              <w:right w:val="single" w:sz="4" w:space="0" w:color="000000"/>
            </w:tcBorders>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66,1</w:t>
            </w:r>
          </w:p>
        </w:tc>
      </w:tr>
      <w:tr w:rsidR="00BD2FCB" w:rsidRPr="00BD2FCB" w:rsidTr="00F84765">
        <w:tc>
          <w:tcPr>
            <w:tcW w:w="548" w:type="dxa"/>
            <w:tcBorders>
              <w:top w:val="single" w:sz="4" w:space="0" w:color="000000"/>
              <w:left w:val="single" w:sz="4" w:space="0" w:color="000000"/>
              <w:bottom w:val="single" w:sz="4" w:space="0" w:color="000000"/>
              <w:right w:val="single" w:sz="4" w:space="0" w:color="auto"/>
            </w:tcBorders>
            <w:vAlign w:val="center"/>
          </w:tcPr>
          <w:p w:rsidR="00E36E7E" w:rsidRPr="00BD2FCB" w:rsidRDefault="00E36E7E" w:rsidP="00E36E7E">
            <w:pPr>
              <w:widowControl w:val="0"/>
              <w:suppressAutoHyphens/>
              <w:snapToGrid w:val="0"/>
              <w:spacing w:after="0" w:line="240" w:lineRule="auto"/>
              <w:ind w:left="-78" w:right="-102"/>
              <w:jc w:val="center"/>
              <w:rPr>
                <w:rFonts w:ascii="Times New Roman" w:eastAsia="Times New Roman" w:hAnsi="Times New Roman" w:cs="Times New Roman"/>
                <w:kern w:val="1"/>
                <w:sz w:val="24"/>
                <w:szCs w:val="20"/>
                <w:lang w:eastAsia="ar-SA"/>
              </w:rPr>
            </w:pPr>
          </w:p>
        </w:tc>
        <w:tc>
          <w:tcPr>
            <w:tcW w:w="5676" w:type="dxa"/>
            <w:tcBorders>
              <w:top w:val="single" w:sz="4" w:space="0" w:color="000000"/>
              <w:left w:val="single" w:sz="4" w:space="0" w:color="auto"/>
              <w:bottom w:val="single" w:sz="4" w:space="0" w:color="000000"/>
              <w:right w:val="nil"/>
            </w:tcBorders>
            <w:vAlign w:val="center"/>
          </w:tcPr>
          <w:p w:rsidR="00E36E7E" w:rsidRPr="00BD2FCB" w:rsidRDefault="00E36E7E" w:rsidP="00E36E7E">
            <w:pPr>
              <w:widowControl w:val="0"/>
              <w:suppressAutoHyphens/>
              <w:spacing w:after="0" w:line="240" w:lineRule="auto"/>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 налог на имущество организаций</w:t>
            </w:r>
          </w:p>
        </w:tc>
        <w:tc>
          <w:tcPr>
            <w:tcW w:w="1238" w:type="dxa"/>
            <w:tcBorders>
              <w:top w:val="single" w:sz="4" w:space="0" w:color="000000"/>
              <w:left w:val="single" w:sz="4" w:space="0" w:color="000000"/>
              <w:bottom w:val="single" w:sz="4" w:space="0" w:color="000000"/>
              <w:right w:val="nil"/>
            </w:tcBorders>
            <w:vAlign w:val="center"/>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тыс.руб.</w:t>
            </w:r>
          </w:p>
        </w:tc>
        <w:tc>
          <w:tcPr>
            <w:tcW w:w="1171" w:type="dxa"/>
            <w:tcBorders>
              <w:top w:val="single" w:sz="4" w:space="0" w:color="000000"/>
              <w:left w:val="single" w:sz="4" w:space="0" w:color="000000"/>
              <w:bottom w:val="single" w:sz="4" w:space="0" w:color="000000"/>
              <w:right w:val="single" w:sz="4" w:space="0" w:color="000000"/>
            </w:tcBorders>
            <w:vAlign w:val="center"/>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p>
        </w:tc>
        <w:tc>
          <w:tcPr>
            <w:tcW w:w="1147" w:type="dxa"/>
            <w:tcBorders>
              <w:top w:val="single" w:sz="4" w:space="0" w:color="000000"/>
              <w:left w:val="single" w:sz="4" w:space="0" w:color="000000"/>
              <w:bottom w:val="single" w:sz="4" w:space="0" w:color="000000"/>
              <w:right w:val="single" w:sz="4" w:space="0" w:color="000000"/>
            </w:tcBorders>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p>
        </w:tc>
      </w:tr>
      <w:tr w:rsidR="00BD2FCB" w:rsidRPr="00BD2FCB" w:rsidTr="00F84765">
        <w:tc>
          <w:tcPr>
            <w:tcW w:w="548" w:type="dxa"/>
            <w:tcBorders>
              <w:top w:val="single" w:sz="4" w:space="0" w:color="000000"/>
              <w:left w:val="single" w:sz="4" w:space="0" w:color="000000"/>
              <w:bottom w:val="single" w:sz="4" w:space="0" w:color="000000"/>
              <w:right w:val="single" w:sz="4" w:space="0" w:color="auto"/>
            </w:tcBorders>
            <w:vAlign w:val="center"/>
          </w:tcPr>
          <w:p w:rsidR="00E36E7E" w:rsidRPr="00BD2FCB" w:rsidRDefault="00E36E7E" w:rsidP="00E36E7E">
            <w:pPr>
              <w:widowControl w:val="0"/>
              <w:suppressAutoHyphens/>
              <w:snapToGrid w:val="0"/>
              <w:spacing w:after="0" w:line="240" w:lineRule="auto"/>
              <w:ind w:left="-78" w:right="-102"/>
              <w:jc w:val="center"/>
              <w:rPr>
                <w:rFonts w:ascii="Times New Roman" w:eastAsia="Times New Roman" w:hAnsi="Times New Roman" w:cs="Times New Roman"/>
                <w:kern w:val="1"/>
                <w:sz w:val="24"/>
                <w:szCs w:val="20"/>
                <w:lang w:eastAsia="ar-SA"/>
              </w:rPr>
            </w:pPr>
          </w:p>
        </w:tc>
        <w:tc>
          <w:tcPr>
            <w:tcW w:w="5676" w:type="dxa"/>
            <w:tcBorders>
              <w:top w:val="single" w:sz="4" w:space="0" w:color="000000"/>
              <w:left w:val="single" w:sz="4" w:space="0" w:color="auto"/>
              <w:bottom w:val="single" w:sz="4" w:space="0" w:color="000000"/>
              <w:right w:val="nil"/>
            </w:tcBorders>
            <w:vAlign w:val="center"/>
          </w:tcPr>
          <w:p w:rsidR="00E36E7E" w:rsidRPr="00BD2FCB" w:rsidRDefault="00E36E7E" w:rsidP="00E36E7E">
            <w:pPr>
              <w:widowControl w:val="0"/>
              <w:suppressAutoHyphens/>
              <w:spacing w:after="0" w:line="240" w:lineRule="auto"/>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 земельный налог</w:t>
            </w:r>
          </w:p>
        </w:tc>
        <w:tc>
          <w:tcPr>
            <w:tcW w:w="1238" w:type="dxa"/>
            <w:tcBorders>
              <w:top w:val="single" w:sz="4" w:space="0" w:color="000000"/>
              <w:left w:val="single" w:sz="4" w:space="0" w:color="000000"/>
              <w:bottom w:val="single" w:sz="4" w:space="0" w:color="000000"/>
              <w:right w:val="nil"/>
            </w:tcBorders>
            <w:vAlign w:val="center"/>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тыс.руб.</w:t>
            </w:r>
          </w:p>
        </w:tc>
        <w:tc>
          <w:tcPr>
            <w:tcW w:w="1171" w:type="dxa"/>
            <w:tcBorders>
              <w:top w:val="single" w:sz="4" w:space="0" w:color="000000"/>
              <w:left w:val="single" w:sz="4" w:space="0" w:color="000000"/>
              <w:bottom w:val="single" w:sz="4" w:space="0" w:color="000000"/>
              <w:right w:val="single" w:sz="4" w:space="0" w:color="000000"/>
            </w:tcBorders>
            <w:vAlign w:val="center"/>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3212,6</w:t>
            </w:r>
          </w:p>
        </w:tc>
        <w:tc>
          <w:tcPr>
            <w:tcW w:w="1147" w:type="dxa"/>
            <w:tcBorders>
              <w:top w:val="single" w:sz="4" w:space="0" w:color="000000"/>
              <w:left w:val="single" w:sz="4" w:space="0" w:color="000000"/>
              <w:bottom w:val="single" w:sz="4" w:space="0" w:color="000000"/>
              <w:right w:val="single" w:sz="4" w:space="0" w:color="000000"/>
            </w:tcBorders>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3215,4</w:t>
            </w:r>
          </w:p>
        </w:tc>
      </w:tr>
      <w:tr w:rsidR="00BD2FCB" w:rsidRPr="00BD2FCB" w:rsidTr="00F84765">
        <w:tc>
          <w:tcPr>
            <w:tcW w:w="548" w:type="dxa"/>
            <w:tcBorders>
              <w:top w:val="single" w:sz="4" w:space="0" w:color="000000"/>
              <w:left w:val="single" w:sz="4" w:space="0" w:color="000000"/>
              <w:bottom w:val="single" w:sz="4" w:space="0" w:color="000000"/>
              <w:right w:val="single" w:sz="4" w:space="0" w:color="auto"/>
            </w:tcBorders>
            <w:vAlign w:val="center"/>
          </w:tcPr>
          <w:p w:rsidR="00E36E7E" w:rsidRPr="00BD2FCB" w:rsidRDefault="00E36E7E" w:rsidP="00E36E7E">
            <w:pPr>
              <w:widowControl w:val="0"/>
              <w:suppressAutoHyphens/>
              <w:snapToGrid w:val="0"/>
              <w:spacing w:after="0" w:line="240" w:lineRule="auto"/>
              <w:ind w:left="-78" w:right="-102"/>
              <w:jc w:val="center"/>
              <w:rPr>
                <w:rFonts w:ascii="Times New Roman" w:eastAsia="Times New Roman" w:hAnsi="Times New Roman" w:cs="Times New Roman"/>
                <w:kern w:val="1"/>
                <w:sz w:val="24"/>
                <w:szCs w:val="20"/>
                <w:lang w:eastAsia="ar-SA"/>
              </w:rPr>
            </w:pPr>
            <w:r w:rsidRPr="00BD2FCB">
              <w:rPr>
                <w:rFonts w:ascii="Times New Roman" w:eastAsia="Times New Roman" w:hAnsi="Times New Roman" w:cs="Times New Roman"/>
                <w:kern w:val="1"/>
                <w:sz w:val="24"/>
                <w:szCs w:val="20"/>
                <w:lang w:eastAsia="ar-SA"/>
              </w:rPr>
              <w:t>1.4</w:t>
            </w:r>
          </w:p>
        </w:tc>
        <w:tc>
          <w:tcPr>
            <w:tcW w:w="5676" w:type="dxa"/>
            <w:tcBorders>
              <w:top w:val="single" w:sz="4" w:space="0" w:color="000000"/>
              <w:left w:val="single" w:sz="4" w:space="0" w:color="auto"/>
              <w:bottom w:val="single" w:sz="4" w:space="0" w:color="000000"/>
              <w:right w:val="nil"/>
            </w:tcBorders>
            <w:vAlign w:val="center"/>
            <w:hideMark/>
          </w:tcPr>
          <w:p w:rsidR="00E36E7E" w:rsidRPr="00BD2FCB" w:rsidRDefault="00E36E7E" w:rsidP="00E36E7E">
            <w:pPr>
              <w:widowControl w:val="0"/>
              <w:suppressAutoHyphens/>
              <w:spacing w:after="0" w:line="240" w:lineRule="auto"/>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Государственная пошлина</w:t>
            </w:r>
          </w:p>
        </w:tc>
        <w:tc>
          <w:tcPr>
            <w:tcW w:w="1238" w:type="dxa"/>
            <w:tcBorders>
              <w:top w:val="single" w:sz="4" w:space="0" w:color="000000"/>
              <w:left w:val="single" w:sz="4" w:space="0" w:color="000000"/>
              <w:bottom w:val="single" w:sz="4" w:space="0" w:color="000000"/>
              <w:right w:val="nil"/>
            </w:tcBorders>
            <w:vAlign w:val="center"/>
            <w:hideMark/>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тыс.руб.</w:t>
            </w:r>
          </w:p>
        </w:tc>
        <w:tc>
          <w:tcPr>
            <w:tcW w:w="1171" w:type="dxa"/>
            <w:tcBorders>
              <w:top w:val="single" w:sz="4" w:space="0" w:color="000000"/>
              <w:left w:val="single" w:sz="4" w:space="0" w:color="000000"/>
              <w:bottom w:val="single" w:sz="4" w:space="0" w:color="000000"/>
              <w:right w:val="single" w:sz="4" w:space="0" w:color="000000"/>
            </w:tcBorders>
            <w:vAlign w:val="center"/>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17,1</w:t>
            </w:r>
          </w:p>
        </w:tc>
        <w:tc>
          <w:tcPr>
            <w:tcW w:w="1147" w:type="dxa"/>
            <w:tcBorders>
              <w:top w:val="single" w:sz="4" w:space="0" w:color="000000"/>
              <w:left w:val="single" w:sz="4" w:space="0" w:color="000000"/>
              <w:bottom w:val="single" w:sz="4" w:space="0" w:color="000000"/>
              <w:right w:val="single" w:sz="4" w:space="0" w:color="000000"/>
            </w:tcBorders>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2,7</w:t>
            </w:r>
          </w:p>
        </w:tc>
      </w:tr>
      <w:tr w:rsidR="00BD2FCB" w:rsidRPr="00BD2FCB" w:rsidTr="00F84765">
        <w:tc>
          <w:tcPr>
            <w:tcW w:w="548" w:type="dxa"/>
            <w:tcBorders>
              <w:top w:val="single" w:sz="4" w:space="0" w:color="000000"/>
              <w:left w:val="single" w:sz="4" w:space="0" w:color="000000"/>
              <w:bottom w:val="single" w:sz="4" w:space="0" w:color="000000"/>
              <w:right w:val="single" w:sz="4" w:space="0" w:color="auto"/>
            </w:tcBorders>
            <w:vAlign w:val="center"/>
          </w:tcPr>
          <w:p w:rsidR="00E36E7E" w:rsidRPr="00BD2FCB" w:rsidRDefault="00E36E7E" w:rsidP="00E36E7E">
            <w:pPr>
              <w:widowControl w:val="0"/>
              <w:suppressAutoHyphens/>
              <w:snapToGrid w:val="0"/>
              <w:spacing w:after="0" w:line="240" w:lineRule="auto"/>
              <w:ind w:left="-78" w:right="-102"/>
              <w:jc w:val="center"/>
              <w:rPr>
                <w:rFonts w:ascii="Times New Roman" w:eastAsia="Times New Roman" w:hAnsi="Times New Roman" w:cs="Times New Roman"/>
                <w:kern w:val="1"/>
                <w:sz w:val="24"/>
                <w:szCs w:val="20"/>
                <w:lang w:eastAsia="ar-SA"/>
              </w:rPr>
            </w:pPr>
            <w:r w:rsidRPr="00BD2FCB">
              <w:rPr>
                <w:rFonts w:ascii="Times New Roman" w:eastAsia="Times New Roman" w:hAnsi="Times New Roman" w:cs="Times New Roman"/>
                <w:kern w:val="1"/>
                <w:sz w:val="24"/>
                <w:szCs w:val="20"/>
                <w:lang w:eastAsia="ar-SA"/>
              </w:rPr>
              <w:t>1.5</w:t>
            </w:r>
          </w:p>
        </w:tc>
        <w:tc>
          <w:tcPr>
            <w:tcW w:w="5676" w:type="dxa"/>
            <w:tcBorders>
              <w:top w:val="single" w:sz="4" w:space="0" w:color="000000"/>
              <w:left w:val="single" w:sz="4" w:space="0" w:color="auto"/>
              <w:bottom w:val="single" w:sz="4" w:space="0" w:color="000000"/>
              <w:right w:val="nil"/>
            </w:tcBorders>
            <w:vAlign w:val="center"/>
            <w:hideMark/>
          </w:tcPr>
          <w:p w:rsidR="00E36E7E" w:rsidRPr="00BD2FCB" w:rsidRDefault="00E36E7E" w:rsidP="00E36E7E">
            <w:pPr>
              <w:widowControl w:val="0"/>
              <w:suppressAutoHyphens/>
              <w:spacing w:after="0" w:line="240" w:lineRule="auto"/>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Доходы от использования имущества, находящегося в государственной и муниципальной собственности</w:t>
            </w:r>
          </w:p>
        </w:tc>
        <w:tc>
          <w:tcPr>
            <w:tcW w:w="1238" w:type="dxa"/>
            <w:tcBorders>
              <w:top w:val="single" w:sz="4" w:space="0" w:color="000000"/>
              <w:left w:val="single" w:sz="4" w:space="0" w:color="000000"/>
              <w:bottom w:val="single" w:sz="4" w:space="0" w:color="000000"/>
              <w:right w:val="nil"/>
            </w:tcBorders>
            <w:vAlign w:val="center"/>
            <w:hideMark/>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тыс.руб.</w:t>
            </w:r>
          </w:p>
        </w:tc>
        <w:tc>
          <w:tcPr>
            <w:tcW w:w="1171" w:type="dxa"/>
            <w:tcBorders>
              <w:top w:val="single" w:sz="4" w:space="0" w:color="000000"/>
              <w:left w:val="single" w:sz="4" w:space="0" w:color="000000"/>
              <w:bottom w:val="single" w:sz="4" w:space="0" w:color="000000"/>
              <w:right w:val="single" w:sz="4" w:space="0" w:color="000000"/>
            </w:tcBorders>
            <w:vAlign w:val="center"/>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p>
        </w:tc>
        <w:tc>
          <w:tcPr>
            <w:tcW w:w="1147" w:type="dxa"/>
            <w:tcBorders>
              <w:top w:val="single" w:sz="4" w:space="0" w:color="000000"/>
              <w:left w:val="single" w:sz="4" w:space="0" w:color="000000"/>
              <w:bottom w:val="single" w:sz="4" w:space="0" w:color="000000"/>
              <w:right w:val="single" w:sz="4" w:space="0" w:color="000000"/>
            </w:tcBorders>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p>
        </w:tc>
      </w:tr>
      <w:tr w:rsidR="00BD2FCB" w:rsidRPr="00BD2FCB" w:rsidTr="00F84765">
        <w:tc>
          <w:tcPr>
            <w:tcW w:w="548" w:type="dxa"/>
            <w:tcBorders>
              <w:top w:val="single" w:sz="4" w:space="0" w:color="000000"/>
              <w:left w:val="single" w:sz="4" w:space="0" w:color="000000"/>
              <w:bottom w:val="single" w:sz="4" w:space="0" w:color="000000"/>
              <w:right w:val="single" w:sz="4" w:space="0" w:color="auto"/>
            </w:tcBorders>
            <w:vAlign w:val="center"/>
          </w:tcPr>
          <w:p w:rsidR="00E36E7E" w:rsidRPr="00BD2FCB" w:rsidRDefault="00E36E7E" w:rsidP="00E36E7E">
            <w:pPr>
              <w:widowControl w:val="0"/>
              <w:suppressAutoHyphens/>
              <w:snapToGrid w:val="0"/>
              <w:spacing w:after="0" w:line="240" w:lineRule="auto"/>
              <w:ind w:left="-78" w:right="-102"/>
              <w:jc w:val="center"/>
              <w:rPr>
                <w:rFonts w:ascii="Times New Roman" w:eastAsia="Times New Roman" w:hAnsi="Times New Roman" w:cs="Times New Roman"/>
                <w:kern w:val="1"/>
                <w:sz w:val="24"/>
                <w:szCs w:val="20"/>
                <w:lang w:eastAsia="ar-SA"/>
              </w:rPr>
            </w:pPr>
            <w:r w:rsidRPr="00BD2FCB">
              <w:rPr>
                <w:rFonts w:ascii="Times New Roman" w:eastAsia="Times New Roman" w:hAnsi="Times New Roman" w:cs="Times New Roman"/>
                <w:kern w:val="1"/>
                <w:sz w:val="24"/>
                <w:szCs w:val="20"/>
                <w:lang w:eastAsia="ar-SA"/>
              </w:rPr>
              <w:t>1.6</w:t>
            </w:r>
          </w:p>
        </w:tc>
        <w:tc>
          <w:tcPr>
            <w:tcW w:w="5676" w:type="dxa"/>
            <w:tcBorders>
              <w:top w:val="single" w:sz="4" w:space="0" w:color="000000"/>
              <w:left w:val="single" w:sz="4" w:space="0" w:color="auto"/>
              <w:bottom w:val="single" w:sz="4" w:space="0" w:color="000000"/>
              <w:right w:val="nil"/>
            </w:tcBorders>
            <w:vAlign w:val="center"/>
          </w:tcPr>
          <w:p w:rsidR="00E36E7E" w:rsidRPr="00BD2FCB" w:rsidRDefault="00E36E7E" w:rsidP="00E36E7E">
            <w:pPr>
              <w:widowControl w:val="0"/>
              <w:suppressAutoHyphens/>
              <w:spacing w:after="0" w:line="240" w:lineRule="auto"/>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Штрафы, санкции, возмещение ущерба</w:t>
            </w:r>
          </w:p>
        </w:tc>
        <w:tc>
          <w:tcPr>
            <w:tcW w:w="1238" w:type="dxa"/>
            <w:tcBorders>
              <w:top w:val="single" w:sz="4" w:space="0" w:color="000000"/>
              <w:left w:val="single" w:sz="4" w:space="0" w:color="000000"/>
              <w:bottom w:val="single" w:sz="4" w:space="0" w:color="000000"/>
              <w:right w:val="nil"/>
            </w:tcBorders>
            <w:vAlign w:val="center"/>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тыс.руб.</w:t>
            </w:r>
          </w:p>
        </w:tc>
        <w:tc>
          <w:tcPr>
            <w:tcW w:w="1171" w:type="dxa"/>
            <w:tcBorders>
              <w:top w:val="single" w:sz="4" w:space="0" w:color="000000"/>
              <w:left w:val="single" w:sz="4" w:space="0" w:color="000000"/>
              <w:bottom w:val="single" w:sz="4" w:space="0" w:color="000000"/>
              <w:right w:val="single" w:sz="4" w:space="0" w:color="000000"/>
            </w:tcBorders>
            <w:vAlign w:val="center"/>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13,8</w:t>
            </w:r>
          </w:p>
        </w:tc>
        <w:tc>
          <w:tcPr>
            <w:tcW w:w="1147" w:type="dxa"/>
            <w:tcBorders>
              <w:top w:val="single" w:sz="4" w:space="0" w:color="000000"/>
              <w:left w:val="single" w:sz="4" w:space="0" w:color="000000"/>
              <w:bottom w:val="single" w:sz="4" w:space="0" w:color="000000"/>
              <w:right w:val="single" w:sz="4" w:space="0" w:color="000000"/>
            </w:tcBorders>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p>
        </w:tc>
      </w:tr>
      <w:tr w:rsidR="00BD2FCB" w:rsidRPr="00BD2FCB" w:rsidTr="00F84765">
        <w:tc>
          <w:tcPr>
            <w:tcW w:w="548" w:type="dxa"/>
            <w:tcBorders>
              <w:top w:val="single" w:sz="4" w:space="0" w:color="000000"/>
              <w:left w:val="single" w:sz="4" w:space="0" w:color="000000"/>
              <w:bottom w:val="single" w:sz="4" w:space="0" w:color="000000"/>
              <w:right w:val="single" w:sz="4" w:space="0" w:color="auto"/>
            </w:tcBorders>
            <w:vAlign w:val="center"/>
          </w:tcPr>
          <w:p w:rsidR="00E36E7E" w:rsidRPr="00BD2FCB" w:rsidRDefault="00E36E7E" w:rsidP="00E36E7E">
            <w:pPr>
              <w:widowControl w:val="0"/>
              <w:suppressAutoHyphens/>
              <w:snapToGrid w:val="0"/>
              <w:spacing w:after="0" w:line="240" w:lineRule="auto"/>
              <w:ind w:left="-78" w:right="-102"/>
              <w:jc w:val="center"/>
              <w:rPr>
                <w:rFonts w:ascii="Times New Roman" w:eastAsia="Times New Roman" w:hAnsi="Times New Roman" w:cs="Times New Roman"/>
                <w:kern w:val="1"/>
                <w:sz w:val="24"/>
                <w:szCs w:val="20"/>
                <w:lang w:eastAsia="ar-SA"/>
              </w:rPr>
            </w:pPr>
            <w:r w:rsidRPr="00BD2FCB">
              <w:rPr>
                <w:rFonts w:ascii="Times New Roman" w:eastAsia="Times New Roman" w:hAnsi="Times New Roman" w:cs="Times New Roman"/>
                <w:kern w:val="1"/>
                <w:sz w:val="24"/>
                <w:szCs w:val="20"/>
                <w:lang w:eastAsia="ar-SA"/>
              </w:rPr>
              <w:t>1.7</w:t>
            </w:r>
          </w:p>
        </w:tc>
        <w:tc>
          <w:tcPr>
            <w:tcW w:w="5676" w:type="dxa"/>
            <w:tcBorders>
              <w:top w:val="single" w:sz="4" w:space="0" w:color="000000"/>
              <w:left w:val="single" w:sz="4" w:space="0" w:color="auto"/>
              <w:bottom w:val="single" w:sz="4" w:space="0" w:color="000000"/>
              <w:right w:val="nil"/>
            </w:tcBorders>
            <w:vAlign w:val="center"/>
          </w:tcPr>
          <w:p w:rsidR="00E36E7E" w:rsidRPr="00BD2FCB" w:rsidRDefault="00E36E7E" w:rsidP="00E36E7E">
            <w:pPr>
              <w:widowControl w:val="0"/>
              <w:suppressAutoHyphens/>
              <w:spacing w:after="0" w:line="240" w:lineRule="auto"/>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Прочие неналоговые доходы</w:t>
            </w:r>
          </w:p>
        </w:tc>
        <w:tc>
          <w:tcPr>
            <w:tcW w:w="1238" w:type="dxa"/>
            <w:tcBorders>
              <w:top w:val="single" w:sz="4" w:space="0" w:color="000000"/>
              <w:left w:val="single" w:sz="4" w:space="0" w:color="000000"/>
              <w:bottom w:val="single" w:sz="4" w:space="0" w:color="000000"/>
              <w:right w:val="nil"/>
            </w:tcBorders>
            <w:vAlign w:val="center"/>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тыс.руб.</w:t>
            </w:r>
          </w:p>
        </w:tc>
        <w:tc>
          <w:tcPr>
            <w:tcW w:w="1171" w:type="dxa"/>
            <w:tcBorders>
              <w:top w:val="single" w:sz="4" w:space="0" w:color="000000"/>
              <w:left w:val="single" w:sz="4" w:space="0" w:color="000000"/>
              <w:bottom w:val="single" w:sz="4" w:space="0" w:color="000000"/>
              <w:right w:val="single" w:sz="4" w:space="0" w:color="000000"/>
            </w:tcBorders>
            <w:vAlign w:val="center"/>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p>
        </w:tc>
        <w:tc>
          <w:tcPr>
            <w:tcW w:w="1147" w:type="dxa"/>
            <w:tcBorders>
              <w:top w:val="single" w:sz="4" w:space="0" w:color="000000"/>
              <w:left w:val="single" w:sz="4" w:space="0" w:color="000000"/>
              <w:bottom w:val="single" w:sz="4" w:space="0" w:color="000000"/>
              <w:right w:val="single" w:sz="4" w:space="0" w:color="000000"/>
            </w:tcBorders>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p>
        </w:tc>
      </w:tr>
      <w:tr w:rsidR="00BD2FCB" w:rsidRPr="00BD2FCB" w:rsidTr="00F84765">
        <w:tc>
          <w:tcPr>
            <w:tcW w:w="548" w:type="dxa"/>
            <w:tcBorders>
              <w:top w:val="single" w:sz="4" w:space="0" w:color="000000"/>
              <w:left w:val="single" w:sz="4" w:space="0" w:color="000000"/>
              <w:bottom w:val="single" w:sz="4" w:space="0" w:color="000000"/>
              <w:right w:val="single" w:sz="4" w:space="0" w:color="auto"/>
            </w:tcBorders>
            <w:vAlign w:val="center"/>
          </w:tcPr>
          <w:p w:rsidR="00E36E7E" w:rsidRPr="00BD2FCB" w:rsidRDefault="00E36E7E" w:rsidP="00E36E7E">
            <w:pPr>
              <w:widowControl w:val="0"/>
              <w:suppressAutoHyphens/>
              <w:snapToGrid w:val="0"/>
              <w:spacing w:after="0" w:line="240" w:lineRule="auto"/>
              <w:ind w:left="-78" w:right="-102"/>
              <w:jc w:val="center"/>
              <w:rPr>
                <w:rFonts w:ascii="Times New Roman" w:eastAsia="Times New Roman" w:hAnsi="Times New Roman" w:cs="Times New Roman"/>
                <w:kern w:val="1"/>
                <w:sz w:val="24"/>
                <w:szCs w:val="20"/>
                <w:lang w:eastAsia="ar-SA"/>
              </w:rPr>
            </w:pPr>
            <w:r w:rsidRPr="00BD2FCB">
              <w:rPr>
                <w:rFonts w:ascii="Times New Roman" w:eastAsia="Times New Roman" w:hAnsi="Times New Roman" w:cs="Times New Roman"/>
                <w:kern w:val="1"/>
                <w:sz w:val="24"/>
                <w:szCs w:val="20"/>
                <w:lang w:eastAsia="ar-SA"/>
              </w:rPr>
              <w:t>1.8</w:t>
            </w:r>
          </w:p>
        </w:tc>
        <w:tc>
          <w:tcPr>
            <w:tcW w:w="5676" w:type="dxa"/>
            <w:tcBorders>
              <w:top w:val="single" w:sz="4" w:space="0" w:color="000000"/>
              <w:left w:val="single" w:sz="4" w:space="0" w:color="auto"/>
              <w:bottom w:val="single" w:sz="4" w:space="0" w:color="000000"/>
              <w:right w:val="nil"/>
            </w:tcBorders>
            <w:vAlign w:val="center"/>
            <w:hideMark/>
          </w:tcPr>
          <w:p w:rsidR="00E36E7E" w:rsidRPr="00BD2FCB" w:rsidRDefault="00E36E7E" w:rsidP="00E36E7E">
            <w:pPr>
              <w:widowControl w:val="0"/>
              <w:suppressAutoHyphens/>
              <w:spacing w:after="0" w:line="240" w:lineRule="auto"/>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Безвозмездные поступления</w:t>
            </w:r>
          </w:p>
        </w:tc>
        <w:tc>
          <w:tcPr>
            <w:tcW w:w="1238" w:type="dxa"/>
            <w:tcBorders>
              <w:top w:val="single" w:sz="4" w:space="0" w:color="000000"/>
              <w:left w:val="single" w:sz="4" w:space="0" w:color="000000"/>
              <w:bottom w:val="single" w:sz="4" w:space="0" w:color="000000"/>
              <w:right w:val="nil"/>
            </w:tcBorders>
            <w:vAlign w:val="center"/>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тыс.руб.</w:t>
            </w:r>
          </w:p>
        </w:tc>
        <w:tc>
          <w:tcPr>
            <w:tcW w:w="1171" w:type="dxa"/>
            <w:tcBorders>
              <w:top w:val="single" w:sz="4" w:space="0" w:color="000000"/>
              <w:left w:val="single" w:sz="4" w:space="0" w:color="000000"/>
              <w:bottom w:val="single" w:sz="4" w:space="0" w:color="000000"/>
              <w:right w:val="single" w:sz="4" w:space="0" w:color="000000"/>
            </w:tcBorders>
            <w:vAlign w:val="center"/>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7976,3</w:t>
            </w:r>
          </w:p>
        </w:tc>
        <w:tc>
          <w:tcPr>
            <w:tcW w:w="1147" w:type="dxa"/>
            <w:tcBorders>
              <w:top w:val="single" w:sz="4" w:space="0" w:color="000000"/>
              <w:left w:val="single" w:sz="4" w:space="0" w:color="000000"/>
              <w:bottom w:val="single" w:sz="4" w:space="0" w:color="000000"/>
              <w:right w:val="single" w:sz="4" w:space="0" w:color="000000"/>
            </w:tcBorders>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3602,2</w:t>
            </w:r>
          </w:p>
        </w:tc>
      </w:tr>
      <w:tr w:rsidR="00BD2FCB" w:rsidRPr="00BD2FCB" w:rsidTr="00F84765">
        <w:tc>
          <w:tcPr>
            <w:tcW w:w="548" w:type="dxa"/>
            <w:tcBorders>
              <w:top w:val="single" w:sz="4" w:space="0" w:color="000000"/>
              <w:left w:val="single" w:sz="4" w:space="0" w:color="000000"/>
              <w:bottom w:val="single" w:sz="4" w:space="0" w:color="000000"/>
              <w:right w:val="single" w:sz="4" w:space="0" w:color="auto"/>
            </w:tcBorders>
            <w:vAlign w:val="center"/>
          </w:tcPr>
          <w:p w:rsidR="00E36E7E" w:rsidRPr="00BD2FCB" w:rsidRDefault="00E36E7E" w:rsidP="00E36E7E">
            <w:pPr>
              <w:widowControl w:val="0"/>
              <w:suppressAutoHyphens/>
              <w:snapToGrid w:val="0"/>
              <w:spacing w:after="0" w:line="240" w:lineRule="auto"/>
              <w:ind w:left="-78" w:right="-102"/>
              <w:jc w:val="center"/>
              <w:rPr>
                <w:rFonts w:ascii="Times New Roman" w:eastAsia="Times New Roman" w:hAnsi="Times New Roman" w:cs="Times New Roman"/>
                <w:kern w:val="1"/>
                <w:sz w:val="24"/>
                <w:szCs w:val="20"/>
                <w:lang w:eastAsia="ar-SA"/>
              </w:rPr>
            </w:pPr>
          </w:p>
        </w:tc>
        <w:tc>
          <w:tcPr>
            <w:tcW w:w="5676" w:type="dxa"/>
            <w:tcBorders>
              <w:top w:val="single" w:sz="4" w:space="0" w:color="000000"/>
              <w:left w:val="single" w:sz="4" w:space="0" w:color="auto"/>
              <w:bottom w:val="single" w:sz="4" w:space="0" w:color="000000"/>
              <w:right w:val="nil"/>
            </w:tcBorders>
            <w:vAlign w:val="center"/>
            <w:hideMark/>
          </w:tcPr>
          <w:p w:rsidR="00E36E7E" w:rsidRPr="00BD2FCB" w:rsidRDefault="00E36E7E" w:rsidP="00E36E7E">
            <w:pPr>
              <w:widowControl w:val="0"/>
              <w:suppressAutoHyphens/>
              <w:spacing w:after="0" w:line="240" w:lineRule="auto"/>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Безвозмездные поступления от других бюджетов бюджетной системы Российской Федерации</w:t>
            </w:r>
          </w:p>
        </w:tc>
        <w:tc>
          <w:tcPr>
            <w:tcW w:w="1238" w:type="dxa"/>
            <w:tcBorders>
              <w:top w:val="single" w:sz="4" w:space="0" w:color="000000"/>
              <w:left w:val="single" w:sz="4" w:space="0" w:color="000000"/>
              <w:bottom w:val="single" w:sz="4" w:space="0" w:color="000000"/>
              <w:right w:val="nil"/>
            </w:tcBorders>
            <w:vAlign w:val="center"/>
            <w:hideMark/>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тыс.руб.</w:t>
            </w:r>
          </w:p>
        </w:tc>
        <w:tc>
          <w:tcPr>
            <w:tcW w:w="1171" w:type="dxa"/>
            <w:tcBorders>
              <w:top w:val="single" w:sz="4" w:space="0" w:color="000000"/>
              <w:left w:val="single" w:sz="4" w:space="0" w:color="000000"/>
              <w:bottom w:val="single" w:sz="4" w:space="0" w:color="000000"/>
              <w:right w:val="single" w:sz="4" w:space="0" w:color="000000"/>
            </w:tcBorders>
            <w:vAlign w:val="center"/>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p>
        </w:tc>
        <w:tc>
          <w:tcPr>
            <w:tcW w:w="1147" w:type="dxa"/>
            <w:tcBorders>
              <w:top w:val="single" w:sz="4" w:space="0" w:color="000000"/>
              <w:left w:val="single" w:sz="4" w:space="0" w:color="000000"/>
              <w:bottom w:val="single" w:sz="4" w:space="0" w:color="000000"/>
              <w:right w:val="single" w:sz="4" w:space="0" w:color="000000"/>
            </w:tcBorders>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p>
        </w:tc>
      </w:tr>
      <w:tr w:rsidR="00BD2FCB" w:rsidRPr="00BD2FCB" w:rsidTr="00F84765">
        <w:tc>
          <w:tcPr>
            <w:tcW w:w="548" w:type="dxa"/>
            <w:tcBorders>
              <w:top w:val="single" w:sz="4" w:space="0" w:color="000000"/>
              <w:left w:val="single" w:sz="4" w:space="0" w:color="000000"/>
              <w:bottom w:val="single" w:sz="4" w:space="0" w:color="000000"/>
              <w:right w:val="single" w:sz="4" w:space="0" w:color="auto"/>
            </w:tcBorders>
            <w:vAlign w:val="center"/>
          </w:tcPr>
          <w:p w:rsidR="00E36E7E" w:rsidRPr="00BD2FCB" w:rsidRDefault="00E36E7E" w:rsidP="00E36E7E">
            <w:pPr>
              <w:widowControl w:val="0"/>
              <w:suppressAutoHyphens/>
              <w:snapToGrid w:val="0"/>
              <w:spacing w:after="0" w:line="240" w:lineRule="auto"/>
              <w:ind w:left="-78" w:right="-102"/>
              <w:jc w:val="center"/>
              <w:rPr>
                <w:rFonts w:ascii="Times New Roman" w:eastAsia="Times New Roman" w:hAnsi="Times New Roman" w:cs="Times New Roman"/>
                <w:kern w:val="1"/>
                <w:sz w:val="24"/>
                <w:szCs w:val="20"/>
                <w:lang w:eastAsia="ar-SA"/>
              </w:rPr>
            </w:pPr>
          </w:p>
        </w:tc>
        <w:tc>
          <w:tcPr>
            <w:tcW w:w="5676" w:type="dxa"/>
            <w:tcBorders>
              <w:top w:val="single" w:sz="4" w:space="0" w:color="000000"/>
              <w:left w:val="single" w:sz="4" w:space="0" w:color="auto"/>
              <w:bottom w:val="single" w:sz="4" w:space="0" w:color="000000"/>
              <w:right w:val="nil"/>
            </w:tcBorders>
            <w:vAlign w:val="center"/>
            <w:hideMark/>
          </w:tcPr>
          <w:p w:rsidR="00E36E7E" w:rsidRPr="00BD2FCB" w:rsidRDefault="00E36E7E" w:rsidP="00E36E7E">
            <w:pPr>
              <w:widowControl w:val="0"/>
              <w:numPr>
                <w:ilvl w:val="0"/>
                <w:numId w:val="99"/>
              </w:numPr>
              <w:tabs>
                <w:tab w:val="num" w:pos="256"/>
              </w:tabs>
              <w:suppressAutoHyphens/>
              <w:spacing w:after="0" w:line="240" w:lineRule="auto"/>
              <w:ind w:left="256" w:hanging="256"/>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Дотации бюджетам субъектов Российской Федерации и муниципальных образований</w:t>
            </w:r>
          </w:p>
        </w:tc>
        <w:tc>
          <w:tcPr>
            <w:tcW w:w="1238" w:type="dxa"/>
            <w:tcBorders>
              <w:top w:val="single" w:sz="4" w:space="0" w:color="000000"/>
              <w:left w:val="single" w:sz="4" w:space="0" w:color="000000"/>
              <w:bottom w:val="single" w:sz="4" w:space="0" w:color="000000"/>
              <w:right w:val="nil"/>
            </w:tcBorders>
            <w:vAlign w:val="center"/>
            <w:hideMark/>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тыс.руб.</w:t>
            </w:r>
          </w:p>
        </w:tc>
        <w:tc>
          <w:tcPr>
            <w:tcW w:w="1171" w:type="dxa"/>
            <w:tcBorders>
              <w:top w:val="single" w:sz="4" w:space="0" w:color="000000"/>
              <w:left w:val="single" w:sz="4" w:space="0" w:color="000000"/>
              <w:bottom w:val="single" w:sz="4" w:space="0" w:color="000000"/>
              <w:right w:val="single" w:sz="4" w:space="0" w:color="000000"/>
            </w:tcBorders>
            <w:vAlign w:val="center"/>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422</w:t>
            </w:r>
          </w:p>
        </w:tc>
        <w:tc>
          <w:tcPr>
            <w:tcW w:w="1147" w:type="dxa"/>
            <w:tcBorders>
              <w:top w:val="single" w:sz="4" w:space="0" w:color="000000"/>
              <w:left w:val="single" w:sz="4" w:space="0" w:color="000000"/>
              <w:bottom w:val="single" w:sz="4" w:space="0" w:color="000000"/>
              <w:right w:val="single" w:sz="4" w:space="0" w:color="000000"/>
            </w:tcBorders>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280</w:t>
            </w:r>
          </w:p>
        </w:tc>
      </w:tr>
      <w:tr w:rsidR="00BD2FCB" w:rsidRPr="00BD2FCB" w:rsidTr="00F84765">
        <w:tc>
          <w:tcPr>
            <w:tcW w:w="548" w:type="dxa"/>
            <w:tcBorders>
              <w:top w:val="single" w:sz="4" w:space="0" w:color="000000"/>
              <w:left w:val="single" w:sz="4" w:space="0" w:color="000000"/>
              <w:bottom w:val="single" w:sz="4" w:space="0" w:color="000000"/>
              <w:right w:val="single" w:sz="4" w:space="0" w:color="auto"/>
            </w:tcBorders>
            <w:vAlign w:val="center"/>
          </w:tcPr>
          <w:p w:rsidR="00E36E7E" w:rsidRPr="00BD2FCB" w:rsidRDefault="00E36E7E" w:rsidP="00E36E7E">
            <w:pPr>
              <w:widowControl w:val="0"/>
              <w:suppressAutoHyphens/>
              <w:snapToGrid w:val="0"/>
              <w:spacing w:after="0" w:line="240" w:lineRule="auto"/>
              <w:ind w:left="-78" w:right="-102"/>
              <w:jc w:val="center"/>
              <w:rPr>
                <w:rFonts w:ascii="Times New Roman" w:eastAsia="Times New Roman" w:hAnsi="Times New Roman" w:cs="Times New Roman"/>
                <w:kern w:val="1"/>
                <w:sz w:val="24"/>
                <w:szCs w:val="20"/>
                <w:lang w:eastAsia="ar-SA"/>
              </w:rPr>
            </w:pPr>
          </w:p>
        </w:tc>
        <w:tc>
          <w:tcPr>
            <w:tcW w:w="5676" w:type="dxa"/>
            <w:tcBorders>
              <w:top w:val="single" w:sz="4" w:space="0" w:color="000000"/>
              <w:left w:val="single" w:sz="4" w:space="0" w:color="auto"/>
              <w:bottom w:val="single" w:sz="4" w:space="0" w:color="000000"/>
              <w:right w:val="nil"/>
            </w:tcBorders>
            <w:vAlign w:val="center"/>
            <w:hideMark/>
          </w:tcPr>
          <w:p w:rsidR="00E36E7E" w:rsidRPr="00BD2FCB" w:rsidRDefault="00E36E7E" w:rsidP="00E36E7E">
            <w:pPr>
              <w:widowControl w:val="0"/>
              <w:numPr>
                <w:ilvl w:val="0"/>
                <w:numId w:val="99"/>
              </w:numPr>
              <w:tabs>
                <w:tab w:val="num" w:pos="256"/>
              </w:tabs>
              <w:suppressAutoHyphens/>
              <w:spacing w:after="0" w:line="240" w:lineRule="auto"/>
              <w:ind w:left="256" w:hanging="256"/>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Субвенции бюджетам субъектов Российской Федерации и муниципальных образований</w:t>
            </w:r>
          </w:p>
        </w:tc>
        <w:tc>
          <w:tcPr>
            <w:tcW w:w="1238" w:type="dxa"/>
            <w:tcBorders>
              <w:top w:val="single" w:sz="4" w:space="0" w:color="000000"/>
              <w:left w:val="single" w:sz="4" w:space="0" w:color="000000"/>
              <w:bottom w:val="single" w:sz="4" w:space="0" w:color="000000"/>
              <w:right w:val="nil"/>
            </w:tcBorders>
            <w:vAlign w:val="center"/>
            <w:hideMark/>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тыс.руб.</w:t>
            </w:r>
          </w:p>
        </w:tc>
        <w:tc>
          <w:tcPr>
            <w:tcW w:w="1171" w:type="dxa"/>
            <w:tcBorders>
              <w:top w:val="single" w:sz="4" w:space="0" w:color="000000"/>
              <w:left w:val="single" w:sz="4" w:space="0" w:color="000000"/>
              <w:bottom w:val="single" w:sz="4" w:space="0" w:color="000000"/>
              <w:right w:val="single" w:sz="4" w:space="0" w:color="000000"/>
            </w:tcBorders>
            <w:vAlign w:val="center"/>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88</w:t>
            </w:r>
          </w:p>
        </w:tc>
        <w:tc>
          <w:tcPr>
            <w:tcW w:w="1147" w:type="dxa"/>
            <w:tcBorders>
              <w:top w:val="single" w:sz="4" w:space="0" w:color="000000"/>
              <w:left w:val="single" w:sz="4" w:space="0" w:color="000000"/>
              <w:bottom w:val="single" w:sz="4" w:space="0" w:color="000000"/>
              <w:right w:val="single" w:sz="4" w:space="0" w:color="000000"/>
            </w:tcBorders>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90,6</w:t>
            </w:r>
          </w:p>
        </w:tc>
      </w:tr>
      <w:tr w:rsidR="00BD2FCB" w:rsidRPr="00BD2FCB" w:rsidTr="00F84765">
        <w:tc>
          <w:tcPr>
            <w:tcW w:w="548" w:type="dxa"/>
            <w:tcBorders>
              <w:top w:val="single" w:sz="4" w:space="0" w:color="000000"/>
              <w:left w:val="single" w:sz="4" w:space="0" w:color="000000"/>
              <w:bottom w:val="single" w:sz="4" w:space="0" w:color="000000"/>
              <w:right w:val="single" w:sz="4" w:space="0" w:color="auto"/>
            </w:tcBorders>
            <w:vAlign w:val="center"/>
          </w:tcPr>
          <w:p w:rsidR="00E36E7E" w:rsidRPr="00BD2FCB" w:rsidRDefault="00E36E7E" w:rsidP="00E36E7E">
            <w:pPr>
              <w:widowControl w:val="0"/>
              <w:suppressAutoHyphens/>
              <w:snapToGrid w:val="0"/>
              <w:spacing w:after="0" w:line="240" w:lineRule="auto"/>
              <w:ind w:left="-78" w:right="-102"/>
              <w:jc w:val="center"/>
              <w:rPr>
                <w:rFonts w:ascii="Times New Roman" w:eastAsia="Times New Roman" w:hAnsi="Times New Roman" w:cs="Times New Roman"/>
                <w:kern w:val="1"/>
                <w:sz w:val="24"/>
                <w:szCs w:val="20"/>
                <w:lang w:eastAsia="ar-SA"/>
              </w:rPr>
            </w:pPr>
          </w:p>
        </w:tc>
        <w:tc>
          <w:tcPr>
            <w:tcW w:w="5676" w:type="dxa"/>
            <w:tcBorders>
              <w:top w:val="single" w:sz="4" w:space="0" w:color="000000"/>
              <w:left w:val="single" w:sz="4" w:space="0" w:color="auto"/>
              <w:bottom w:val="single" w:sz="4" w:space="0" w:color="000000"/>
              <w:right w:val="nil"/>
            </w:tcBorders>
            <w:vAlign w:val="center"/>
          </w:tcPr>
          <w:p w:rsidR="00E36E7E" w:rsidRPr="00BD2FCB" w:rsidRDefault="00E36E7E" w:rsidP="00E36E7E">
            <w:pPr>
              <w:widowControl w:val="0"/>
              <w:numPr>
                <w:ilvl w:val="0"/>
                <w:numId w:val="99"/>
              </w:numPr>
              <w:tabs>
                <w:tab w:val="num" w:pos="256"/>
              </w:tabs>
              <w:suppressAutoHyphens/>
              <w:spacing w:after="0" w:line="240" w:lineRule="auto"/>
              <w:ind w:left="256" w:hanging="256"/>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Иные межбюджетные трансферты</w:t>
            </w:r>
          </w:p>
        </w:tc>
        <w:tc>
          <w:tcPr>
            <w:tcW w:w="1238" w:type="dxa"/>
            <w:tcBorders>
              <w:top w:val="single" w:sz="4" w:space="0" w:color="000000"/>
              <w:left w:val="single" w:sz="4" w:space="0" w:color="000000"/>
              <w:bottom w:val="single" w:sz="4" w:space="0" w:color="000000"/>
              <w:right w:val="nil"/>
            </w:tcBorders>
            <w:vAlign w:val="center"/>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тыс.руб.</w:t>
            </w:r>
          </w:p>
        </w:tc>
        <w:tc>
          <w:tcPr>
            <w:tcW w:w="1171" w:type="dxa"/>
            <w:tcBorders>
              <w:top w:val="single" w:sz="4" w:space="0" w:color="000000"/>
              <w:left w:val="single" w:sz="4" w:space="0" w:color="000000"/>
              <w:bottom w:val="single" w:sz="4" w:space="0" w:color="000000"/>
              <w:right w:val="single" w:sz="4" w:space="0" w:color="000000"/>
            </w:tcBorders>
            <w:vAlign w:val="center"/>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7466,3</w:t>
            </w:r>
          </w:p>
        </w:tc>
        <w:tc>
          <w:tcPr>
            <w:tcW w:w="1147" w:type="dxa"/>
            <w:tcBorders>
              <w:top w:val="single" w:sz="4" w:space="0" w:color="000000"/>
              <w:left w:val="single" w:sz="4" w:space="0" w:color="000000"/>
              <w:bottom w:val="single" w:sz="4" w:space="0" w:color="000000"/>
              <w:right w:val="single" w:sz="4" w:space="0" w:color="000000"/>
            </w:tcBorders>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3231,6</w:t>
            </w:r>
          </w:p>
        </w:tc>
      </w:tr>
      <w:tr w:rsidR="00BD2FCB" w:rsidRPr="00BD2FCB" w:rsidTr="00F84765">
        <w:tc>
          <w:tcPr>
            <w:tcW w:w="548" w:type="dxa"/>
            <w:tcBorders>
              <w:top w:val="single" w:sz="4" w:space="0" w:color="000000"/>
              <w:left w:val="single" w:sz="4" w:space="0" w:color="000000"/>
              <w:bottom w:val="single" w:sz="4" w:space="0" w:color="000000"/>
              <w:right w:val="single" w:sz="4" w:space="0" w:color="auto"/>
            </w:tcBorders>
            <w:vAlign w:val="center"/>
          </w:tcPr>
          <w:p w:rsidR="00E36E7E" w:rsidRPr="00BD2FCB" w:rsidRDefault="00E36E7E" w:rsidP="00E36E7E">
            <w:pPr>
              <w:widowControl w:val="0"/>
              <w:suppressAutoHyphens/>
              <w:snapToGrid w:val="0"/>
              <w:spacing w:after="0" w:line="240" w:lineRule="auto"/>
              <w:ind w:left="-78" w:right="-102"/>
              <w:jc w:val="center"/>
              <w:rPr>
                <w:rFonts w:ascii="Times New Roman" w:eastAsia="Times New Roman" w:hAnsi="Times New Roman" w:cs="Times New Roman"/>
                <w:kern w:val="1"/>
                <w:sz w:val="24"/>
                <w:szCs w:val="20"/>
                <w:lang w:eastAsia="ar-SA"/>
              </w:rPr>
            </w:pPr>
          </w:p>
        </w:tc>
        <w:tc>
          <w:tcPr>
            <w:tcW w:w="5676" w:type="dxa"/>
            <w:tcBorders>
              <w:top w:val="single" w:sz="4" w:space="0" w:color="000000"/>
              <w:left w:val="single" w:sz="4" w:space="0" w:color="auto"/>
              <w:bottom w:val="single" w:sz="4" w:space="0" w:color="000000"/>
              <w:right w:val="nil"/>
            </w:tcBorders>
            <w:vAlign w:val="center"/>
            <w:hideMark/>
          </w:tcPr>
          <w:p w:rsidR="00E36E7E" w:rsidRPr="00BD2FCB" w:rsidRDefault="00E36E7E" w:rsidP="00E36E7E">
            <w:pPr>
              <w:widowControl w:val="0"/>
              <w:suppressAutoHyphens/>
              <w:spacing w:after="0" w:line="240" w:lineRule="auto"/>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Из общей величины доходов - собственные доходы</w:t>
            </w:r>
          </w:p>
        </w:tc>
        <w:tc>
          <w:tcPr>
            <w:tcW w:w="1238" w:type="dxa"/>
            <w:tcBorders>
              <w:top w:val="single" w:sz="4" w:space="0" w:color="000000"/>
              <w:left w:val="single" w:sz="4" w:space="0" w:color="000000"/>
              <w:bottom w:val="single" w:sz="4" w:space="0" w:color="000000"/>
              <w:right w:val="nil"/>
            </w:tcBorders>
            <w:vAlign w:val="center"/>
            <w:hideMark/>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тыс.руб.</w:t>
            </w:r>
          </w:p>
        </w:tc>
        <w:tc>
          <w:tcPr>
            <w:tcW w:w="1171" w:type="dxa"/>
            <w:tcBorders>
              <w:top w:val="single" w:sz="4" w:space="0" w:color="000000"/>
              <w:left w:val="single" w:sz="4" w:space="0" w:color="000000"/>
              <w:bottom w:val="single" w:sz="4" w:space="0" w:color="000000"/>
              <w:right w:val="single" w:sz="4" w:space="0" w:color="000000"/>
            </w:tcBorders>
            <w:vAlign w:val="center"/>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3857,1</w:t>
            </w:r>
          </w:p>
        </w:tc>
        <w:tc>
          <w:tcPr>
            <w:tcW w:w="1147" w:type="dxa"/>
            <w:tcBorders>
              <w:top w:val="single" w:sz="4" w:space="0" w:color="000000"/>
              <w:left w:val="single" w:sz="4" w:space="0" w:color="000000"/>
              <w:bottom w:val="single" w:sz="4" w:space="0" w:color="000000"/>
              <w:right w:val="single" w:sz="4" w:space="0" w:color="000000"/>
            </w:tcBorders>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4742,4</w:t>
            </w:r>
          </w:p>
        </w:tc>
      </w:tr>
      <w:tr w:rsidR="00BD2FCB" w:rsidRPr="00BD2FCB" w:rsidTr="00F84765">
        <w:tc>
          <w:tcPr>
            <w:tcW w:w="548" w:type="dxa"/>
            <w:tcBorders>
              <w:top w:val="single" w:sz="4" w:space="0" w:color="000000"/>
              <w:left w:val="single" w:sz="4" w:space="0" w:color="000000"/>
              <w:bottom w:val="single" w:sz="4" w:space="0" w:color="000000"/>
              <w:right w:val="single" w:sz="4" w:space="0" w:color="auto"/>
            </w:tcBorders>
            <w:vAlign w:val="center"/>
            <w:hideMark/>
          </w:tcPr>
          <w:p w:rsidR="00E36E7E" w:rsidRPr="00BD2FCB" w:rsidRDefault="00E36E7E" w:rsidP="00E36E7E">
            <w:pPr>
              <w:widowControl w:val="0"/>
              <w:suppressAutoHyphens/>
              <w:snapToGrid w:val="0"/>
              <w:spacing w:after="0" w:line="240" w:lineRule="auto"/>
              <w:ind w:left="-78" w:right="-102"/>
              <w:jc w:val="center"/>
              <w:rPr>
                <w:rFonts w:ascii="Times New Roman" w:eastAsia="Times New Roman" w:hAnsi="Times New Roman" w:cs="Times New Roman"/>
                <w:b/>
                <w:kern w:val="1"/>
                <w:sz w:val="24"/>
                <w:szCs w:val="20"/>
                <w:lang w:eastAsia="ar-SA"/>
              </w:rPr>
            </w:pPr>
            <w:r w:rsidRPr="00BD2FCB">
              <w:rPr>
                <w:rFonts w:ascii="Times New Roman" w:eastAsia="Times New Roman" w:hAnsi="Times New Roman" w:cs="Times New Roman"/>
                <w:b/>
                <w:kern w:val="1"/>
                <w:sz w:val="24"/>
                <w:szCs w:val="20"/>
                <w:lang w:eastAsia="ar-SA"/>
              </w:rPr>
              <w:t>2</w:t>
            </w:r>
          </w:p>
        </w:tc>
        <w:tc>
          <w:tcPr>
            <w:tcW w:w="5676" w:type="dxa"/>
            <w:tcBorders>
              <w:top w:val="single" w:sz="4" w:space="0" w:color="000000"/>
              <w:left w:val="single" w:sz="4" w:space="0" w:color="auto"/>
              <w:bottom w:val="single" w:sz="4" w:space="0" w:color="000000"/>
              <w:right w:val="nil"/>
            </w:tcBorders>
            <w:vAlign w:val="center"/>
            <w:hideMark/>
          </w:tcPr>
          <w:p w:rsidR="00E36E7E" w:rsidRPr="00BD2FCB" w:rsidRDefault="00E36E7E" w:rsidP="00E36E7E">
            <w:pPr>
              <w:widowControl w:val="0"/>
              <w:suppressAutoHyphens/>
              <w:spacing w:after="0" w:line="240" w:lineRule="auto"/>
              <w:rPr>
                <w:rFonts w:ascii="Times New Roman" w:eastAsia="Times New Roman" w:hAnsi="Times New Roman" w:cs="Times New Roman"/>
                <w:b/>
                <w:kern w:val="1"/>
                <w:sz w:val="24"/>
                <w:szCs w:val="24"/>
                <w:lang w:eastAsia="ar-SA"/>
              </w:rPr>
            </w:pPr>
            <w:r w:rsidRPr="00BD2FCB">
              <w:rPr>
                <w:rFonts w:ascii="Times New Roman" w:eastAsia="Times New Roman" w:hAnsi="Times New Roman" w:cs="Times New Roman"/>
                <w:b/>
                <w:kern w:val="1"/>
                <w:sz w:val="24"/>
                <w:szCs w:val="24"/>
                <w:lang w:eastAsia="ar-SA"/>
              </w:rPr>
              <w:t>Расходы местного бюджета - всего</w:t>
            </w:r>
          </w:p>
        </w:tc>
        <w:tc>
          <w:tcPr>
            <w:tcW w:w="1238" w:type="dxa"/>
            <w:tcBorders>
              <w:top w:val="single" w:sz="4" w:space="0" w:color="000000"/>
              <w:left w:val="single" w:sz="4" w:space="0" w:color="000000"/>
              <w:bottom w:val="single" w:sz="4" w:space="0" w:color="000000"/>
              <w:right w:val="nil"/>
            </w:tcBorders>
            <w:vAlign w:val="center"/>
            <w:hideMark/>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b/>
                <w:kern w:val="1"/>
                <w:sz w:val="24"/>
                <w:szCs w:val="24"/>
                <w:lang w:eastAsia="ar-SA"/>
              </w:rPr>
            </w:pPr>
            <w:r w:rsidRPr="00BD2FCB">
              <w:rPr>
                <w:rFonts w:ascii="Times New Roman" w:eastAsia="Times New Roman" w:hAnsi="Times New Roman" w:cs="Times New Roman"/>
                <w:b/>
                <w:kern w:val="1"/>
                <w:sz w:val="24"/>
                <w:szCs w:val="24"/>
                <w:lang w:eastAsia="ar-SA"/>
              </w:rPr>
              <w:t>тыс.руб.</w:t>
            </w:r>
          </w:p>
        </w:tc>
        <w:tc>
          <w:tcPr>
            <w:tcW w:w="1171" w:type="dxa"/>
            <w:tcBorders>
              <w:top w:val="single" w:sz="4" w:space="0" w:color="000000"/>
              <w:left w:val="single" w:sz="4" w:space="0" w:color="000000"/>
              <w:bottom w:val="single" w:sz="4" w:space="0" w:color="000000"/>
              <w:right w:val="single" w:sz="4" w:space="0" w:color="000000"/>
            </w:tcBorders>
            <w:vAlign w:val="center"/>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b/>
                <w:kern w:val="1"/>
                <w:sz w:val="24"/>
                <w:szCs w:val="24"/>
                <w:lang w:eastAsia="ar-SA"/>
              </w:rPr>
            </w:pPr>
            <w:r w:rsidRPr="00BD2FCB">
              <w:rPr>
                <w:rFonts w:ascii="Times New Roman" w:eastAsia="Times New Roman" w:hAnsi="Times New Roman" w:cs="Times New Roman"/>
                <w:b/>
                <w:kern w:val="1"/>
                <w:sz w:val="24"/>
                <w:szCs w:val="24"/>
                <w:lang w:eastAsia="ar-SA"/>
              </w:rPr>
              <w:t>11187,1</w:t>
            </w:r>
          </w:p>
        </w:tc>
        <w:tc>
          <w:tcPr>
            <w:tcW w:w="1147" w:type="dxa"/>
            <w:tcBorders>
              <w:top w:val="single" w:sz="4" w:space="0" w:color="000000"/>
              <w:left w:val="single" w:sz="4" w:space="0" w:color="000000"/>
              <w:bottom w:val="single" w:sz="4" w:space="0" w:color="000000"/>
              <w:right w:val="single" w:sz="4" w:space="0" w:color="000000"/>
            </w:tcBorders>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b/>
                <w:kern w:val="1"/>
                <w:sz w:val="24"/>
                <w:szCs w:val="24"/>
                <w:lang w:eastAsia="ar-SA"/>
              </w:rPr>
            </w:pPr>
            <w:r w:rsidRPr="00BD2FCB">
              <w:rPr>
                <w:rFonts w:ascii="Times New Roman" w:eastAsia="Times New Roman" w:hAnsi="Times New Roman" w:cs="Times New Roman"/>
                <w:b/>
                <w:kern w:val="1"/>
                <w:sz w:val="24"/>
                <w:szCs w:val="24"/>
                <w:lang w:eastAsia="ar-SA"/>
              </w:rPr>
              <w:t>6852,6</w:t>
            </w:r>
          </w:p>
        </w:tc>
      </w:tr>
      <w:tr w:rsidR="00BD2FCB" w:rsidRPr="00BD2FCB" w:rsidTr="00F84765">
        <w:tc>
          <w:tcPr>
            <w:tcW w:w="548" w:type="dxa"/>
            <w:tcBorders>
              <w:top w:val="single" w:sz="4" w:space="0" w:color="000000"/>
              <w:left w:val="single" w:sz="4" w:space="0" w:color="000000"/>
              <w:bottom w:val="single" w:sz="4" w:space="0" w:color="000000"/>
              <w:right w:val="single" w:sz="4" w:space="0" w:color="auto"/>
            </w:tcBorders>
            <w:vAlign w:val="center"/>
            <w:hideMark/>
          </w:tcPr>
          <w:p w:rsidR="00E36E7E" w:rsidRPr="00BD2FCB" w:rsidRDefault="00E36E7E" w:rsidP="00E36E7E">
            <w:pPr>
              <w:widowControl w:val="0"/>
              <w:suppressAutoHyphens/>
              <w:snapToGrid w:val="0"/>
              <w:spacing w:after="0" w:line="240" w:lineRule="auto"/>
              <w:ind w:left="-78" w:right="-102"/>
              <w:jc w:val="center"/>
              <w:rPr>
                <w:rFonts w:ascii="Times New Roman" w:eastAsia="Times New Roman" w:hAnsi="Times New Roman" w:cs="Times New Roman"/>
                <w:kern w:val="1"/>
                <w:sz w:val="24"/>
                <w:szCs w:val="20"/>
                <w:lang w:eastAsia="ar-SA"/>
              </w:rPr>
            </w:pPr>
          </w:p>
        </w:tc>
        <w:tc>
          <w:tcPr>
            <w:tcW w:w="5676" w:type="dxa"/>
            <w:tcBorders>
              <w:top w:val="single" w:sz="4" w:space="0" w:color="000000"/>
              <w:left w:val="single" w:sz="4" w:space="0" w:color="auto"/>
              <w:bottom w:val="single" w:sz="4" w:space="0" w:color="000000"/>
              <w:right w:val="nil"/>
            </w:tcBorders>
            <w:vAlign w:val="center"/>
            <w:hideMark/>
          </w:tcPr>
          <w:p w:rsidR="00E36E7E" w:rsidRPr="00BD2FCB" w:rsidRDefault="00E36E7E" w:rsidP="00E36E7E">
            <w:pPr>
              <w:widowControl w:val="0"/>
              <w:numPr>
                <w:ilvl w:val="0"/>
                <w:numId w:val="100"/>
              </w:numPr>
              <w:suppressAutoHyphens/>
              <w:spacing w:after="0" w:line="240" w:lineRule="auto"/>
              <w:ind w:left="323" w:hanging="284"/>
              <w:contextualSpacing/>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Общегосударственные вопросы</w:t>
            </w:r>
          </w:p>
        </w:tc>
        <w:tc>
          <w:tcPr>
            <w:tcW w:w="1238" w:type="dxa"/>
            <w:tcBorders>
              <w:top w:val="single" w:sz="4" w:space="0" w:color="000000"/>
              <w:left w:val="single" w:sz="4" w:space="0" w:color="000000"/>
              <w:bottom w:val="single" w:sz="4" w:space="0" w:color="000000"/>
              <w:right w:val="nil"/>
            </w:tcBorders>
            <w:vAlign w:val="center"/>
            <w:hideMark/>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тыс.руб.</w:t>
            </w:r>
          </w:p>
        </w:tc>
        <w:tc>
          <w:tcPr>
            <w:tcW w:w="1171" w:type="dxa"/>
            <w:tcBorders>
              <w:top w:val="single" w:sz="4" w:space="0" w:color="000000"/>
              <w:left w:val="single" w:sz="4" w:space="0" w:color="000000"/>
              <w:bottom w:val="single" w:sz="4" w:space="0" w:color="000000"/>
              <w:right w:val="single" w:sz="4" w:space="0" w:color="000000"/>
            </w:tcBorders>
            <w:vAlign w:val="center"/>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2398,8</w:t>
            </w:r>
          </w:p>
        </w:tc>
        <w:tc>
          <w:tcPr>
            <w:tcW w:w="1147" w:type="dxa"/>
            <w:tcBorders>
              <w:top w:val="single" w:sz="4" w:space="0" w:color="000000"/>
              <w:left w:val="single" w:sz="4" w:space="0" w:color="000000"/>
              <w:bottom w:val="single" w:sz="4" w:space="0" w:color="000000"/>
              <w:right w:val="single" w:sz="4" w:space="0" w:color="000000"/>
            </w:tcBorders>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2349,4</w:t>
            </w:r>
          </w:p>
        </w:tc>
      </w:tr>
      <w:tr w:rsidR="00BD2FCB" w:rsidRPr="00BD2FCB" w:rsidTr="00F84765">
        <w:tc>
          <w:tcPr>
            <w:tcW w:w="548" w:type="dxa"/>
            <w:tcBorders>
              <w:top w:val="single" w:sz="4" w:space="0" w:color="000000"/>
              <w:left w:val="single" w:sz="4" w:space="0" w:color="000000"/>
              <w:bottom w:val="single" w:sz="4" w:space="0" w:color="000000"/>
              <w:right w:val="single" w:sz="4" w:space="0" w:color="auto"/>
            </w:tcBorders>
            <w:vAlign w:val="center"/>
          </w:tcPr>
          <w:p w:rsidR="00E36E7E" w:rsidRPr="00BD2FCB" w:rsidRDefault="00E36E7E" w:rsidP="00E36E7E">
            <w:pPr>
              <w:widowControl w:val="0"/>
              <w:suppressAutoHyphens/>
              <w:snapToGrid w:val="0"/>
              <w:spacing w:after="0" w:line="240" w:lineRule="auto"/>
              <w:ind w:left="-78" w:right="-102"/>
              <w:jc w:val="center"/>
              <w:rPr>
                <w:rFonts w:ascii="Times New Roman" w:eastAsia="Times New Roman" w:hAnsi="Times New Roman" w:cs="Times New Roman"/>
                <w:kern w:val="1"/>
                <w:sz w:val="24"/>
                <w:szCs w:val="20"/>
                <w:lang w:eastAsia="ar-SA"/>
              </w:rPr>
            </w:pPr>
          </w:p>
        </w:tc>
        <w:tc>
          <w:tcPr>
            <w:tcW w:w="5676" w:type="dxa"/>
            <w:tcBorders>
              <w:top w:val="single" w:sz="4" w:space="0" w:color="000000"/>
              <w:left w:val="single" w:sz="4" w:space="0" w:color="auto"/>
              <w:bottom w:val="single" w:sz="4" w:space="0" w:color="000000"/>
              <w:right w:val="nil"/>
            </w:tcBorders>
            <w:vAlign w:val="center"/>
          </w:tcPr>
          <w:p w:rsidR="00E36E7E" w:rsidRPr="00BD2FCB" w:rsidRDefault="00E36E7E" w:rsidP="00E36E7E">
            <w:pPr>
              <w:widowControl w:val="0"/>
              <w:numPr>
                <w:ilvl w:val="0"/>
                <w:numId w:val="100"/>
              </w:numPr>
              <w:suppressAutoHyphens/>
              <w:spacing w:after="0" w:line="240" w:lineRule="auto"/>
              <w:ind w:left="323" w:hanging="284"/>
              <w:contextualSpacing/>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Национальная оборона</w:t>
            </w:r>
          </w:p>
        </w:tc>
        <w:tc>
          <w:tcPr>
            <w:tcW w:w="1238" w:type="dxa"/>
            <w:tcBorders>
              <w:top w:val="single" w:sz="4" w:space="0" w:color="000000"/>
              <w:left w:val="single" w:sz="4" w:space="0" w:color="000000"/>
              <w:bottom w:val="single" w:sz="4" w:space="0" w:color="000000"/>
              <w:right w:val="nil"/>
            </w:tcBorders>
            <w:vAlign w:val="center"/>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тыс.руб</w:t>
            </w:r>
          </w:p>
        </w:tc>
        <w:tc>
          <w:tcPr>
            <w:tcW w:w="1171" w:type="dxa"/>
            <w:tcBorders>
              <w:top w:val="single" w:sz="4" w:space="0" w:color="000000"/>
              <w:left w:val="single" w:sz="4" w:space="0" w:color="000000"/>
              <w:bottom w:val="single" w:sz="4" w:space="0" w:color="000000"/>
              <w:right w:val="single" w:sz="4" w:space="0" w:color="000000"/>
            </w:tcBorders>
            <w:vAlign w:val="center"/>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88</w:t>
            </w:r>
          </w:p>
        </w:tc>
        <w:tc>
          <w:tcPr>
            <w:tcW w:w="1147" w:type="dxa"/>
            <w:tcBorders>
              <w:top w:val="single" w:sz="4" w:space="0" w:color="000000"/>
              <w:left w:val="single" w:sz="4" w:space="0" w:color="000000"/>
              <w:bottom w:val="single" w:sz="4" w:space="0" w:color="000000"/>
              <w:right w:val="single" w:sz="4" w:space="0" w:color="000000"/>
            </w:tcBorders>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90,6</w:t>
            </w:r>
          </w:p>
        </w:tc>
      </w:tr>
      <w:tr w:rsidR="00BD2FCB" w:rsidRPr="00BD2FCB" w:rsidTr="00F84765">
        <w:tc>
          <w:tcPr>
            <w:tcW w:w="548" w:type="dxa"/>
            <w:tcBorders>
              <w:top w:val="single" w:sz="4" w:space="0" w:color="000000"/>
              <w:left w:val="single" w:sz="4" w:space="0" w:color="000000"/>
              <w:bottom w:val="single" w:sz="4" w:space="0" w:color="000000"/>
              <w:right w:val="single" w:sz="4" w:space="0" w:color="auto"/>
            </w:tcBorders>
            <w:vAlign w:val="center"/>
          </w:tcPr>
          <w:p w:rsidR="00E36E7E" w:rsidRPr="00BD2FCB" w:rsidRDefault="00E36E7E" w:rsidP="00E36E7E">
            <w:pPr>
              <w:widowControl w:val="0"/>
              <w:suppressAutoHyphens/>
              <w:snapToGrid w:val="0"/>
              <w:spacing w:after="0" w:line="240" w:lineRule="auto"/>
              <w:ind w:left="-78" w:right="-102"/>
              <w:jc w:val="center"/>
              <w:rPr>
                <w:rFonts w:ascii="Times New Roman" w:eastAsia="Times New Roman" w:hAnsi="Times New Roman" w:cs="Times New Roman"/>
                <w:kern w:val="1"/>
                <w:sz w:val="24"/>
                <w:szCs w:val="20"/>
                <w:lang w:eastAsia="ar-SA"/>
              </w:rPr>
            </w:pPr>
          </w:p>
        </w:tc>
        <w:tc>
          <w:tcPr>
            <w:tcW w:w="5676" w:type="dxa"/>
            <w:tcBorders>
              <w:top w:val="single" w:sz="4" w:space="0" w:color="000000"/>
              <w:left w:val="single" w:sz="4" w:space="0" w:color="auto"/>
              <w:bottom w:val="single" w:sz="4" w:space="0" w:color="000000"/>
              <w:right w:val="nil"/>
            </w:tcBorders>
            <w:vAlign w:val="center"/>
          </w:tcPr>
          <w:p w:rsidR="00E36E7E" w:rsidRPr="00BD2FCB" w:rsidRDefault="00E36E7E" w:rsidP="00E36E7E">
            <w:pPr>
              <w:widowControl w:val="0"/>
              <w:numPr>
                <w:ilvl w:val="0"/>
                <w:numId w:val="100"/>
              </w:numPr>
              <w:suppressAutoHyphens/>
              <w:spacing w:after="0" w:line="240" w:lineRule="auto"/>
              <w:ind w:left="323" w:hanging="284"/>
              <w:contextualSpacing/>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Национальная экономика</w:t>
            </w:r>
          </w:p>
        </w:tc>
        <w:tc>
          <w:tcPr>
            <w:tcW w:w="1238" w:type="dxa"/>
            <w:tcBorders>
              <w:top w:val="single" w:sz="4" w:space="0" w:color="000000"/>
              <w:left w:val="single" w:sz="4" w:space="0" w:color="000000"/>
              <w:bottom w:val="single" w:sz="4" w:space="0" w:color="000000"/>
              <w:right w:val="nil"/>
            </w:tcBorders>
            <w:vAlign w:val="center"/>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тыс.руб.</w:t>
            </w:r>
          </w:p>
        </w:tc>
        <w:tc>
          <w:tcPr>
            <w:tcW w:w="1171" w:type="dxa"/>
            <w:tcBorders>
              <w:top w:val="single" w:sz="4" w:space="0" w:color="000000"/>
              <w:left w:val="single" w:sz="4" w:space="0" w:color="000000"/>
              <w:bottom w:val="single" w:sz="4" w:space="0" w:color="000000"/>
              <w:right w:val="single" w:sz="4" w:space="0" w:color="000000"/>
            </w:tcBorders>
            <w:vAlign w:val="center"/>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2873,5</w:t>
            </w:r>
          </w:p>
        </w:tc>
        <w:tc>
          <w:tcPr>
            <w:tcW w:w="1147" w:type="dxa"/>
            <w:tcBorders>
              <w:top w:val="single" w:sz="4" w:space="0" w:color="000000"/>
              <w:left w:val="single" w:sz="4" w:space="0" w:color="000000"/>
              <w:bottom w:val="single" w:sz="4" w:space="0" w:color="000000"/>
              <w:right w:val="single" w:sz="4" w:space="0" w:color="000000"/>
            </w:tcBorders>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1550,1</w:t>
            </w:r>
          </w:p>
        </w:tc>
      </w:tr>
      <w:tr w:rsidR="00BD2FCB" w:rsidRPr="00BD2FCB" w:rsidTr="00F84765">
        <w:tc>
          <w:tcPr>
            <w:tcW w:w="548" w:type="dxa"/>
            <w:tcBorders>
              <w:top w:val="single" w:sz="4" w:space="0" w:color="000000"/>
              <w:left w:val="single" w:sz="4" w:space="0" w:color="000000"/>
              <w:bottom w:val="single" w:sz="4" w:space="0" w:color="000000"/>
              <w:right w:val="single" w:sz="4" w:space="0" w:color="auto"/>
            </w:tcBorders>
            <w:vAlign w:val="center"/>
          </w:tcPr>
          <w:p w:rsidR="00E36E7E" w:rsidRPr="00BD2FCB" w:rsidRDefault="00E36E7E" w:rsidP="00E36E7E">
            <w:pPr>
              <w:widowControl w:val="0"/>
              <w:suppressAutoHyphens/>
              <w:snapToGrid w:val="0"/>
              <w:spacing w:after="0" w:line="240" w:lineRule="auto"/>
              <w:ind w:left="-78" w:right="-102"/>
              <w:jc w:val="center"/>
              <w:rPr>
                <w:rFonts w:ascii="Times New Roman" w:eastAsia="Times New Roman" w:hAnsi="Times New Roman" w:cs="Times New Roman"/>
                <w:kern w:val="1"/>
                <w:sz w:val="24"/>
                <w:szCs w:val="20"/>
                <w:lang w:eastAsia="ar-SA"/>
              </w:rPr>
            </w:pPr>
          </w:p>
        </w:tc>
        <w:tc>
          <w:tcPr>
            <w:tcW w:w="5676" w:type="dxa"/>
            <w:tcBorders>
              <w:top w:val="single" w:sz="4" w:space="0" w:color="000000"/>
              <w:left w:val="single" w:sz="4" w:space="0" w:color="auto"/>
              <w:bottom w:val="single" w:sz="4" w:space="0" w:color="000000"/>
              <w:right w:val="nil"/>
            </w:tcBorders>
            <w:vAlign w:val="center"/>
            <w:hideMark/>
          </w:tcPr>
          <w:p w:rsidR="00E36E7E" w:rsidRPr="00BD2FCB" w:rsidRDefault="00E36E7E" w:rsidP="00E36E7E">
            <w:pPr>
              <w:widowControl w:val="0"/>
              <w:numPr>
                <w:ilvl w:val="0"/>
                <w:numId w:val="100"/>
              </w:numPr>
              <w:suppressAutoHyphens/>
              <w:spacing w:after="0" w:line="240" w:lineRule="auto"/>
              <w:ind w:left="323" w:hanging="284"/>
              <w:contextualSpacing/>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Национальная безопасность и правоохранительная деятельность</w:t>
            </w:r>
          </w:p>
        </w:tc>
        <w:tc>
          <w:tcPr>
            <w:tcW w:w="1238" w:type="dxa"/>
            <w:tcBorders>
              <w:top w:val="single" w:sz="4" w:space="0" w:color="000000"/>
              <w:left w:val="single" w:sz="4" w:space="0" w:color="000000"/>
              <w:bottom w:val="single" w:sz="4" w:space="0" w:color="000000"/>
              <w:right w:val="nil"/>
            </w:tcBorders>
            <w:vAlign w:val="center"/>
            <w:hideMark/>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тыс.руб.</w:t>
            </w:r>
          </w:p>
        </w:tc>
        <w:tc>
          <w:tcPr>
            <w:tcW w:w="1171" w:type="dxa"/>
            <w:tcBorders>
              <w:top w:val="single" w:sz="4" w:space="0" w:color="000000"/>
              <w:left w:val="single" w:sz="4" w:space="0" w:color="000000"/>
              <w:bottom w:val="single" w:sz="4" w:space="0" w:color="000000"/>
              <w:right w:val="single" w:sz="4" w:space="0" w:color="000000"/>
            </w:tcBorders>
            <w:vAlign w:val="center"/>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p>
        </w:tc>
        <w:tc>
          <w:tcPr>
            <w:tcW w:w="1147" w:type="dxa"/>
            <w:tcBorders>
              <w:top w:val="single" w:sz="4" w:space="0" w:color="000000"/>
              <w:left w:val="single" w:sz="4" w:space="0" w:color="000000"/>
              <w:bottom w:val="single" w:sz="4" w:space="0" w:color="000000"/>
              <w:right w:val="single" w:sz="4" w:space="0" w:color="000000"/>
            </w:tcBorders>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p>
        </w:tc>
      </w:tr>
      <w:tr w:rsidR="00BD2FCB" w:rsidRPr="00BD2FCB" w:rsidTr="00F84765">
        <w:tc>
          <w:tcPr>
            <w:tcW w:w="548" w:type="dxa"/>
            <w:tcBorders>
              <w:top w:val="single" w:sz="4" w:space="0" w:color="000000"/>
              <w:left w:val="single" w:sz="4" w:space="0" w:color="000000"/>
              <w:bottom w:val="single" w:sz="4" w:space="0" w:color="000000"/>
              <w:right w:val="single" w:sz="4" w:space="0" w:color="auto"/>
            </w:tcBorders>
            <w:vAlign w:val="center"/>
          </w:tcPr>
          <w:p w:rsidR="00E36E7E" w:rsidRPr="00BD2FCB" w:rsidRDefault="00E36E7E" w:rsidP="00E36E7E">
            <w:pPr>
              <w:widowControl w:val="0"/>
              <w:suppressAutoHyphens/>
              <w:snapToGrid w:val="0"/>
              <w:spacing w:after="0" w:line="240" w:lineRule="auto"/>
              <w:ind w:left="-78" w:right="-102"/>
              <w:jc w:val="center"/>
              <w:rPr>
                <w:rFonts w:ascii="Times New Roman" w:eastAsia="Times New Roman" w:hAnsi="Times New Roman" w:cs="Times New Roman"/>
                <w:kern w:val="1"/>
                <w:sz w:val="24"/>
                <w:szCs w:val="20"/>
                <w:lang w:eastAsia="ar-SA"/>
              </w:rPr>
            </w:pPr>
          </w:p>
        </w:tc>
        <w:tc>
          <w:tcPr>
            <w:tcW w:w="5676" w:type="dxa"/>
            <w:tcBorders>
              <w:top w:val="single" w:sz="4" w:space="0" w:color="000000"/>
              <w:left w:val="single" w:sz="4" w:space="0" w:color="auto"/>
              <w:bottom w:val="single" w:sz="4" w:space="0" w:color="000000"/>
              <w:right w:val="nil"/>
            </w:tcBorders>
            <w:vAlign w:val="center"/>
            <w:hideMark/>
          </w:tcPr>
          <w:p w:rsidR="00E36E7E" w:rsidRPr="00BD2FCB" w:rsidRDefault="00E36E7E" w:rsidP="00E36E7E">
            <w:pPr>
              <w:widowControl w:val="0"/>
              <w:numPr>
                <w:ilvl w:val="0"/>
                <w:numId w:val="100"/>
              </w:numPr>
              <w:suppressAutoHyphens/>
              <w:spacing w:after="0" w:line="240" w:lineRule="auto"/>
              <w:ind w:left="323" w:hanging="284"/>
              <w:contextualSpacing/>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Жилищно-коммунальное хозяйство</w:t>
            </w:r>
          </w:p>
        </w:tc>
        <w:tc>
          <w:tcPr>
            <w:tcW w:w="1238" w:type="dxa"/>
            <w:tcBorders>
              <w:top w:val="single" w:sz="4" w:space="0" w:color="000000"/>
              <w:left w:val="single" w:sz="4" w:space="0" w:color="000000"/>
              <w:bottom w:val="single" w:sz="4" w:space="0" w:color="000000"/>
              <w:right w:val="nil"/>
            </w:tcBorders>
            <w:vAlign w:val="center"/>
            <w:hideMark/>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тыс.руб.</w:t>
            </w:r>
          </w:p>
        </w:tc>
        <w:tc>
          <w:tcPr>
            <w:tcW w:w="1171" w:type="dxa"/>
            <w:tcBorders>
              <w:top w:val="single" w:sz="4" w:space="0" w:color="000000"/>
              <w:left w:val="single" w:sz="4" w:space="0" w:color="000000"/>
              <w:bottom w:val="single" w:sz="4" w:space="0" w:color="000000"/>
              <w:right w:val="single" w:sz="4" w:space="0" w:color="000000"/>
            </w:tcBorders>
            <w:vAlign w:val="center"/>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4294,5</w:t>
            </w:r>
          </w:p>
        </w:tc>
        <w:tc>
          <w:tcPr>
            <w:tcW w:w="1147" w:type="dxa"/>
            <w:tcBorders>
              <w:top w:val="single" w:sz="4" w:space="0" w:color="000000"/>
              <w:left w:val="single" w:sz="4" w:space="0" w:color="000000"/>
              <w:bottom w:val="single" w:sz="4" w:space="0" w:color="000000"/>
              <w:right w:val="single" w:sz="4" w:space="0" w:color="000000"/>
            </w:tcBorders>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1202,9</w:t>
            </w:r>
          </w:p>
        </w:tc>
      </w:tr>
      <w:tr w:rsidR="00BD2FCB" w:rsidRPr="00BD2FCB" w:rsidTr="00F84765">
        <w:tc>
          <w:tcPr>
            <w:tcW w:w="548" w:type="dxa"/>
            <w:tcBorders>
              <w:top w:val="single" w:sz="4" w:space="0" w:color="000000"/>
              <w:left w:val="single" w:sz="4" w:space="0" w:color="000000"/>
              <w:bottom w:val="single" w:sz="4" w:space="0" w:color="000000"/>
              <w:right w:val="single" w:sz="4" w:space="0" w:color="auto"/>
            </w:tcBorders>
            <w:vAlign w:val="center"/>
          </w:tcPr>
          <w:p w:rsidR="00E36E7E" w:rsidRPr="00BD2FCB" w:rsidRDefault="00E36E7E" w:rsidP="00E36E7E">
            <w:pPr>
              <w:widowControl w:val="0"/>
              <w:suppressAutoHyphens/>
              <w:snapToGrid w:val="0"/>
              <w:spacing w:after="0" w:line="240" w:lineRule="auto"/>
              <w:ind w:left="-78" w:right="-102"/>
              <w:jc w:val="center"/>
              <w:rPr>
                <w:rFonts w:ascii="Times New Roman" w:eastAsia="Times New Roman" w:hAnsi="Times New Roman" w:cs="Times New Roman"/>
                <w:kern w:val="1"/>
                <w:sz w:val="24"/>
                <w:szCs w:val="20"/>
                <w:lang w:eastAsia="ar-SA"/>
              </w:rPr>
            </w:pPr>
          </w:p>
        </w:tc>
        <w:tc>
          <w:tcPr>
            <w:tcW w:w="5676" w:type="dxa"/>
            <w:tcBorders>
              <w:top w:val="single" w:sz="4" w:space="0" w:color="000000"/>
              <w:left w:val="single" w:sz="4" w:space="0" w:color="auto"/>
              <w:bottom w:val="single" w:sz="4" w:space="0" w:color="000000"/>
              <w:right w:val="nil"/>
            </w:tcBorders>
            <w:vAlign w:val="center"/>
            <w:hideMark/>
          </w:tcPr>
          <w:p w:rsidR="00E36E7E" w:rsidRPr="00BD2FCB" w:rsidRDefault="00E36E7E" w:rsidP="00E36E7E">
            <w:pPr>
              <w:widowControl w:val="0"/>
              <w:numPr>
                <w:ilvl w:val="0"/>
                <w:numId w:val="100"/>
              </w:numPr>
              <w:suppressAutoHyphens/>
              <w:spacing w:after="0" w:line="240" w:lineRule="auto"/>
              <w:ind w:left="323" w:hanging="284"/>
              <w:contextualSpacing/>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Культура, кинематография и средства массовой информации</w:t>
            </w:r>
          </w:p>
        </w:tc>
        <w:tc>
          <w:tcPr>
            <w:tcW w:w="1238" w:type="dxa"/>
            <w:tcBorders>
              <w:top w:val="single" w:sz="4" w:space="0" w:color="000000"/>
              <w:left w:val="single" w:sz="4" w:space="0" w:color="000000"/>
              <w:bottom w:val="single" w:sz="4" w:space="0" w:color="000000"/>
              <w:right w:val="nil"/>
            </w:tcBorders>
            <w:vAlign w:val="center"/>
            <w:hideMark/>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тыс.руб.</w:t>
            </w:r>
          </w:p>
        </w:tc>
        <w:tc>
          <w:tcPr>
            <w:tcW w:w="1171" w:type="dxa"/>
            <w:tcBorders>
              <w:top w:val="single" w:sz="4" w:space="0" w:color="000000"/>
              <w:left w:val="single" w:sz="4" w:space="0" w:color="000000"/>
              <w:bottom w:val="single" w:sz="4" w:space="0" w:color="000000"/>
              <w:right w:val="single" w:sz="4" w:space="0" w:color="000000"/>
            </w:tcBorders>
            <w:vAlign w:val="center"/>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1386,1</w:t>
            </w:r>
          </w:p>
        </w:tc>
        <w:tc>
          <w:tcPr>
            <w:tcW w:w="1147" w:type="dxa"/>
            <w:tcBorders>
              <w:top w:val="single" w:sz="4" w:space="0" w:color="000000"/>
              <w:left w:val="single" w:sz="4" w:space="0" w:color="000000"/>
              <w:bottom w:val="single" w:sz="4" w:space="0" w:color="000000"/>
              <w:right w:val="single" w:sz="4" w:space="0" w:color="000000"/>
            </w:tcBorders>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1510,8</w:t>
            </w:r>
          </w:p>
        </w:tc>
      </w:tr>
      <w:tr w:rsidR="00BD2FCB" w:rsidRPr="00BD2FCB" w:rsidTr="00F84765">
        <w:tc>
          <w:tcPr>
            <w:tcW w:w="548" w:type="dxa"/>
            <w:tcBorders>
              <w:top w:val="single" w:sz="4" w:space="0" w:color="000000"/>
              <w:left w:val="single" w:sz="4" w:space="0" w:color="000000"/>
              <w:bottom w:val="single" w:sz="4" w:space="0" w:color="000000"/>
              <w:right w:val="single" w:sz="4" w:space="0" w:color="auto"/>
            </w:tcBorders>
            <w:vAlign w:val="center"/>
          </w:tcPr>
          <w:p w:rsidR="00E36E7E" w:rsidRPr="00BD2FCB" w:rsidRDefault="00E36E7E" w:rsidP="00E36E7E">
            <w:pPr>
              <w:widowControl w:val="0"/>
              <w:suppressAutoHyphens/>
              <w:snapToGrid w:val="0"/>
              <w:spacing w:after="0" w:line="240" w:lineRule="auto"/>
              <w:ind w:left="-78" w:right="-102"/>
              <w:jc w:val="center"/>
              <w:rPr>
                <w:rFonts w:ascii="Times New Roman" w:eastAsia="Times New Roman" w:hAnsi="Times New Roman" w:cs="Times New Roman"/>
                <w:kern w:val="1"/>
                <w:sz w:val="24"/>
                <w:szCs w:val="20"/>
                <w:lang w:eastAsia="ar-SA"/>
              </w:rPr>
            </w:pPr>
          </w:p>
        </w:tc>
        <w:tc>
          <w:tcPr>
            <w:tcW w:w="5676" w:type="dxa"/>
            <w:tcBorders>
              <w:top w:val="single" w:sz="4" w:space="0" w:color="000000"/>
              <w:left w:val="single" w:sz="4" w:space="0" w:color="auto"/>
              <w:bottom w:val="single" w:sz="4" w:space="0" w:color="000000"/>
              <w:right w:val="nil"/>
            </w:tcBorders>
            <w:vAlign w:val="center"/>
            <w:hideMark/>
          </w:tcPr>
          <w:p w:rsidR="00E36E7E" w:rsidRPr="00BD2FCB" w:rsidRDefault="00E36E7E" w:rsidP="00E36E7E">
            <w:pPr>
              <w:widowControl w:val="0"/>
              <w:numPr>
                <w:ilvl w:val="0"/>
                <w:numId w:val="100"/>
              </w:numPr>
              <w:suppressAutoHyphens/>
              <w:spacing w:after="0" w:line="240" w:lineRule="auto"/>
              <w:ind w:left="323" w:hanging="284"/>
              <w:contextualSpacing/>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Социальная политика</w:t>
            </w:r>
          </w:p>
        </w:tc>
        <w:tc>
          <w:tcPr>
            <w:tcW w:w="1238" w:type="dxa"/>
            <w:tcBorders>
              <w:top w:val="single" w:sz="4" w:space="0" w:color="000000"/>
              <w:left w:val="single" w:sz="4" w:space="0" w:color="000000"/>
              <w:bottom w:val="single" w:sz="4" w:space="0" w:color="000000"/>
              <w:right w:val="nil"/>
            </w:tcBorders>
            <w:vAlign w:val="center"/>
            <w:hideMark/>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тыс.руб.</w:t>
            </w:r>
          </w:p>
        </w:tc>
        <w:tc>
          <w:tcPr>
            <w:tcW w:w="1171" w:type="dxa"/>
            <w:tcBorders>
              <w:top w:val="single" w:sz="4" w:space="0" w:color="000000"/>
              <w:left w:val="single" w:sz="4" w:space="0" w:color="000000"/>
              <w:bottom w:val="single" w:sz="4" w:space="0" w:color="000000"/>
              <w:right w:val="single" w:sz="4" w:space="0" w:color="000000"/>
            </w:tcBorders>
            <w:vAlign w:val="center"/>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146,1</w:t>
            </w:r>
          </w:p>
        </w:tc>
        <w:tc>
          <w:tcPr>
            <w:tcW w:w="1147" w:type="dxa"/>
            <w:tcBorders>
              <w:top w:val="single" w:sz="4" w:space="0" w:color="000000"/>
              <w:left w:val="single" w:sz="4" w:space="0" w:color="000000"/>
              <w:bottom w:val="single" w:sz="4" w:space="0" w:color="000000"/>
              <w:right w:val="single" w:sz="4" w:space="0" w:color="000000"/>
            </w:tcBorders>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145,1</w:t>
            </w:r>
          </w:p>
        </w:tc>
      </w:tr>
      <w:tr w:rsidR="00BD2FCB" w:rsidRPr="00BD2FCB" w:rsidTr="00F84765">
        <w:tc>
          <w:tcPr>
            <w:tcW w:w="548" w:type="dxa"/>
            <w:tcBorders>
              <w:top w:val="single" w:sz="4" w:space="0" w:color="000000"/>
              <w:left w:val="single" w:sz="4" w:space="0" w:color="000000"/>
              <w:bottom w:val="single" w:sz="4" w:space="0" w:color="000000"/>
              <w:right w:val="single" w:sz="4" w:space="0" w:color="auto"/>
            </w:tcBorders>
            <w:vAlign w:val="center"/>
            <w:hideMark/>
          </w:tcPr>
          <w:p w:rsidR="00E36E7E" w:rsidRPr="00BD2FCB" w:rsidRDefault="00E36E7E" w:rsidP="00E36E7E">
            <w:pPr>
              <w:widowControl w:val="0"/>
              <w:suppressAutoHyphens/>
              <w:snapToGrid w:val="0"/>
              <w:spacing w:after="0" w:line="240" w:lineRule="auto"/>
              <w:ind w:left="-78" w:right="-102"/>
              <w:jc w:val="center"/>
              <w:rPr>
                <w:rFonts w:ascii="Times New Roman" w:eastAsia="Times New Roman" w:hAnsi="Times New Roman" w:cs="Times New Roman"/>
                <w:kern w:val="1"/>
                <w:sz w:val="24"/>
                <w:szCs w:val="20"/>
                <w:lang w:eastAsia="ar-SA"/>
              </w:rPr>
            </w:pPr>
            <w:r w:rsidRPr="00BD2FCB">
              <w:rPr>
                <w:rFonts w:ascii="Times New Roman" w:eastAsia="Times New Roman" w:hAnsi="Times New Roman" w:cs="Times New Roman"/>
                <w:kern w:val="1"/>
                <w:sz w:val="24"/>
                <w:szCs w:val="20"/>
                <w:lang w:eastAsia="ar-SA"/>
              </w:rPr>
              <w:t>3</w:t>
            </w:r>
          </w:p>
        </w:tc>
        <w:tc>
          <w:tcPr>
            <w:tcW w:w="5676" w:type="dxa"/>
            <w:tcBorders>
              <w:top w:val="single" w:sz="4" w:space="0" w:color="000000"/>
              <w:left w:val="single" w:sz="4" w:space="0" w:color="auto"/>
              <w:bottom w:val="single" w:sz="4" w:space="0" w:color="000000"/>
              <w:right w:val="nil"/>
            </w:tcBorders>
            <w:vAlign w:val="center"/>
            <w:hideMark/>
          </w:tcPr>
          <w:p w:rsidR="00E36E7E" w:rsidRPr="00BD2FCB" w:rsidRDefault="00E36E7E" w:rsidP="00E36E7E">
            <w:pPr>
              <w:widowControl w:val="0"/>
              <w:suppressAutoHyphens/>
              <w:spacing w:after="0" w:line="240" w:lineRule="auto"/>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Профицит (+), дефицит (-)</w:t>
            </w:r>
          </w:p>
        </w:tc>
        <w:tc>
          <w:tcPr>
            <w:tcW w:w="1238" w:type="dxa"/>
            <w:tcBorders>
              <w:top w:val="single" w:sz="4" w:space="0" w:color="000000"/>
              <w:left w:val="single" w:sz="4" w:space="0" w:color="000000"/>
              <w:bottom w:val="single" w:sz="4" w:space="0" w:color="000000"/>
              <w:right w:val="nil"/>
            </w:tcBorders>
            <w:vAlign w:val="center"/>
            <w:hideMark/>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тыс.руб.</w:t>
            </w:r>
          </w:p>
        </w:tc>
        <w:tc>
          <w:tcPr>
            <w:tcW w:w="1171" w:type="dxa"/>
            <w:tcBorders>
              <w:top w:val="single" w:sz="4" w:space="0" w:color="000000"/>
              <w:left w:val="single" w:sz="4" w:space="0" w:color="000000"/>
              <w:bottom w:val="single" w:sz="4" w:space="0" w:color="000000"/>
              <w:right w:val="single" w:sz="4" w:space="0" w:color="000000"/>
            </w:tcBorders>
            <w:vAlign w:val="center"/>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+448,6</w:t>
            </w:r>
          </w:p>
        </w:tc>
        <w:tc>
          <w:tcPr>
            <w:tcW w:w="1147" w:type="dxa"/>
            <w:tcBorders>
              <w:top w:val="single" w:sz="4" w:space="0" w:color="000000"/>
              <w:left w:val="single" w:sz="4" w:space="0" w:color="000000"/>
              <w:bottom w:val="single" w:sz="4" w:space="0" w:color="000000"/>
              <w:right w:val="single" w:sz="4" w:space="0" w:color="000000"/>
            </w:tcBorders>
          </w:tcPr>
          <w:p w:rsidR="00E36E7E" w:rsidRPr="00BD2FCB" w:rsidRDefault="00E36E7E" w:rsidP="00E36E7E">
            <w:pPr>
              <w:widowControl w:val="0"/>
              <w:suppressAutoHyphens/>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+401,1</w:t>
            </w:r>
          </w:p>
        </w:tc>
      </w:tr>
    </w:tbl>
    <w:p w:rsidR="006320DD" w:rsidRPr="00BD2FCB" w:rsidRDefault="006320DD" w:rsidP="00C43B80">
      <w:pPr>
        <w:widowControl w:val="0"/>
        <w:autoSpaceDN w:val="0"/>
        <w:adjustRightInd w:val="0"/>
        <w:spacing w:after="0" w:line="100" w:lineRule="atLeast"/>
        <w:ind w:firstLine="567"/>
        <w:jc w:val="both"/>
        <w:rPr>
          <w:rFonts w:ascii="Times New Roman" w:eastAsia="Times New Roman" w:hAnsi="Times New Roman" w:cs="Times New Roman"/>
          <w:bCs/>
          <w:sz w:val="24"/>
          <w:szCs w:val="24"/>
          <w:lang w:eastAsia="ru-RU"/>
        </w:rPr>
      </w:pPr>
    </w:p>
    <w:p w:rsidR="00B90501" w:rsidRPr="00BD2FCB" w:rsidRDefault="00B90501" w:rsidP="00E57A46">
      <w:pPr>
        <w:spacing w:after="0" w:line="276" w:lineRule="auto"/>
        <w:ind w:firstLine="539"/>
        <w:jc w:val="both"/>
        <w:rPr>
          <w:rFonts w:ascii="Times New Roman" w:eastAsia="Times New Roman" w:hAnsi="Times New Roman" w:cs="Times New Roman"/>
          <w:sz w:val="24"/>
          <w:lang w:eastAsia="ru-RU"/>
        </w:rPr>
      </w:pPr>
      <w:r w:rsidRPr="00BD2FCB">
        <w:rPr>
          <w:rFonts w:ascii="Times New Roman" w:eastAsia="Times New Roman" w:hAnsi="Times New Roman" w:cs="Times New Roman"/>
          <w:sz w:val="24"/>
          <w:lang w:eastAsia="ru-RU"/>
        </w:rPr>
        <w:t>Собственные доходы бюджета Ростошинского сельского поселения составляют 65,4% его доходной части. Эти данные говорят о высокой дотационности бюджета. Большую часть собственных доходов местного бюджета составляет земельный налог – 67,8% в 2021г.</w:t>
      </w:r>
    </w:p>
    <w:p w:rsidR="00B90501" w:rsidRPr="00BD2FCB" w:rsidRDefault="00B90501" w:rsidP="00E57A46">
      <w:pPr>
        <w:spacing w:after="0" w:line="276" w:lineRule="auto"/>
        <w:ind w:firstLine="567"/>
        <w:jc w:val="both"/>
        <w:rPr>
          <w:rFonts w:ascii="Times New Roman" w:eastAsia="Times New Roman" w:hAnsi="Times New Roman" w:cs="Times New Roman"/>
          <w:kern w:val="1"/>
          <w:sz w:val="24"/>
          <w:szCs w:val="24"/>
        </w:rPr>
      </w:pPr>
      <w:r w:rsidRPr="00BD2FCB">
        <w:rPr>
          <w:rFonts w:ascii="Times New Roman" w:eastAsia="Times New Roman" w:hAnsi="Times New Roman" w:cs="Times New Roman"/>
          <w:kern w:val="1"/>
          <w:sz w:val="24"/>
          <w:szCs w:val="24"/>
        </w:rPr>
        <w:t xml:space="preserve">Стоит указать, что регулирование процесса формирования доходов с помощью межбюджетных трансфертов приводит к снижению бюджетной активности органов власти. Увеличение стабильности и предсказуемости доходов местных бюджетов зависит от повышения уровня финансового обеспечения полномочий органов местного самоуправления, за счет собственных доходов. </w:t>
      </w:r>
    </w:p>
    <w:p w:rsidR="00B90501" w:rsidRPr="00BD2FCB" w:rsidRDefault="00B90501" w:rsidP="00E57A46">
      <w:pPr>
        <w:spacing w:after="0" w:line="276" w:lineRule="auto"/>
        <w:ind w:firstLine="567"/>
        <w:jc w:val="both"/>
        <w:rPr>
          <w:rFonts w:ascii="Times New Roman" w:eastAsia="Times New Roman" w:hAnsi="Times New Roman" w:cs="Times New Roman"/>
          <w:kern w:val="1"/>
          <w:sz w:val="24"/>
          <w:szCs w:val="24"/>
        </w:rPr>
      </w:pPr>
      <w:r w:rsidRPr="00BD2FCB">
        <w:rPr>
          <w:rFonts w:ascii="Times New Roman" w:eastAsia="Times New Roman" w:hAnsi="Times New Roman" w:cs="Times New Roman"/>
          <w:kern w:val="1"/>
          <w:sz w:val="24"/>
          <w:szCs w:val="24"/>
        </w:rPr>
        <w:t>На сегодняшний день главным источником привлечения доходов в бюджет остаются поступления от местных налогов и сборов. Для повышения самостоятельности и расширения возможностей развития сельского поселения необходим поиск внутренних ресурсов, сосредоточенных в области налоговых и неналоговых доходов бюджета.</w:t>
      </w:r>
    </w:p>
    <w:p w:rsidR="00B90501" w:rsidRPr="00BD2FCB" w:rsidRDefault="00B90501" w:rsidP="00E57A46">
      <w:pPr>
        <w:widowControl w:val="0"/>
        <w:suppressAutoHyphens/>
        <w:spacing w:after="0" w:line="276" w:lineRule="auto"/>
        <w:ind w:firstLine="567"/>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 xml:space="preserve">В связи с этим необходимо: повышать социально-экономическое развитие территории; осуществлять контроль над оформлением земельных участков в </w:t>
      </w:r>
      <w:r w:rsidRPr="00BD2FCB">
        <w:rPr>
          <w:rFonts w:ascii="Times New Roman" w:eastAsia="Lucida Sans Unicode" w:hAnsi="Times New Roman" w:cs="Times New Roman"/>
          <w:kern w:val="1"/>
          <w:sz w:val="24"/>
          <w:szCs w:val="24"/>
        </w:rPr>
        <w:lastRenderedPageBreak/>
        <w:t>собственность; регулярно и своевременно обновлять сведения, необходимые для начисления местных налогов, активизировать работу по легализации заработной платы; принимать меры административного воздействия в отношении недоимщиков по местным налогам.</w:t>
      </w:r>
    </w:p>
    <w:p w:rsidR="006320DD" w:rsidRPr="00BD2FCB" w:rsidRDefault="00B16EE5" w:rsidP="007D06DB">
      <w:pPr>
        <w:widowControl w:val="0"/>
        <w:suppressAutoHyphens/>
        <w:spacing w:after="0" w:line="276" w:lineRule="auto"/>
        <w:ind w:firstLine="567"/>
        <w:jc w:val="both"/>
        <w:rPr>
          <w:rFonts w:ascii="Times New Roman" w:eastAsia="Lucida Sans Unicode" w:hAnsi="Times New Roman" w:cs="Times New Roman"/>
          <w:kern w:val="1"/>
          <w:sz w:val="24"/>
          <w:szCs w:val="24"/>
        </w:rPr>
      </w:pPr>
      <w:r w:rsidRPr="00BD2FCB">
        <w:rPr>
          <w:rFonts w:ascii="Times New Roman" w:eastAsia="Times New Roman" w:hAnsi="Times New Roman" w:cs="Times New Roman"/>
          <w:b/>
          <w:i/>
          <w:sz w:val="24"/>
          <w:szCs w:val="24"/>
          <w:lang w:eastAsia="ru-RU"/>
        </w:rPr>
        <w:t>Вывод:</w:t>
      </w:r>
    </w:p>
    <w:p w:rsidR="006320DD" w:rsidRPr="00BD2FCB" w:rsidRDefault="006320DD" w:rsidP="00D97B17">
      <w:pPr>
        <w:suppressAutoHyphens/>
        <w:spacing w:after="0" w:line="276" w:lineRule="auto"/>
        <w:ind w:firstLine="539"/>
        <w:jc w:val="both"/>
        <w:rPr>
          <w:rFonts w:ascii="Times New Roman" w:eastAsia="Times New Roman" w:hAnsi="Times New Roman" w:cs="Arial"/>
          <w:bCs/>
          <w:i/>
          <w:iCs/>
          <w:kern w:val="1"/>
          <w:sz w:val="24"/>
          <w:szCs w:val="24"/>
          <w:lang w:eastAsia="ar-SA"/>
        </w:rPr>
      </w:pPr>
      <w:r w:rsidRPr="00BD2FCB">
        <w:rPr>
          <w:rFonts w:ascii="Times New Roman" w:eastAsia="Times New Roman" w:hAnsi="Times New Roman" w:cs="Arial"/>
          <w:bCs/>
          <w:i/>
          <w:iCs/>
          <w:kern w:val="1"/>
          <w:sz w:val="24"/>
          <w:szCs w:val="24"/>
          <w:lang w:eastAsia="ar-SA"/>
        </w:rPr>
        <w:t>По результатам анализа, проведенного в пункте 1.6, выявлено следующее:</w:t>
      </w:r>
    </w:p>
    <w:p w:rsidR="006320DD" w:rsidRPr="00BD2FCB" w:rsidRDefault="006320DD" w:rsidP="00917FDF">
      <w:pPr>
        <w:numPr>
          <w:ilvl w:val="0"/>
          <w:numId w:val="82"/>
        </w:numPr>
        <w:suppressAutoHyphens/>
        <w:spacing w:after="0" w:line="276" w:lineRule="auto"/>
        <w:ind w:left="0" w:firstLine="567"/>
        <w:jc w:val="both"/>
        <w:rPr>
          <w:rFonts w:ascii="Times New Roman" w:eastAsia="Times New Roman" w:hAnsi="Times New Roman" w:cs="Arial"/>
          <w:bCs/>
          <w:i/>
          <w:iCs/>
          <w:kern w:val="1"/>
          <w:sz w:val="24"/>
          <w:szCs w:val="24"/>
          <w:lang w:eastAsia="ar-SA"/>
        </w:rPr>
      </w:pPr>
      <w:r w:rsidRPr="00BD2FCB">
        <w:rPr>
          <w:rFonts w:ascii="Times New Roman" w:eastAsia="Times New Roman" w:hAnsi="Times New Roman" w:cs="Arial"/>
          <w:bCs/>
          <w:i/>
          <w:iCs/>
          <w:kern w:val="1"/>
          <w:sz w:val="24"/>
          <w:szCs w:val="24"/>
          <w:lang w:eastAsia="ar-SA"/>
        </w:rPr>
        <w:t>необходимы увеличение и оптимизация предприятий по переработке производимой сельскохозяйственной продукции;</w:t>
      </w:r>
    </w:p>
    <w:p w:rsidR="006320DD" w:rsidRPr="00BD2FCB" w:rsidRDefault="0038549F" w:rsidP="00917FDF">
      <w:pPr>
        <w:numPr>
          <w:ilvl w:val="0"/>
          <w:numId w:val="82"/>
        </w:numPr>
        <w:suppressAutoHyphens/>
        <w:spacing w:after="0" w:line="276" w:lineRule="auto"/>
        <w:ind w:left="0" w:firstLine="567"/>
        <w:jc w:val="both"/>
        <w:rPr>
          <w:rFonts w:ascii="Times New Roman" w:eastAsia="Times New Roman" w:hAnsi="Times New Roman" w:cs="Arial"/>
          <w:bCs/>
          <w:i/>
          <w:iCs/>
          <w:kern w:val="1"/>
          <w:sz w:val="24"/>
          <w:szCs w:val="24"/>
          <w:lang w:eastAsia="ar-SA"/>
        </w:rPr>
      </w:pPr>
      <w:r w:rsidRPr="00BD2FCB">
        <w:rPr>
          <w:rFonts w:ascii="Times New Roman" w:eastAsia="Times New Roman" w:hAnsi="Times New Roman" w:cs="Arial"/>
          <w:bCs/>
          <w:i/>
          <w:iCs/>
          <w:kern w:val="1"/>
          <w:sz w:val="24"/>
          <w:szCs w:val="24"/>
          <w:lang w:eastAsia="ar-SA"/>
        </w:rPr>
        <w:t xml:space="preserve"> </w:t>
      </w:r>
      <w:r w:rsidR="006320DD" w:rsidRPr="00BD2FCB">
        <w:rPr>
          <w:rFonts w:ascii="Times New Roman" w:eastAsia="Times New Roman" w:hAnsi="Times New Roman" w:cs="Arial"/>
          <w:bCs/>
          <w:i/>
          <w:iCs/>
          <w:kern w:val="1"/>
          <w:sz w:val="24"/>
          <w:szCs w:val="24"/>
          <w:lang w:eastAsia="ar-SA"/>
        </w:rPr>
        <w:t>не созданы благоприятные условия для развития предприятий малого бизнеса;</w:t>
      </w:r>
    </w:p>
    <w:p w:rsidR="006320DD" w:rsidRPr="00BD2FCB" w:rsidRDefault="0038549F" w:rsidP="00917FDF">
      <w:pPr>
        <w:numPr>
          <w:ilvl w:val="0"/>
          <w:numId w:val="82"/>
        </w:numPr>
        <w:suppressAutoHyphens/>
        <w:spacing w:after="0" w:line="276" w:lineRule="auto"/>
        <w:ind w:left="0" w:firstLine="567"/>
        <w:jc w:val="both"/>
        <w:rPr>
          <w:rFonts w:ascii="Times New Roman" w:eastAsia="Times New Roman" w:hAnsi="Times New Roman" w:cs="Arial"/>
          <w:bCs/>
          <w:i/>
          <w:iCs/>
          <w:kern w:val="1"/>
          <w:sz w:val="24"/>
          <w:szCs w:val="24"/>
          <w:lang w:eastAsia="ar-SA"/>
        </w:rPr>
      </w:pPr>
      <w:r w:rsidRPr="00BD2FCB">
        <w:rPr>
          <w:rFonts w:ascii="Times New Roman" w:eastAsia="Calibri" w:hAnsi="Times New Roman" w:cs="Times New Roman"/>
          <w:i/>
          <w:kern w:val="1"/>
          <w:sz w:val="24"/>
          <w:szCs w:val="24"/>
          <w:lang w:eastAsia="ar-SA"/>
        </w:rPr>
        <w:t xml:space="preserve"> </w:t>
      </w:r>
      <w:r w:rsidR="006320DD" w:rsidRPr="00BD2FCB">
        <w:rPr>
          <w:rFonts w:ascii="Times New Roman" w:eastAsia="Calibri" w:hAnsi="Times New Roman" w:cs="Times New Roman"/>
          <w:i/>
          <w:kern w:val="1"/>
          <w:sz w:val="24"/>
          <w:szCs w:val="24"/>
          <w:lang w:eastAsia="ar-SA"/>
        </w:rPr>
        <w:t xml:space="preserve">значительной проблемой является высокая дотационность бюджета </w:t>
      </w:r>
      <w:r w:rsidR="00E45B63" w:rsidRPr="00BD2FCB">
        <w:rPr>
          <w:rFonts w:ascii="Times New Roman" w:eastAsia="Calibri" w:hAnsi="Times New Roman" w:cs="Times New Roman"/>
          <w:i/>
          <w:kern w:val="1"/>
          <w:sz w:val="24"/>
          <w:szCs w:val="24"/>
          <w:lang w:eastAsia="ar-SA"/>
        </w:rPr>
        <w:t>Ростошинского</w:t>
      </w:r>
      <w:r w:rsidR="006320DD" w:rsidRPr="00BD2FCB">
        <w:rPr>
          <w:rFonts w:ascii="Times New Roman" w:eastAsia="Calibri" w:hAnsi="Times New Roman" w:cs="Times New Roman"/>
          <w:i/>
          <w:kern w:val="1"/>
          <w:sz w:val="24"/>
          <w:szCs w:val="24"/>
          <w:lang w:eastAsia="ar-SA"/>
        </w:rPr>
        <w:t xml:space="preserve"> сельского поселения.</w:t>
      </w:r>
    </w:p>
    <w:p w:rsidR="00A842C3" w:rsidRPr="00BD2FCB" w:rsidRDefault="00A842C3" w:rsidP="00D97B17">
      <w:pPr>
        <w:spacing w:after="0" w:line="276" w:lineRule="auto"/>
        <w:ind w:firstLine="539"/>
        <w:jc w:val="both"/>
      </w:pPr>
    </w:p>
    <w:p w:rsidR="006E41C2" w:rsidRPr="00BD2FCB" w:rsidRDefault="006E41C2" w:rsidP="00917FDF">
      <w:pPr>
        <w:pStyle w:val="2"/>
        <w:numPr>
          <w:ilvl w:val="1"/>
          <w:numId w:val="64"/>
        </w:numPr>
        <w:tabs>
          <w:tab w:val="left" w:pos="426"/>
        </w:tabs>
        <w:spacing w:line="276" w:lineRule="auto"/>
        <w:ind w:left="0" w:firstLine="0"/>
        <w:jc w:val="center"/>
        <w:rPr>
          <w:rFonts w:ascii="Times New Roman" w:eastAsiaTheme="minorHAnsi" w:hAnsi="Times New Roman" w:cs="Times New Roman"/>
          <w:b/>
          <w:color w:val="auto"/>
          <w:sz w:val="24"/>
          <w:szCs w:val="24"/>
        </w:rPr>
      </w:pPr>
      <w:bookmarkStart w:id="42" w:name="_Toc469398940"/>
      <w:bookmarkStart w:id="43" w:name="_Toc32498601"/>
      <w:bookmarkStart w:id="44" w:name="_Toc87606028"/>
      <w:r w:rsidRPr="00BD2FCB">
        <w:rPr>
          <w:rFonts w:ascii="Times New Roman" w:eastAsiaTheme="minorHAnsi" w:hAnsi="Times New Roman" w:cs="Times New Roman"/>
          <w:b/>
          <w:color w:val="auto"/>
          <w:sz w:val="24"/>
          <w:szCs w:val="24"/>
        </w:rPr>
        <w:t xml:space="preserve">Земельный фонд </w:t>
      </w:r>
      <w:r w:rsidR="007A57C5" w:rsidRPr="00BD2FCB">
        <w:rPr>
          <w:rFonts w:ascii="Times New Roman" w:eastAsiaTheme="minorHAnsi" w:hAnsi="Times New Roman" w:cs="Times New Roman"/>
          <w:b/>
          <w:color w:val="auto"/>
          <w:sz w:val="24"/>
          <w:szCs w:val="24"/>
        </w:rPr>
        <w:t>сельского</w:t>
      </w:r>
      <w:r w:rsidRPr="00BD2FCB">
        <w:rPr>
          <w:rFonts w:ascii="Times New Roman" w:eastAsiaTheme="minorHAnsi" w:hAnsi="Times New Roman" w:cs="Times New Roman"/>
          <w:b/>
          <w:color w:val="auto"/>
          <w:sz w:val="24"/>
          <w:szCs w:val="24"/>
        </w:rPr>
        <w:t xml:space="preserve"> поселения и категории земель.</w:t>
      </w:r>
      <w:bookmarkEnd w:id="42"/>
      <w:bookmarkEnd w:id="43"/>
      <w:bookmarkEnd w:id="44"/>
    </w:p>
    <w:p w:rsidR="00A35E56" w:rsidRPr="00BD2FCB" w:rsidRDefault="00A35E56" w:rsidP="00C43B80">
      <w:pPr>
        <w:pStyle w:val="14"/>
        <w:tabs>
          <w:tab w:val="left" w:pos="9211"/>
        </w:tabs>
        <w:spacing w:line="276" w:lineRule="auto"/>
        <w:ind w:left="0" w:right="0" w:firstLine="851"/>
        <w:rPr>
          <w:sz w:val="24"/>
          <w:szCs w:val="24"/>
        </w:rPr>
      </w:pPr>
    </w:p>
    <w:p w:rsidR="00A35E56" w:rsidRPr="00BD2FCB" w:rsidRDefault="003D0C7E" w:rsidP="00C43B80">
      <w:pPr>
        <w:pStyle w:val="14"/>
        <w:tabs>
          <w:tab w:val="left" w:pos="9211"/>
        </w:tabs>
        <w:spacing w:line="276" w:lineRule="auto"/>
        <w:ind w:left="0" w:right="0"/>
        <w:rPr>
          <w:sz w:val="24"/>
          <w:szCs w:val="24"/>
        </w:rPr>
      </w:pPr>
      <w:r w:rsidRPr="00BD2FCB">
        <w:rPr>
          <w:sz w:val="24"/>
          <w:szCs w:val="24"/>
        </w:rPr>
        <w:t xml:space="preserve">Структура земельного фонда </w:t>
      </w:r>
      <w:r w:rsidR="00E45B63" w:rsidRPr="00BD2FCB">
        <w:rPr>
          <w:sz w:val="24"/>
          <w:szCs w:val="24"/>
        </w:rPr>
        <w:t>Ростошинского</w:t>
      </w:r>
      <w:r w:rsidRPr="00BD2FCB">
        <w:rPr>
          <w:sz w:val="24"/>
          <w:szCs w:val="24"/>
        </w:rPr>
        <w:t xml:space="preserve"> сельского поселения характеризуется высоким удельным весом земель сельскохозяйственного назначения (порядка </w:t>
      </w:r>
      <w:r w:rsidR="00EC1D84" w:rsidRPr="00BD2FCB">
        <w:rPr>
          <w:sz w:val="24"/>
          <w:szCs w:val="24"/>
        </w:rPr>
        <w:t>90</w:t>
      </w:r>
      <w:r w:rsidRPr="00BD2FCB">
        <w:rPr>
          <w:sz w:val="24"/>
          <w:szCs w:val="24"/>
        </w:rPr>
        <w:t>% от общей площади земель в границах поселения)</w:t>
      </w:r>
      <w:r w:rsidR="00A35E56" w:rsidRPr="00BD2FCB">
        <w:rPr>
          <w:sz w:val="24"/>
          <w:szCs w:val="24"/>
        </w:rPr>
        <w:t>.</w:t>
      </w:r>
    </w:p>
    <w:p w:rsidR="00271E76" w:rsidRPr="00BD2FCB" w:rsidRDefault="00271E76" w:rsidP="00C43B80">
      <w:pPr>
        <w:pStyle w:val="af6"/>
        <w:keepNext/>
        <w:spacing w:before="0" w:line="276" w:lineRule="auto"/>
        <w:jc w:val="center"/>
      </w:pPr>
      <w:r w:rsidRPr="00BD2FCB">
        <w:t xml:space="preserve">Структура земель различных категорий в соответствии </w:t>
      </w:r>
      <w:r w:rsidR="00A35E56" w:rsidRPr="00BD2FCB">
        <w:t>с данными паспорта муниципального образования по состоянию на 1 января 202</w:t>
      </w:r>
      <w:r w:rsidR="00021D4C" w:rsidRPr="00BD2FCB">
        <w:t>2</w:t>
      </w:r>
      <w:r w:rsidR="00A35E56" w:rsidRPr="00BD2FCB">
        <w:t xml:space="preserve"> года:</w:t>
      </w:r>
    </w:p>
    <w:tbl>
      <w:tblPr>
        <w:tblW w:w="9304" w:type="dxa"/>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851"/>
        <w:gridCol w:w="5103"/>
        <w:gridCol w:w="1737"/>
        <w:gridCol w:w="1613"/>
      </w:tblGrid>
      <w:tr w:rsidR="00BD2FCB" w:rsidRPr="00BD2FCB" w:rsidTr="003D0C7E">
        <w:trPr>
          <w:tblCellSpacing w:w="5" w:type="nil"/>
          <w:jc w:val="center"/>
        </w:trPr>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71E76" w:rsidRPr="00BD2FCB" w:rsidRDefault="00271E76" w:rsidP="00C43B80">
            <w:pPr>
              <w:autoSpaceDE w:val="0"/>
              <w:spacing w:after="0" w:line="276" w:lineRule="auto"/>
              <w:jc w:val="center"/>
              <w:rPr>
                <w:rFonts w:ascii="Times New Roman" w:hAnsi="Times New Roman" w:cs="Times New Roman"/>
                <w:b/>
              </w:rPr>
            </w:pPr>
            <w:r w:rsidRPr="00BD2FCB">
              <w:rPr>
                <w:rFonts w:ascii="Times New Roman" w:hAnsi="Times New Roman" w:cs="Times New Roman"/>
                <w:b/>
              </w:rPr>
              <w:t>№</w:t>
            </w:r>
          </w:p>
          <w:p w:rsidR="00271E76" w:rsidRPr="00BD2FCB" w:rsidRDefault="00271E76" w:rsidP="00C43B80">
            <w:pPr>
              <w:autoSpaceDE w:val="0"/>
              <w:spacing w:after="0" w:line="276" w:lineRule="auto"/>
              <w:jc w:val="center"/>
              <w:rPr>
                <w:rFonts w:ascii="Times New Roman" w:hAnsi="Times New Roman" w:cs="Times New Roman"/>
                <w:b/>
              </w:rPr>
            </w:pPr>
            <w:r w:rsidRPr="00BD2FCB">
              <w:rPr>
                <w:rFonts w:ascii="Times New Roman" w:hAnsi="Times New Roman" w:cs="Times New Roman"/>
                <w:b/>
              </w:rPr>
              <w:t>п/п</w:t>
            </w:r>
          </w:p>
        </w:tc>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71E76" w:rsidRPr="00BD2FCB" w:rsidRDefault="00271E76" w:rsidP="00C43B80">
            <w:pPr>
              <w:autoSpaceDE w:val="0"/>
              <w:spacing w:after="0" w:line="276" w:lineRule="auto"/>
              <w:jc w:val="center"/>
              <w:rPr>
                <w:rFonts w:ascii="Times New Roman" w:hAnsi="Times New Roman" w:cs="Times New Roman"/>
                <w:b/>
              </w:rPr>
            </w:pPr>
            <w:r w:rsidRPr="00BD2FCB">
              <w:rPr>
                <w:rFonts w:ascii="Times New Roman" w:hAnsi="Times New Roman" w:cs="Times New Roman"/>
                <w:b/>
              </w:rPr>
              <w:t>Наименование показателя</w:t>
            </w:r>
          </w:p>
        </w:tc>
        <w:tc>
          <w:tcPr>
            <w:tcW w:w="1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71E76" w:rsidRPr="00BD2FCB" w:rsidRDefault="00271E76" w:rsidP="00C43B80">
            <w:pPr>
              <w:spacing w:after="0" w:line="276" w:lineRule="auto"/>
              <w:jc w:val="center"/>
              <w:rPr>
                <w:rFonts w:ascii="Times New Roman" w:hAnsi="Times New Roman" w:cs="Times New Roman"/>
                <w:b/>
              </w:rPr>
            </w:pPr>
            <w:r w:rsidRPr="00BD2FCB">
              <w:rPr>
                <w:rFonts w:ascii="Times New Roman" w:hAnsi="Times New Roman" w:cs="Times New Roman"/>
                <w:b/>
              </w:rPr>
              <w:t>Единица</w:t>
            </w:r>
          </w:p>
          <w:p w:rsidR="00271E76" w:rsidRPr="00BD2FCB" w:rsidRDefault="00271E76" w:rsidP="00C43B80">
            <w:pPr>
              <w:spacing w:after="0" w:line="276" w:lineRule="auto"/>
              <w:jc w:val="center"/>
              <w:rPr>
                <w:rFonts w:ascii="Times New Roman" w:hAnsi="Times New Roman" w:cs="Times New Roman"/>
                <w:b/>
              </w:rPr>
            </w:pPr>
            <w:r w:rsidRPr="00BD2FCB">
              <w:rPr>
                <w:rFonts w:ascii="Times New Roman" w:hAnsi="Times New Roman" w:cs="Times New Roman"/>
                <w:b/>
              </w:rPr>
              <w:t>измерения</w:t>
            </w:r>
          </w:p>
        </w:tc>
        <w:tc>
          <w:tcPr>
            <w:tcW w:w="16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71E76" w:rsidRPr="00BD2FCB" w:rsidRDefault="00271E76" w:rsidP="00C43B80">
            <w:pPr>
              <w:spacing w:after="0" w:line="276" w:lineRule="auto"/>
              <w:jc w:val="center"/>
              <w:rPr>
                <w:rFonts w:ascii="Times New Roman" w:hAnsi="Times New Roman" w:cs="Times New Roman"/>
                <w:b/>
              </w:rPr>
            </w:pPr>
            <w:r w:rsidRPr="00BD2FCB">
              <w:rPr>
                <w:rFonts w:ascii="Times New Roman" w:hAnsi="Times New Roman" w:cs="Times New Roman"/>
                <w:b/>
              </w:rPr>
              <w:t>Количество</w:t>
            </w:r>
          </w:p>
        </w:tc>
      </w:tr>
      <w:tr w:rsidR="00BD2FCB" w:rsidRPr="00BD2FCB" w:rsidTr="003D0C7E">
        <w:trPr>
          <w:trHeight w:val="321"/>
          <w:tblCellSpacing w:w="5" w:type="nil"/>
          <w:jc w:val="center"/>
        </w:trPr>
        <w:tc>
          <w:tcPr>
            <w:tcW w:w="851" w:type="dxa"/>
            <w:tcBorders>
              <w:top w:val="single" w:sz="4" w:space="0" w:color="auto"/>
            </w:tcBorders>
          </w:tcPr>
          <w:p w:rsidR="00271E76" w:rsidRPr="00BD2FCB" w:rsidRDefault="00271E76" w:rsidP="00C43B80">
            <w:pPr>
              <w:autoSpaceDE w:val="0"/>
              <w:spacing w:after="0" w:line="276" w:lineRule="auto"/>
              <w:jc w:val="center"/>
              <w:rPr>
                <w:rFonts w:ascii="Times New Roman" w:hAnsi="Times New Roman" w:cs="Times New Roman"/>
              </w:rPr>
            </w:pPr>
            <w:r w:rsidRPr="00BD2FCB">
              <w:rPr>
                <w:rFonts w:ascii="Times New Roman" w:hAnsi="Times New Roman" w:cs="Times New Roman"/>
              </w:rPr>
              <w:t>1</w:t>
            </w:r>
          </w:p>
        </w:tc>
        <w:tc>
          <w:tcPr>
            <w:tcW w:w="5103" w:type="dxa"/>
            <w:tcBorders>
              <w:top w:val="single" w:sz="4" w:space="0" w:color="auto"/>
            </w:tcBorders>
          </w:tcPr>
          <w:p w:rsidR="00271E76" w:rsidRPr="00BD2FCB" w:rsidRDefault="00271E76" w:rsidP="00C43B80">
            <w:pPr>
              <w:autoSpaceDE w:val="0"/>
              <w:spacing w:after="0" w:line="276" w:lineRule="auto"/>
              <w:rPr>
                <w:rFonts w:ascii="Times New Roman" w:hAnsi="Times New Roman" w:cs="Times New Roman"/>
              </w:rPr>
            </w:pPr>
            <w:r w:rsidRPr="00BD2FCB">
              <w:rPr>
                <w:rFonts w:ascii="Times New Roman" w:hAnsi="Times New Roman" w:cs="Times New Roman"/>
              </w:rPr>
              <w:t>Общая площадь земель в границах сельского (городс</w:t>
            </w:r>
            <w:r w:rsidR="007D0E64" w:rsidRPr="00BD2FCB">
              <w:rPr>
                <w:rFonts w:ascii="Times New Roman" w:hAnsi="Times New Roman" w:cs="Times New Roman"/>
              </w:rPr>
              <w:t>кого) поселения - всего</w:t>
            </w:r>
          </w:p>
        </w:tc>
        <w:tc>
          <w:tcPr>
            <w:tcW w:w="1737" w:type="dxa"/>
            <w:tcBorders>
              <w:top w:val="single" w:sz="4" w:space="0" w:color="auto"/>
            </w:tcBorders>
          </w:tcPr>
          <w:p w:rsidR="00271E76" w:rsidRPr="00BD2FCB" w:rsidRDefault="00271E76" w:rsidP="00C43B80">
            <w:pPr>
              <w:spacing w:after="0" w:line="276" w:lineRule="auto"/>
              <w:jc w:val="center"/>
              <w:rPr>
                <w:rFonts w:ascii="Times New Roman" w:hAnsi="Times New Roman" w:cs="Times New Roman"/>
              </w:rPr>
            </w:pPr>
            <w:r w:rsidRPr="00BD2FCB">
              <w:rPr>
                <w:rFonts w:ascii="Times New Roman" w:hAnsi="Times New Roman" w:cs="Times New Roman"/>
              </w:rPr>
              <w:t>тыс. га</w:t>
            </w:r>
          </w:p>
        </w:tc>
        <w:tc>
          <w:tcPr>
            <w:tcW w:w="1613" w:type="dxa"/>
            <w:tcBorders>
              <w:top w:val="single" w:sz="4" w:space="0" w:color="auto"/>
            </w:tcBorders>
            <w:vAlign w:val="center"/>
          </w:tcPr>
          <w:p w:rsidR="00271E76" w:rsidRPr="00BD2FCB" w:rsidRDefault="009C21B0" w:rsidP="009C21B0">
            <w:pPr>
              <w:spacing w:after="0" w:line="276" w:lineRule="auto"/>
              <w:jc w:val="center"/>
              <w:rPr>
                <w:rFonts w:ascii="Times New Roman" w:hAnsi="Times New Roman" w:cs="Times New Roman"/>
              </w:rPr>
            </w:pPr>
            <w:r w:rsidRPr="00BD2FCB">
              <w:rPr>
                <w:rFonts w:ascii="Times New Roman" w:hAnsi="Times New Roman" w:cs="Times New Roman"/>
              </w:rPr>
              <w:t>13</w:t>
            </w:r>
            <w:r w:rsidR="003855C3" w:rsidRPr="00BD2FCB">
              <w:rPr>
                <w:rFonts w:ascii="Times New Roman" w:hAnsi="Times New Roman" w:cs="Times New Roman"/>
              </w:rPr>
              <w:t>,</w:t>
            </w:r>
            <w:r w:rsidRPr="00BD2FCB">
              <w:rPr>
                <w:rFonts w:ascii="Times New Roman" w:hAnsi="Times New Roman" w:cs="Times New Roman"/>
              </w:rPr>
              <w:t>9</w:t>
            </w:r>
          </w:p>
        </w:tc>
      </w:tr>
      <w:tr w:rsidR="00BD2FCB" w:rsidRPr="00BD2FCB" w:rsidTr="003D0C7E">
        <w:trPr>
          <w:trHeight w:val="316"/>
          <w:tblCellSpacing w:w="5" w:type="nil"/>
          <w:jc w:val="center"/>
        </w:trPr>
        <w:tc>
          <w:tcPr>
            <w:tcW w:w="851" w:type="dxa"/>
          </w:tcPr>
          <w:p w:rsidR="00271E76" w:rsidRPr="00BD2FCB" w:rsidRDefault="00271E76" w:rsidP="00C43B80">
            <w:pPr>
              <w:autoSpaceDE w:val="0"/>
              <w:spacing w:after="0" w:line="276" w:lineRule="auto"/>
              <w:jc w:val="center"/>
              <w:rPr>
                <w:rFonts w:ascii="Times New Roman" w:hAnsi="Times New Roman" w:cs="Times New Roman"/>
              </w:rPr>
            </w:pPr>
            <w:r w:rsidRPr="00BD2FCB">
              <w:rPr>
                <w:rFonts w:ascii="Times New Roman" w:hAnsi="Times New Roman" w:cs="Times New Roman"/>
              </w:rPr>
              <w:t>2</w:t>
            </w:r>
          </w:p>
        </w:tc>
        <w:tc>
          <w:tcPr>
            <w:tcW w:w="5103" w:type="dxa"/>
          </w:tcPr>
          <w:p w:rsidR="00271E76" w:rsidRPr="00BD2FCB" w:rsidRDefault="00271E76" w:rsidP="00C43B80">
            <w:pPr>
              <w:autoSpaceDE w:val="0"/>
              <w:spacing w:after="0" w:line="276" w:lineRule="auto"/>
              <w:contextualSpacing/>
              <w:rPr>
                <w:rFonts w:ascii="Times New Roman" w:hAnsi="Times New Roman" w:cs="Times New Roman"/>
              </w:rPr>
            </w:pPr>
            <w:r w:rsidRPr="00BD2FCB">
              <w:rPr>
                <w:rFonts w:ascii="Times New Roman" w:hAnsi="Times New Roman" w:cs="Times New Roman"/>
              </w:rPr>
              <w:t xml:space="preserve">Общая площадь населенных пунктов – всего                           </w:t>
            </w:r>
          </w:p>
        </w:tc>
        <w:tc>
          <w:tcPr>
            <w:tcW w:w="1737" w:type="dxa"/>
          </w:tcPr>
          <w:p w:rsidR="00271E76" w:rsidRPr="00BD2FCB" w:rsidRDefault="00271E76" w:rsidP="00C43B80">
            <w:pPr>
              <w:autoSpaceDE w:val="0"/>
              <w:spacing w:after="0" w:line="276" w:lineRule="auto"/>
              <w:contextualSpacing/>
              <w:jc w:val="center"/>
              <w:rPr>
                <w:rFonts w:ascii="Times New Roman" w:hAnsi="Times New Roman" w:cs="Times New Roman"/>
              </w:rPr>
            </w:pPr>
            <w:r w:rsidRPr="00BD2FCB">
              <w:rPr>
                <w:rFonts w:ascii="Times New Roman" w:hAnsi="Times New Roman" w:cs="Times New Roman"/>
              </w:rPr>
              <w:t>тыс. га</w:t>
            </w:r>
          </w:p>
        </w:tc>
        <w:tc>
          <w:tcPr>
            <w:tcW w:w="1613" w:type="dxa"/>
            <w:vAlign w:val="center"/>
          </w:tcPr>
          <w:p w:rsidR="00271E76" w:rsidRPr="00BD2FCB" w:rsidRDefault="00021D4C" w:rsidP="00021D4C">
            <w:pPr>
              <w:spacing w:after="0" w:line="276" w:lineRule="auto"/>
              <w:jc w:val="center"/>
              <w:rPr>
                <w:rFonts w:ascii="Times New Roman" w:hAnsi="Times New Roman" w:cs="Times New Roman"/>
              </w:rPr>
            </w:pPr>
            <w:r w:rsidRPr="00BD2FCB">
              <w:rPr>
                <w:rFonts w:ascii="Times New Roman" w:hAnsi="Times New Roman" w:cs="Times New Roman"/>
              </w:rPr>
              <w:t>1</w:t>
            </w:r>
            <w:r w:rsidR="003855C3" w:rsidRPr="00BD2FCB">
              <w:rPr>
                <w:rFonts w:ascii="Times New Roman" w:hAnsi="Times New Roman" w:cs="Times New Roman"/>
              </w:rPr>
              <w:t>,</w:t>
            </w:r>
            <w:r w:rsidRPr="00BD2FCB">
              <w:rPr>
                <w:rFonts w:ascii="Times New Roman" w:hAnsi="Times New Roman" w:cs="Times New Roman"/>
              </w:rPr>
              <w:t>02</w:t>
            </w:r>
          </w:p>
        </w:tc>
      </w:tr>
      <w:tr w:rsidR="00BD2FCB" w:rsidRPr="00BD2FCB" w:rsidTr="003D0C7E">
        <w:trPr>
          <w:trHeight w:val="21"/>
          <w:tblCellSpacing w:w="5" w:type="nil"/>
          <w:jc w:val="center"/>
        </w:trPr>
        <w:tc>
          <w:tcPr>
            <w:tcW w:w="851" w:type="dxa"/>
          </w:tcPr>
          <w:p w:rsidR="00271E76" w:rsidRPr="00BD2FCB" w:rsidRDefault="00271E76" w:rsidP="00C43B80">
            <w:pPr>
              <w:autoSpaceDE w:val="0"/>
              <w:spacing w:after="0" w:line="276" w:lineRule="auto"/>
              <w:jc w:val="center"/>
              <w:rPr>
                <w:rFonts w:ascii="Times New Roman" w:hAnsi="Times New Roman" w:cs="Times New Roman"/>
              </w:rPr>
            </w:pPr>
            <w:r w:rsidRPr="00BD2FCB">
              <w:rPr>
                <w:rFonts w:ascii="Times New Roman" w:hAnsi="Times New Roman" w:cs="Times New Roman"/>
              </w:rPr>
              <w:t>3</w:t>
            </w:r>
          </w:p>
        </w:tc>
        <w:tc>
          <w:tcPr>
            <w:tcW w:w="5103" w:type="dxa"/>
          </w:tcPr>
          <w:p w:rsidR="00271E76" w:rsidRPr="00BD2FCB" w:rsidRDefault="00271E76" w:rsidP="00C43B80">
            <w:pPr>
              <w:autoSpaceDE w:val="0"/>
              <w:spacing w:after="0" w:line="276" w:lineRule="auto"/>
              <w:rPr>
                <w:rFonts w:ascii="Times New Roman" w:hAnsi="Times New Roman" w:cs="Times New Roman"/>
              </w:rPr>
            </w:pPr>
            <w:r w:rsidRPr="00BD2FCB">
              <w:rPr>
                <w:rFonts w:ascii="Times New Roman" w:hAnsi="Times New Roman" w:cs="Times New Roman"/>
              </w:rPr>
              <w:t>Земли сельскохозяйственного назначения - всего</w:t>
            </w:r>
          </w:p>
        </w:tc>
        <w:tc>
          <w:tcPr>
            <w:tcW w:w="1737" w:type="dxa"/>
          </w:tcPr>
          <w:p w:rsidR="00271E76" w:rsidRPr="00BD2FCB" w:rsidRDefault="00271E76" w:rsidP="00C43B80">
            <w:pPr>
              <w:spacing w:after="0" w:line="276" w:lineRule="auto"/>
              <w:jc w:val="center"/>
              <w:rPr>
                <w:rFonts w:ascii="Times New Roman" w:hAnsi="Times New Roman" w:cs="Times New Roman"/>
              </w:rPr>
            </w:pPr>
            <w:r w:rsidRPr="00BD2FCB">
              <w:rPr>
                <w:rFonts w:ascii="Times New Roman" w:hAnsi="Times New Roman" w:cs="Times New Roman"/>
              </w:rPr>
              <w:t>тыс. га</w:t>
            </w:r>
          </w:p>
        </w:tc>
        <w:tc>
          <w:tcPr>
            <w:tcW w:w="1613" w:type="dxa"/>
            <w:vAlign w:val="center"/>
          </w:tcPr>
          <w:p w:rsidR="00271E76" w:rsidRPr="00BD2FCB" w:rsidRDefault="00021D4C" w:rsidP="00021D4C">
            <w:pPr>
              <w:spacing w:after="0" w:line="276" w:lineRule="auto"/>
              <w:jc w:val="center"/>
              <w:rPr>
                <w:rFonts w:ascii="Times New Roman" w:hAnsi="Times New Roman" w:cs="Times New Roman"/>
              </w:rPr>
            </w:pPr>
            <w:r w:rsidRPr="00BD2FCB">
              <w:rPr>
                <w:rFonts w:ascii="Times New Roman" w:hAnsi="Times New Roman" w:cs="Times New Roman"/>
              </w:rPr>
              <w:t>12</w:t>
            </w:r>
            <w:r w:rsidR="003855C3" w:rsidRPr="00BD2FCB">
              <w:rPr>
                <w:rFonts w:ascii="Times New Roman" w:hAnsi="Times New Roman" w:cs="Times New Roman"/>
              </w:rPr>
              <w:t>,</w:t>
            </w:r>
            <w:r w:rsidRPr="00BD2FCB">
              <w:rPr>
                <w:rFonts w:ascii="Times New Roman" w:hAnsi="Times New Roman" w:cs="Times New Roman"/>
              </w:rPr>
              <w:t>4</w:t>
            </w:r>
            <w:r w:rsidR="003855C3" w:rsidRPr="00BD2FCB">
              <w:rPr>
                <w:rFonts w:ascii="Times New Roman" w:hAnsi="Times New Roman" w:cs="Times New Roman"/>
              </w:rPr>
              <w:t>7</w:t>
            </w:r>
          </w:p>
        </w:tc>
      </w:tr>
      <w:tr w:rsidR="00BD2FCB" w:rsidRPr="00BD2FCB" w:rsidTr="003D0C7E">
        <w:trPr>
          <w:trHeight w:val="20"/>
          <w:tblCellSpacing w:w="5" w:type="nil"/>
          <w:jc w:val="center"/>
        </w:trPr>
        <w:tc>
          <w:tcPr>
            <w:tcW w:w="851" w:type="dxa"/>
          </w:tcPr>
          <w:p w:rsidR="00271E76" w:rsidRPr="00BD2FCB" w:rsidRDefault="00271E76" w:rsidP="00C43B80">
            <w:pPr>
              <w:autoSpaceDE w:val="0"/>
              <w:spacing w:after="0" w:line="276" w:lineRule="auto"/>
              <w:contextualSpacing/>
              <w:jc w:val="center"/>
              <w:rPr>
                <w:rFonts w:ascii="Times New Roman" w:hAnsi="Times New Roman" w:cs="Times New Roman"/>
              </w:rPr>
            </w:pPr>
            <w:r w:rsidRPr="00BD2FCB">
              <w:rPr>
                <w:rFonts w:ascii="Times New Roman" w:hAnsi="Times New Roman" w:cs="Times New Roman"/>
              </w:rPr>
              <w:t>4</w:t>
            </w:r>
          </w:p>
        </w:tc>
        <w:tc>
          <w:tcPr>
            <w:tcW w:w="5103" w:type="dxa"/>
          </w:tcPr>
          <w:p w:rsidR="00271E76" w:rsidRPr="00BD2FCB" w:rsidRDefault="00271E76" w:rsidP="00C43B80">
            <w:pPr>
              <w:autoSpaceDE w:val="0"/>
              <w:spacing w:after="0" w:line="276" w:lineRule="auto"/>
              <w:contextualSpacing/>
              <w:rPr>
                <w:rFonts w:ascii="Times New Roman" w:hAnsi="Times New Roman" w:cs="Times New Roman"/>
              </w:rPr>
            </w:pPr>
            <w:r w:rsidRPr="00BD2FCB">
              <w:rPr>
                <w:rFonts w:ascii="Times New Roman" w:hAnsi="Times New Roman" w:cs="Times New Roman"/>
              </w:rPr>
              <w:t>Земли промышленности,</w:t>
            </w:r>
            <w:r w:rsidR="001E1D25" w:rsidRPr="00BD2FCB">
              <w:rPr>
                <w:rFonts w:ascii="Times New Roman" w:hAnsi="Times New Roman" w:cs="Times New Roman"/>
              </w:rPr>
              <w:t xml:space="preserve"> транспорта, связи, энергетики, обороны - всего</w:t>
            </w:r>
          </w:p>
        </w:tc>
        <w:tc>
          <w:tcPr>
            <w:tcW w:w="1737" w:type="dxa"/>
          </w:tcPr>
          <w:p w:rsidR="00271E76" w:rsidRPr="00BD2FCB" w:rsidRDefault="00271E76" w:rsidP="00C43B80">
            <w:pPr>
              <w:autoSpaceDE w:val="0"/>
              <w:spacing w:after="0" w:line="276" w:lineRule="auto"/>
              <w:jc w:val="center"/>
              <w:rPr>
                <w:rFonts w:ascii="Times New Roman" w:hAnsi="Times New Roman" w:cs="Times New Roman"/>
              </w:rPr>
            </w:pPr>
          </w:p>
          <w:p w:rsidR="00271E76" w:rsidRPr="00BD2FCB" w:rsidRDefault="00271E76" w:rsidP="00C43B80">
            <w:pPr>
              <w:autoSpaceDE w:val="0"/>
              <w:spacing w:after="0" w:line="276" w:lineRule="auto"/>
              <w:jc w:val="center"/>
              <w:rPr>
                <w:rFonts w:ascii="Times New Roman" w:hAnsi="Times New Roman" w:cs="Times New Roman"/>
              </w:rPr>
            </w:pPr>
            <w:r w:rsidRPr="00BD2FCB">
              <w:rPr>
                <w:rFonts w:ascii="Times New Roman" w:hAnsi="Times New Roman" w:cs="Times New Roman"/>
              </w:rPr>
              <w:t>тыс. га</w:t>
            </w:r>
          </w:p>
        </w:tc>
        <w:tc>
          <w:tcPr>
            <w:tcW w:w="1613" w:type="dxa"/>
            <w:vAlign w:val="center"/>
          </w:tcPr>
          <w:p w:rsidR="00271E76" w:rsidRPr="00BD2FCB" w:rsidRDefault="00A94500" w:rsidP="00021D4C">
            <w:pPr>
              <w:autoSpaceDE w:val="0"/>
              <w:spacing w:after="0" w:line="276" w:lineRule="auto"/>
              <w:contextualSpacing/>
              <w:jc w:val="center"/>
              <w:rPr>
                <w:rFonts w:ascii="Times New Roman" w:hAnsi="Times New Roman" w:cs="Times New Roman"/>
              </w:rPr>
            </w:pPr>
            <w:r w:rsidRPr="00BD2FCB">
              <w:rPr>
                <w:rFonts w:ascii="Times New Roman" w:hAnsi="Times New Roman" w:cs="Times New Roman"/>
              </w:rPr>
              <w:t>0,</w:t>
            </w:r>
            <w:r w:rsidR="00021D4C" w:rsidRPr="00BD2FCB">
              <w:rPr>
                <w:rFonts w:ascii="Times New Roman" w:hAnsi="Times New Roman" w:cs="Times New Roman"/>
              </w:rPr>
              <w:t>0003</w:t>
            </w:r>
          </w:p>
        </w:tc>
      </w:tr>
      <w:tr w:rsidR="00BD2FCB" w:rsidRPr="00BD2FCB" w:rsidTr="003D0C7E">
        <w:trPr>
          <w:trHeight w:val="229"/>
          <w:tblCellSpacing w:w="5" w:type="nil"/>
          <w:jc w:val="center"/>
        </w:trPr>
        <w:tc>
          <w:tcPr>
            <w:tcW w:w="851" w:type="dxa"/>
          </w:tcPr>
          <w:p w:rsidR="00271E76" w:rsidRPr="00BD2FCB" w:rsidRDefault="00271E76" w:rsidP="00C43B80">
            <w:pPr>
              <w:autoSpaceDE w:val="0"/>
              <w:spacing w:after="0" w:line="276" w:lineRule="auto"/>
              <w:contextualSpacing/>
              <w:jc w:val="center"/>
              <w:rPr>
                <w:rFonts w:ascii="Times New Roman" w:hAnsi="Times New Roman" w:cs="Times New Roman"/>
              </w:rPr>
            </w:pPr>
            <w:r w:rsidRPr="00BD2FCB">
              <w:rPr>
                <w:rFonts w:ascii="Times New Roman" w:hAnsi="Times New Roman" w:cs="Times New Roman"/>
              </w:rPr>
              <w:t>5</w:t>
            </w:r>
          </w:p>
        </w:tc>
        <w:tc>
          <w:tcPr>
            <w:tcW w:w="5103" w:type="dxa"/>
          </w:tcPr>
          <w:p w:rsidR="00271E76" w:rsidRPr="00BD2FCB" w:rsidRDefault="00AA1766" w:rsidP="00C43B80">
            <w:pPr>
              <w:autoSpaceDE w:val="0"/>
              <w:spacing w:after="0" w:line="276" w:lineRule="auto"/>
              <w:contextualSpacing/>
              <w:rPr>
                <w:rFonts w:ascii="Times New Roman" w:hAnsi="Times New Roman" w:cs="Times New Roman"/>
              </w:rPr>
            </w:pPr>
            <w:r w:rsidRPr="00BD2FCB">
              <w:rPr>
                <w:rFonts w:ascii="Times New Roman" w:hAnsi="Times New Roman" w:cs="Times New Roman"/>
              </w:rPr>
              <w:t>Земли рекреации</w:t>
            </w:r>
          </w:p>
        </w:tc>
        <w:tc>
          <w:tcPr>
            <w:tcW w:w="1737" w:type="dxa"/>
          </w:tcPr>
          <w:p w:rsidR="00271E76" w:rsidRPr="00BD2FCB" w:rsidRDefault="00271E76" w:rsidP="00C43B80">
            <w:pPr>
              <w:autoSpaceDE w:val="0"/>
              <w:spacing w:after="0" w:line="276" w:lineRule="auto"/>
              <w:contextualSpacing/>
              <w:jc w:val="center"/>
              <w:rPr>
                <w:rFonts w:ascii="Times New Roman" w:hAnsi="Times New Roman" w:cs="Times New Roman"/>
              </w:rPr>
            </w:pPr>
            <w:r w:rsidRPr="00BD2FCB">
              <w:rPr>
                <w:rFonts w:ascii="Times New Roman" w:hAnsi="Times New Roman" w:cs="Times New Roman"/>
              </w:rPr>
              <w:t>тыс. га</w:t>
            </w:r>
          </w:p>
        </w:tc>
        <w:tc>
          <w:tcPr>
            <w:tcW w:w="1613" w:type="dxa"/>
            <w:vAlign w:val="center"/>
          </w:tcPr>
          <w:p w:rsidR="00271E76" w:rsidRPr="00BD2FCB" w:rsidRDefault="00454EE5" w:rsidP="00C43B80">
            <w:pPr>
              <w:autoSpaceDE w:val="0"/>
              <w:spacing w:after="0" w:line="276" w:lineRule="auto"/>
              <w:contextualSpacing/>
              <w:jc w:val="center"/>
              <w:rPr>
                <w:rFonts w:ascii="Times New Roman" w:hAnsi="Times New Roman" w:cs="Times New Roman"/>
              </w:rPr>
            </w:pPr>
            <w:r w:rsidRPr="00BD2FCB">
              <w:rPr>
                <w:rFonts w:ascii="Times New Roman" w:hAnsi="Times New Roman" w:cs="Times New Roman"/>
              </w:rPr>
              <w:t>-</w:t>
            </w:r>
          </w:p>
        </w:tc>
      </w:tr>
      <w:tr w:rsidR="00BD2FCB" w:rsidRPr="00BD2FCB" w:rsidTr="00837917">
        <w:trPr>
          <w:trHeight w:val="229"/>
          <w:tblCellSpacing w:w="5" w:type="nil"/>
          <w:jc w:val="center"/>
        </w:trPr>
        <w:tc>
          <w:tcPr>
            <w:tcW w:w="851" w:type="dxa"/>
          </w:tcPr>
          <w:p w:rsidR="00A94500" w:rsidRPr="00BD2FCB" w:rsidRDefault="00A94500" w:rsidP="00C43B80">
            <w:pPr>
              <w:autoSpaceDE w:val="0"/>
              <w:spacing w:after="0" w:line="276" w:lineRule="auto"/>
              <w:contextualSpacing/>
              <w:jc w:val="center"/>
              <w:rPr>
                <w:rFonts w:ascii="Times New Roman" w:hAnsi="Times New Roman" w:cs="Times New Roman"/>
              </w:rPr>
            </w:pPr>
            <w:r w:rsidRPr="00BD2FCB">
              <w:rPr>
                <w:rFonts w:ascii="Times New Roman" w:hAnsi="Times New Roman" w:cs="Times New Roman"/>
              </w:rPr>
              <w:t>6</w:t>
            </w:r>
          </w:p>
        </w:tc>
        <w:tc>
          <w:tcPr>
            <w:tcW w:w="5103" w:type="dxa"/>
          </w:tcPr>
          <w:p w:rsidR="00A94500" w:rsidRPr="00BD2FCB" w:rsidRDefault="00A94500" w:rsidP="00C43B80">
            <w:pPr>
              <w:autoSpaceDE w:val="0"/>
              <w:spacing w:after="0" w:line="276" w:lineRule="auto"/>
              <w:contextualSpacing/>
              <w:rPr>
                <w:rFonts w:ascii="Times New Roman" w:hAnsi="Times New Roman" w:cs="Times New Roman"/>
              </w:rPr>
            </w:pPr>
            <w:r w:rsidRPr="00BD2FCB">
              <w:rPr>
                <w:rFonts w:ascii="Times New Roman" w:hAnsi="Times New Roman" w:cs="Times New Roman"/>
              </w:rPr>
              <w:t>Земли лесного фонда</w:t>
            </w:r>
          </w:p>
        </w:tc>
        <w:tc>
          <w:tcPr>
            <w:tcW w:w="1737" w:type="dxa"/>
          </w:tcPr>
          <w:p w:rsidR="00A94500" w:rsidRPr="00BD2FCB" w:rsidRDefault="00A94500" w:rsidP="00C43B80">
            <w:pPr>
              <w:autoSpaceDE w:val="0"/>
              <w:spacing w:after="0" w:line="276" w:lineRule="auto"/>
              <w:contextualSpacing/>
              <w:jc w:val="center"/>
              <w:rPr>
                <w:rFonts w:ascii="Times New Roman" w:hAnsi="Times New Roman" w:cs="Times New Roman"/>
              </w:rPr>
            </w:pPr>
            <w:r w:rsidRPr="00BD2FCB">
              <w:rPr>
                <w:rFonts w:ascii="Times New Roman" w:hAnsi="Times New Roman" w:cs="Times New Roman"/>
              </w:rPr>
              <w:t>тыс. га</w:t>
            </w:r>
          </w:p>
        </w:tc>
        <w:tc>
          <w:tcPr>
            <w:tcW w:w="1613" w:type="dxa"/>
          </w:tcPr>
          <w:p w:rsidR="00A94500" w:rsidRPr="00BD2FCB" w:rsidRDefault="00A94500" w:rsidP="00021D4C">
            <w:pPr>
              <w:widowControl w:val="0"/>
              <w:autoSpaceDE w:val="0"/>
              <w:autoSpaceDN w:val="0"/>
              <w:adjustRightInd w:val="0"/>
              <w:contextualSpacing/>
              <w:jc w:val="center"/>
              <w:rPr>
                <w:rFonts w:ascii="Times New Roman" w:hAnsi="Times New Roman"/>
                <w:lang w:eastAsia="ru-RU"/>
              </w:rPr>
            </w:pPr>
            <w:r w:rsidRPr="00BD2FCB">
              <w:rPr>
                <w:rFonts w:ascii="Times New Roman" w:hAnsi="Times New Roman"/>
                <w:lang w:eastAsia="ru-RU"/>
              </w:rPr>
              <w:t>0,</w:t>
            </w:r>
            <w:r w:rsidR="00021D4C" w:rsidRPr="00BD2FCB">
              <w:rPr>
                <w:rFonts w:ascii="Times New Roman" w:hAnsi="Times New Roman"/>
                <w:lang w:eastAsia="ru-RU"/>
              </w:rPr>
              <w:t>442</w:t>
            </w:r>
          </w:p>
        </w:tc>
      </w:tr>
      <w:tr w:rsidR="00BD2FCB" w:rsidRPr="00BD2FCB" w:rsidTr="00837917">
        <w:trPr>
          <w:trHeight w:val="229"/>
          <w:tblCellSpacing w:w="5" w:type="nil"/>
          <w:jc w:val="center"/>
        </w:trPr>
        <w:tc>
          <w:tcPr>
            <w:tcW w:w="851" w:type="dxa"/>
          </w:tcPr>
          <w:p w:rsidR="00A94500" w:rsidRPr="00BD2FCB" w:rsidRDefault="00A94500" w:rsidP="00C43B80">
            <w:pPr>
              <w:autoSpaceDE w:val="0"/>
              <w:spacing w:after="0" w:line="276" w:lineRule="auto"/>
              <w:contextualSpacing/>
              <w:jc w:val="center"/>
              <w:rPr>
                <w:rFonts w:ascii="Times New Roman" w:hAnsi="Times New Roman" w:cs="Times New Roman"/>
              </w:rPr>
            </w:pPr>
            <w:r w:rsidRPr="00BD2FCB">
              <w:rPr>
                <w:rFonts w:ascii="Times New Roman" w:hAnsi="Times New Roman" w:cs="Times New Roman"/>
              </w:rPr>
              <w:t>7</w:t>
            </w:r>
          </w:p>
        </w:tc>
        <w:tc>
          <w:tcPr>
            <w:tcW w:w="5103" w:type="dxa"/>
          </w:tcPr>
          <w:p w:rsidR="00A94500" w:rsidRPr="00BD2FCB" w:rsidRDefault="00A94500" w:rsidP="00C43B80">
            <w:pPr>
              <w:autoSpaceDE w:val="0"/>
              <w:spacing w:after="0" w:line="276" w:lineRule="auto"/>
              <w:contextualSpacing/>
              <w:rPr>
                <w:rFonts w:ascii="Times New Roman" w:hAnsi="Times New Roman" w:cs="Times New Roman"/>
              </w:rPr>
            </w:pPr>
            <w:r w:rsidRPr="00BD2FCB">
              <w:rPr>
                <w:rFonts w:ascii="Times New Roman" w:hAnsi="Times New Roman" w:cs="Times New Roman"/>
              </w:rPr>
              <w:t>Земли водного фонда</w:t>
            </w:r>
          </w:p>
        </w:tc>
        <w:tc>
          <w:tcPr>
            <w:tcW w:w="1737" w:type="dxa"/>
          </w:tcPr>
          <w:p w:rsidR="00A94500" w:rsidRPr="00BD2FCB" w:rsidRDefault="00A94500" w:rsidP="00C43B80">
            <w:pPr>
              <w:autoSpaceDE w:val="0"/>
              <w:spacing w:after="0" w:line="276" w:lineRule="auto"/>
              <w:contextualSpacing/>
              <w:jc w:val="center"/>
              <w:rPr>
                <w:rFonts w:ascii="Times New Roman" w:hAnsi="Times New Roman" w:cs="Times New Roman"/>
              </w:rPr>
            </w:pPr>
            <w:r w:rsidRPr="00BD2FCB">
              <w:rPr>
                <w:rFonts w:ascii="Times New Roman" w:hAnsi="Times New Roman" w:cs="Times New Roman"/>
              </w:rPr>
              <w:t>тыс. га</w:t>
            </w:r>
          </w:p>
        </w:tc>
        <w:tc>
          <w:tcPr>
            <w:tcW w:w="1613" w:type="dxa"/>
          </w:tcPr>
          <w:p w:rsidR="00A94500" w:rsidRPr="00BD2FCB" w:rsidRDefault="00021D4C" w:rsidP="00021D4C">
            <w:pPr>
              <w:widowControl w:val="0"/>
              <w:autoSpaceDE w:val="0"/>
              <w:autoSpaceDN w:val="0"/>
              <w:adjustRightInd w:val="0"/>
              <w:contextualSpacing/>
              <w:jc w:val="center"/>
              <w:rPr>
                <w:rFonts w:ascii="Times New Roman" w:hAnsi="Times New Roman"/>
                <w:lang w:eastAsia="ru-RU"/>
              </w:rPr>
            </w:pPr>
            <w:r w:rsidRPr="00BD2FCB">
              <w:rPr>
                <w:rFonts w:ascii="Times New Roman" w:hAnsi="Times New Roman"/>
                <w:lang w:eastAsia="ru-RU"/>
              </w:rPr>
              <w:t>0,019</w:t>
            </w:r>
          </w:p>
        </w:tc>
      </w:tr>
      <w:tr w:rsidR="00BD2FCB" w:rsidRPr="00BD2FCB" w:rsidTr="003D0C7E">
        <w:trPr>
          <w:trHeight w:val="229"/>
          <w:tblCellSpacing w:w="5" w:type="nil"/>
          <w:jc w:val="center"/>
        </w:trPr>
        <w:tc>
          <w:tcPr>
            <w:tcW w:w="851" w:type="dxa"/>
          </w:tcPr>
          <w:p w:rsidR="00271E76" w:rsidRPr="00BD2FCB" w:rsidRDefault="00271E76" w:rsidP="00C43B80">
            <w:pPr>
              <w:autoSpaceDE w:val="0"/>
              <w:spacing w:after="0" w:line="276" w:lineRule="auto"/>
              <w:contextualSpacing/>
              <w:jc w:val="center"/>
              <w:rPr>
                <w:rFonts w:ascii="Times New Roman" w:hAnsi="Times New Roman" w:cs="Times New Roman"/>
              </w:rPr>
            </w:pPr>
            <w:r w:rsidRPr="00BD2FCB">
              <w:rPr>
                <w:rFonts w:ascii="Times New Roman" w:hAnsi="Times New Roman" w:cs="Times New Roman"/>
              </w:rPr>
              <w:t>8</w:t>
            </w:r>
          </w:p>
        </w:tc>
        <w:tc>
          <w:tcPr>
            <w:tcW w:w="5103" w:type="dxa"/>
          </w:tcPr>
          <w:p w:rsidR="00271E76" w:rsidRPr="00BD2FCB" w:rsidRDefault="00271E76" w:rsidP="00C43B80">
            <w:pPr>
              <w:autoSpaceDE w:val="0"/>
              <w:spacing w:after="0" w:line="276" w:lineRule="auto"/>
              <w:contextualSpacing/>
              <w:rPr>
                <w:rFonts w:ascii="Times New Roman" w:hAnsi="Times New Roman" w:cs="Times New Roman"/>
              </w:rPr>
            </w:pPr>
            <w:r w:rsidRPr="00BD2FCB">
              <w:rPr>
                <w:rFonts w:ascii="Times New Roman" w:hAnsi="Times New Roman" w:cs="Times New Roman"/>
              </w:rPr>
              <w:t>Земли запаса</w:t>
            </w:r>
          </w:p>
        </w:tc>
        <w:tc>
          <w:tcPr>
            <w:tcW w:w="1737" w:type="dxa"/>
          </w:tcPr>
          <w:p w:rsidR="00271E76" w:rsidRPr="00BD2FCB" w:rsidRDefault="00271E76" w:rsidP="00C43B80">
            <w:pPr>
              <w:autoSpaceDE w:val="0"/>
              <w:spacing w:after="0" w:line="276" w:lineRule="auto"/>
              <w:contextualSpacing/>
              <w:jc w:val="center"/>
              <w:rPr>
                <w:rFonts w:ascii="Times New Roman" w:hAnsi="Times New Roman" w:cs="Times New Roman"/>
              </w:rPr>
            </w:pPr>
            <w:r w:rsidRPr="00BD2FCB">
              <w:rPr>
                <w:rFonts w:ascii="Times New Roman" w:hAnsi="Times New Roman" w:cs="Times New Roman"/>
              </w:rPr>
              <w:t>тыс. га</w:t>
            </w:r>
          </w:p>
        </w:tc>
        <w:tc>
          <w:tcPr>
            <w:tcW w:w="1613" w:type="dxa"/>
            <w:vAlign w:val="center"/>
          </w:tcPr>
          <w:p w:rsidR="00271E76" w:rsidRPr="00BD2FCB" w:rsidRDefault="007C4C42" w:rsidP="00C43B80">
            <w:pPr>
              <w:autoSpaceDE w:val="0"/>
              <w:spacing w:after="0" w:line="276" w:lineRule="auto"/>
              <w:contextualSpacing/>
              <w:jc w:val="center"/>
              <w:rPr>
                <w:rFonts w:ascii="Times New Roman" w:hAnsi="Times New Roman" w:cs="Times New Roman"/>
              </w:rPr>
            </w:pPr>
            <w:r w:rsidRPr="00BD2FCB">
              <w:rPr>
                <w:rFonts w:ascii="Times New Roman" w:hAnsi="Times New Roman" w:cs="Times New Roman"/>
              </w:rPr>
              <w:t>-</w:t>
            </w:r>
          </w:p>
        </w:tc>
      </w:tr>
    </w:tbl>
    <w:p w:rsidR="00271E76" w:rsidRPr="00BD2FCB" w:rsidRDefault="00271E76" w:rsidP="00C43B80">
      <w:pPr>
        <w:spacing w:after="0" w:line="276" w:lineRule="auto"/>
        <w:ind w:firstLine="567"/>
        <w:jc w:val="both"/>
        <w:rPr>
          <w:rFonts w:ascii="Times New Roman" w:eastAsia="Times New Roman" w:hAnsi="Times New Roman" w:cs="Times New Roman"/>
          <w:bCs/>
          <w:sz w:val="24"/>
          <w:szCs w:val="24"/>
        </w:rPr>
      </w:pPr>
      <w:r w:rsidRPr="00BD2FCB">
        <w:rPr>
          <w:rFonts w:ascii="Times New Roman" w:eastAsia="Times New Roman" w:hAnsi="Times New Roman" w:cs="Times New Roman"/>
          <w:bCs/>
          <w:sz w:val="24"/>
          <w:szCs w:val="24"/>
        </w:rPr>
        <w:t>Как видно из приведенных данных, общая площадь в границах муниципального образования</w:t>
      </w:r>
      <w:r w:rsidR="00DC1C3E" w:rsidRPr="00BD2FCB">
        <w:rPr>
          <w:rFonts w:ascii="Times New Roman" w:eastAsia="Times New Roman" w:hAnsi="Times New Roman" w:cs="Times New Roman"/>
          <w:bCs/>
          <w:sz w:val="24"/>
          <w:szCs w:val="24"/>
        </w:rPr>
        <w:t xml:space="preserve"> (</w:t>
      </w:r>
      <w:r w:rsidR="008E7B55" w:rsidRPr="00BD2FCB">
        <w:rPr>
          <w:rFonts w:ascii="Times New Roman" w:eastAsia="Times New Roman" w:hAnsi="Times New Roman" w:cs="Times New Roman"/>
          <w:bCs/>
          <w:sz w:val="24"/>
          <w:szCs w:val="24"/>
        </w:rPr>
        <w:t>13900</w:t>
      </w:r>
      <w:r w:rsidR="00DC1C3E" w:rsidRPr="00BD2FCB">
        <w:rPr>
          <w:rFonts w:ascii="Times New Roman" w:eastAsia="Times New Roman" w:hAnsi="Times New Roman" w:cs="Times New Roman"/>
          <w:bCs/>
          <w:sz w:val="24"/>
          <w:szCs w:val="24"/>
        </w:rPr>
        <w:t xml:space="preserve"> га)</w:t>
      </w:r>
      <w:r w:rsidRPr="00BD2FCB">
        <w:rPr>
          <w:rFonts w:ascii="Times New Roman" w:eastAsia="Times New Roman" w:hAnsi="Times New Roman" w:cs="Times New Roman"/>
          <w:bCs/>
          <w:sz w:val="24"/>
          <w:szCs w:val="24"/>
        </w:rPr>
        <w:t xml:space="preserve"> </w:t>
      </w:r>
      <w:r w:rsidR="00E63A4E" w:rsidRPr="00BD2FCB">
        <w:rPr>
          <w:rFonts w:ascii="Times New Roman" w:eastAsia="Times New Roman" w:hAnsi="Times New Roman" w:cs="Times New Roman"/>
          <w:bCs/>
          <w:sz w:val="24"/>
          <w:szCs w:val="24"/>
        </w:rPr>
        <w:t xml:space="preserve">не </w:t>
      </w:r>
      <w:r w:rsidRPr="00BD2FCB">
        <w:rPr>
          <w:rFonts w:ascii="Times New Roman" w:eastAsia="Times New Roman" w:hAnsi="Times New Roman" w:cs="Times New Roman"/>
          <w:bCs/>
          <w:sz w:val="24"/>
          <w:szCs w:val="24"/>
        </w:rPr>
        <w:t>соответствует сведениям ЕГРН</w:t>
      </w:r>
      <w:r w:rsidR="00DC1C3E" w:rsidRPr="00BD2FCB">
        <w:rPr>
          <w:rFonts w:ascii="Times New Roman" w:eastAsia="Times New Roman" w:hAnsi="Times New Roman" w:cs="Times New Roman"/>
          <w:bCs/>
          <w:sz w:val="24"/>
          <w:szCs w:val="24"/>
        </w:rPr>
        <w:t xml:space="preserve"> (</w:t>
      </w:r>
      <w:r w:rsidR="008E7B55" w:rsidRPr="00BD2FCB">
        <w:rPr>
          <w:rFonts w:ascii="Times New Roman" w:eastAsia="Times New Roman" w:hAnsi="Times New Roman" w:cs="Times New Roman"/>
          <w:bCs/>
          <w:sz w:val="24"/>
          <w:szCs w:val="24"/>
        </w:rPr>
        <w:t>14673</w:t>
      </w:r>
      <w:r w:rsidR="00831578" w:rsidRPr="00BD2FCB">
        <w:rPr>
          <w:rFonts w:ascii="Times New Roman" w:eastAsia="Times New Roman" w:hAnsi="Times New Roman" w:cs="Times New Roman"/>
          <w:bCs/>
          <w:sz w:val="24"/>
          <w:szCs w:val="24"/>
        </w:rPr>
        <w:t>,</w:t>
      </w:r>
      <w:r w:rsidR="008E7B55" w:rsidRPr="00BD2FCB">
        <w:rPr>
          <w:rFonts w:ascii="Times New Roman" w:eastAsia="Times New Roman" w:hAnsi="Times New Roman" w:cs="Times New Roman"/>
          <w:bCs/>
          <w:sz w:val="24"/>
          <w:szCs w:val="24"/>
        </w:rPr>
        <w:t>63</w:t>
      </w:r>
      <w:r w:rsidR="00DC1C3E" w:rsidRPr="00BD2FCB">
        <w:rPr>
          <w:rFonts w:ascii="Times New Roman" w:eastAsia="Times New Roman" w:hAnsi="Times New Roman" w:cs="Times New Roman"/>
          <w:bCs/>
          <w:sz w:val="24"/>
          <w:szCs w:val="24"/>
        </w:rPr>
        <w:t xml:space="preserve"> га)</w:t>
      </w:r>
      <w:r w:rsidRPr="00BD2FCB">
        <w:rPr>
          <w:rFonts w:ascii="Times New Roman" w:eastAsia="Times New Roman" w:hAnsi="Times New Roman" w:cs="Times New Roman"/>
          <w:bCs/>
          <w:sz w:val="24"/>
          <w:szCs w:val="24"/>
        </w:rPr>
        <w:t>.</w:t>
      </w:r>
    </w:p>
    <w:p w:rsidR="00271E76" w:rsidRPr="00BD2FCB" w:rsidRDefault="00D81351" w:rsidP="00C43B80">
      <w:pPr>
        <w:spacing w:after="0" w:line="276" w:lineRule="auto"/>
        <w:ind w:firstLine="567"/>
        <w:jc w:val="both"/>
        <w:rPr>
          <w:rFonts w:ascii="Times New Roman" w:eastAsia="Times New Roman" w:hAnsi="Times New Roman" w:cs="Times New Roman"/>
          <w:bCs/>
          <w:sz w:val="24"/>
          <w:szCs w:val="24"/>
        </w:rPr>
      </w:pPr>
      <w:r w:rsidRPr="00BD2FCB">
        <w:rPr>
          <w:rFonts w:ascii="Times New Roman" w:hAnsi="Times New Roman" w:cs="Times New Roman"/>
          <w:sz w:val="24"/>
          <w:szCs w:val="24"/>
        </w:rPr>
        <w:t>В рамках настоящего Генерального плана произведен подсчет площадей земель по категориям картографическим методом с использованием геоинформационной системы ПАНОРАМА с учетом сведений о границах населенных пунктов и земельных участках, содержащихся в ЕГРН.</w:t>
      </w:r>
    </w:p>
    <w:p w:rsidR="00D81351" w:rsidRPr="00BD2FCB" w:rsidRDefault="00D81351" w:rsidP="00C43B80">
      <w:pPr>
        <w:pStyle w:val="af6"/>
        <w:keepNext/>
        <w:spacing w:before="0" w:after="0" w:line="276" w:lineRule="auto"/>
        <w:jc w:val="center"/>
      </w:pPr>
      <w:r w:rsidRPr="00BD2FCB">
        <w:t>Сведения о распределении земель по категориям</w:t>
      </w:r>
    </w:p>
    <w:p w:rsidR="00271E76" w:rsidRPr="00BD2FCB" w:rsidRDefault="00D81351" w:rsidP="00C43B80">
      <w:pPr>
        <w:pStyle w:val="14"/>
        <w:tabs>
          <w:tab w:val="left" w:pos="9211"/>
        </w:tabs>
        <w:spacing w:line="276" w:lineRule="auto"/>
        <w:ind w:left="0" w:right="0"/>
        <w:jc w:val="center"/>
        <w:rPr>
          <w:i/>
          <w:sz w:val="24"/>
          <w:szCs w:val="24"/>
        </w:rPr>
      </w:pPr>
      <w:r w:rsidRPr="00BD2FCB">
        <w:rPr>
          <w:i/>
          <w:sz w:val="24"/>
          <w:szCs w:val="24"/>
        </w:rPr>
        <w:t xml:space="preserve">на территории </w:t>
      </w:r>
      <w:r w:rsidR="00E45B63" w:rsidRPr="00BD2FCB">
        <w:rPr>
          <w:i/>
          <w:sz w:val="24"/>
          <w:szCs w:val="24"/>
        </w:rPr>
        <w:t>Ростошинского</w:t>
      </w:r>
      <w:r w:rsidRPr="00BD2FCB">
        <w:rPr>
          <w:i/>
          <w:sz w:val="24"/>
          <w:szCs w:val="24"/>
        </w:rPr>
        <w:t xml:space="preserve"> сельского поселения в соответствии с ЕГРН</w:t>
      </w:r>
    </w:p>
    <w:tbl>
      <w:tblPr>
        <w:tblW w:w="93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39"/>
        <w:gridCol w:w="5248"/>
        <w:gridCol w:w="1836"/>
        <w:gridCol w:w="1499"/>
      </w:tblGrid>
      <w:tr w:rsidR="00BD2FCB" w:rsidRPr="00BD2FCB" w:rsidTr="00610338">
        <w:trPr>
          <w:jc w:val="center"/>
        </w:trPr>
        <w:tc>
          <w:tcPr>
            <w:tcW w:w="739" w:type="dxa"/>
            <w:shd w:val="clear" w:color="auto" w:fill="D9D9D9" w:themeFill="background1" w:themeFillShade="D9"/>
          </w:tcPr>
          <w:p w:rsidR="00AA1766" w:rsidRPr="00BD2FCB" w:rsidRDefault="00AA1766" w:rsidP="00C43B80">
            <w:pPr>
              <w:autoSpaceDE w:val="0"/>
              <w:spacing w:after="0" w:line="276" w:lineRule="auto"/>
              <w:jc w:val="center"/>
              <w:rPr>
                <w:rFonts w:ascii="Times New Roman" w:hAnsi="Times New Roman" w:cs="Times New Roman"/>
                <w:b/>
              </w:rPr>
            </w:pPr>
            <w:r w:rsidRPr="00BD2FCB">
              <w:rPr>
                <w:rFonts w:ascii="Times New Roman" w:hAnsi="Times New Roman" w:cs="Times New Roman"/>
                <w:b/>
              </w:rPr>
              <w:lastRenderedPageBreak/>
              <w:t>№</w:t>
            </w:r>
          </w:p>
          <w:p w:rsidR="00AA1766" w:rsidRPr="00BD2FCB" w:rsidRDefault="00AA1766" w:rsidP="00C43B80">
            <w:pPr>
              <w:autoSpaceDE w:val="0"/>
              <w:spacing w:after="0" w:line="276" w:lineRule="auto"/>
              <w:jc w:val="center"/>
              <w:rPr>
                <w:rFonts w:ascii="Times New Roman" w:hAnsi="Times New Roman" w:cs="Times New Roman"/>
                <w:b/>
              </w:rPr>
            </w:pPr>
            <w:r w:rsidRPr="00BD2FCB">
              <w:rPr>
                <w:rFonts w:ascii="Times New Roman" w:hAnsi="Times New Roman" w:cs="Times New Roman"/>
                <w:b/>
              </w:rPr>
              <w:t>п/п</w:t>
            </w:r>
          </w:p>
        </w:tc>
        <w:tc>
          <w:tcPr>
            <w:tcW w:w="5248" w:type="dxa"/>
            <w:shd w:val="clear" w:color="auto" w:fill="D9D9D9" w:themeFill="background1" w:themeFillShade="D9"/>
          </w:tcPr>
          <w:p w:rsidR="00AA1766" w:rsidRPr="00BD2FCB" w:rsidRDefault="00AA1766" w:rsidP="00C43B80">
            <w:pPr>
              <w:autoSpaceDE w:val="0"/>
              <w:spacing w:after="0" w:line="276" w:lineRule="auto"/>
              <w:jc w:val="center"/>
              <w:rPr>
                <w:rFonts w:ascii="Times New Roman" w:hAnsi="Times New Roman" w:cs="Times New Roman"/>
                <w:b/>
              </w:rPr>
            </w:pPr>
            <w:r w:rsidRPr="00BD2FCB">
              <w:rPr>
                <w:rFonts w:ascii="Times New Roman" w:hAnsi="Times New Roman" w:cs="Times New Roman"/>
                <w:b/>
              </w:rPr>
              <w:t>Наименование показателя</w:t>
            </w:r>
          </w:p>
        </w:tc>
        <w:tc>
          <w:tcPr>
            <w:tcW w:w="1836" w:type="dxa"/>
            <w:tcBorders>
              <w:right w:val="single" w:sz="4" w:space="0" w:color="auto"/>
            </w:tcBorders>
            <w:shd w:val="clear" w:color="auto" w:fill="D9D9D9" w:themeFill="background1" w:themeFillShade="D9"/>
          </w:tcPr>
          <w:p w:rsidR="00AA1766" w:rsidRPr="00BD2FCB" w:rsidRDefault="00AA1766" w:rsidP="00C43B80">
            <w:pPr>
              <w:spacing w:after="0" w:line="276" w:lineRule="auto"/>
              <w:jc w:val="center"/>
              <w:rPr>
                <w:rFonts w:ascii="Times New Roman" w:hAnsi="Times New Roman" w:cs="Times New Roman"/>
                <w:b/>
              </w:rPr>
            </w:pPr>
            <w:r w:rsidRPr="00BD2FCB">
              <w:rPr>
                <w:rFonts w:ascii="Times New Roman" w:hAnsi="Times New Roman" w:cs="Times New Roman"/>
                <w:b/>
              </w:rPr>
              <w:t>Единица</w:t>
            </w:r>
          </w:p>
          <w:p w:rsidR="00AA1766" w:rsidRPr="00BD2FCB" w:rsidRDefault="00AA1766" w:rsidP="00C43B80">
            <w:pPr>
              <w:spacing w:after="0" w:line="276" w:lineRule="auto"/>
              <w:jc w:val="center"/>
              <w:rPr>
                <w:rFonts w:ascii="Times New Roman" w:hAnsi="Times New Roman" w:cs="Times New Roman"/>
                <w:b/>
              </w:rPr>
            </w:pPr>
            <w:r w:rsidRPr="00BD2FCB">
              <w:rPr>
                <w:rFonts w:ascii="Times New Roman" w:hAnsi="Times New Roman" w:cs="Times New Roman"/>
                <w:b/>
              </w:rPr>
              <w:t>измерения</w:t>
            </w:r>
          </w:p>
        </w:tc>
        <w:tc>
          <w:tcPr>
            <w:tcW w:w="1499" w:type="dxa"/>
            <w:tcBorders>
              <w:left w:val="single" w:sz="4" w:space="0" w:color="auto"/>
            </w:tcBorders>
            <w:shd w:val="clear" w:color="auto" w:fill="D9D9D9" w:themeFill="background1" w:themeFillShade="D9"/>
          </w:tcPr>
          <w:p w:rsidR="00AA1766" w:rsidRPr="00BD2FCB" w:rsidRDefault="00AA1766" w:rsidP="00C43B80">
            <w:pPr>
              <w:spacing w:after="0" w:line="276" w:lineRule="auto"/>
              <w:jc w:val="center"/>
              <w:rPr>
                <w:rFonts w:ascii="Times New Roman" w:hAnsi="Times New Roman" w:cs="Times New Roman"/>
                <w:b/>
              </w:rPr>
            </w:pPr>
            <w:r w:rsidRPr="00BD2FCB">
              <w:rPr>
                <w:rFonts w:ascii="Times New Roman" w:hAnsi="Times New Roman" w:cs="Times New Roman"/>
                <w:b/>
              </w:rPr>
              <w:t>Количество</w:t>
            </w:r>
          </w:p>
          <w:p w:rsidR="00AA1766" w:rsidRPr="00BD2FCB" w:rsidRDefault="00AA1766" w:rsidP="00C43B80">
            <w:pPr>
              <w:spacing w:after="0" w:line="276" w:lineRule="auto"/>
              <w:jc w:val="center"/>
              <w:rPr>
                <w:rFonts w:ascii="Times New Roman" w:hAnsi="Times New Roman" w:cs="Times New Roman"/>
                <w:b/>
              </w:rPr>
            </w:pPr>
          </w:p>
        </w:tc>
      </w:tr>
      <w:tr w:rsidR="00BD2FCB" w:rsidRPr="00BD2FCB" w:rsidTr="00610338">
        <w:trPr>
          <w:jc w:val="center"/>
        </w:trPr>
        <w:tc>
          <w:tcPr>
            <w:tcW w:w="739" w:type="dxa"/>
            <w:shd w:val="clear" w:color="auto" w:fill="auto"/>
          </w:tcPr>
          <w:p w:rsidR="00AA1766" w:rsidRPr="00BD2FCB" w:rsidRDefault="00AA1766" w:rsidP="00C43B80">
            <w:pPr>
              <w:autoSpaceDE w:val="0"/>
              <w:spacing w:after="0" w:line="276" w:lineRule="auto"/>
              <w:jc w:val="center"/>
              <w:rPr>
                <w:rFonts w:ascii="Times New Roman" w:hAnsi="Times New Roman" w:cs="Times New Roman"/>
              </w:rPr>
            </w:pPr>
            <w:r w:rsidRPr="00BD2FCB">
              <w:rPr>
                <w:rFonts w:ascii="Times New Roman" w:hAnsi="Times New Roman" w:cs="Times New Roman"/>
              </w:rPr>
              <w:t>1</w:t>
            </w:r>
          </w:p>
        </w:tc>
        <w:tc>
          <w:tcPr>
            <w:tcW w:w="5248" w:type="dxa"/>
            <w:shd w:val="clear" w:color="auto" w:fill="auto"/>
          </w:tcPr>
          <w:p w:rsidR="00AA1766" w:rsidRPr="00BD2FCB" w:rsidRDefault="00AA1766" w:rsidP="00C43B80">
            <w:pPr>
              <w:autoSpaceDE w:val="0"/>
              <w:spacing w:after="0" w:line="276" w:lineRule="auto"/>
              <w:rPr>
                <w:rFonts w:ascii="Times New Roman" w:hAnsi="Times New Roman" w:cs="Times New Roman"/>
              </w:rPr>
            </w:pPr>
            <w:r w:rsidRPr="00BD2FCB">
              <w:rPr>
                <w:rFonts w:ascii="Times New Roman" w:hAnsi="Times New Roman" w:cs="Times New Roman"/>
              </w:rPr>
              <w:t xml:space="preserve">Общая площадь земель в границах сельского (городского) поселения - всего         </w:t>
            </w:r>
          </w:p>
        </w:tc>
        <w:tc>
          <w:tcPr>
            <w:tcW w:w="1836" w:type="dxa"/>
            <w:tcBorders>
              <w:right w:val="single" w:sz="4" w:space="0" w:color="auto"/>
            </w:tcBorders>
            <w:shd w:val="clear" w:color="auto" w:fill="auto"/>
          </w:tcPr>
          <w:p w:rsidR="00AA1766" w:rsidRPr="00BD2FCB" w:rsidRDefault="00AA1766" w:rsidP="00C43B80">
            <w:pPr>
              <w:spacing w:after="0" w:line="276" w:lineRule="auto"/>
              <w:jc w:val="center"/>
              <w:rPr>
                <w:rFonts w:ascii="Times New Roman" w:hAnsi="Times New Roman" w:cs="Times New Roman"/>
              </w:rPr>
            </w:pPr>
            <w:r w:rsidRPr="00BD2FCB">
              <w:rPr>
                <w:rFonts w:ascii="Times New Roman" w:hAnsi="Times New Roman" w:cs="Times New Roman"/>
              </w:rPr>
              <w:t>тыс. га</w:t>
            </w:r>
          </w:p>
        </w:tc>
        <w:tc>
          <w:tcPr>
            <w:tcW w:w="1499" w:type="dxa"/>
            <w:tcBorders>
              <w:left w:val="single" w:sz="4" w:space="0" w:color="auto"/>
            </w:tcBorders>
            <w:shd w:val="clear" w:color="auto" w:fill="auto"/>
          </w:tcPr>
          <w:p w:rsidR="00AA1766" w:rsidRPr="00BD2FCB" w:rsidRDefault="00F84765" w:rsidP="00787776">
            <w:pPr>
              <w:spacing w:after="0" w:line="276" w:lineRule="auto"/>
              <w:jc w:val="center"/>
              <w:rPr>
                <w:rFonts w:ascii="Times New Roman" w:hAnsi="Times New Roman" w:cs="Times New Roman"/>
              </w:rPr>
            </w:pPr>
            <w:r w:rsidRPr="00BD2FCB">
              <w:rPr>
                <w:rFonts w:ascii="Times New Roman" w:hAnsi="Times New Roman" w:cs="Times New Roman"/>
              </w:rPr>
              <w:t>14,67</w:t>
            </w:r>
          </w:p>
        </w:tc>
      </w:tr>
      <w:tr w:rsidR="00BD2FCB" w:rsidRPr="00BD2FCB" w:rsidTr="00610338">
        <w:trPr>
          <w:jc w:val="center"/>
        </w:trPr>
        <w:tc>
          <w:tcPr>
            <w:tcW w:w="739" w:type="dxa"/>
            <w:shd w:val="clear" w:color="auto" w:fill="auto"/>
          </w:tcPr>
          <w:p w:rsidR="00EB4B5E" w:rsidRPr="00BD2FCB" w:rsidRDefault="00EB4B5E" w:rsidP="00C43B80">
            <w:pPr>
              <w:autoSpaceDE w:val="0"/>
              <w:spacing w:after="0" w:line="276" w:lineRule="auto"/>
              <w:jc w:val="center"/>
              <w:rPr>
                <w:rFonts w:ascii="Times New Roman" w:hAnsi="Times New Roman" w:cs="Times New Roman"/>
              </w:rPr>
            </w:pPr>
            <w:r w:rsidRPr="00BD2FCB">
              <w:rPr>
                <w:rFonts w:ascii="Times New Roman" w:hAnsi="Times New Roman" w:cs="Times New Roman"/>
              </w:rPr>
              <w:t>2</w:t>
            </w:r>
          </w:p>
        </w:tc>
        <w:tc>
          <w:tcPr>
            <w:tcW w:w="5248" w:type="dxa"/>
            <w:shd w:val="clear" w:color="auto" w:fill="auto"/>
          </w:tcPr>
          <w:p w:rsidR="00EB4B5E" w:rsidRPr="00BD2FCB" w:rsidRDefault="00EB4B5E" w:rsidP="00C43B80">
            <w:pPr>
              <w:autoSpaceDE w:val="0"/>
              <w:spacing w:after="0" w:line="276" w:lineRule="auto"/>
              <w:contextualSpacing/>
              <w:rPr>
                <w:rFonts w:ascii="Times New Roman" w:hAnsi="Times New Roman" w:cs="Times New Roman"/>
              </w:rPr>
            </w:pPr>
            <w:r w:rsidRPr="00BD2FCB">
              <w:rPr>
                <w:rFonts w:ascii="Times New Roman" w:hAnsi="Times New Roman" w:cs="Times New Roman"/>
              </w:rPr>
              <w:t xml:space="preserve">Общая площадь населенных пунктов – всего                           </w:t>
            </w:r>
          </w:p>
        </w:tc>
        <w:tc>
          <w:tcPr>
            <w:tcW w:w="1836" w:type="dxa"/>
            <w:tcBorders>
              <w:right w:val="single" w:sz="4" w:space="0" w:color="auto"/>
            </w:tcBorders>
            <w:shd w:val="clear" w:color="auto" w:fill="auto"/>
          </w:tcPr>
          <w:p w:rsidR="00EB4B5E" w:rsidRPr="00BD2FCB" w:rsidRDefault="00EB4B5E" w:rsidP="00C43B80">
            <w:pPr>
              <w:autoSpaceDE w:val="0"/>
              <w:spacing w:after="0" w:line="276" w:lineRule="auto"/>
              <w:contextualSpacing/>
              <w:jc w:val="center"/>
              <w:rPr>
                <w:rFonts w:ascii="Times New Roman" w:hAnsi="Times New Roman" w:cs="Times New Roman"/>
              </w:rPr>
            </w:pPr>
            <w:r w:rsidRPr="00BD2FCB">
              <w:rPr>
                <w:rFonts w:ascii="Times New Roman" w:hAnsi="Times New Roman" w:cs="Times New Roman"/>
              </w:rPr>
              <w:t>тыс. га</w:t>
            </w:r>
          </w:p>
        </w:tc>
        <w:tc>
          <w:tcPr>
            <w:tcW w:w="1499" w:type="dxa"/>
            <w:tcBorders>
              <w:left w:val="single" w:sz="4" w:space="0" w:color="auto"/>
            </w:tcBorders>
            <w:shd w:val="clear" w:color="auto" w:fill="auto"/>
            <w:vAlign w:val="center"/>
          </w:tcPr>
          <w:p w:rsidR="00EB4B5E" w:rsidRPr="00BD2FCB" w:rsidRDefault="00F84765" w:rsidP="00787776">
            <w:pPr>
              <w:spacing w:after="0" w:line="276" w:lineRule="auto"/>
              <w:jc w:val="center"/>
              <w:rPr>
                <w:rFonts w:ascii="Times New Roman" w:hAnsi="Times New Roman" w:cs="Times New Roman"/>
              </w:rPr>
            </w:pPr>
            <w:r w:rsidRPr="00BD2FCB">
              <w:rPr>
                <w:rFonts w:ascii="Times New Roman" w:hAnsi="Times New Roman" w:cs="Times New Roman"/>
              </w:rPr>
              <w:t>1,26</w:t>
            </w:r>
          </w:p>
        </w:tc>
      </w:tr>
      <w:tr w:rsidR="00BD2FCB" w:rsidRPr="00BD2FCB" w:rsidTr="00610338">
        <w:trPr>
          <w:jc w:val="center"/>
        </w:trPr>
        <w:tc>
          <w:tcPr>
            <w:tcW w:w="739" w:type="dxa"/>
            <w:shd w:val="clear" w:color="auto" w:fill="auto"/>
          </w:tcPr>
          <w:p w:rsidR="00EB4B5E" w:rsidRPr="00BD2FCB" w:rsidRDefault="00EB4B5E" w:rsidP="00C43B80">
            <w:pPr>
              <w:autoSpaceDE w:val="0"/>
              <w:spacing w:after="0" w:line="276" w:lineRule="auto"/>
              <w:jc w:val="center"/>
              <w:rPr>
                <w:rFonts w:ascii="Times New Roman" w:hAnsi="Times New Roman" w:cs="Times New Roman"/>
              </w:rPr>
            </w:pPr>
            <w:r w:rsidRPr="00BD2FCB">
              <w:rPr>
                <w:rFonts w:ascii="Times New Roman" w:hAnsi="Times New Roman" w:cs="Times New Roman"/>
              </w:rPr>
              <w:t>3</w:t>
            </w:r>
          </w:p>
        </w:tc>
        <w:tc>
          <w:tcPr>
            <w:tcW w:w="5248" w:type="dxa"/>
            <w:shd w:val="clear" w:color="auto" w:fill="auto"/>
          </w:tcPr>
          <w:p w:rsidR="00EB4B5E" w:rsidRPr="00BD2FCB" w:rsidRDefault="00EB4B5E" w:rsidP="00C43B80">
            <w:pPr>
              <w:autoSpaceDE w:val="0"/>
              <w:spacing w:after="0" w:line="276" w:lineRule="auto"/>
              <w:rPr>
                <w:rFonts w:ascii="Times New Roman" w:hAnsi="Times New Roman" w:cs="Times New Roman"/>
              </w:rPr>
            </w:pPr>
            <w:r w:rsidRPr="00BD2FCB">
              <w:rPr>
                <w:rFonts w:ascii="Times New Roman" w:hAnsi="Times New Roman" w:cs="Times New Roman"/>
              </w:rPr>
              <w:t>Земли сельскохозяйственного назначения - всего</w:t>
            </w:r>
          </w:p>
        </w:tc>
        <w:tc>
          <w:tcPr>
            <w:tcW w:w="1836" w:type="dxa"/>
            <w:tcBorders>
              <w:right w:val="single" w:sz="4" w:space="0" w:color="auto"/>
            </w:tcBorders>
            <w:shd w:val="clear" w:color="auto" w:fill="auto"/>
          </w:tcPr>
          <w:p w:rsidR="00EB4B5E" w:rsidRPr="00BD2FCB" w:rsidRDefault="00EB4B5E" w:rsidP="00C43B80">
            <w:pPr>
              <w:spacing w:after="0" w:line="276" w:lineRule="auto"/>
              <w:jc w:val="center"/>
              <w:rPr>
                <w:rFonts w:ascii="Times New Roman" w:hAnsi="Times New Roman" w:cs="Times New Roman"/>
              </w:rPr>
            </w:pPr>
            <w:r w:rsidRPr="00BD2FCB">
              <w:rPr>
                <w:rFonts w:ascii="Times New Roman" w:hAnsi="Times New Roman" w:cs="Times New Roman"/>
              </w:rPr>
              <w:t>тыс. га</w:t>
            </w:r>
          </w:p>
        </w:tc>
        <w:tc>
          <w:tcPr>
            <w:tcW w:w="1499" w:type="dxa"/>
            <w:tcBorders>
              <w:left w:val="single" w:sz="4" w:space="0" w:color="auto"/>
            </w:tcBorders>
            <w:shd w:val="clear" w:color="auto" w:fill="auto"/>
            <w:vAlign w:val="center"/>
          </w:tcPr>
          <w:p w:rsidR="00EB4B5E" w:rsidRPr="00BD2FCB" w:rsidRDefault="001F51D9" w:rsidP="001A5D63">
            <w:pPr>
              <w:spacing w:after="0" w:line="276" w:lineRule="auto"/>
              <w:jc w:val="center"/>
              <w:rPr>
                <w:rFonts w:ascii="Times New Roman" w:hAnsi="Times New Roman" w:cs="Times New Roman"/>
              </w:rPr>
            </w:pPr>
            <w:r w:rsidRPr="00BD2FCB">
              <w:rPr>
                <w:rFonts w:ascii="Times New Roman" w:hAnsi="Times New Roman" w:cs="Times New Roman"/>
              </w:rPr>
              <w:t>12,9</w:t>
            </w:r>
            <w:r w:rsidR="001A5D63" w:rsidRPr="00BD2FCB">
              <w:rPr>
                <w:rFonts w:ascii="Times New Roman" w:hAnsi="Times New Roman" w:cs="Times New Roman"/>
              </w:rPr>
              <w:t>1</w:t>
            </w:r>
          </w:p>
        </w:tc>
      </w:tr>
      <w:tr w:rsidR="00BD2FCB" w:rsidRPr="00BD2FCB" w:rsidTr="00610338">
        <w:trPr>
          <w:jc w:val="center"/>
        </w:trPr>
        <w:tc>
          <w:tcPr>
            <w:tcW w:w="739" w:type="dxa"/>
            <w:shd w:val="clear" w:color="auto" w:fill="auto"/>
            <w:vAlign w:val="center"/>
          </w:tcPr>
          <w:p w:rsidR="00EB4B5E" w:rsidRPr="00BD2FCB" w:rsidRDefault="00EB4B5E" w:rsidP="00C43B80">
            <w:pPr>
              <w:autoSpaceDE w:val="0"/>
              <w:spacing w:after="0" w:line="276" w:lineRule="auto"/>
              <w:contextualSpacing/>
              <w:jc w:val="center"/>
              <w:rPr>
                <w:rFonts w:ascii="Times New Roman" w:hAnsi="Times New Roman" w:cs="Times New Roman"/>
              </w:rPr>
            </w:pPr>
            <w:r w:rsidRPr="00BD2FCB">
              <w:rPr>
                <w:rFonts w:ascii="Times New Roman" w:hAnsi="Times New Roman" w:cs="Times New Roman"/>
              </w:rPr>
              <w:t>4</w:t>
            </w:r>
          </w:p>
        </w:tc>
        <w:tc>
          <w:tcPr>
            <w:tcW w:w="5248" w:type="dxa"/>
            <w:shd w:val="clear" w:color="auto" w:fill="auto"/>
            <w:vAlign w:val="center"/>
          </w:tcPr>
          <w:p w:rsidR="00EB4B5E" w:rsidRPr="00BD2FCB" w:rsidRDefault="00B342D8" w:rsidP="00C43B80">
            <w:pPr>
              <w:autoSpaceDE w:val="0"/>
              <w:spacing w:after="0" w:line="276" w:lineRule="auto"/>
              <w:contextualSpacing/>
              <w:rPr>
                <w:rFonts w:ascii="Times New Roman" w:hAnsi="Times New Roman" w:cs="Times New Roman"/>
              </w:rPr>
            </w:pPr>
            <w:r w:rsidRPr="00BD2FCB">
              <w:rPr>
                <w:rFonts w:ascii="Times New Roman" w:hAnsi="Times New Roman" w:cs="Times New Roman"/>
              </w:rPr>
              <w:t>Земли промышленности, транспорта, связи, энергетики, обороны - всего</w:t>
            </w:r>
          </w:p>
        </w:tc>
        <w:tc>
          <w:tcPr>
            <w:tcW w:w="1836" w:type="dxa"/>
            <w:tcBorders>
              <w:right w:val="single" w:sz="4" w:space="0" w:color="auto"/>
            </w:tcBorders>
            <w:shd w:val="clear" w:color="auto" w:fill="auto"/>
            <w:vAlign w:val="center"/>
          </w:tcPr>
          <w:p w:rsidR="00EB4B5E" w:rsidRPr="00BD2FCB" w:rsidRDefault="00EB4B5E" w:rsidP="00C43B80">
            <w:pPr>
              <w:autoSpaceDE w:val="0"/>
              <w:spacing w:after="0" w:line="276" w:lineRule="auto"/>
              <w:jc w:val="center"/>
              <w:rPr>
                <w:rFonts w:ascii="Times New Roman" w:hAnsi="Times New Roman" w:cs="Times New Roman"/>
              </w:rPr>
            </w:pPr>
            <w:r w:rsidRPr="00BD2FCB">
              <w:rPr>
                <w:rFonts w:ascii="Times New Roman" w:hAnsi="Times New Roman" w:cs="Times New Roman"/>
              </w:rPr>
              <w:t>тыс. га</w:t>
            </w:r>
          </w:p>
        </w:tc>
        <w:tc>
          <w:tcPr>
            <w:tcW w:w="1499" w:type="dxa"/>
            <w:tcBorders>
              <w:left w:val="single" w:sz="4" w:space="0" w:color="auto"/>
            </w:tcBorders>
            <w:shd w:val="clear" w:color="auto" w:fill="auto"/>
            <w:vAlign w:val="center"/>
          </w:tcPr>
          <w:p w:rsidR="00EB4B5E" w:rsidRPr="00BD2FCB" w:rsidRDefault="00D647F2" w:rsidP="00F46A40">
            <w:pPr>
              <w:autoSpaceDE w:val="0"/>
              <w:spacing w:after="0" w:line="276" w:lineRule="auto"/>
              <w:contextualSpacing/>
              <w:jc w:val="center"/>
              <w:rPr>
                <w:rFonts w:ascii="Times New Roman" w:hAnsi="Times New Roman" w:cs="Times New Roman"/>
              </w:rPr>
            </w:pPr>
            <w:r w:rsidRPr="00BD2FCB">
              <w:rPr>
                <w:rFonts w:ascii="Times New Roman" w:hAnsi="Times New Roman" w:cs="Times New Roman"/>
              </w:rPr>
              <w:t>0,</w:t>
            </w:r>
            <w:r w:rsidR="00787776" w:rsidRPr="00BD2FCB">
              <w:rPr>
                <w:rFonts w:ascii="Times New Roman" w:hAnsi="Times New Roman" w:cs="Times New Roman"/>
              </w:rPr>
              <w:t>0</w:t>
            </w:r>
            <w:r w:rsidR="00D42061" w:rsidRPr="00BD2FCB">
              <w:rPr>
                <w:rFonts w:ascii="Times New Roman" w:hAnsi="Times New Roman" w:cs="Times New Roman"/>
              </w:rPr>
              <w:t>3</w:t>
            </w:r>
            <w:r w:rsidR="00F46A40" w:rsidRPr="00BD2FCB">
              <w:rPr>
                <w:rFonts w:ascii="Times New Roman" w:hAnsi="Times New Roman" w:cs="Times New Roman"/>
              </w:rPr>
              <w:t>3</w:t>
            </w:r>
          </w:p>
        </w:tc>
      </w:tr>
      <w:tr w:rsidR="00BD2FCB" w:rsidRPr="00BD2FCB" w:rsidTr="00610338">
        <w:trPr>
          <w:jc w:val="center"/>
        </w:trPr>
        <w:tc>
          <w:tcPr>
            <w:tcW w:w="739" w:type="dxa"/>
            <w:shd w:val="clear" w:color="auto" w:fill="auto"/>
          </w:tcPr>
          <w:p w:rsidR="00EB4B5E" w:rsidRPr="00BD2FCB" w:rsidRDefault="00EB4B5E" w:rsidP="00C43B80">
            <w:pPr>
              <w:autoSpaceDE w:val="0"/>
              <w:spacing w:after="0" w:line="276" w:lineRule="auto"/>
              <w:contextualSpacing/>
              <w:jc w:val="center"/>
              <w:rPr>
                <w:rFonts w:ascii="Times New Roman" w:hAnsi="Times New Roman" w:cs="Times New Roman"/>
              </w:rPr>
            </w:pPr>
            <w:r w:rsidRPr="00BD2FCB">
              <w:rPr>
                <w:rFonts w:ascii="Times New Roman" w:hAnsi="Times New Roman" w:cs="Times New Roman"/>
              </w:rPr>
              <w:t>5</w:t>
            </w:r>
          </w:p>
        </w:tc>
        <w:tc>
          <w:tcPr>
            <w:tcW w:w="5248" w:type="dxa"/>
            <w:shd w:val="clear" w:color="auto" w:fill="auto"/>
          </w:tcPr>
          <w:p w:rsidR="00EB4B5E" w:rsidRPr="00BD2FCB" w:rsidRDefault="00EB4B5E" w:rsidP="00C43B80">
            <w:pPr>
              <w:autoSpaceDE w:val="0"/>
              <w:spacing w:after="0" w:line="276" w:lineRule="auto"/>
              <w:contextualSpacing/>
              <w:rPr>
                <w:rFonts w:ascii="Times New Roman" w:hAnsi="Times New Roman" w:cs="Times New Roman"/>
              </w:rPr>
            </w:pPr>
            <w:r w:rsidRPr="00BD2FCB">
              <w:rPr>
                <w:rFonts w:ascii="Times New Roman" w:hAnsi="Times New Roman" w:cs="Times New Roman"/>
              </w:rPr>
              <w:t>Земли рекреации</w:t>
            </w:r>
          </w:p>
        </w:tc>
        <w:tc>
          <w:tcPr>
            <w:tcW w:w="1836" w:type="dxa"/>
            <w:tcBorders>
              <w:right w:val="single" w:sz="4" w:space="0" w:color="auto"/>
            </w:tcBorders>
            <w:shd w:val="clear" w:color="auto" w:fill="auto"/>
          </w:tcPr>
          <w:p w:rsidR="00EB4B5E" w:rsidRPr="00BD2FCB" w:rsidRDefault="00EB4B5E" w:rsidP="00C43B80">
            <w:pPr>
              <w:autoSpaceDE w:val="0"/>
              <w:spacing w:after="0" w:line="276" w:lineRule="auto"/>
              <w:contextualSpacing/>
              <w:jc w:val="center"/>
              <w:rPr>
                <w:rFonts w:ascii="Times New Roman" w:hAnsi="Times New Roman" w:cs="Times New Roman"/>
              </w:rPr>
            </w:pPr>
            <w:r w:rsidRPr="00BD2FCB">
              <w:rPr>
                <w:rFonts w:ascii="Times New Roman" w:hAnsi="Times New Roman" w:cs="Times New Roman"/>
              </w:rPr>
              <w:t>тыс. га</w:t>
            </w:r>
          </w:p>
        </w:tc>
        <w:tc>
          <w:tcPr>
            <w:tcW w:w="1499" w:type="dxa"/>
            <w:tcBorders>
              <w:left w:val="single" w:sz="4" w:space="0" w:color="auto"/>
            </w:tcBorders>
            <w:shd w:val="clear" w:color="auto" w:fill="auto"/>
            <w:vAlign w:val="center"/>
          </w:tcPr>
          <w:p w:rsidR="00EB4B5E" w:rsidRPr="00BD2FCB" w:rsidRDefault="00EB4B5E" w:rsidP="00C43B80">
            <w:pPr>
              <w:autoSpaceDE w:val="0"/>
              <w:spacing w:after="0" w:line="276" w:lineRule="auto"/>
              <w:contextualSpacing/>
              <w:jc w:val="center"/>
              <w:rPr>
                <w:rFonts w:ascii="Times New Roman" w:hAnsi="Times New Roman" w:cs="Times New Roman"/>
              </w:rPr>
            </w:pPr>
            <w:r w:rsidRPr="00BD2FCB">
              <w:rPr>
                <w:rFonts w:ascii="Times New Roman" w:hAnsi="Times New Roman" w:cs="Times New Roman"/>
              </w:rPr>
              <w:t>-</w:t>
            </w:r>
          </w:p>
        </w:tc>
      </w:tr>
      <w:tr w:rsidR="00BD2FCB" w:rsidRPr="00BD2FCB" w:rsidTr="00610338">
        <w:trPr>
          <w:jc w:val="center"/>
        </w:trPr>
        <w:tc>
          <w:tcPr>
            <w:tcW w:w="739" w:type="dxa"/>
            <w:shd w:val="clear" w:color="auto" w:fill="auto"/>
          </w:tcPr>
          <w:p w:rsidR="00EB4B5E" w:rsidRPr="00BD2FCB" w:rsidRDefault="00EB4B5E" w:rsidP="00C43B80">
            <w:pPr>
              <w:autoSpaceDE w:val="0"/>
              <w:spacing w:after="0" w:line="276" w:lineRule="auto"/>
              <w:contextualSpacing/>
              <w:jc w:val="center"/>
              <w:rPr>
                <w:rFonts w:ascii="Times New Roman" w:hAnsi="Times New Roman" w:cs="Times New Roman"/>
              </w:rPr>
            </w:pPr>
            <w:r w:rsidRPr="00BD2FCB">
              <w:rPr>
                <w:rFonts w:ascii="Times New Roman" w:hAnsi="Times New Roman" w:cs="Times New Roman"/>
              </w:rPr>
              <w:t>6</w:t>
            </w:r>
          </w:p>
        </w:tc>
        <w:tc>
          <w:tcPr>
            <w:tcW w:w="5248" w:type="dxa"/>
            <w:shd w:val="clear" w:color="auto" w:fill="auto"/>
          </w:tcPr>
          <w:p w:rsidR="00EB4B5E" w:rsidRPr="00BD2FCB" w:rsidRDefault="00EB4B5E" w:rsidP="00C43B80">
            <w:pPr>
              <w:autoSpaceDE w:val="0"/>
              <w:spacing w:after="0" w:line="276" w:lineRule="auto"/>
              <w:contextualSpacing/>
              <w:rPr>
                <w:rFonts w:ascii="Times New Roman" w:hAnsi="Times New Roman" w:cs="Times New Roman"/>
              </w:rPr>
            </w:pPr>
            <w:r w:rsidRPr="00BD2FCB">
              <w:rPr>
                <w:rFonts w:ascii="Times New Roman" w:hAnsi="Times New Roman" w:cs="Times New Roman"/>
              </w:rPr>
              <w:t>Земли лесного фонда</w:t>
            </w:r>
          </w:p>
        </w:tc>
        <w:tc>
          <w:tcPr>
            <w:tcW w:w="1836" w:type="dxa"/>
            <w:tcBorders>
              <w:right w:val="single" w:sz="4" w:space="0" w:color="auto"/>
            </w:tcBorders>
            <w:shd w:val="clear" w:color="auto" w:fill="auto"/>
          </w:tcPr>
          <w:p w:rsidR="00EB4B5E" w:rsidRPr="00BD2FCB" w:rsidRDefault="00EB4B5E" w:rsidP="00C43B80">
            <w:pPr>
              <w:autoSpaceDE w:val="0"/>
              <w:spacing w:after="0" w:line="276" w:lineRule="auto"/>
              <w:contextualSpacing/>
              <w:jc w:val="center"/>
              <w:rPr>
                <w:rFonts w:ascii="Times New Roman" w:hAnsi="Times New Roman" w:cs="Times New Roman"/>
              </w:rPr>
            </w:pPr>
            <w:r w:rsidRPr="00BD2FCB">
              <w:rPr>
                <w:rFonts w:ascii="Times New Roman" w:hAnsi="Times New Roman" w:cs="Times New Roman"/>
              </w:rPr>
              <w:t>тыс. га</w:t>
            </w:r>
          </w:p>
        </w:tc>
        <w:tc>
          <w:tcPr>
            <w:tcW w:w="1499" w:type="dxa"/>
            <w:tcBorders>
              <w:left w:val="single" w:sz="4" w:space="0" w:color="auto"/>
            </w:tcBorders>
            <w:shd w:val="clear" w:color="auto" w:fill="auto"/>
            <w:vAlign w:val="center"/>
          </w:tcPr>
          <w:p w:rsidR="00EB4B5E" w:rsidRPr="00BD2FCB" w:rsidRDefault="00D647F2" w:rsidP="00F84765">
            <w:pPr>
              <w:autoSpaceDE w:val="0"/>
              <w:spacing w:after="0" w:line="276" w:lineRule="auto"/>
              <w:contextualSpacing/>
              <w:jc w:val="center"/>
              <w:rPr>
                <w:rFonts w:ascii="Times New Roman" w:hAnsi="Times New Roman" w:cs="Times New Roman"/>
              </w:rPr>
            </w:pPr>
            <w:r w:rsidRPr="00BD2FCB">
              <w:rPr>
                <w:rFonts w:ascii="Times New Roman" w:hAnsi="Times New Roman" w:cs="Times New Roman"/>
              </w:rPr>
              <w:t>0,</w:t>
            </w:r>
            <w:r w:rsidR="00F84765" w:rsidRPr="00BD2FCB">
              <w:rPr>
                <w:rFonts w:ascii="Times New Roman" w:hAnsi="Times New Roman" w:cs="Times New Roman"/>
              </w:rPr>
              <w:t>452</w:t>
            </w:r>
          </w:p>
        </w:tc>
      </w:tr>
      <w:tr w:rsidR="00BD2FCB" w:rsidRPr="00BD2FCB" w:rsidTr="00610338">
        <w:trPr>
          <w:jc w:val="center"/>
        </w:trPr>
        <w:tc>
          <w:tcPr>
            <w:tcW w:w="739" w:type="dxa"/>
            <w:shd w:val="clear" w:color="auto" w:fill="auto"/>
          </w:tcPr>
          <w:p w:rsidR="00EB4B5E" w:rsidRPr="00BD2FCB" w:rsidRDefault="00EB4B5E" w:rsidP="00C43B80">
            <w:pPr>
              <w:autoSpaceDE w:val="0"/>
              <w:spacing w:after="0" w:line="276" w:lineRule="auto"/>
              <w:contextualSpacing/>
              <w:jc w:val="center"/>
              <w:rPr>
                <w:rFonts w:ascii="Times New Roman" w:hAnsi="Times New Roman" w:cs="Times New Roman"/>
              </w:rPr>
            </w:pPr>
            <w:r w:rsidRPr="00BD2FCB">
              <w:rPr>
                <w:rFonts w:ascii="Times New Roman" w:hAnsi="Times New Roman" w:cs="Times New Roman"/>
              </w:rPr>
              <w:t>7</w:t>
            </w:r>
          </w:p>
        </w:tc>
        <w:tc>
          <w:tcPr>
            <w:tcW w:w="5248" w:type="dxa"/>
            <w:shd w:val="clear" w:color="auto" w:fill="auto"/>
          </w:tcPr>
          <w:p w:rsidR="00EB4B5E" w:rsidRPr="00BD2FCB" w:rsidRDefault="00EB4B5E" w:rsidP="00C43B80">
            <w:pPr>
              <w:autoSpaceDE w:val="0"/>
              <w:spacing w:after="0" w:line="276" w:lineRule="auto"/>
              <w:contextualSpacing/>
              <w:rPr>
                <w:rFonts w:ascii="Times New Roman" w:hAnsi="Times New Roman" w:cs="Times New Roman"/>
              </w:rPr>
            </w:pPr>
            <w:r w:rsidRPr="00BD2FCB">
              <w:rPr>
                <w:rFonts w:ascii="Times New Roman" w:hAnsi="Times New Roman" w:cs="Times New Roman"/>
              </w:rPr>
              <w:t>Земли водного фонда</w:t>
            </w:r>
          </w:p>
        </w:tc>
        <w:tc>
          <w:tcPr>
            <w:tcW w:w="1836" w:type="dxa"/>
            <w:tcBorders>
              <w:right w:val="single" w:sz="4" w:space="0" w:color="auto"/>
            </w:tcBorders>
            <w:shd w:val="clear" w:color="auto" w:fill="auto"/>
          </w:tcPr>
          <w:p w:rsidR="00EB4B5E" w:rsidRPr="00BD2FCB" w:rsidRDefault="00EB4B5E" w:rsidP="00C43B80">
            <w:pPr>
              <w:autoSpaceDE w:val="0"/>
              <w:spacing w:after="0" w:line="276" w:lineRule="auto"/>
              <w:contextualSpacing/>
              <w:jc w:val="center"/>
              <w:rPr>
                <w:rFonts w:ascii="Times New Roman" w:hAnsi="Times New Roman" w:cs="Times New Roman"/>
              </w:rPr>
            </w:pPr>
            <w:r w:rsidRPr="00BD2FCB">
              <w:rPr>
                <w:rFonts w:ascii="Times New Roman" w:hAnsi="Times New Roman" w:cs="Times New Roman"/>
              </w:rPr>
              <w:t>тыс. га</w:t>
            </w:r>
          </w:p>
        </w:tc>
        <w:tc>
          <w:tcPr>
            <w:tcW w:w="1499" w:type="dxa"/>
            <w:tcBorders>
              <w:left w:val="single" w:sz="4" w:space="0" w:color="auto"/>
            </w:tcBorders>
            <w:shd w:val="clear" w:color="auto" w:fill="auto"/>
            <w:vAlign w:val="center"/>
          </w:tcPr>
          <w:p w:rsidR="00EB4B5E" w:rsidRPr="00BD2FCB" w:rsidRDefault="00EC1D84" w:rsidP="00C43B80">
            <w:pPr>
              <w:autoSpaceDE w:val="0"/>
              <w:spacing w:after="0" w:line="276" w:lineRule="auto"/>
              <w:contextualSpacing/>
              <w:jc w:val="center"/>
              <w:rPr>
                <w:rFonts w:ascii="Times New Roman" w:hAnsi="Times New Roman" w:cs="Times New Roman"/>
              </w:rPr>
            </w:pPr>
            <w:r w:rsidRPr="00BD2FCB">
              <w:rPr>
                <w:rFonts w:ascii="Times New Roman" w:hAnsi="Times New Roman" w:cs="Times New Roman"/>
              </w:rPr>
              <w:t>0,019</w:t>
            </w:r>
          </w:p>
        </w:tc>
      </w:tr>
      <w:tr w:rsidR="00C43B80" w:rsidRPr="00BD2FCB" w:rsidTr="00610338">
        <w:trPr>
          <w:jc w:val="center"/>
        </w:trPr>
        <w:tc>
          <w:tcPr>
            <w:tcW w:w="739" w:type="dxa"/>
            <w:shd w:val="clear" w:color="auto" w:fill="auto"/>
          </w:tcPr>
          <w:p w:rsidR="00EB4B5E" w:rsidRPr="00BD2FCB" w:rsidRDefault="00EB4B5E" w:rsidP="00C43B80">
            <w:pPr>
              <w:autoSpaceDE w:val="0"/>
              <w:spacing w:after="0" w:line="276" w:lineRule="auto"/>
              <w:contextualSpacing/>
              <w:jc w:val="center"/>
              <w:rPr>
                <w:rFonts w:ascii="Times New Roman" w:hAnsi="Times New Roman" w:cs="Times New Roman"/>
              </w:rPr>
            </w:pPr>
            <w:r w:rsidRPr="00BD2FCB">
              <w:rPr>
                <w:rFonts w:ascii="Times New Roman" w:hAnsi="Times New Roman" w:cs="Times New Roman"/>
              </w:rPr>
              <w:t>8</w:t>
            </w:r>
          </w:p>
        </w:tc>
        <w:tc>
          <w:tcPr>
            <w:tcW w:w="5248" w:type="dxa"/>
            <w:shd w:val="clear" w:color="auto" w:fill="auto"/>
          </w:tcPr>
          <w:p w:rsidR="00EB4B5E" w:rsidRPr="00BD2FCB" w:rsidRDefault="00EB4B5E" w:rsidP="00C43B80">
            <w:pPr>
              <w:autoSpaceDE w:val="0"/>
              <w:spacing w:after="0" w:line="276" w:lineRule="auto"/>
              <w:contextualSpacing/>
              <w:rPr>
                <w:rFonts w:ascii="Times New Roman" w:hAnsi="Times New Roman" w:cs="Times New Roman"/>
              </w:rPr>
            </w:pPr>
            <w:r w:rsidRPr="00BD2FCB">
              <w:rPr>
                <w:rFonts w:ascii="Times New Roman" w:hAnsi="Times New Roman" w:cs="Times New Roman"/>
              </w:rPr>
              <w:t>Земли запаса</w:t>
            </w:r>
          </w:p>
        </w:tc>
        <w:tc>
          <w:tcPr>
            <w:tcW w:w="1836" w:type="dxa"/>
            <w:tcBorders>
              <w:right w:val="single" w:sz="4" w:space="0" w:color="auto"/>
            </w:tcBorders>
            <w:shd w:val="clear" w:color="auto" w:fill="auto"/>
          </w:tcPr>
          <w:p w:rsidR="00EB4B5E" w:rsidRPr="00BD2FCB" w:rsidRDefault="00EB4B5E" w:rsidP="00C43B80">
            <w:pPr>
              <w:autoSpaceDE w:val="0"/>
              <w:spacing w:after="0" w:line="276" w:lineRule="auto"/>
              <w:contextualSpacing/>
              <w:jc w:val="center"/>
              <w:rPr>
                <w:rFonts w:ascii="Times New Roman" w:hAnsi="Times New Roman" w:cs="Times New Roman"/>
              </w:rPr>
            </w:pPr>
            <w:r w:rsidRPr="00BD2FCB">
              <w:rPr>
                <w:rFonts w:ascii="Times New Roman" w:hAnsi="Times New Roman" w:cs="Times New Roman"/>
              </w:rPr>
              <w:t>тыс. га</w:t>
            </w:r>
          </w:p>
        </w:tc>
        <w:tc>
          <w:tcPr>
            <w:tcW w:w="1499" w:type="dxa"/>
            <w:tcBorders>
              <w:left w:val="single" w:sz="4" w:space="0" w:color="auto"/>
            </w:tcBorders>
            <w:shd w:val="clear" w:color="auto" w:fill="auto"/>
            <w:vAlign w:val="center"/>
          </w:tcPr>
          <w:p w:rsidR="00EB4B5E" w:rsidRPr="00BD2FCB" w:rsidRDefault="002960CD" w:rsidP="00C43B80">
            <w:pPr>
              <w:autoSpaceDE w:val="0"/>
              <w:spacing w:after="0" w:line="276" w:lineRule="auto"/>
              <w:contextualSpacing/>
              <w:jc w:val="center"/>
              <w:rPr>
                <w:rFonts w:ascii="Times New Roman" w:hAnsi="Times New Roman" w:cs="Times New Roman"/>
              </w:rPr>
            </w:pPr>
            <w:r w:rsidRPr="00BD2FCB">
              <w:rPr>
                <w:rFonts w:ascii="Times New Roman" w:hAnsi="Times New Roman" w:cs="Times New Roman"/>
              </w:rPr>
              <w:t>-</w:t>
            </w:r>
          </w:p>
        </w:tc>
      </w:tr>
    </w:tbl>
    <w:p w:rsidR="00DC1C3E" w:rsidRPr="00BD2FCB" w:rsidRDefault="00DC1C3E" w:rsidP="00C43B80">
      <w:pPr>
        <w:pStyle w:val="1111"/>
        <w:tabs>
          <w:tab w:val="clear" w:pos="432"/>
        </w:tabs>
        <w:spacing w:line="276" w:lineRule="auto"/>
        <w:ind w:firstLine="567"/>
        <w:jc w:val="both"/>
        <w:outlineLvl w:val="9"/>
        <w:rPr>
          <w:rFonts w:cs="Times New Roman"/>
          <w:b w:val="0"/>
        </w:rPr>
      </w:pPr>
      <w:bookmarkStart w:id="45" w:name="_Toc43820842"/>
      <w:bookmarkStart w:id="46" w:name="_Toc60047296"/>
      <w:bookmarkStart w:id="47" w:name="_Toc61278475"/>
      <w:bookmarkStart w:id="48" w:name="_Toc63929007"/>
      <w:bookmarkStart w:id="49" w:name="_Toc64275624"/>
      <w:bookmarkStart w:id="50" w:name="_Toc65659499"/>
      <w:bookmarkStart w:id="51" w:name="_Toc65685934"/>
      <w:bookmarkStart w:id="52" w:name="_Toc68796782"/>
      <w:bookmarkStart w:id="53" w:name="_Toc69729880"/>
      <w:bookmarkStart w:id="54" w:name="_Toc70342656"/>
      <w:bookmarkStart w:id="55" w:name="_Toc70494321"/>
    </w:p>
    <w:p w:rsidR="00271E76" w:rsidRPr="00BD2FCB" w:rsidRDefault="00D81351" w:rsidP="00C43B80">
      <w:pPr>
        <w:pStyle w:val="1111"/>
        <w:tabs>
          <w:tab w:val="clear" w:pos="432"/>
        </w:tabs>
        <w:spacing w:line="276" w:lineRule="auto"/>
        <w:ind w:firstLine="567"/>
        <w:jc w:val="both"/>
        <w:outlineLvl w:val="9"/>
        <w:rPr>
          <w:rFonts w:cs="Times New Roman"/>
          <w:b w:val="0"/>
        </w:rPr>
      </w:pPr>
      <w:bookmarkStart w:id="56" w:name="_Toc87606029"/>
      <w:bookmarkEnd w:id="45"/>
      <w:bookmarkEnd w:id="46"/>
      <w:bookmarkEnd w:id="47"/>
      <w:bookmarkEnd w:id="48"/>
      <w:bookmarkEnd w:id="49"/>
      <w:bookmarkEnd w:id="50"/>
      <w:bookmarkEnd w:id="51"/>
      <w:bookmarkEnd w:id="52"/>
      <w:bookmarkEnd w:id="53"/>
      <w:bookmarkEnd w:id="54"/>
      <w:bookmarkEnd w:id="55"/>
      <w:r w:rsidRPr="00BD2FCB">
        <w:rPr>
          <w:rFonts w:cs="Times New Roman"/>
          <w:b w:val="0"/>
        </w:rPr>
        <w:t xml:space="preserve">Во избежание разночтений после утверждения Генерального плана и осуществления мероприятий по установлению границ населенных пунктов МО требуется проведение мероприятий по уточнению площадей земель различных категорий на территории </w:t>
      </w:r>
      <w:r w:rsidR="00E45B63" w:rsidRPr="00BD2FCB">
        <w:rPr>
          <w:rFonts w:cs="Times New Roman"/>
          <w:b w:val="0"/>
        </w:rPr>
        <w:t>Ростошинского</w:t>
      </w:r>
      <w:r w:rsidRPr="00BD2FCB">
        <w:rPr>
          <w:rFonts w:cs="Times New Roman"/>
          <w:b w:val="0"/>
        </w:rPr>
        <w:t xml:space="preserve"> сельского поселения с внесением соответствующих изменений в учётную документацию.</w:t>
      </w:r>
      <w:bookmarkEnd w:id="56"/>
    </w:p>
    <w:p w:rsidR="00271E76" w:rsidRPr="00BD2FCB" w:rsidRDefault="00271E76" w:rsidP="00917FDF">
      <w:pPr>
        <w:pStyle w:val="1111"/>
        <w:numPr>
          <w:ilvl w:val="2"/>
          <w:numId w:val="64"/>
        </w:numPr>
        <w:spacing w:line="276" w:lineRule="auto"/>
        <w:ind w:left="0" w:firstLine="0"/>
        <w:outlineLvl w:val="2"/>
        <w:rPr>
          <w:rFonts w:cs="Times New Roman"/>
          <w:i/>
        </w:rPr>
      </w:pPr>
      <w:bookmarkStart w:id="57" w:name="_Toc40350026"/>
      <w:r w:rsidRPr="00BD2FCB">
        <w:rPr>
          <w:rFonts w:cs="Times New Roman"/>
          <w:i/>
        </w:rPr>
        <w:t xml:space="preserve"> </w:t>
      </w:r>
      <w:bookmarkStart w:id="58" w:name="_Toc87606030"/>
      <w:r w:rsidRPr="00BD2FCB">
        <w:rPr>
          <w:rFonts w:cs="Times New Roman"/>
          <w:i/>
        </w:rPr>
        <w:t>Земли населенных пунктов</w:t>
      </w:r>
      <w:bookmarkEnd w:id="57"/>
      <w:bookmarkEnd w:id="58"/>
    </w:p>
    <w:p w:rsidR="00230F11" w:rsidRPr="00BD2FCB" w:rsidRDefault="00120B09" w:rsidP="00C43B80">
      <w:pPr>
        <w:autoSpaceDE w:val="0"/>
        <w:autoSpaceDN w:val="0"/>
        <w:adjustRightInd w:val="0"/>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В соответствии с п. 1 ст. 83 Земельного кодекса РФ, землями населенных пунктов признаются земли, используемые и предназначенные для застройки и развития населенных пунктов.</w:t>
      </w:r>
      <w:r w:rsidR="00345C88" w:rsidRPr="00BD2FCB">
        <w:rPr>
          <w:rFonts w:ascii="Times New Roman" w:hAnsi="Times New Roman" w:cs="Times New Roman"/>
          <w:sz w:val="24"/>
          <w:szCs w:val="24"/>
        </w:rPr>
        <w:t xml:space="preserve"> </w:t>
      </w:r>
      <w:r w:rsidR="00271E76" w:rsidRPr="00BD2FCB">
        <w:rPr>
          <w:rFonts w:ascii="Times New Roman" w:hAnsi="Times New Roman" w:cs="Times New Roman"/>
          <w:sz w:val="24"/>
          <w:szCs w:val="24"/>
        </w:rPr>
        <w:t xml:space="preserve">Одновременно с установлением категории земель населенных пунктов вводится и новое определение границ этих земель. В соответствии с п.2 ст.83 </w:t>
      </w:r>
      <w:r w:rsidR="00230F11" w:rsidRPr="00BD2FCB">
        <w:rPr>
          <w:rFonts w:ascii="Times New Roman" w:hAnsi="Times New Roman" w:cs="Times New Roman"/>
          <w:sz w:val="24"/>
          <w:szCs w:val="24"/>
        </w:rPr>
        <w:t>ЗК</w:t>
      </w:r>
      <w:r w:rsidR="00271E76" w:rsidRPr="00BD2FCB">
        <w:rPr>
          <w:rFonts w:ascii="Times New Roman" w:hAnsi="Times New Roman" w:cs="Times New Roman"/>
          <w:sz w:val="24"/>
          <w:szCs w:val="24"/>
        </w:rPr>
        <w:t xml:space="preserve"> РФ</w:t>
      </w:r>
      <w:r w:rsidR="00230F11" w:rsidRPr="00BD2FCB">
        <w:rPr>
          <w:rFonts w:ascii="Times New Roman" w:hAnsi="Times New Roman" w:cs="Times New Roman"/>
          <w:sz w:val="24"/>
          <w:szCs w:val="24"/>
        </w:rPr>
        <w:t>:</w:t>
      </w:r>
      <w:r w:rsidR="00271E76" w:rsidRPr="00BD2FCB">
        <w:rPr>
          <w:rFonts w:ascii="Times New Roman" w:hAnsi="Times New Roman" w:cs="Times New Roman"/>
          <w:sz w:val="24"/>
          <w:szCs w:val="24"/>
        </w:rPr>
        <w:t xml:space="preserve"> </w:t>
      </w:r>
      <w:r w:rsidR="00230F11" w:rsidRPr="00BD2FCB">
        <w:rPr>
          <w:rFonts w:ascii="Times New Roman" w:hAnsi="Times New Roman" w:cs="Times New Roman"/>
          <w:sz w:val="24"/>
          <w:szCs w:val="24"/>
        </w:rPr>
        <w:t>«Границы городских, сельских населенных пунктов отделяют земли населенных пунктов от земель иных категорий. Границы городских, сельских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p>
    <w:p w:rsidR="00271E76" w:rsidRPr="00BD2FCB" w:rsidRDefault="00620C2D" w:rsidP="00C43B80">
      <w:pPr>
        <w:autoSpaceDE w:val="0"/>
        <w:autoSpaceDN w:val="0"/>
        <w:adjustRightInd w:val="0"/>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В соответствии с п. 5.1. ст. 23 ГрК РФ, обязательным приложением к генеральному плану являются сведения о границах населенных пунктов (в том числе границах образуемых населенных пунктов), входящих в состав поселения или городского округа,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ЕГРН</w:t>
      </w:r>
      <w:r w:rsidR="00ED298E" w:rsidRPr="00BD2FCB">
        <w:rPr>
          <w:rFonts w:ascii="Times New Roman" w:hAnsi="Times New Roman" w:cs="Times New Roman"/>
          <w:sz w:val="24"/>
          <w:szCs w:val="24"/>
        </w:rPr>
        <w:t xml:space="preserve">. </w:t>
      </w:r>
      <w:r w:rsidR="00271E76" w:rsidRPr="00BD2FCB">
        <w:rPr>
          <w:rFonts w:ascii="Times New Roman" w:hAnsi="Times New Roman" w:cs="Times New Roman"/>
          <w:sz w:val="24"/>
          <w:szCs w:val="24"/>
        </w:rPr>
        <w:t xml:space="preserve">Органы местного самоуправления поселения, также вправе подготовить текстовое описание местоположения границ населенных пунктов. Формы графического и текстового описания местоположения границ населенных пунктов, </w:t>
      </w:r>
      <w:hyperlink r:id="rId19" w:history="1">
        <w:r w:rsidR="00271E76" w:rsidRPr="00BD2FCB">
          <w:rPr>
            <w:rFonts w:ascii="Times New Roman" w:hAnsi="Times New Roman" w:cs="Times New Roman"/>
            <w:sz w:val="24"/>
            <w:szCs w:val="24"/>
          </w:rPr>
          <w:t>требования</w:t>
        </w:r>
      </w:hyperlink>
      <w:r w:rsidR="00271E76" w:rsidRPr="00BD2FCB">
        <w:rPr>
          <w:rFonts w:ascii="Times New Roman" w:hAnsi="Times New Roman" w:cs="Times New Roman"/>
          <w:sz w:val="24"/>
          <w:szCs w:val="24"/>
        </w:rPr>
        <w:t xml:space="preserve"> к точности определения координат характерных точек границ населенных пунктов,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w:t>
      </w:r>
      <w:r w:rsidR="00ED298E" w:rsidRPr="00BD2FCB">
        <w:rPr>
          <w:rFonts w:ascii="Times New Roman" w:hAnsi="Times New Roman" w:cs="Times New Roman"/>
          <w:sz w:val="24"/>
          <w:szCs w:val="24"/>
        </w:rPr>
        <w:t>ЕГРН</w:t>
      </w:r>
      <w:r w:rsidR="00271E76" w:rsidRPr="00BD2FCB">
        <w:rPr>
          <w:rFonts w:ascii="Times New Roman" w:hAnsi="Times New Roman" w:cs="Times New Roman"/>
          <w:sz w:val="24"/>
          <w:szCs w:val="24"/>
        </w:rPr>
        <w:t>.</w:t>
      </w:r>
    </w:p>
    <w:p w:rsidR="00251791" w:rsidRPr="00BD2FCB" w:rsidRDefault="00251791" w:rsidP="00251791">
      <w:pPr>
        <w:autoSpaceDE w:val="0"/>
        <w:autoSpaceDN w:val="0"/>
        <w:adjustRightInd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lastRenderedPageBreak/>
        <w:t xml:space="preserve">Граница населенного пункта с. Ростоши была установлена в рамках внесения изменений в генеральный план Ростошинского сельского поселения и утверждена решением Совета народных депутатов Ростошинского сельского поселения Эртильского муниципального района Воронежской области от 07.11.2014г № 61. Сведения о границах с. Ростоши внесены в ЕГРН. </w:t>
      </w:r>
    </w:p>
    <w:p w:rsidR="00251791" w:rsidRPr="00BD2FCB" w:rsidRDefault="00251791" w:rsidP="00251791">
      <w:pPr>
        <w:autoSpaceDE w:val="0"/>
        <w:autoSpaceDN w:val="0"/>
        <w:adjustRightInd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Граница п. Привольный была установлена в рамках внесения изменений в генеральный план Ростошинского сельского поселения и утверждена решением Совета народных депутатов Ростошинского сельского поселения Эртильского муниципального района Воронежской области от 28.04.2015г № 80. Сведения о границе п. Привольный внесены в ЕГРН.</w:t>
      </w:r>
    </w:p>
    <w:p w:rsidR="007D06DB" w:rsidRPr="00BD2FCB" w:rsidRDefault="007D06DB" w:rsidP="007D06DB">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С учетом изложенного выше, общая площадь в границах населенных пунктов </w:t>
      </w:r>
      <w:r w:rsidR="00E45B63" w:rsidRPr="00BD2FCB">
        <w:rPr>
          <w:rFonts w:ascii="Times New Roman" w:eastAsia="Calibri" w:hAnsi="Times New Roman" w:cs="Times New Roman"/>
          <w:sz w:val="24"/>
          <w:szCs w:val="24"/>
        </w:rPr>
        <w:t>Ростошинского</w:t>
      </w:r>
      <w:r w:rsidRPr="00BD2FCB">
        <w:rPr>
          <w:rFonts w:ascii="Times New Roman" w:eastAsia="Calibri" w:hAnsi="Times New Roman" w:cs="Times New Roman"/>
          <w:sz w:val="24"/>
          <w:szCs w:val="24"/>
        </w:rPr>
        <w:t xml:space="preserve"> сельского поселения, на момент разработки настоящего проекта, составила </w:t>
      </w:r>
      <w:r w:rsidR="00251791" w:rsidRPr="00BD2FCB">
        <w:rPr>
          <w:rFonts w:ascii="Times New Roman" w:eastAsia="Calibri" w:hAnsi="Times New Roman" w:cs="Times New Roman"/>
          <w:sz w:val="24"/>
          <w:szCs w:val="24"/>
        </w:rPr>
        <w:t>12</w:t>
      </w:r>
      <w:r w:rsidR="00E244B2" w:rsidRPr="00BD2FCB">
        <w:rPr>
          <w:rFonts w:ascii="Times New Roman" w:eastAsia="Calibri" w:hAnsi="Times New Roman" w:cs="Times New Roman"/>
          <w:sz w:val="24"/>
          <w:szCs w:val="24"/>
        </w:rPr>
        <w:t>59</w:t>
      </w:r>
      <w:r w:rsidR="00251791" w:rsidRPr="00BD2FCB">
        <w:rPr>
          <w:rFonts w:ascii="Times New Roman" w:eastAsia="Calibri" w:hAnsi="Times New Roman" w:cs="Times New Roman"/>
          <w:sz w:val="24"/>
          <w:szCs w:val="24"/>
        </w:rPr>
        <w:t>,</w:t>
      </w:r>
      <w:r w:rsidR="00E244B2" w:rsidRPr="00BD2FCB">
        <w:rPr>
          <w:rFonts w:ascii="Times New Roman" w:eastAsia="Calibri" w:hAnsi="Times New Roman" w:cs="Times New Roman"/>
          <w:sz w:val="24"/>
          <w:szCs w:val="24"/>
        </w:rPr>
        <w:t>92</w:t>
      </w:r>
      <w:r w:rsidRPr="00BD2FCB">
        <w:rPr>
          <w:rFonts w:ascii="Times New Roman" w:eastAsia="Calibri" w:hAnsi="Times New Roman" w:cs="Times New Roman"/>
          <w:sz w:val="24"/>
          <w:szCs w:val="24"/>
        </w:rPr>
        <w:t xml:space="preserve"> га, в частности:</w:t>
      </w:r>
    </w:p>
    <w:p w:rsidR="007D06DB" w:rsidRPr="00BD2FCB" w:rsidRDefault="007D06DB" w:rsidP="00090C41">
      <w:pPr>
        <w:pStyle w:val="ab"/>
        <w:numPr>
          <w:ilvl w:val="0"/>
          <w:numId w:val="112"/>
        </w:numPr>
        <w:spacing w:line="276" w:lineRule="auto"/>
        <w:ind w:left="851" w:hanging="284"/>
        <w:jc w:val="both"/>
        <w:rPr>
          <w:rFonts w:eastAsia="Calibri"/>
        </w:rPr>
      </w:pPr>
      <w:r w:rsidRPr="00BD2FCB">
        <w:rPr>
          <w:rFonts w:eastAsia="Calibri"/>
        </w:rPr>
        <w:t xml:space="preserve">с. </w:t>
      </w:r>
      <w:r w:rsidR="00CE7C0D" w:rsidRPr="00BD2FCB">
        <w:rPr>
          <w:rFonts w:eastAsia="Calibri"/>
        </w:rPr>
        <w:t>Ростоши</w:t>
      </w:r>
      <w:r w:rsidRPr="00BD2FCB">
        <w:rPr>
          <w:rFonts w:eastAsia="Calibri"/>
        </w:rPr>
        <w:t xml:space="preserve"> — </w:t>
      </w:r>
      <w:r w:rsidR="00E244B2" w:rsidRPr="00BD2FCB">
        <w:rPr>
          <w:rFonts w:eastAsia="Calibri"/>
        </w:rPr>
        <w:t>1199</w:t>
      </w:r>
      <w:r w:rsidR="00251791" w:rsidRPr="00BD2FCB">
        <w:rPr>
          <w:rFonts w:eastAsia="Calibri"/>
        </w:rPr>
        <w:t>,</w:t>
      </w:r>
      <w:r w:rsidR="00E244B2" w:rsidRPr="00BD2FCB">
        <w:rPr>
          <w:rFonts w:eastAsia="Calibri"/>
        </w:rPr>
        <w:t>94</w:t>
      </w:r>
      <w:r w:rsidRPr="00BD2FCB">
        <w:rPr>
          <w:rFonts w:eastAsia="Calibri"/>
        </w:rPr>
        <w:t xml:space="preserve"> га;</w:t>
      </w:r>
    </w:p>
    <w:p w:rsidR="007D06DB" w:rsidRPr="00BD2FCB" w:rsidRDefault="00251791" w:rsidP="00090C41">
      <w:pPr>
        <w:pStyle w:val="ab"/>
        <w:numPr>
          <w:ilvl w:val="0"/>
          <w:numId w:val="112"/>
        </w:numPr>
        <w:spacing w:line="276" w:lineRule="auto"/>
        <w:ind w:left="851" w:hanging="284"/>
        <w:jc w:val="both"/>
        <w:rPr>
          <w:rFonts w:eastAsia="Calibri"/>
        </w:rPr>
      </w:pPr>
      <w:r w:rsidRPr="00BD2FCB">
        <w:rPr>
          <w:rFonts w:eastAsia="Calibri"/>
        </w:rPr>
        <w:t>п. Привольный</w:t>
      </w:r>
      <w:r w:rsidR="007D06DB" w:rsidRPr="00BD2FCB">
        <w:rPr>
          <w:rFonts w:eastAsia="Calibri"/>
        </w:rPr>
        <w:t xml:space="preserve"> — </w:t>
      </w:r>
      <w:r w:rsidRPr="00BD2FCB">
        <w:rPr>
          <w:rFonts w:eastAsia="Calibri"/>
        </w:rPr>
        <w:t>59</w:t>
      </w:r>
      <w:r w:rsidR="007D06DB" w:rsidRPr="00BD2FCB">
        <w:rPr>
          <w:rFonts w:eastAsia="Calibri"/>
        </w:rPr>
        <w:t>,</w:t>
      </w:r>
      <w:r w:rsidRPr="00BD2FCB">
        <w:rPr>
          <w:rFonts w:eastAsia="Calibri"/>
        </w:rPr>
        <w:t>98</w:t>
      </w:r>
      <w:r w:rsidR="007D06DB" w:rsidRPr="00BD2FCB">
        <w:rPr>
          <w:rFonts w:eastAsia="Calibri"/>
        </w:rPr>
        <w:t xml:space="preserve"> га</w:t>
      </w:r>
      <w:r w:rsidRPr="00BD2FCB">
        <w:rPr>
          <w:rFonts w:eastAsia="Calibri"/>
        </w:rPr>
        <w:t>.</w:t>
      </w:r>
    </w:p>
    <w:p w:rsidR="00CC1788" w:rsidRPr="00BD2FCB" w:rsidRDefault="00CC1788" w:rsidP="00CC1788">
      <w:pPr>
        <w:pStyle w:val="ab"/>
        <w:spacing w:line="276" w:lineRule="auto"/>
        <w:ind w:left="851"/>
        <w:jc w:val="both"/>
        <w:rPr>
          <w:rFonts w:eastAsia="Calibri"/>
        </w:rPr>
      </w:pPr>
    </w:p>
    <w:p w:rsidR="00271E76" w:rsidRPr="00BD2FCB" w:rsidRDefault="00271E76" w:rsidP="00917FDF">
      <w:pPr>
        <w:pStyle w:val="1111"/>
        <w:numPr>
          <w:ilvl w:val="2"/>
          <w:numId w:val="64"/>
        </w:numPr>
        <w:tabs>
          <w:tab w:val="left" w:pos="567"/>
        </w:tabs>
        <w:spacing w:line="276" w:lineRule="auto"/>
        <w:ind w:left="0" w:firstLine="567"/>
        <w:outlineLvl w:val="2"/>
        <w:rPr>
          <w:rFonts w:cs="Times New Roman"/>
          <w:i/>
        </w:rPr>
      </w:pPr>
      <w:bookmarkStart w:id="59" w:name="_Toc40350027"/>
      <w:bookmarkStart w:id="60" w:name="_Toc87606031"/>
      <w:r w:rsidRPr="00BD2FCB">
        <w:rPr>
          <w:rFonts w:cs="Times New Roman"/>
          <w:i/>
        </w:rPr>
        <w:t>Земли сельскохозяйственного назначения</w:t>
      </w:r>
      <w:bookmarkEnd w:id="59"/>
      <w:bookmarkEnd w:id="60"/>
    </w:p>
    <w:p w:rsidR="00271E76" w:rsidRPr="00BD2FCB" w:rsidRDefault="00230F11" w:rsidP="00C43B80">
      <w:pPr>
        <w:pStyle w:val="14"/>
        <w:spacing w:line="276" w:lineRule="auto"/>
        <w:ind w:left="0" w:right="0"/>
        <w:rPr>
          <w:sz w:val="24"/>
          <w:szCs w:val="24"/>
        </w:rPr>
      </w:pPr>
      <w:r w:rsidRPr="00BD2FCB">
        <w:rPr>
          <w:sz w:val="24"/>
          <w:szCs w:val="24"/>
        </w:rPr>
        <w:t xml:space="preserve">В соответствии с </w:t>
      </w:r>
      <w:r w:rsidR="00271E76" w:rsidRPr="00BD2FCB">
        <w:rPr>
          <w:sz w:val="24"/>
          <w:szCs w:val="24"/>
        </w:rPr>
        <w:t xml:space="preserve">п. 1 ст. 77 </w:t>
      </w:r>
      <w:r w:rsidRPr="00BD2FCB">
        <w:rPr>
          <w:sz w:val="24"/>
          <w:szCs w:val="24"/>
        </w:rPr>
        <w:t>ЗК РФ</w:t>
      </w:r>
      <w:r w:rsidR="00271E76" w:rsidRPr="00BD2FCB">
        <w:rPr>
          <w:sz w:val="24"/>
          <w:szCs w:val="24"/>
        </w:rPr>
        <w:t xml:space="preserve">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271E76" w:rsidRPr="00BD2FCB" w:rsidRDefault="00271E76" w:rsidP="00C43B80">
      <w:pPr>
        <w:autoSpaceDE w:val="0"/>
        <w:autoSpaceDN w:val="0"/>
        <w:adjustRightInd w:val="0"/>
        <w:spacing w:after="0" w:line="276" w:lineRule="auto"/>
        <w:ind w:firstLine="567"/>
        <w:jc w:val="both"/>
        <w:rPr>
          <w:rFonts w:ascii="Times New Roman" w:eastAsia="TimesNewRoman" w:hAnsi="Times New Roman" w:cs="Times New Roman"/>
          <w:sz w:val="24"/>
          <w:szCs w:val="24"/>
          <w:lang w:eastAsia="ru-RU"/>
        </w:rPr>
      </w:pPr>
      <w:r w:rsidRPr="00BD2FCB">
        <w:rPr>
          <w:rFonts w:ascii="Times New Roman" w:eastAsia="TimesNewRoman" w:hAnsi="Times New Roman" w:cs="Times New Roman"/>
          <w:sz w:val="24"/>
          <w:szCs w:val="24"/>
          <w:lang w:eastAsia="ru-RU"/>
        </w:rPr>
        <w:t>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(в том числе прудами, образованными водоподпорными сооружениями на водотоках и используемыми для целей осуществления прудовой аквакультуры), а также зданиями, сооружениями, используемыми для производства, хранения и первичной переработки сельскохозяйственной продукции.</w:t>
      </w:r>
    </w:p>
    <w:p w:rsidR="00271E76" w:rsidRPr="00BD2FCB" w:rsidRDefault="00271E76" w:rsidP="00C43B80">
      <w:pPr>
        <w:autoSpaceDE w:val="0"/>
        <w:autoSpaceDN w:val="0"/>
        <w:adjustRightInd w:val="0"/>
        <w:spacing w:after="0" w:line="276" w:lineRule="auto"/>
        <w:ind w:firstLine="567"/>
        <w:jc w:val="both"/>
        <w:rPr>
          <w:rFonts w:ascii="Times New Roman" w:eastAsia="TimesNewRoman" w:hAnsi="Times New Roman" w:cs="Times New Roman"/>
          <w:sz w:val="24"/>
          <w:szCs w:val="24"/>
          <w:lang w:eastAsia="ru-RU"/>
        </w:rPr>
      </w:pPr>
      <w:r w:rsidRPr="00BD2FCB">
        <w:rPr>
          <w:rFonts w:ascii="Times New Roman" w:hAnsi="Times New Roman" w:cs="Times New Roman"/>
          <w:sz w:val="24"/>
          <w:szCs w:val="24"/>
        </w:rPr>
        <w:t xml:space="preserve">В соответствии со ст. 78 ЗК РФ </w:t>
      </w:r>
      <w:r w:rsidRPr="00BD2FCB">
        <w:rPr>
          <w:rFonts w:ascii="Times New Roman" w:eastAsia="TimesNewRoman" w:hAnsi="Times New Roman" w:cs="Times New Roman"/>
          <w:b/>
          <w:sz w:val="24"/>
          <w:szCs w:val="24"/>
          <w:lang w:eastAsia="ru-RU"/>
        </w:rPr>
        <w:t>земли сельскохозяйственного назначения</w:t>
      </w:r>
      <w:r w:rsidRPr="00BD2FCB">
        <w:rPr>
          <w:rFonts w:ascii="Times New Roman" w:eastAsia="TimesNewRoman" w:hAnsi="Times New Roman" w:cs="Times New Roman"/>
          <w:sz w:val="24"/>
          <w:szCs w:val="24"/>
          <w:lang w:eastAsia="ru-RU"/>
        </w:rPr>
        <w:t xml:space="preserve"> могут использоваться для ведения сельскохозяйственного производства, создания защитных лесных насаждений, научно-исследовательских, учебных и иных связанных с сельскохозяйственным производством целей, а также для целей </w:t>
      </w:r>
      <w:hyperlink r:id="rId20" w:history="1">
        <w:r w:rsidRPr="00BD2FCB">
          <w:rPr>
            <w:rFonts w:ascii="Times New Roman" w:eastAsia="TimesNewRoman" w:hAnsi="Times New Roman" w:cs="Times New Roman"/>
            <w:sz w:val="24"/>
            <w:szCs w:val="24"/>
            <w:lang w:eastAsia="ru-RU"/>
          </w:rPr>
          <w:t>аквакультуры</w:t>
        </w:r>
      </w:hyperlink>
      <w:r w:rsidR="008A5D2D" w:rsidRPr="00BD2FCB">
        <w:rPr>
          <w:rFonts w:ascii="Times New Roman" w:eastAsia="TimesNewRoman" w:hAnsi="Times New Roman" w:cs="Times New Roman"/>
          <w:sz w:val="24"/>
          <w:szCs w:val="24"/>
          <w:lang w:eastAsia="ru-RU"/>
        </w:rPr>
        <w:t xml:space="preserve"> (рыбоводства).</w:t>
      </w:r>
    </w:p>
    <w:p w:rsidR="008256D3" w:rsidRPr="00BD2FCB" w:rsidRDefault="008256D3" w:rsidP="00C43B80">
      <w:pPr>
        <w:pStyle w:val="14"/>
        <w:spacing w:line="276" w:lineRule="auto"/>
        <w:ind w:left="0" w:right="0"/>
        <w:rPr>
          <w:sz w:val="24"/>
          <w:szCs w:val="24"/>
        </w:rPr>
      </w:pPr>
      <w:r w:rsidRPr="00BD2FCB">
        <w:rPr>
          <w:sz w:val="24"/>
          <w:szCs w:val="24"/>
        </w:rPr>
        <w:t xml:space="preserve">В соответствии с данными паспорта </w:t>
      </w:r>
      <w:r w:rsidR="00E45B63" w:rsidRPr="00BD2FCB">
        <w:rPr>
          <w:sz w:val="24"/>
          <w:szCs w:val="24"/>
        </w:rPr>
        <w:t>Ростошинского</w:t>
      </w:r>
      <w:r w:rsidR="000228D7" w:rsidRPr="00BD2FCB">
        <w:rPr>
          <w:sz w:val="24"/>
          <w:szCs w:val="24"/>
        </w:rPr>
        <w:t xml:space="preserve"> сельского поселения</w:t>
      </w:r>
      <w:r w:rsidRPr="00BD2FCB">
        <w:rPr>
          <w:sz w:val="24"/>
          <w:szCs w:val="24"/>
        </w:rPr>
        <w:t xml:space="preserve"> общая площадь земель сельскохозяйственного назначения в границах сельского поселения составляет </w:t>
      </w:r>
      <w:r w:rsidR="000755BC" w:rsidRPr="00BD2FCB">
        <w:rPr>
          <w:sz w:val="24"/>
          <w:szCs w:val="24"/>
        </w:rPr>
        <w:t>12470</w:t>
      </w:r>
      <w:r w:rsidRPr="00BD2FCB">
        <w:rPr>
          <w:sz w:val="24"/>
          <w:szCs w:val="24"/>
        </w:rPr>
        <w:t xml:space="preserve"> га, в том числе: пашни — </w:t>
      </w:r>
      <w:r w:rsidR="000755BC" w:rsidRPr="00BD2FCB">
        <w:rPr>
          <w:sz w:val="24"/>
          <w:szCs w:val="24"/>
        </w:rPr>
        <w:t>10480</w:t>
      </w:r>
      <w:r w:rsidRPr="00BD2FCB">
        <w:rPr>
          <w:sz w:val="24"/>
          <w:szCs w:val="24"/>
        </w:rPr>
        <w:t xml:space="preserve"> га, сенокосы — </w:t>
      </w:r>
      <w:r w:rsidR="000755BC" w:rsidRPr="00BD2FCB">
        <w:rPr>
          <w:sz w:val="24"/>
          <w:szCs w:val="24"/>
        </w:rPr>
        <w:t>130</w:t>
      </w:r>
      <w:r w:rsidRPr="00BD2FCB">
        <w:rPr>
          <w:sz w:val="24"/>
          <w:szCs w:val="24"/>
        </w:rPr>
        <w:t xml:space="preserve"> га, пастбища — </w:t>
      </w:r>
      <w:r w:rsidR="00ED5363" w:rsidRPr="00BD2FCB">
        <w:rPr>
          <w:sz w:val="24"/>
          <w:szCs w:val="24"/>
        </w:rPr>
        <w:t>1740</w:t>
      </w:r>
      <w:r w:rsidRPr="00BD2FCB">
        <w:rPr>
          <w:sz w:val="24"/>
          <w:szCs w:val="24"/>
        </w:rPr>
        <w:t xml:space="preserve"> га, многолетние насаждения – </w:t>
      </w:r>
      <w:r w:rsidR="00ED5363" w:rsidRPr="00BD2FCB">
        <w:rPr>
          <w:sz w:val="24"/>
          <w:szCs w:val="24"/>
        </w:rPr>
        <w:t>120</w:t>
      </w:r>
      <w:r w:rsidRPr="00BD2FCB">
        <w:rPr>
          <w:sz w:val="24"/>
          <w:szCs w:val="24"/>
        </w:rPr>
        <w:t xml:space="preserve"> га. Однако в  соответствии со сведениями, содержащимися в ЕГРН показатель площади земель сельскохозяйственного назначения составляет </w:t>
      </w:r>
      <w:r w:rsidR="001A5D63" w:rsidRPr="00BD2FCB">
        <w:rPr>
          <w:sz w:val="24"/>
          <w:szCs w:val="24"/>
        </w:rPr>
        <w:t>12909,9</w:t>
      </w:r>
      <w:r w:rsidRPr="00BD2FCB">
        <w:rPr>
          <w:sz w:val="24"/>
          <w:szCs w:val="24"/>
        </w:rPr>
        <w:t xml:space="preserve"> га. Именно этот показатель будет отражен в технико-экономических показателях в разделе современное состояние.</w:t>
      </w:r>
    </w:p>
    <w:p w:rsidR="00271E76" w:rsidRPr="00BD2FCB" w:rsidRDefault="00271E76" w:rsidP="00C43B80">
      <w:pPr>
        <w:snapToGrid w:val="0"/>
        <w:spacing w:after="0" w:line="276" w:lineRule="auto"/>
        <w:ind w:firstLine="567"/>
        <w:jc w:val="both"/>
        <w:rPr>
          <w:rFonts w:ascii="Times New Roman" w:eastAsia="Times New Roman" w:hAnsi="Times New Roman" w:cs="Times New Roman"/>
          <w:sz w:val="24"/>
          <w:szCs w:val="24"/>
          <w:shd w:val="clear" w:color="auto" w:fill="CCFFFF"/>
        </w:rPr>
      </w:pPr>
    </w:p>
    <w:p w:rsidR="00271E76" w:rsidRPr="00BD2FCB" w:rsidRDefault="00271E76" w:rsidP="00917FDF">
      <w:pPr>
        <w:pStyle w:val="1111"/>
        <w:numPr>
          <w:ilvl w:val="2"/>
          <w:numId w:val="64"/>
        </w:numPr>
        <w:spacing w:line="276" w:lineRule="auto"/>
        <w:ind w:left="0" w:firstLine="567"/>
        <w:outlineLvl w:val="2"/>
        <w:rPr>
          <w:rFonts w:cs="Times New Roman"/>
          <w:i/>
        </w:rPr>
      </w:pPr>
      <w:bookmarkStart w:id="61" w:name="_Toc40350028"/>
      <w:r w:rsidRPr="00BD2FCB">
        <w:rPr>
          <w:rFonts w:cs="Times New Roman"/>
          <w:i/>
        </w:rPr>
        <w:lastRenderedPageBreak/>
        <w:t xml:space="preserve"> </w:t>
      </w:r>
      <w:bookmarkStart w:id="62" w:name="_Toc87606032"/>
      <w:r w:rsidRPr="00BD2FCB">
        <w:rPr>
          <w:rFonts w:cs="Times New Roman"/>
          <w:i/>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61"/>
      <w:bookmarkEnd w:id="62"/>
    </w:p>
    <w:p w:rsidR="00CA689A" w:rsidRPr="00BD2FCB" w:rsidRDefault="00CA689A" w:rsidP="00C43B80">
      <w:pPr>
        <w:autoSpaceDE w:val="0"/>
        <w:autoSpaceDN w:val="0"/>
        <w:adjustRightInd w:val="0"/>
        <w:spacing w:after="0" w:line="276" w:lineRule="auto"/>
        <w:ind w:firstLine="567"/>
        <w:jc w:val="both"/>
        <w:rPr>
          <w:rFonts w:ascii="Times New Roman" w:eastAsia="Calibri" w:hAnsi="Times New Roman" w:cs="Times New Roman"/>
          <w:sz w:val="24"/>
          <w:szCs w:val="24"/>
          <w:shd w:val="clear" w:color="auto" w:fill="FFFFFF" w:themeFill="background1"/>
        </w:rPr>
      </w:pPr>
    </w:p>
    <w:p w:rsidR="00271E76" w:rsidRPr="00BD2FCB" w:rsidRDefault="00271E76" w:rsidP="00C43B80">
      <w:pPr>
        <w:autoSpaceDE w:val="0"/>
        <w:autoSpaceDN w:val="0"/>
        <w:adjustRightInd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shd w:val="clear" w:color="auto" w:fill="FFFFFF" w:themeFill="background1"/>
        </w:rPr>
        <w:t xml:space="preserve">В соответствии с п. 1 ст. 87 </w:t>
      </w:r>
      <w:r w:rsidR="000B7B81" w:rsidRPr="00BD2FCB">
        <w:rPr>
          <w:rFonts w:ascii="Times New Roman" w:eastAsia="Calibri" w:hAnsi="Times New Roman" w:cs="Times New Roman"/>
          <w:sz w:val="24"/>
          <w:szCs w:val="24"/>
          <w:shd w:val="clear" w:color="auto" w:fill="FFFFFF" w:themeFill="background1"/>
        </w:rPr>
        <w:t>ЗК</w:t>
      </w:r>
      <w:r w:rsidR="001E3922" w:rsidRPr="00BD2FCB">
        <w:rPr>
          <w:rFonts w:ascii="Times New Roman" w:eastAsia="Calibri" w:hAnsi="Times New Roman" w:cs="Times New Roman"/>
          <w:sz w:val="24"/>
          <w:szCs w:val="24"/>
          <w:shd w:val="clear" w:color="auto" w:fill="FFFFFF" w:themeFill="background1"/>
        </w:rPr>
        <w:t xml:space="preserve"> </w:t>
      </w:r>
      <w:r w:rsidRPr="00BD2FCB">
        <w:rPr>
          <w:rFonts w:ascii="Times New Roman" w:eastAsia="Calibri" w:hAnsi="Times New Roman" w:cs="Times New Roman"/>
          <w:sz w:val="24"/>
          <w:szCs w:val="24"/>
          <w:shd w:val="clear" w:color="auto" w:fill="FFFFFF" w:themeFill="background1"/>
        </w:rPr>
        <w:t xml:space="preserve">РФ </w:t>
      </w:r>
      <w:r w:rsidR="000B7B81" w:rsidRPr="00BD2FCB">
        <w:rPr>
          <w:rFonts w:ascii="Times New Roman" w:eastAsia="Calibri" w:hAnsi="Times New Roman" w:cs="Times New Roman"/>
          <w:sz w:val="24"/>
          <w:szCs w:val="24"/>
          <w:shd w:val="clear" w:color="auto" w:fill="FFFFFF" w:themeFill="background1"/>
        </w:rPr>
        <w:t>«з</w:t>
      </w:r>
      <w:r w:rsidR="000B7B81" w:rsidRPr="00BD2FCB">
        <w:rPr>
          <w:rFonts w:ascii="Times New Roman" w:eastAsia="Calibri" w:hAnsi="Times New Roman" w:cs="Times New Roman"/>
          <w:sz w:val="24"/>
          <w:szCs w:val="24"/>
        </w:rPr>
        <w:t>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r w:rsidR="001E3922" w:rsidRPr="00BD2FCB">
        <w:rPr>
          <w:rFonts w:ascii="Times New Roman" w:eastAsia="Calibri" w:hAnsi="Times New Roman" w:cs="Times New Roman"/>
          <w:sz w:val="24"/>
          <w:szCs w:val="24"/>
        </w:rPr>
        <w:t xml:space="preserve"> </w:t>
      </w:r>
      <w:r w:rsidR="000B7B81" w:rsidRPr="00BD2FCB">
        <w:rPr>
          <w:rFonts w:ascii="Times New Roman" w:eastAsia="Calibri" w:hAnsi="Times New Roman" w:cs="Times New Roman"/>
          <w:sz w:val="24"/>
          <w:szCs w:val="24"/>
        </w:rPr>
        <w:t>(далее - земли промышленности и иного специального назначения)».</w:t>
      </w:r>
    </w:p>
    <w:p w:rsidR="00271E76" w:rsidRPr="00BD2FCB" w:rsidRDefault="00271E76" w:rsidP="00C43B80">
      <w:pPr>
        <w:pStyle w:val="14"/>
        <w:spacing w:line="276" w:lineRule="auto"/>
        <w:ind w:left="0" w:right="0"/>
        <w:rPr>
          <w:sz w:val="24"/>
          <w:szCs w:val="24"/>
        </w:rPr>
      </w:pPr>
      <w:r w:rsidRPr="00BD2FCB">
        <w:rPr>
          <w:sz w:val="24"/>
          <w:szCs w:val="24"/>
        </w:rPr>
        <w:t>Земли промышленности и иного специального назначения в зависимости от характера задач, для решения которых они используются или предназначены, подразделяются на:</w:t>
      </w:r>
    </w:p>
    <w:p w:rsidR="00271E76" w:rsidRPr="00BD2FCB" w:rsidRDefault="00271E76" w:rsidP="00917FDF">
      <w:pPr>
        <w:pStyle w:val="14"/>
        <w:numPr>
          <w:ilvl w:val="0"/>
          <w:numId w:val="8"/>
        </w:numPr>
        <w:tabs>
          <w:tab w:val="left" w:pos="851"/>
        </w:tabs>
        <w:spacing w:line="276" w:lineRule="auto"/>
        <w:ind w:left="0" w:right="0" w:firstLine="567"/>
        <w:rPr>
          <w:sz w:val="24"/>
          <w:szCs w:val="24"/>
        </w:rPr>
      </w:pPr>
      <w:r w:rsidRPr="00BD2FCB">
        <w:rPr>
          <w:sz w:val="24"/>
          <w:szCs w:val="24"/>
        </w:rPr>
        <w:t>земли промышленности;</w:t>
      </w:r>
    </w:p>
    <w:p w:rsidR="00271E76" w:rsidRPr="00BD2FCB" w:rsidRDefault="00271E76" w:rsidP="00917FDF">
      <w:pPr>
        <w:pStyle w:val="14"/>
        <w:numPr>
          <w:ilvl w:val="0"/>
          <w:numId w:val="8"/>
        </w:numPr>
        <w:tabs>
          <w:tab w:val="left" w:pos="851"/>
        </w:tabs>
        <w:spacing w:line="276" w:lineRule="auto"/>
        <w:ind w:left="0" w:right="0" w:firstLine="567"/>
        <w:rPr>
          <w:sz w:val="24"/>
          <w:szCs w:val="24"/>
        </w:rPr>
      </w:pPr>
      <w:r w:rsidRPr="00BD2FCB">
        <w:rPr>
          <w:sz w:val="24"/>
          <w:szCs w:val="24"/>
        </w:rPr>
        <w:t>земли энергетики;</w:t>
      </w:r>
    </w:p>
    <w:p w:rsidR="00271E76" w:rsidRPr="00BD2FCB" w:rsidRDefault="00271E76" w:rsidP="00917FDF">
      <w:pPr>
        <w:pStyle w:val="14"/>
        <w:numPr>
          <w:ilvl w:val="0"/>
          <w:numId w:val="8"/>
        </w:numPr>
        <w:tabs>
          <w:tab w:val="left" w:pos="851"/>
        </w:tabs>
        <w:spacing w:line="276" w:lineRule="auto"/>
        <w:ind w:left="0" w:right="0" w:firstLine="567"/>
        <w:rPr>
          <w:sz w:val="24"/>
          <w:szCs w:val="24"/>
        </w:rPr>
      </w:pPr>
      <w:r w:rsidRPr="00BD2FCB">
        <w:rPr>
          <w:sz w:val="24"/>
          <w:szCs w:val="24"/>
        </w:rPr>
        <w:t>земли транспорта;</w:t>
      </w:r>
    </w:p>
    <w:p w:rsidR="00271E76" w:rsidRPr="00BD2FCB" w:rsidRDefault="00271E76" w:rsidP="00917FDF">
      <w:pPr>
        <w:pStyle w:val="14"/>
        <w:numPr>
          <w:ilvl w:val="0"/>
          <w:numId w:val="8"/>
        </w:numPr>
        <w:tabs>
          <w:tab w:val="left" w:pos="851"/>
        </w:tabs>
        <w:spacing w:line="276" w:lineRule="auto"/>
        <w:ind w:left="0" w:right="0" w:firstLine="567"/>
        <w:rPr>
          <w:sz w:val="24"/>
          <w:szCs w:val="24"/>
        </w:rPr>
      </w:pPr>
      <w:r w:rsidRPr="00BD2FCB">
        <w:rPr>
          <w:sz w:val="24"/>
          <w:szCs w:val="24"/>
        </w:rPr>
        <w:t>земли связи, радиовещания, телевидения, информатики;</w:t>
      </w:r>
    </w:p>
    <w:p w:rsidR="00271E76" w:rsidRPr="00BD2FCB" w:rsidRDefault="00271E76" w:rsidP="00917FDF">
      <w:pPr>
        <w:pStyle w:val="14"/>
        <w:numPr>
          <w:ilvl w:val="0"/>
          <w:numId w:val="8"/>
        </w:numPr>
        <w:tabs>
          <w:tab w:val="left" w:pos="851"/>
        </w:tabs>
        <w:spacing w:line="276" w:lineRule="auto"/>
        <w:ind w:left="0" w:right="0" w:firstLine="567"/>
        <w:rPr>
          <w:sz w:val="24"/>
          <w:szCs w:val="24"/>
        </w:rPr>
      </w:pPr>
      <w:r w:rsidRPr="00BD2FCB">
        <w:rPr>
          <w:sz w:val="24"/>
          <w:szCs w:val="24"/>
        </w:rPr>
        <w:t>земли для обеспечения космической деятельности;</w:t>
      </w:r>
    </w:p>
    <w:p w:rsidR="00271E76" w:rsidRPr="00BD2FCB" w:rsidRDefault="00271E76" w:rsidP="00917FDF">
      <w:pPr>
        <w:pStyle w:val="14"/>
        <w:numPr>
          <w:ilvl w:val="0"/>
          <w:numId w:val="8"/>
        </w:numPr>
        <w:tabs>
          <w:tab w:val="left" w:pos="851"/>
        </w:tabs>
        <w:spacing w:line="276" w:lineRule="auto"/>
        <w:ind w:left="0" w:right="0" w:firstLine="567"/>
        <w:rPr>
          <w:sz w:val="24"/>
          <w:szCs w:val="24"/>
        </w:rPr>
      </w:pPr>
      <w:r w:rsidRPr="00BD2FCB">
        <w:rPr>
          <w:sz w:val="24"/>
          <w:szCs w:val="24"/>
        </w:rPr>
        <w:t>земли обороны и безопасности;</w:t>
      </w:r>
    </w:p>
    <w:p w:rsidR="00271E76" w:rsidRPr="00BD2FCB" w:rsidRDefault="00271E76" w:rsidP="00917FDF">
      <w:pPr>
        <w:pStyle w:val="14"/>
        <w:numPr>
          <w:ilvl w:val="0"/>
          <w:numId w:val="8"/>
        </w:numPr>
        <w:tabs>
          <w:tab w:val="left" w:pos="851"/>
        </w:tabs>
        <w:spacing w:line="276" w:lineRule="auto"/>
        <w:ind w:left="0" w:right="0" w:firstLine="567"/>
        <w:rPr>
          <w:sz w:val="24"/>
          <w:szCs w:val="24"/>
        </w:rPr>
      </w:pPr>
      <w:r w:rsidRPr="00BD2FCB">
        <w:rPr>
          <w:sz w:val="24"/>
          <w:szCs w:val="24"/>
        </w:rPr>
        <w:t>земли иного специального назначения.</w:t>
      </w:r>
    </w:p>
    <w:p w:rsidR="00FA1A0F" w:rsidRPr="00BD2FCB" w:rsidRDefault="00FA1A0F" w:rsidP="00C43B80">
      <w:pPr>
        <w:autoSpaceDE w:val="0"/>
        <w:autoSpaceDN w:val="0"/>
        <w:adjustRightInd w:val="0"/>
        <w:spacing w:after="0" w:line="276" w:lineRule="auto"/>
        <w:ind w:firstLine="567"/>
        <w:jc w:val="both"/>
        <w:rPr>
          <w:rFonts w:ascii="Times New Roman" w:eastAsia="Calibri" w:hAnsi="Times New Roman" w:cs="Times New Roman"/>
          <w:sz w:val="24"/>
          <w:szCs w:val="24"/>
        </w:rPr>
      </w:pPr>
    </w:p>
    <w:p w:rsidR="00271E76" w:rsidRPr="00BD2FCB" w:rsidRDefault="00271E76" w:rsidP="00C43B80">
      <w:pPr>
        <w:autoSpaceDE w:val="0"/>
        <w:autoSpaceDN w:val="0"/>
        <w:adjustRightInd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Согласно п. 3 ст. 87 </w:t>
      </w:r>
      <w:r w:rsidR="000B7B81" w:rsidRPr="00BD2FCB">
        <w:rPr>
          <w:rFonts w:ascii="Times New Roman" w:eastAsia="Calibri" w:hAnsi="Times New Roman" w:cs="Times New Roman"/>
          <w:sz w:val="24"/>
          <w:szCs w:val="24"/>
        </w:rPr>
        <w:t xml:space="preserve">ЗК </w:t>
      </w:r>
      <w:r w:rsidRPr="00BD2FCB">
        <w:rPr>
          <w:rFonts w:ascii="Times New Roman" w:eastAsia="Calibri" w:hAnsi="Times New Roman" w:cs="Times New Roman"/>
          <w:sz w:val="24"/>
          <w:szCs w:val="24"/>
        </w:rPr>
        <w:t>РФ в состав земель промышленности и иного специального назначения в целях обеспечения безопасности населения и создания необходимых условий для эксплуатации объектов промышленности, энергетики, особо радиационно опасных и ядерно-опасных объектов, пунктов хранения ядерных материалов и радиоактивных веществ, транспортных и иных объектов могут включаться зоны с особыми условиями использования земель.</w:t>
      </w:r>
    </w:p>
    <w:p w:rsidR="0038255A" w:rsidRPr="00BD2FCB" w:rsidRDefault="0038255A" w:rsidP="00C43B80">
      <w:pPr>
        <w:spacing w:after="0" w:line="276" w:lineRule="auto"/>
        <w:ind w:firstLine="540"/>
        <w:jc w:val="both"/>
        <w:rPr>
          <w:rFonts w:ascii="Times New Roman" w:hAnsi="Times New Roman" w:cs="Times New Roman"/>
          <w:snapToGrid w:val="0"/>
          <w:sz w:val="24"/>
          <w:szCs w:val="24"/>
        </w:rPr>
      </w:pPr>
      <w:r w:rsidRPr="00BD2FCB">
        <w:rPr>
          <w:rFonts w:ascii="Times New Roman" w:hAnsi="Times New Roman" w:cs="Times New Roman"/>
          <w:snapToGrid w:val="0"/>
          <w:sz w:val="24"/>
          <w:szCs w:val="24"/>
        </w:rPr>
        <w:t>В соответствии с данными паспорта муниципального образования общая площадь земель промышленности</w:t>
      </w:r>
      <w:r w:rsidRPr="00BD2FCB">
        <w:rPr>
          <w:rFonts w:ascii="Times New Roman" w:hAnsi="Times New Roman" w:cs="Times New Roman"/>
          <w:sz w:val="24"/>
          <w:szCs w:val="24"/>
        </w:rPr>
        <w:t xml:space="preserve"> и иного специального назначения</w:t>
      </w:r>
      <w:r w:rsidRPr="00BD2FCB">
        <w:rPr>
          <w:rFonts w:ascii="Times New Roman" w:hAnsi="Times New Roman" w:cs="Times New Roman"/>
          <w:snapToGrid w:val="0"/>
          <w:sz w:val="24"/>
          <w:szCs w:val="24"/>
        </w:rPr>
        <w:t xml:space="preserve"> на территории </w:t>
      </w:r>
      <w:r w:rsidR="00E45B63" w:rsidRPr="00BD2FCB">
        <w:rPr>
          <w:rFonts w:ascii="Times New Roman" w:hAnsi="Times New Roman" w:cs="Times New Roman"/>
          <w:snapToGrid w:val="0"/>
          <w:sz w:val="24"/>
          <w:szCs w:val="24"/>
        </w:rPr>
        <w:t>Ростошинского</w:t>
      </w:r>
      <w:r w:rsidR="000228D7" w:rsidRPr="00BD2FCB">
        <w:rPr>
          <w:rFonts w:ascii="Times New Roman" w:hAnsi="Times New Roman" w:cs="Times New Roman"/>
          <w:snapToGrid w:val="0"/>
          <w:sz w:val="24"/>
          <w:szCs w:val="24"/>
        </w:rPr>
        <w:t xml:space="preserve"> сельского поселения</w:t>
      </w:r>
      <w:r w:rsidRPr="00BD2FCB">
        <w:rPr>
          <w:rFonts w:ascii="Times New Roman" w:hAnsi="Times New Roman" w:cs="Times New Roman"/>
          <w:snapToGrid w:val="0"/>
          <w:sz w:val="24"/>
          <w:szCs w:val="24"/>
        </w:rPr>
        <w:t xml:space="preserve"> составляет </w:t>
      </w:r>
      <w:r w:rsidR="00E456B6" w:rsidRPr="00BD2FCB">
        <w:rPr>
          <w:rFonts w:ascii="Times New Roman" w:hAnsi="Times New Roman" w:cs="Times New Roman"/>
          <w:sz w:val="24"/>
          <w:szCs w:val="24"/>
        </w:rPr>
        <w:t>0,3</w:t>
      </w:r>
      <w:r w:rsidRPr="00BD2FCB">
        <w:rPr>
          <w:rFonts w:ascii="Times New Roman" w:hAnsi="Times New Roman" w:cs="Times New Roman"/>
          <w:sz w:val="24"/>
          <w:szCs w:val="24"/>
        </w:rPr>
        <w:t xml:space="preserve"> </w:t>
      </w:r>
      <w:r w:rsidRPr="00BD2FCB">
        <w:rPr>
          <w:rFonts w:ascii="Times New Roman" w:hAnsi="Times New Roman" w:cs="Times New Roman"/>
          <w:snapToGrid w:val="0"/>
          <w:sz w:val="24"/>
          <w:szCs w:val="24"/>
        </w:rPr>
        <w:t>га, тогда как в соответствии со сведениями, содержащимися в ЕГРН</w:t>
      </w:r>
      <w:r w:rsidR="001B79DB" w:rsidRPr="00BD2FCB">
        <w:rPr>
          <w:rFonts w:ascii="Times New Roman" w:hAnsi="Times New Roman" w:cs="Times New Roman"/>
          <w:snapToGrid w:val="0"/>
          <w:sz w:val="24"/>
          <w:szCs w:val="24"/>
        </w:rPr>
        <w:t>,</w:t>
      </w:r>
      <w:r w:rsidRPr="00BD2FCB">
        <w:rPr>
          <w:rFonts w:ascii="Times New Roman" w:hAnsi="Times New Roman" w:cs="Times New Roman"/>
          <w:snapToGrid w:val="0"/>
          <w:sz w:val="24"/>
          <w:szCs w:val="24"/>
        </w:rPr>
        <w:t xml:space="preserve"> этот показатель составляет </w:t>
      </w:r>
      <w:r w:rsidR="00AE6B60" w:rsidRPr="00BD2FCB">
        <w:rPr>
          <w:rFonts w:ascii="Times New Roman" w:eastAsia="Times New Roman" w:hAnsi="Times New Roman" w:cs="Times New Roman"/>
          <w:bCs/>
          <w:sz w:val="24"/>
          <w:szCs w:val="24"/>
        </w:rPr>
        <w:t>32,81</w:t>
      </w:r>
      <w:r w:rsidR="001B79DB" w:rsidRPr="00BD2FCB">
        <w:rPr>
          <w:rFonts w:ascii="Times New Roman" w:eastAsia="Times New Roman" w:hAnsi="Times New Roman" w:cs="Times New Roman"/>
          <w:bCs/>
          <w:sz w:val="24"/>
          <w:szCs w:val="24"/>
        </w:rPr>
        <w:t xml:space="preserve"> га.</w:t>
      </w:r>
    </w:p>
    <w:p w:rsidR="0038255A" w:rsidRPr="00BD2FCB" w:rsidRDefault="0038255A" w:rsidP="00C43B80">
      <w:pPr>
        <w:pStyle w:val="14"/>
        <w:spacing w:line="276" w:lineRule="auto"/>
        <w:ind w:left="0" w:right="0"/>
        <w:rPr>
          <w:snapToGrid w:val="0"/>
          <w:sz w:val="24"/>
          <w:szCs w:val="24"/>
        </w:rPr>
      </w:pPr>
      <w:r w:rsidRPr="00BD2FCB">
        <w:rPr>
          <w:sz w:val="24"/>
          <w:szCs w:val="24"/>
        </w:rPr>
        <w:t>Для расчетов технико-экономических показателей генерального плана будет применяться показател</w:t>
      </w:r>
      <w:r w:rsidR="001B79DB" w:rsidRPr="00BD2FCB">
        <w:rPr>
          <w:sz w:val="24"/>
          <w:szCs w:val="24"/>
        </w:rPr>
        <w:t xml:space="preserve">ь в соответствии со сведениями </w:t>
      </w:r>
      <w:r w:rsidR="001B0DAB" w:rsidRPr="00BD2FCB">
        <w:rPr>
          <w:snapToGrid w:val="0"/>
          <w:sz w:val="24"/>
          <w:szCs w:val="24"/>
        </w:rPr>
        <w:t>ЕГРН</w:t>
      </w:r>
      <w:r w:rsidR="001B79DB" w:rsidRPr="00BD2FCB">
        <w:rPr>
          <w:snapToGrid w:val="0"/>
          <w:sz w:val="24"/>
          <w:szCs w:val="24"/>
        </w:rPr>
        <w:t>.</w:t>
      </w:r>
    </w:p>
    <w:p w:rsidR="002F16E2" w:rsidRPr="00BD2FCB" w:rsidRDefault="002F16E2" w:rsidP="00C43B80">
      <w:pPr>
        <w:pStyle w:val="14"/>
        <w:spacing w:line="276" w:lineRule="auto"/>
        <w:ind w:left="0" w:right="0"/>
        <w:rPr>
          <w:snapToGrid w:val="0"/>
          <w:sz w:val="24"/>
          <w:szCs w:val="24"/>
        </w:rPr>
      </w:pPr>
    </w:p>
    <w:p w:rsidR="00CA689A" w:rsidRPr="00BD2FCB" w:rsidRDefault="00271E76" w:rsidP="00244610">
      <w:pPr>
        <w:pStyle w:val="1111"/>
        <w:numPr>
          <w:ilvl w:val="2"/>
          <w:numId w:val="64"/>
        </w:numPr>
        <w:spacing w:after="240" w:line="276" w:lineRule="auto"/>
        <w:ind w:left="0" w:firstLine="0"/>
        <w:outlineLvl w:val="2"/>
        <w:rPr>
          <w:rFonts w:cs="Times New Roman"/>
          <w:i/>
        </w:rPr>
      </w:pPr>
      <w:bookmarkStart w:id="63" w:name="_Toc40350029"/>
      <w:r w:rsidRPr="00BD2FCB">
        <w:rPr>
          <w:rFonts w:cs="Times New Roman"/>
          <w:i/>
        </w:rPr>
        <w:t xml:space="preserve"> </w:t>
      </w:r>
      <w:bookmarkStart w:id="64" w:name="_Toc87606033"/>
      <w:r w:rsidRPr="00BD2FCB">
        <w:rPr>
          <w:rFonts w:cs="Times New Roman"/>
          <w:i/>
        </w:rPr>
        <w:t>Земли особо охраняемых территорий</w:t>
      </w:r>
      <w:bookmarkEnd w:id="63"/>
      <w:r w:rsidR="00343C18" w:rsidRPr="00BD2FCB">
        <w:rPr>
          <w:rFonts w:cs="Times New Roman"/>
          <w:i/>
        </w:rPr>
        <w:t xml:space="preserve"> и объектов</w:t>
      </w:r>
      <w:bookmarkEnd w:id="64"/>
    </w:p>
    <w:p w:rsidR="00271E76" w:rsidRPr="00BD2FCB" w:rsidRDefault="00343C18" w:rsidP="00C43B80">
      <w:pPr>
        <w:autoSpaceDE w:val="0"/>
        <w:autoSpaceDN w:val="0"/>
        <w:adjustRightInd w:val="0"/>
        <w:spacing w:after="0" w:line="276" w:lineRule="auto"/>
        <w:ind w:firstLine="567"/>
        <w:jc w:val="both"/>
        <w:rPr>
          <w:rFonts w:ascii="Times New Roman" w:eastAsia="TimesNewRoman" w:hAnsi="Times New Roman" w:cs="Times New Roman"/>
          <w:sz w:val="24"/>
          <w:szCs w:val="24"/>
          <w:lang w:eastAsia="ru-RU"/>
        </w:rPr>
      </w:pPr>
      <w:r w:rsidRPr="00BD2FCB">
        <w:rPr>
          <w:rFonts w:ascii="Times New Roman" w:hAnsi="Times New Roman" w:cs="Times New Roman"/>
          <w:sz w:val="24"/>
          <w:szCs w:val="24"/>
        </w:rPr>
        <w:t xml:space="preserve">В соответствии с п. 1. </w:t>
      </w:r>
      <w:r w:rsidR="00271E76" w:rsidRPr="00BD2FCB">
        <w:rPr>
          <w:rFonts w:ascii="Times New Roman" w:eastAsia="TimesNewRoman" w:hAnsi="Times New Roman" w:cs="Times New Roman"/>
          <w:sz w:val="24"/>
          <w:szCs w:val="24"/>
          <w:lang w:eastAsia="ru-RU"/>
        </w:rPr>
        <w:t>ст</w:t>
      </w:r>
      <w:r w:rsidR="000B7B81" w:rsidRPr="00BD2FCB">
        <w:rPr>
          <w:rFonts w:ascii="Times New Roman" w:eastAsia="TimesNewRoman" w:hAnsi="Times New Roman" w:cs="Times New Roman"/>
          <w:sz w:val="24"/>
          <w:szCs w:val="24"/>
          <w:lang w:eastAsia="ru-RU"/>
        </w:rPr>
        <w:t>.</w:t>
      </w:r>
      <w:r w:rsidR="00271E76" w:rsidRPr="00BD2FCB">
        <w:rPr>
          <w:rFonts w:ascii="Times New Roman" w:eastAsia="TimesNewRoman" w:hAnsi="Times New Roman" w:cs="Times New Roman"/>
          <w:sz w:val="24"/>
          <w:szCs w:val="24"/>
          <w:lang w:eastAsia="ru-RU"/>
        </w:rPr>
        <w:t xml:space="preserve"> 94 </w:t>
      </w:r>
      <w:r w:rsidR="000B7B81" w:rsidRPr="00BD2FCB">
        <w:rPr>
          <w:rFonts w:ascii="Times New Roman" w:eastAsia="TimesNewRoman" w:hAnsi="Times New Roman" w:cs="Times New Roman"/>
          <w:sz w:val="24"/>
          <w:szCs w:val="24"/>
          <w:lang w:eastAsia="ru-RU"/>
        </w:rPr>
        <w:t xml:space="preserve">ЗК </w:t>
      </w:r>
      <w:r w:rsidR="00271E76" w:rsidRPr="00BD2FCB">
        <w:rPr>
          <w:rFonts w:ascii="Times New Roman" w:eastAsia="TimesNewRoman" w:hAnsi="Times New Roman" w:cs="Times New Roman"/>
          <w:sz w:val="24"/>
          <w:szCs w:val="24"/>
          <w:lang w:eastAsia="ru-RU"/>
        </w:rPr>
        <w:t xml:space="preserve">РФ </w:t>
      </w:r>
      <w:r w:rsidRPr="00BD2FCB">
        <w:rPr>
          <w:rFonts w:ascii="Times New Roman" w:eastAsia="TimesNewRoman" w:hAnsi="Times New Roman" w:cs="Times New Roman"/>
          <w:sz w:val="24"/>
          <w:szCs w:val="24"/>
          <w:lang w:eastAsia="ru-RU"/>
        </w:rPr>
        <w:t xml:space="preserve">«К землям особо охраняемых территорий относятся земли, которые имеют особое природоохранное, научное, историко-культурное, </w:t>
      </w:r>
      <w:r w:rsidRPr="00BD2FCB">
        <w:rPr>
          <w:rFonts w:ascii="Times New Roman" w:eastAsia="TimesNewRoman" w:hAnsi="Times New Roman" w:cs="Times New Roman"/>
          <w:sz w:val="24"/>
          <w:szCs w:val="24"/>
          <w:lang w:eastAsia="ru-RU"/>
        </w:rPr>
        <w:lastRenderedPageBreak/>
        <w:t>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r w:rsidR="00271E76" w:rsidRPr="00BD2FCB">
        <w:rPr>
          <w:rFonts w:ascii="Times New Roman" w:hAnsi="Times New Roman" w:cs="Times New Roman"/>
          <w:sz w:val="24"/>
          <w:szCs w:val="24"/>
        </w:rPr>
        <w:t xml:space="preserve"> </w:t>
      </w:r>
    </w:p>
    <w:p w:rsidR="00343C18" w:rsidRPr="00BD2FCB" w:rsidRDefault="00343C18" w:rsidP="00C43B80">
      <w:pPr>
        <w:autoSpaceDE w:val="0"/>
        <w:autoSpaceDN w:val="0"/>
        <w:adjustRightInd w:val="0"/>
        <w:spacing w:after="0" w:line="276" w:lineRule="auto"/>
        <w:ind w:firstLine="567"/>
        <w:jc w:val="both"/>
        <w:rPr>
          <w:rFonts w:ascii="Times New Roman" w:eastAsia="TimesNewRoman" w:hAnsi="Times New Roman" w:cs="Times New Roman"/>
          <w:sz w:val="24"/>
          <w:szCs w:val="24"/>
          <w:lang w:eastAsia="ru-RU"/>
        </w:rPr>
      </w:pPr>
      <w:r w:rsidRPr="00BD2FCB">
        <w:rPr>
          <w:rFonts w:ascii="Times New Roman" w:eastAsia="TimesNewRoman" w:hAnsi="Times New Roman" w:cs="Times New Roman"/>
          <w:sz w:val="24"/>
          <w:szCs w:val="24"/>
          <w:lang w:eastAsia="ru-RU"/>
        </w:rPr>
        <w:t>К землям особо охраняемых территорий относятся земли:</w:t>
      </w:r>
    </w:p>
    <w:p w:rsidR="00343C18" w:rsidRPr="00BD2FCB" w:rsidRDefault="00343C18" w:rsidP="00917FDF">
      <w:pPr>
        <w:pStyle w:val="ab"/>
        <w:numPr>
          <w:ilvl w:val="1"/>
          <w:numId w:val="9"/>
        </w:numPr>
        <w:tabs>
          <w:tab w:val="left" w:pos="851"/>
        </w:tabs>
        <w:autoSpaceDE w:val="0"/>
        <w:autoSpaceDN w:val="0"/>
        <w:adjustRightInd w:val="0"/>
        <w:spacing w:line="276" w:lineRule="auto"/>
        <w:ind w:left="0" w:firstLine="567"/>
        <w:jc w:val="both"/>
        <w:rPr>
          <w:rFonts w:eastAsia="TimesNewRoman"/>
          <w:lang w:eastAsia="ru-RU"/>
        </w:rPr>
      </w:pPr>
      <w:r w:rsidRPr="00BD2FCB">
        <w:rPr>
          <w:rFonts w:eastAsia="TimesNewRoman"/>
          <w:lang w:eastAsia="ru-RU"/>
        </w:rPr>
        <w:t>особо охраняемых природных территорий;</w:t>
      </w:r>
    </w:p>
    <w:p w:rsidR="00343C18" w:rsidRPr="00BD2FCB" w:rsidRDefault="00343C18" w:rsidP="00917FDF">
      <w:pPr>
        <w:pStyle w:val="ab"/>
        <w:numPr>
          <w:ilvl w:val="1"/>
          <w:numId w:val="9"/>
        </w:numPr>
        <w:tabs>
          <w:tab w:val="left" w:pos="851"/>
        </w:tabs>
        <w:autoSpaceDE w:val="0"/>
        <w:autoSpaceDN w:val="0"/>
        <w:adjustRightInd w:val="0"/>
        <w:spacing w:line="276" w:lineRule="auto"/>
        <w:ind w:left="0" w:firstLine="567"/>
        <w:jc w:val="both"/>
        <w:rPr>
          <w:rFonts w:eastAsia="TimesNewRoman"/>
          <w:lang w:eastAsia="ru-RU"/>
        </w:rPr>
      </w:pPr>
      <w:r w:rsidRPr="00BD2FCB">
        <w:rPr>
          <w:rFonts w:eastAsia="TimesNewRoman"/>
          <w:lang w:eastAsia="ru-RU"/>
        </w:rPr>
        <w:t>природоохранного назначения;</w:t>
      </w:r>
    </w:p>
    <w:p w:rsidR="00343C18" w:rsidRPr="00BD2FCB" w:rsidRDefault="00343C18" w:rsidP="00917FDF">
      <w:pPr>
        <w:pStyle w:val="ab"/>
        <w:numPr>
          <w:ilvl w:val="1"/>
          <w:numId w:val="9"/>
        </w:numPr>
        <w:tabs>
          <w:tab w:val="left" w:pos="851"/>
        </w:tabs>
        <w:autoSpaceDE w:val="0"/>
        <w:autoSpaceDN w:val="0"/>
        <w:adjustRightInd w:val="0"/>
        <w:spacing w:line="276" w:lineRule="auto"/>
        <w:ind w:left="0" w:firstLine="567"/>
        <w:jc w:val="both"/>
        <w:rPr>
          <w:rFonts w:eastAsia="TimesNewRoman"/>
          <w:lang w:eastAsia="ru-RU"/>
        </w:rPr>
      </w:pPr>
      <w:r w:rsidRPr="00BD2FCB">
        <w:rPr>
          <w:rFonts w:eastAsia="TimesNewRoman"/>
          <w:lang w:eastAsia="ru-RU"/>
        </w:rPr>
        <w:t>рекреационного назначения;</w:t>
      </w:r>
    </w:p>
    <w:p w:rsidR="00343C18" w:rsidRPr="00BD2FCB" w:rsidRDefault="00343C18" w:rsidP="00917FDF">
      <w:pPr>
        <w:pStyle w:val="ab"/>
        <w:numPr>
          <w:ilvl w:val="1"/>
          <w:numId w:val="9"/>
        </w:numPr>
        <w:tabs>
          <w:tab w:val="left" w:pos="851"/>
        </w:tabs>
        <w:autoSpaceDE w:val="0"/>
        <w:autoSpaceDN w:val="0"/>
        <w:adjustRightInd w:val="0"/>
        <w:spacing w:line="276" w:lineRule="auto"/>
        <w:ind w:left="0" w:firstLine="567"/>
        <w:jc w:val="both"/>
        <w:rPr>
          <w:rFonts w:eastAsia="TimesNewRoman"/>
          <w:lang w:eastAsia="ru-RU"/>
        </w:rPr>
      </w:pPr>
      <w:r w:rsidRPr="00BD2FCB">
        <w:rPr>
          <w:rFonts w:eastAsia="TimesNewRoman"/>
          <w:lang w:eastAsia="ru-RU"/>
        </w:rPr>
        <w:t>историко-культурного назначения;</w:t>
      </w:r>
    </w:p>
    <w:p w:rsidR="00343C18" w:rsidRPr="00BD2FCB" w:rsidRDefault="00343C18" w:rsidP="00917FDF">
      <w:pPr>
        <w:pStyle w:val="ab"/>
        <w:numPr>
          <w:ilvl w:val="1"/>
          <w:numId w:val="9"/>
        </w:numPr>
        <w:tabs>
          <w:tab w:val="left" w:pos="851"/>
        </w:tabs>
        <w:autoSpaceDE w:val="0"/>
        <w:autoSpaceDN w:val="0"/>
        <w:adjustRightInd w:val="0"/>
        <w:spacing w:line="276" w:lineRule="auto"/>
        <w:ind w:left="0" w:firstLine="567"/>
        <w:jc w:val="both"/>
        <w:rPr>
          <w:rFonts w:eastAsia="TimesNewRoman"/>
          <w:lang w:eastAsia="ru-RU"/>
        </w:rPr>
      </w:pPr>
      <w:r w:rsidRPr="00BD2FCB">
        <w:rPr>
          <w:rFonts w:eastAsia="TimesNewRoman"/>
          <w:lang w:eastAsia="ru-RU"/>
        </w:rPr>
        <w:t>особо ценные земли.</w:t>
      </w:r>
    </w:p>
    <w:p w:rsidR="00450138" w:rsidRPr="00BD2FCB" w:rsidRDefault="00450138" w:rsidP="00C43B80">
      <w:pPr>
        <w:autoSpaceDE w:val="0"/>
        <w:autoSpaceDN w:val="0"/>
        <w:adjustRightInd w:val="0"/>
        <w:spacing w:after="0" w:line="276" w:lineRule="auto"/>
        <w:ind w:firstLine="567"/>
        <w:jc w:val="both"/>
        <w:rPr>
          <w:rFonts w:ascii="Times New Roman" w:eastAsia="Calibri" w:hAnsi="Times New Roman" w:cs="Times New Roman"/>
          <w:sz w:val="24"/>
          <w:szCs w:val="24"/>
          <w:lang w:eastAsia="ru-RU"/>
        </w:rPr>
      </w:pPr>
      <w:r w:rsidRPr="00BD2FCB">
        <w:rPr>
          <w:rFonts w:ascii="Times New Roman" w:eastAsia="Calibri" w:hAnsi="Times New Roman" w:cs="Times New Roman"/>
          <w:sz w:val="24"/>
          <w:szCs w:val="24"/>
          <w:lang w:eastAsia="ru-RU"/>
        </w:rPr>
        <w:t>Порядок отнесения земель к землям особо охраняемых территорий федерального значения, порядок использования и охраны земель особо охраняемых территорий федерального значения устанавливаются Правительством Российской Федерации на основании федеральных законов.</w:t>
      </w:r>
    </w:p>
    <w:p w:rsidR="00450138" w:rsidRPr="00BD2FCB" w:rsidRDefault="00450138" w:rsidP="00C43B80">
      <w:pPr>
        <w:autoSpaceDE w:val="0"/>
        <w:autoSpaceDN w:val="0"/>
        <w:adjustRightInd w:val="0"/>
        <w:spacing w:after="0" w:line="276" w:lineRule="auto"/>
        <w:ind w:firstLine="567"/>
        <w:jc w:val="both"/>
        <w:rPr>
          <w:rFonts w:ascii="Times New Roman" w:eastAsia="Calibri" w:hAnsi="Times New Roman" w:cs="Times New Roman"/>
          <w:sz w:val="24"/>
          <w:szCs w:val="24"/>
          <w:lang w:eastAsia="ru-RU"/>
        </w:rPr>
      </w:pPr>
      <w:r w:rsidRPr="00BD2FCB">
        <w:rPr>
          <w:rFonts w:ascii="Times New Roman" w:eastAsia="Calibri" w:hAnsi="Times New Roman" w:cs="Times New Roman"/>
          <w:sz w:val="24"/>
          <w:szCs w:val="24"/>
          <w:lang w:eastAsia="ru-RU"/>
        </w:rPr>
        <w:t>Порядок отнесения земель к землям особо охраняемых территорий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субъектов Российской Федерации и нормативными правовыми актами органов местного самоуправления.</w:t>
      </w:r>
    </w:p>
    <w:p w:rsidR="001458A8" w:rsidRPr="00BD2FCB" w:rsidRDefault="00450138" w:rsidP="0007748C">
      <w:pPr>
        <w:autoSpaceDE w:val="0"/>
        <w:autoSpaceDN w:val="0"/>
        <w:adjustRightInd w:val="0"/>
        <w:spacing w:after="0" w:line="276" w:lineRule="auto"/>
        <w:ind w:firstLine="567"/>
        <w:jc w:val="both"/>
        <w:rPr>
          <w:rFonts w:ascii="Times New Roman" w:eastAsia="Calibri" w:hAnsi="Times New Roman" w:cs="Times New Roman"/>
          <w:sz w:val="24"/>
          <w:szCs w:val="24"/>
          <w:lang w:eastAsia="ru-RU"/>
        </w:rPr>
      </w:pPr>
      <w:r w:rsidRPr="00BD2FCB">
        <w:rPr>
          <w:rFonts w:ascii="Times New Roman" w:eastAsia="Calibri" w:hAnsi="Times New Roman" w:cs="Times New Roman"/>
          <w:sz w:val="24"/>
          <w:szCs w:val="24"/>
          <w:lang w:eastAsia="ru-RU"/>
        </w:rPr>
        <w:t>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установленных Земельным Кодексом РФ, федеральным закон</w:t>
      </w:r>
      <w:r w:rsidR="00CB5B46" w:rsidRPr="00BD2FCB">
        <w:rPr>
          <w:rFonts w:ascii="Times New Roman" w:eastAsia="Calibri" w:hAnsi="Times New Roman" w:cs="Times New Roman"/>
          <w:sz w:val="24"/>
          <w:szCs w:val="24"/>
          <w:lang w:eastAsia="ru-RU"/>
        </w:rPr>
        <w:t>одательством в сфере особо охраняемых природных территорий и объектов культурного наследия</w:t>
      </w:r>
      <w:r w:rsidRPr="00BD2FCB">
        <w:rPr>
          <w:rFonts w:ascii="Times New Roman" w:eastAsia="Calibri" w:hAnsi="Times New Roman" w:cs="Times New Roman"/>
          <w:sz w:val="24"/>
          <w:szCs w:val="24"/>
          <w:lang w:eastAsia="ru-RU"/>
        </w:rPr>
        <w:t>.</w:t>
      </w:r>
    </w:p>
    <w:p w:rsidR="003514E1" w:rsidRPr="00BD2FCB" w:rsidRDefault="00F56345" w:rsidP="003E4CF1">
      <w:pPr>
        <w:widowControl w:val="0"/>
        <w:tabs>
          <w:tab w:val="left" w:pos="360"/>
          <w:tab w:val="left" w:pos="750"/>
        </w:tabs>
        <w:suppressAutoHyphens/>
        <w:spacing w:after="0" w:line="276" w:lineRule="auto"/>
        <w:ind w:firstLine="567"/>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 xml:space="preserve">На территории </w:t>
      </w:r>
      <w:r w:rsidR="00E45B63" w:rsidRPr="00BD2FCB">
        <w:rPr>
          <w:rFonts w:ascii="Times New Roman" w:eastAsia="Lucida Sans Unicode" w:hAnsi="Times New Roman" w:cs="Times New Roman"/>
          <w:kern w:val="1"/>
          <w:sz w:val="24"/>
          <w:szCs w:val="24"/>
        </w:rPr>
        <w:t>Ростошинского</w:t>
      </w:r>
      <w:r w:rsidRPr="00BD2FCB">
        <w:rPr>
          <w:rFonts w:ascii="Times New Roman" w:eastAsia="Lucida Sans Unicode" w:hAnsi="Times New Roman" w:cs="Times New Roman"/>
          <w:kern w:val="1"/>
          <w:sz w:val="24"/>
          <w:szCs w:val="24"/>
        </w:rPr>
        <w:t xml:space="preserve"> сельского поселения особо</w:t>
      </w:r>
      <w:r w:rsidR="00820877" w:rsidRPr="00BD2FCB">
        <w:rPr>
          <w:rFonts w:ascii="Times New Roman" w:eastAsia="Lucida Sans Unicode" w:hAnsi="Times New Roman" w:cs="Times New Roman"/>
          <w:kern w:val="1"/>
          <w:sz w:val="24"/>
          <w:szCs w:val="24"/>
        </w:rPr>
        <w:t xml:space="preserve"> </w:t>
      </w:r>
      <w:r w:rsidRPr="00BD2FCB">
        <w:rPr>
          <w:rFonts w:ascii="Times New Roman" w:eastAsia="Lucida Sans Unicode" w:hAnsi="Times New Roman" w:cs="Times New Roman"/>
          <w:kern w:val="1"/>
          <w:sz w:val="24"/>
          <w:szCs w:val="24"/>
        </w:rPr>
        <w:t xml:space="preserve">охраняемые </w:t>
      </w:r>
      <w:r w:rsidR="009B733A" w:rsidRPr="00BD2FCB">
        <w:rPr>
          <w:rFonts w:ascii="Times New Roman" w:eastAsia="Lucida Sans Unicode" w:hAnsi="Times New Roman" w:cs="Times New Roman"/>
          <w:kern w:val="1"/>
          <w:sz w:val="24"/>
          <w:szCs w:val="24"/>
        </w:rPr>
        <w:t xml:space="preserve">природные </w:t>
      </w:r>
      <w:r w:rsidRPr="00BD2FCB">
        <w:rPr>
          <w:rFonts w:ascii="Times New Roman" w:eastAsia="Lucida Sans Unicode" w:hAnsi="Times New Roman" w:cs="Times New Roman"/>
          <w:kern w:val="1"/>
          <w:sz w:val="24"/>
          <w:szCs w:val="24"/>
        </w:rPr>
        <w:t xml:space="preserve">территории </w:t>
      </w:r>
      <w:r w:rsidR="009B733A" w:rsidRPr="00BD2FCB">
        <w:rPr>
          <w:rFonts w:ascii="Times New Roman" w:eastAsia="Lucida Sans Unicode" w:hAnsi="Times New Roman" w:cs="Times New Roman"/>
          <w:kern w:val="1"/>
          <w:sz w:val="24"/>
          <w:szCs w:val="24"/>
        </w:rPr>
        <w:t>отсутствуют</w:t>
      </w:r>
      <w:r w:rsidRPr="00BD2FCB">
        <w:rPr>
          <w:rFonts w:ascii="Times New Roman" w:eastAsia="Lucida Sans Unicode" w:hAnsi="Times New Roman" w:cs="Times New Roman"/>
          <w:kern w:val="1"/>
          <w:sz w:val="24"/>
          <w:szCs w:val="24"/>
        </w:rPr>
        <w:t>.</w:t>
      </w:r>
    </w:p>
    <w:p w:rsidR="00271E76" w:rsidRPr="00BD2FCB" w:rsidRDefault="00271E76" w:rsidP="00917FDF">
      <w:pPr>
        <w:pStyle w:val="1111"/>
        <w:numPr>
          <w:ilvl w:val="2"/>
          <w:numId w:val="64"/>
        </w:numPr>
        <w:spacing w:line="276" w:lineRule="auto"/>
        <w:ind w:left="0" w:firstLine="0"/>
        <w:outlineLvl w:val="2"/>
        <w:rPr>
          <w:rFonts w:cs="Times New Roman"/>
          <w:i/>
        </w:rPr>
      </w:pPr>
      <w:bookmarkStart w:id="65" w:name="_Toc40350030"/>
      <w:r w:rsidRPr="00BD2FCB">
        <w:rPr>
          <w:rFonts w:cs="Times New Roman"/>
          <w:i/>
        </w:rPr>
        <w:t xml:space="preserve"> </w:t>
      </w:r>
      <w:bookmarkStart w:id="66" w:name="_Toc87606034"/>
      <w:r w:rsidRPr="00BD2FCB">
        <w:rPr>
          <w:rFonts w:cs="Times New Roman"/>
          <w:i/>
        </w:rPr>
        <w:t>Земли лесного фонда</w:t>
      </w:r>
      <w:bookmarkEnd w:id="65"/>
      <w:bookmarkEnd w:id="66"/>
    </w:p>
    <w:p w:rsidR="00271E76" w:rsidRPr="00BD2FCB" w:rsidRDefault="00271E76" w:rsidP="00C43B80">
      <w:pPr>
        <w:pStyle w:val="14"/>
        <w:spacing w:line="276" w:lineRule="auto"/>
        <w:ind w:left="0" w:right="0"/>
        <w:rPr>
          <w:sz w:val="24"/>
          <w:szCs w:val="24"/>
        </w:rPr>
      </w:pPr>
    </w:p>
    <w:p w:rsidR="00775381" w:rsidRPr="00BD2FCB" w:rsidRDefault="00343C18" w:rsidP="00C43B80">
      <w:pPr>
        <w:autoSpaceDE w:val="0"/>
        <w:autoSpaceDN w:val="0"/>
        <w:adjustRightInd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В соответствии с п. 1. ст. </w:t>
      </w:r>
      <w:r w:rsidR="00271E76" w:rsidRPr="00BD2FCB">
        <w:rPr>
          <w:rFonts w:ascii="Times New Roman" w:eastAsia="Calibri" w:hAnsi="Times New Roman" w:cs="Times New Roman"/>
          <w:sz w:val="24"/>
          <w:szCs w:val="24"/>
        </w:rPr>
        <w:t xml:space="preserve">101 </w:t>
      </w:r>
      <w:r w:rsidR="00775381" w:rsidRPr="00BD2FCB">
        <w:rPr>
          <w:rFonts w:ascii="Times New Roman" w:eastAsia="Calibri" w:hAnsi="Times New Roman" w:cs="Times New Roman"/>
          <w:sz w:val="24"/>
          <w:szCs w:val="24"/>
        </w:rPr>
        <w:t xml:space="preserve">ЗК </w:t>
      </w:r>
      <w:r w:rsidR="00271E76" w:rsidRPr="00BD2FCB">
        <w:rPr>
          <w:rFonts w:ascii="Times New Roman" w:eastAsia="Calibri" w:hAnsi="Times New Roman" w:cs="Times New Roman"/>
          <w:sz w:val="24"/>
          <w:szCs w:val="24"/>
        </w:rPr>
        <w:t xml:space="preserve">РФ </w:t>
      </w:r>
      <w:r w:rsidR="00775381" w:rsidRPr="00BD2FCB">
        <w:rPr>
          <w:rFonts w:ascii="Times New Roman" w:eastAsia="Calibri" w:hAnsi="Times New Roman" w:cs="Times New Roman"/>
          <w:sz w:val="24"/>
          <w:szCs w:val="24"/>
        </w:rPr>
        <w:t>к землям лесного фонда относятся лесные земли и нелесные земли, состав которых устанавливается лесным законодательством.</w:t>
      </w:r>
    </w:p>
    <w:p w:rsidR="00775381" w:rsidRPr="00BD2FCB" w:rsidRDefault="00AB1553" w:rsidP="00C43B80">
      <w:pPr>
        <w:autoSpaceDE w:val="0"/>
        <w:autoSpaceDN w:val="0"/>
        <w:adjustRightInd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Порядок использования и охраны земель лесного фонда устанавливается Земельным кодексом и лесным </w:t>
      </w:r>
      <w:hyperlink r:id="rId21" w:history="1">
        <w:r w:rsidRPr="00BD2FCB">
          <w:rPr>
            <w:rFonts w:ascii="Times New Roman" w:eastAsia="Calibri" w:hAnsi="Times New Roman" w:cs="Times New Roman"/>
            <w:sz w:val="24"/>
            <w:szCs w:val="24"/>
          </w:rPr>
          <w:t>законодательством</w:t>
        </w:r>
      </w:hyperlink>
      <w:r w:rsidRPr="00BD2FCB">
        <w:rPr>
          <w:rFonts w:ascii="Times New Roman" w:eastAsia="Calibri" w:hAnsi="Times New Roman" w:cs="Times New Roman"/>
          <w:sz w:val="24"/>
          <w:szCs w:val="24"/>
        </w:rPr>
        <w:t>.</w:t>
      </w:r>
    </w:p>
    <w:p w:rsidR="00271E76" w:rsidRPr="00BD2FCB" w:rsidRDefault="00271E76" w:rsidP="00C43B80">
      <w:pPr>
        <w:autoSpaceDE w:val="0"/>
        <w:autoSpaceDN w:val="0"/>
        <w:adjustRightInd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В соответствии со ст. 6.1. Лесного кодекса РФ к лесным землям относятся земли, на которых расположены леса, и земли, предназначенные для лесовосстановления (вырубки, гари, редины, пустыри, прогалины и другие).</w:t>
      </w:r>
    </w:p>
    <w:p w:rsidR="00271E76" w:rsidRPr="00BD2FCB" w:rsidRDefault="00271E76" w:rsidP="00C43B80">
      <w:pPr>
        <w:autoSpaceDE w:val="0"/>
        <w:autoSpaceDN w:val="0"/>
        <w:adjustRightInd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К нелесным землям относятся земли, необходимые для освоения лесов (просеки, дороги и другие), и земли, неудобные для использования (болота, каменистые россыпи и другие).</w:t>
      </w:r>
    </w:p>
    <w:p w:rsidR="00271E76" w:rsidRPr="00BD2FCB" w:rsidRDefault="00271E76" w:rsidP="00C43B80">
      <w:pPr>
        <w:autoSpaceDE w:val="0"/>
        <w:autoSpaceDN w:val="0"/>
        <w:adjustRightInd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Границы земель лесного фонда определяются границами лесничеств.</w:t>
      </w:r>
    </w:p>
    <w:p w:rsidR="00691353" w:rsidRPr="00BD2FCB" w:rsidRDefault="00691353" w:rsidP="00C43B80">
      <w:pPr>
        <w:autoSpaceDE w:val="0"/>
        <w:autoSpaceDN w:val="0"/>
        <w:adjustRightInd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По данным филиала ФГУП «Рослесинфорг» «Воронежлеспроект» в Ростошинском сельском поселении находятся участки лесного фонда: урочища «Малоречинская дача» </w:t>
      </w:r>
      <w:r w:rsidRPr="00BD2FCB">
        <w:rPr>
          <w:rFonts w:ascii="Times New Roman" w:eastAsia="Calibri" w:hAnsi="Times New Roman" w:cs="Times New Roman"/>
          <w:sz w:val="24"/>
          <w:szCs w:val="24"/>
        </w:rPr>
        <w:lastRenderedPageBreak/>
        <w:t>площадью 343 га, «Малоречинская дача» в долине р. Токай площадью 10 га, «Речное» площадью 67 га, «Речное» площадью 23 га.</w:t>
      </w:r>
    </w:p>
    <w:p w:rsidR="00A4501F" w:rsidRPr="00BD2FCB" w:rsidRDefault="00A4501F" w:rsidP="00C43B80">
      <w:pPr>
        <w:autoSpaceDE w:val="0"/>
        <w:autoSpaceDN w:val="0"/>
        <w:adjustRightInd w:val="0"/>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 xml:space="preserve">В соответствии с данными паспорта </w:t>
      </w:r>
      <w:r w:rsidR="00E45B63" w:rsidRPr="00BD2FCB">
        <w:rPr>
          <w:rFonts w:ascii="Times New Roman" w:hAnsi="Times New Roman" w:cs="Times New Roman"/>
          <w:sz w:val="24"/>
          <w:szCs w:val="24"/>
        </w:rPr>
        <w:t>Ростошинского</w:t>
      </w:r>
      <w:r w:rsidRPr="00BD2FCB">
        <w:rPr>
          <w:rFonts w:ascii="Times New Roman" w:hAnsi="Times New Roman" w:cs="Times New Roman"/>
          <w:sz w:val="24"/>
          <w:szCs w:val="24"/>
        </w:rPr>
        <w:t xml:space="preserve"> сельского поселения </w:t>
      </w:r>
      <w:r w:rsidR="00B173DD" w:rsidRPr="00BD2FCB">
        <w:rPr>
          <w:rFonts w:ascii="Times New Roman" w:hAnsi="Times New Roman" w:cs="Times New Roman"/>
          <w:sz w:val="24"/>
          <w:szCs w:val="24"/>
        </w:rPr>
        <w:t xml:space="preserve">общая площадь земель </w:t>
      </w:r>
      <w:r w:rsidRPr="00BD2FCB">
        <w:rPr>
          <w:rFonts w:ascii="Times New Roman" w:hAnsi="Times New Roman" w:cs="Times New Roman"/>
          <w:sz w:val="24"/>
          <w:szCs w:val="24"/>
        </w:rPr>
        <w:t xml:space="preserve">лесного фонда на территории поселения </w:t>
      </w:r>
      <w:r w:rsidR="00B173DD" w:rsidRPr="00BD2FCB">
        <w:rPr>
          <w:rFonts w:ascii="Times New Roman" w:hAnsi="Times New Roman" w:cs="Times New Roman"/>
          <w:sz w:val="24"/>
          <w:szCs w:val="24"/>
        </w:rPr>
        <w:t xml:space="preserve">составляет </w:t>
      </w:r>
      <w:r w:rsidR="003F081F" w:rsidRPr="00BD2FCB">
        <w:rPr>
          <w:rFonts w:ascii="Times New Roman" w:hAnsi="Times New Roman" w:cs="Times New Roman"/>
          <w:sz w:val="24"/>
          <w:szCs w:val="24"/>
        </w:rPr>
        <w:t>442</w:t>
      </w:r>
      <w:r w:rsidR="00B173DD" w:rsidRPr="00BD2FCB">
        <w:rPr>
          <w:rFonts w:ascii="Times New Roman" w:hAnsi="Times New Roman" w:cs="Times New Roman"/>
          <w:sz w:val="24"/>
          <w:szCs w:val="24"/>
        </w:rPr>
        <w:t xml:space="preserve"> га</w:t>
      </w:r>
      <w:r w:rsidRPr="00BD2FCB">
        <w:rPr>
          <w:rFonts w:ascii="Times New Roman" w:hAnsi="Times New Roman" w:cs="Times New Roman"/>
          <w:sz w:val="24"/>
          <w:szCs w:val="24"/>
        </w:rPr>
        <w:t xml:space="preserve">. Однако в  соответствии со сведениями, содержащимися в ЕГРН, показатель площади земель лесного фонда составляет </w:t>
      </w:r>
      <w:r w:rsidR="00A36542" w:rsidRPr="00BD2FCB">
        <w:rPr>
          <w:rFonts w:ascii="Times New Roman" w:hAnsi="Times New Roman" w:cs="Times New Roman"/>
          <w:sz w:val="24"/>
          <w:szCs w:val="24"/>
        </w:rPr>
        <w:t>4</w:t>
      </w:r>
      <w:r w:rsidR="0020793C" w:rsidRPr="00BD2FCB">
        <w:rPr>
          <w:rFonts w:ascii="Times New Roman" w:hAnsi="Times New Roman" w:cs="Times New Roman"/>
          <w:sz w:val="24"/>
          <w:szCs w:val="24"/>
        </w:rPr>
        <w:t>52</w:t>
      </w:r>
      <w:r w:rsidR="008B6922" w:rsidRPr="00BD2FCB">
        <w:rPr>
          <w:rFonts w:ascii="Times New Roman" w:hAnsi="Times New Roman" w:cs="Times New Roman"/>
          <w:sz w:val="24"/>
          <w:szCs w:val="24"/>
        </w:rPr>
        <w:t xml:space="preserve"> </w:t>
      </w:r>
      <w:r w:rsidRPr="00BD2FCB">
        <w:rPr>
          <w:rFonts w:ascii="Times New Roman" w:hAnsi="Times New Roman" w:cs="Times New Roman"/>
          <w:sz w:val="24"/>
          <w:szCs w:val="24"/>
        </w:rPr>
        <w:t>га.</w:t>
      </w:r>
      <w:r w:rsidR="00F13151" w:rsidRPr="00BD2FCB">
        <w:rPr>
          <w:rFonts w:ascii="Times New Roman" w:hAnsi="Times New Roman" w:cs="Times New Roman"/>
          <w:sz w:val="24"/>
          <w:szCs w:val="24"/>
        </w:rPr>
        <w:t xml:space="preserve"> </w:t>
      </w:r>
      <w:r w:rsidRPr="00BD2FCB">
        <w:rPr>
          <w:rFonts w:ascii="Times New Roman" w:hAnsi="Times New Roman" w:cs="Times New Roman"/>
          <w:sz w:val="24"/>
          <w:szCs w:val="24"/>
        </w:rPr>
        <w:t>Именно этот показатель будет отражен в технико-экономических показателях в разделе современное состояние.</w:t>
      </w:r>
    </w:p>
    <w:p w:rsidR="00775381" w:rsidRPr="00BD2FCB" w:rsidRDefault="00775381" w:rsidP="00C43B80">
      <w:pPr>
        <w:pStyle w:val="14"/>
        <w:spacing w:line="276" w:lineRule="auto"/>
        <w:ind w:left="0" w:right="0" w:firstLine="0"/>
        <w:rPr>
          <w:sz w:val="24"/>
          <w:szCs w:val="24"/>
        </w:rPr>
      </w:pPr>
      <w:bookmarkStart w:id="67" w:name="_Toc40350031"/>
    </w:p>
    <w:p w:rsidR="00271E76" w:rsidRPr="00BD2FCB" w:rsidRDefault="00271E76" w:rsidP="00917FDF">
      <w:pPr>
        <w:pStyle w:val="1111"/>
        <w:numPr>
          <w:ilvl w:val="2"/>
          <w:numId w:val="64"/>
        </w:numPr>
        <w:spacing w:line="276" w:lineRule="auto"/>
        <w:ind w:left="0" w:firstLine="0"/>
        <w:outlineLvl w:val="2"/>
        <w:rPr>
          <w:rFonts w:cs="Times New Roman"/>
          <w:i/>
        </w:rPr>
      </w:pPr>
      <w:bookmarkStart w:id="68" w:name="_Toc87606035"/>
      <w:r w:rsidRPr="00BD2FCB">
        <w:rPr>
          <w:rFonts w:cs="Times New Roman"/>
          <w:i/>
        </w:rPr>
        <w:t>Земли водного фонда</w:t>
      </w:r>
      <w:bookmarkEnd w:id="67"/>
      <w:bookmarkEnd w:id="68"/>
    </w:p>
    <w:p w:rsidR="001458A8" w:rsidRPr="00BD2FCB" w:rsidRDefault="001458A8" w:rsidP="00C43B80">
      <w:pPr>
        <w:pStyle w:val="14"/>
        <w:tabs>
          <w:tab w:val="left" w:pos="1418"/>
        </w:tabs>
        <w:spacing w:line="276" w:lineRule="auto"/>
        <w:ind w:left="0" w:right="-3"/>
        <w:rPr>
          <w:sz w:val="24"/>
          <w:szCs w:val="24"/>
        </w:rPr>
      </w:pPr>
    </w:p>
    <w:p w:rsidR="00B468EB" w:rsidRPr="00BD2FCB" w:rsidRDefault="00B468EB" w:rsidP="00C43B80">
      <w:pPr>
        <w:tabs>
          <w:tab w:val="left" w:pos="1418"/>
        </w:tabs>
        <w:autoSpaceDE w:val="0"/>
        <w:autoSpaceDN w:val="0"/>
        <w:adjustRightInd w:val="0"/>
        <w:spacing w:after="0" w:line="276" w:lineRule="auto"/>
        <w:ind w:right="-3" w:firstLine="567"/>
        <w:jc w:val="both"/>
        <w:rPr>
          <w:rFonts w:ascii="Times New Roman" w:eastAsia="TimesNewRoman" w:hAnsi="Times New Roman" w:cs="Times New Roman"/>
          <w:sz w:val="24"/>
          <w:szCs w:val="24"/>
          <w:lang w:eastAsia="ru-RU"/>
        </w:rPr>
      </w:pPr>
      <w:r w:rsidRPr="00BD2FCB">
        <w:rPr>
          <w:rFonts w:ascii="Times New Roman" w:eastAsia="TimesNewRoman" w:hAnsi="Times New Roman" w:cs="Times New Roman"/>
          <w:sz w:val="24"/>
          <w:szCs w:val="24"/>
          <w:lang w:eastAsia="ru-RU"/>
        </w:rPr>
        <w:t>В соответствии со ст. 102 ЗК РФ землями водного фонда являются земли, на которых находятся поверхностные водные объекты.</w:t>
      </w:r>
    </w:p>
    <w:p w:rsidR="00B468EB" w:rsidRPr="00BD2FCB" w:rsidRDefault="00B468EB" w:rsidP="00C43B80">
      <w:pPr>
        <w:tabs>
          <w:tab w:val="left" w:pos="1418"/>
        </w:tabs>
        <w:autoSpaceDE w:val="0"/>
        <w:autoSpaceDN w:val="0"/>
        <w:adjustRightInd w:val="0"/>
        <w:spacing w:after="0" w:line="276" w:lineRule="auto"/>
        <w:ind w:right="-3" w:firstLine="567"/>
        <w:jc w:val="both"/>
        <w:rPr>
          <w:rFonts w:ascii="Times New Roman" w:eastAsia="TimesNewRoman" w:hAnsi="Times New Roman" w:cs="Times New Roman"/>
          <w:sz w:val="24"/>
          <w:szCs w:val="24"/>
          <w:lang w:eastAsia="ru-RU"/>
        </w:rPr>
      </w:pPr>
      <w:r w:rsidRPr="00BD2FCB">
        <w:rPr>
          <w:rFonts w:ascii="Times New Roman" w:eastAsia="TimesNewRoman" w:hAnsi="Times New Roman" w:cs="Times New Roman"/>
          <w:sz w:val="24"/>
          <w:szCs w:val="24"/>
          <w:lang w:eastAsia="ru-RU"/>
        </w:rPr>
        <w:t>В целях строительства водохранилищ и иных искусственных водных объектов осуществляется резервирование земель.</w:t>
      </w:r>
    </w:p>
    <w:p w:rsidR="00B468EB" w:rsidRPr="00BD2FCB" w:rsidRDefault="00B468EB" w:rsidP="00C43B80">
      <w:pPr>
        <w:tabs>
          <w:tab w:val="left" w:pos="1418"/>
        </w:tabs>
        <w:autoSpaceDE w:val="0"/>
        <w:autoSpaceDN w:val="0"/>
        <w:adjustRightInd w:val="0"/>
        <w:spacing w:after="0" w:line="276" w:lineRule="auto"/>
        <w:ind w:right="-3" w:firstLine="567"/>
        <w:jc w:val="both"/>
        <w:rPr>
          <w:rFonts w:ascii="Times New Roman" w:eastAsia="TimesNewRoman" w:hAnsi="Times New Roman" w:cs="Times New Roman"/>
          <w:sz w:val="24"/>
          <w:szCs w:val="24"/>
          <w:lang w:eastAsia="ru-RU"/>
        </w:rPr>
      </w:pPr>
      <w:r w:rsidRPr="00BD2FCB">
        <w:rPr>
          <w:rFonts w:ascii="Times New Roman" w:eastAsia="TimesNewRoman" w:hAnsi="Times New Roman" w:cs="Times New Roman"/>
          <w:sz w:val="24"/>
          <w:szCs w:val="24"/>
          <w:lang w:eastAsia="ru-RU"/>
        </w:rPr>
        <w:t xml:space="preserve">Порядок использования и охраны земель водного фонда определяется </w:t>
      </w:r>
      <w:r w:rsidRPr="00BD2FCB">
        <w:rPr>
          <w:rFonts w:ascii="Times New Roman" w:eastAsia="Calibri" w:hAnsi="Times New Roman" w:cs="Times New Roman"/>
          <w:sz w:val="24"/>
          <w:szCs w:val="24"/>
          <w:lang w:eastAsia="ru-RU"/>
        </w:rPr>
        <w:t>Земельным кодексом</w:t>
      </w:r>
      <w:r w:rsidRPr="00BD2FCB">
        <w:rPr>
          <w:rFonts w:ascii="Times New Roman" w:eastAsia="TimesNewRoman" w:hAnsi="Times New Roman" w:cs="Times New Roman"/>
          <w:sz w:val="24"/>
          <w:szCs w:val="24"/>
          <w:lang w:eastAsia="ru-RU"/>
        </w:rPr>
        <w:t xml:space="preserve"> и водным </w:t>
      </w:r>
      <w:hyperlink r:id="rId22" w:history="1">
        <w:r w:rsidRPr="00BD2FCB">
          <w:rPr>
            <w:rFonts w:ascii="Times New Roman" w:eastAsia="TimesNewRoman" w:hAnsi="Times New Roman" w:cs="Times New Roman"/>
            <w:sz w:val="24"/>
            <w:szCs w:val="24"/>
            <w:lang w:eastAsia="ru-RU"/>
          </w:rPr>
          <w:t>законодательством</w:t>
        </w:r>
      </w:hyperlink>
      <w:r w:rsidRPr="00BD2FCB">
        <w:rPr>
          <w:rFonts w:ascii="Times New Roman" w:eastAsia="TimesNewRoman" w:hAnsi="Times New Roman" w:cs="Times New Roman"/>
          <w:sz w:val="24"/>
          <w:szCs w:val="24"/>
          <w:lang w:eastAsia="ru-RU"/>
        </w:rPr>
        <w:t>.</w:t>
      </w:r>
    </w:p>
    <w:p w:rsidR="00B468EB" w:rsidRPr="00BD2FCB" w:rsidRDefault="00B468EB" w:rsidP="00C43B80">
      <w:pPr>
        <w:autoSpaceDE w:val="0"/>
        <w:autoSpaceDN w:val="0"/>
        <w:adjustRightInd w:val="0"/>
        <w:spacing w:after="0" w:line="276" w:lineRule="auto"/>
        <w:ind w:firstLine="567"/>
        <w:jc w:val="both"/>
        <w:rPr>
          <w:rFonts w:ascii="Times New Roman" w:eastAsia="Calibri" w:hAnsi="Times New Roman" w:cs="Times New Roman"/>
          <w:sz w:val="24"/>
          <w:szCs w:val="24"/>
        </w:rPr>
      </w:pPr>
      <w:r w:rsidRPr="00BD2FCB">
        <w:rPr>
          <w:rFonts w:ascii="Times New Roman" w:eastAsia="TimesNewRoman" w:hAnsi="Times New Roman" w:cs="Times New Roman"/>
          <w:sz w:val="24"/>
          <w:szCs w:val="24"/>
          <w:lang w:eastAsia="ru-RU"/>
        </w:rPr>
        <w:t>Согласно ст. 1 Водного кодекса РФ водный фонд - совокупность водных объектов в пределах территории Российской Федерации; водный объект - природный или</w:t>
      </w:r>
      <w:r w:rsidRPr="00BD2FCB">
        <w:rPr>
          <w:rFonts w:ascii="Times New Roman" w:eastAsia="Calibri" w:hAnsi="Times New Roman" w:cs="Times New Roman"/>
          <w:sz w:val="24"/>
          <w:szCs w:val="24"/>
        </w:rPr>
        <w:t xml:space="preserve">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B468EB" w:rsidRPr="00BD2FCB" w:rsidRDefault="00B468EB" w:rsidP="00C43B80">
      <w:pPr>
        <w:autoSpaceDE w:val="0"/>
        <w:autoSpaceDN w:val="0"/>
        <w:adjustRightInd w:val="0"/>
        <w:spacing w:after="0" w:line="276" w:lineRule="auto"/>
        <w:ind w:right="-3" w:firstLine="567"/>
        <w:jc w:val="both"/>
        <w:rPr>
          <w:rFonts w:ascii="Times New Roman" w:eastAsia="TimesNewRoman" w:hAnsi="Times New Roman" w:cs="Times New Roman"/>
          <w:sz w:val="24"/>
          <w:szCs w:val="24"/>
          <w:lang w:eastAsia="ru-RU"/>
        </w:rPr>
      </w:pPr>
      <w:r w:rsidRPr="00BD2FCB">
        <w:rPr>
          <w:rFonts w:ascii="Times New Roman" w:eastAsia="TimesNewRoman" w:hAnsi="Times New Roman" w:cs="Times New Roman"/>
          <w:sz w:val="24"/>
          <w:szCs w:val="24"/>
          <w:lang w:eastAsia="ru-RU"/>
        </w:rPr>
        <w:t>Вопросы использования и охраны земель Водного фонда не рассматриваются в документах территориального планирования и регулируются исключительно положениями Водного кодекса.</w:t>
      </w:r>
    </w:p>
    <w:p w:rsidR="00B468EB" w:rsidRPr="00BD2FCB" w:rsidRDefault="00B468EB" w:rsidP="00C43B80">
      <w:pPr>
        <w:autoSpaceDE w:val="0"/>
        <w:autoSpaceDN w:val="0"/>
        <w:adjustRightInd w:val="0"/>
        <w:spacing w:after="0" w:line="276" w:lineRule="auto"/>
        <w:ind w:firstLine="567"/>
        <w:jc w:val="both"/>
        <w:rPr>
          <w:rFonts w:ascii="Times New Roman" w:eastAsia="TimesNewRoman" w:hAnsi="Times New Roman" w:cs="Times New Roman"/>
          <w:sz w:val="24"/>
          <w:szCs w:val="24"/>
          <w:lang w:eastAsia="ru-RU"/>
        </w:rPr>
      </w:pPr>
      <w:r w:rsidRPr="00BD2FCB">
        <w:rPr>
          <w:rFonts w:ascii="Times New Roman" w:eastAsia="TimesNewRoman" w:hAnsi="Times New Roman" w:cs="Times New Roman"/>
          <w:snapToGrid w:val="0"/>
          <w:sz w:val="24"/>
          <w:szCs w:val="24"/>
          <w:lang w:eastAsia="ru-RU"/>
        </w:rPr>
        <w:t xml:space="preserve">В соответствии с данными паспорта муниципального образования </w:t>
      </w:r>
      <w:r w:rsidR="00FE458D" w:rsidRPr="00BD2FCB">
        <w:rPr>
          <w:rFonts w:ascii="Times New Roman" w:eastAsia="TimesNewRoman" w:hAnsi="Times New Roman" w:cs="Times New Roman"/>
          <w:snapToGrid w:val="0"/>
          <w:sz w:val="24"/>
          <w:szCs w:val="24"/>
          <w:lang w:eastAsia="ru-RU"/>
        </w:rPr>
        <w:t xml:space="preserve">площадь </w:t>
      </w:r>
      <w:r w:rsidRPr="00BD2FCB">
        <w:rPr>
          <w:rFonts w:ascii="Times New Roman" w:eastAsia="TimesNewRoman" w:hAnsi="Times New Roman" w:cs="Times New Roman"/>
          <w:snapToGrid w:val="0"/>
          <w:sz w:val="24"/>
          <w:szCs w:val="24"/>
          <w:lang w:eastAsia="ru-RU"/>
        </w:rPr>
        <w:t>зем</w:t>
      </w:r>
      <w:r w:rsidR="00FE458D" w:rsidRPr="00BD2FCB">
        <w:rPr>
          <w:rFonts w:ascii="Times New Roman" w:eastAsia="TimesNewRoman" w:hAnsi="Times New Roman" w:cs="Times New Roman"/>
          <w:snapToGrid w:val="0"/>
          <w:sz w:val="24"/>
          <w:szCs w:val="24"/>
          <w:lang w:eastAsia="ru-RU"/>
        </w:rPr>
        <w:t>ель</w:t>
      </w:r>
      <w:r w:rsidRPr="00BD2FCB">
        <w:rPr>
          <w:rFonts w:ascii="Times New Roman" w:eastAsia="TimesNewRoman" w:hAnsi="Times New Roman" w:cs="Times New Roman"/>
          <w:snapToGrid w:val="0"/>
          <w:sz w:val="24"/>
          <w:szCs w:val="24"/>
          <w:lang w:eastAsia="ru-RU"/>
        </w:rPr>
        <w:t xml:space="preserve"> водного фонда на территории </w:t>
      </w:r>
      <w:r w:rsidR="00E45B63" w:rsidRPr="00BD2FCB">
        <w:rPr>
          <w:rFonts w:ascii="Times New Roman" w:eastAsia="TimesNewRoman" w:hAnsi="Times New Roman" w:cs="Times New Roman"/>
          <w:snapToGrid w:val="0"/>
          <w:sz w:val="24"/>
          <w:szCs w:val="24"/>
          <w:lang w:eastAsia="ru-RU"/>
        </w:rPr>
        <w:t>Ростошинского</w:t>
      </w:r>
      <w:r w:rsidRPr="00BD2FCB">
        <w:rPr>
          <w:rFonts w:ascii="Times New Roman" w:eastAsia="TimesNewRoman" w:hAnsi="Times New Roman" w:cs="Times New Roman"/>
          <w:snapToGrid w:val="0"/>
          <w:sz w:val="24"/>
          <w:szCs w:val="24"/>
          <w:lang w:eastAsia="ru-RU"/>
        </w:rPr>
        <w:t xml:space="preserve"> сельского поселения </w:t>
      </w:r>
      <w:r w:rsidR="00FE458D" w:rsidRPr="00BD2FCB">
        <w:rPr>
          <w:rFonts w:ascii="Times New Roman" w:eastAsia="TimesNewRoman" w:hAnsi="Times New Roman" w:cs="Times New Roman"/>
          <w:snapToGrid w:val="0"/>
          <w:sz w:val="24"/>
          <w:szCs w:val="24"/>
          <w:lang w:eastAsia="ru-RU"/>
        </w:rPr>
        <w:t>равна</w:t>
      </w:r>
      <w:r w:rsidR="00ED09BA" w:rsidRPr="00BD2FCB">
        <w:rPr>
          <w:rFonts w:ascii="Times New Roman" w:eastAsia="TimesNewRoman" w:hAnsi="Times New Roman" w:cs="Times New Roman"/>
          <w:snapToGrid w:val="0"/>
          <w:sz w:val="24"/>
          <w:szCs w:val="24"/>
          <w:lang w:eastAsia="ru-RU"/>
        </w:rPr>
        <w:t xml:space="preserve"> </w:t>
      </w:r>
      <w:r w:rsidR="00327FFD" w:rsidRPr="00BD2FCB">
        <w:rPr>
          <w:rFonts w:ascii="Times New Roman" w:eastAsia="TimesNewRoman" w:hAnsi="Times New Roman" w:cs="Times New Roman"/>
          <w:snapToGrid w:val="0"/>
          <w:sz w:val="24"/>
          <w:szCs w:val="24"/>
          <w:lang w:eastAsia="ru-RU"/>
        </w:rPr>
        <w:t>19</w:t>
      </w:r>
      <w:r w:rsidR="00ED09BA" w:rsidRPr="00BD2FCB">
        <w:rPr>
          <w:rFonts w:ascii="Times New Roman" w:eastAsia="TimesNewRoman" w:hAnsi="Times New Roman" w:cs="Times New Roman"/>
          <w:snapToGrid w:val="0"/>
          <w:sz w:val="24"/>
          <w:szCs w:val="24"/>
          <w:lang w:eastAsia="ru-RU"/>
        </w:rPr>
        <w:t xml:space="preserve"> га</w:t>
      </w:r>
      <w:r w:rsidRPr="00BD2FCB">
        <w:rPr>
          <w:rFonts w:ascii="Times New Roman" w:eastAsia="TimesNewRoman" w:hAnsi="Times New Roman" w:cs="Times New Roman"/>
          <w:snapToGrid w:val="0"/>
          <w:sz w:val="24"/>
          <w:szCs w:val="24"/>
          <w:lang w:eastAsia="ru-RU"/>
        </w:rPr>
        <w:t>.</w:t>
      </w:r>
    </w:p>
    <w:p w:rsidR="00271E76" w:rsidRPr="00BD2FCB" w:rsidRDefault="00271E76" w:rsidP="00C43B80">
      <w:pPr>
        <w:pStyle w:val="1111"/>
        <w:spacing w:line="276" w:lineRule="auto"/>
        <w:ind w:firstLine="567"/>
        <w:outlineLvl w:val="9"/>
        <w:rPr>
          <w:rFonts w:cs="Times New Roman"/>
        </w:rPr>
      </w:pPr>
    </w:p>
    <w:p w:rsidR="00271E76" w:rsidRPr="00BD2FCB" w:rsidRDefault="00271E76" w:rsidP="00917FDF">
      <w:pPr>
        <w:pStyle w:val="1111"/>
        <w:numPr>
          <w:ilvl w:val="2"/>
          <w:numId w:val="64"/>
        </w:numPr>
        <w:spacing w:line="276" w:lineRule="auto"/>
        <w:ind w:left="0" w:firstLine="0"/>
        <w:outlineLvl w:val="2"/>
        <w:rPr>
          <w:rFonts w:cs="Times New Roman"/>
          <w:i/>
        </w:rPr>
      </w:pPr>
      <w:bookmarkStart w:id="69" w:name="_Toc40350032"/>
      <w:r w:rsidRPr="00BD2FCB">
        <w:rPr>
          <w:rFonts w:cs="Times New Roman"/>
          <w:i/>
        </w:rPr>
        <w:t xml:space="preserve"> </w:t>
      </w:r>
      <w:bookmarkStart w:id="70" w:name="_Toc87606036"/>
      <w:r w:rsidRPr="00BD2FCB">
        <w:rPr>
          <w:rFonts w:cs="Times New Roman"/>
          <w:i/>
        </w:rPr>
        <w:t>Земли запаса</w:t>
      </w:r>
      <w:bookmarkEnd w:id="69"/>
      <w:bookmarkEnd w:id="70"/>
    </w:p>
    <w:p w:rsidR="000962BA" w:rsidRPr="00BD2FCB" w:rsidRDefault="000962BA" w:rsidP="00C43B80">
      <w:pPr>
        <w:autoSpaceDE w:val="0"/>
        <w:autoSpaceDN w:val="0"/>
        <w:adjustRightInd w:val="0"/>
        <w:spacing w:after="0" w:line="276" w:lineRule="auto"/>
        <w:ind w:firstLine="567"/>
        <w:jc w:val="both"/>
        <w:rPr>
          <w:rFonts w:ascii="Times New Roman" w:eastAsia="TimesNewRoman" w:hAnsi="Times New Roman" w:cs="Times New Roman"/>
          <w:sz w:val="24"/>
          <w:szCs w:val="24"/>
          <w:lang w:eastAsia="ru-RU"/>
        </w:rPr>
      </w:pPr>
    </w:p>
    <w:p w:rsidR="00810A6F" w:rsidRPr="00BD2FCB" w:rsidRDefault="00810A6F" w:rsidP="00C43B80">
      <w:pPr>
        <w:autoSpaceDE w:val="0"/>
        <w:autoSpaceDN w:val="0"/>
        <w:adjustRightInd w:val="0"/>
        <w:spacing w:after="0" w:line="276" w:lineRule="auto"/>
        <w:ind w:firstLine="567"/>
        <w:jc w:val="both"/>
        <w:rPr>
          <w:rFonts w:ascii="Times New Roman" w:eastAsia="TimesNewRoman" w:hAnsi="Times New Roman" w:cs="Times New Roman"/>
          <w:sz w:val="24"/>
          <w:szCs w:val="24"/>
          <w:lang w:eastAsia="ru-RU"/>
        </w:rPr>
      </w:pPr>
      <w:r w:rsidRPr="00BD2FCB">
        <w:rPr>
          <w:rFonts w:ascii="Times New Roman" w:eastAsia="TimesNewRoman" w:hAnsi="Times New Roman" w:cs="Times New Roman"/>
          <w:sz w:val="24"/>
          <w:szCs w:val="24"/>
          <w:lang w:eastAsia="ru-RU"/>
        </w:rPr>
        <w:t xml:space="preserve">В соответствии со ст. 103 ЗК РФ 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w:t>
      </w:r>
      <w:hyperlink r:id="rId23" w:history="1">
        <w:r w:rsidRPr="00BD2FCB">
          <w:rPr>
            <w:rFonts w:ascii="Times New Roman" w:eastAsia="TimesNewRoman" w:hAnsi="Times New Roman" w:cs="Times New Roman"/>
            <w:sz w:val="24"/>
            <w:szCs w:val="24"/>
            <w:lang w:eastAsia="ru-RU"/>
          </w:rPr>
          <w:t>ст. 80</w:t>
        </w:r>
      </w:hyperlink>
      <w:r w:rsidRPr="00BD2FCB">
        <w:rPr>
          <w:rFonts w:ascii="Times New Roman" w:eastAsia="TimesNewRoman" w:hAnsi="Times New Roman" w:cs="Times New Roman"/>
          <w:sz w:val="24"/>
          <w:szCs w:val="24"/>
          <w:lang w:eastAsia="ru-RU"/>
        </w:rPr>
        <w:t xml:space="preserve"> ЗК РФ.</w:t>
      </w:r>
    </w:p>
    <w:p w:rsidR="00810A6F" w:rsidRPr="00BD2FCB" w:rsidRDefault="00810A6F" w:rsidP="00C43B80">
      <w:pPr>
        <w:autoSpaceDE w:val="0"/>
        <w:autoSpaceDN w:val="0"/>
        <w:adjustRightInd w:val="0"/>
        <w:spacing w:after="0" w:line="276" w:lineRule="auto"/>
        <w:ind w:firstLine="567"/>
        <w:jc w:val="both"/>
        <w:rPr>
          <w:rFonts w:ascii="Times New Roman" w:eastAsia="TimesNewRoman" w:hAnsi="Times New Roman" w:cs="Times New Roman"/>
          <w:sz w:val="24"/>
          <w:szCs w:val="24"/>
          <w:lang w:eastAsia="ru-RU"/>
        </w:rPr>
      </w:pPr>
      <w:r w:rsidRPr="00BD2FCB">
        <w:rPr>
          <w:rFonts w:ascii="Times New Roman" w:eastAsia="TimesNewRoman" w:hAnsi="Times New Roman" w:cs="Times New Roman"/>
          <w:sz w:val="24"/>
          <w:szCs w:val="24"/>
          <w:lang w:eastAsia="ru-RU"/>
        </w:rPr>
        <w:t xml:space="preserve">Использование земель запаса допускается после </w:t>
      </w:r>
      <w:hyperlink r:id="rId24" w:history="1">
        <w:r w:rsidRPr="00BD2FCB">
          <w:rPr>
            <w:rFonts w:ascii="Times New Roman" w:eastAsia="TimesNewRoman" w:hAnsi="Times New Roman" w:cs="Times New Roman"/>
            <w:sz w:val="24"/>
            <w:szCs w:val="24"/>
            <w:lang w:eastAsia="ru-RU"/>
          </w:rPr>
          <w:t>перевода</w:t>
        </w:r>
      </w:hyperlink>
      <w:r w:rsidRPr="00BD2FCB">
        <w:rPr>
          <w:rFonts w:ascii="Times New Roman" w:eastAsia="TimesNewRoman" w:hAnsi="Times New Roman" w:cs="Times New Roman"/>
          <w:sz w:val="24"/>
          <w:szCs w:val="24"/>
          <w:lang w:eastAsia="ru-RU"/>
        </w:rPr>
        <w:t xml:space="preserve"> их в другую категорию, за исключением случаев, если земли запаса включены в границы охотничьих угодий, случаев выполнения работ, связанных с пользованием недрами на таких землях, и иных предусмотренных федеральными законами случаев.</w:t>
      </w:r>
    </w:p>
    <w:p w:rsidR="003E4CF1" w:rsidRPr="00BD2FCB" w:rsidRDefault="00810A6F" w:rsidP="003E4CF1">
      <w:pPr>
        <w:autoSpaceDE w:val="0"/>
        <w:autoSpaceDN w:val="0"/>
        <w:adjustRightInd w:val="0"/>
        <w:spacing w:after="0" w:line="276" w:lineRule="auto"/>
        <w:ind w:firstLine="567"/>
        <w:jc w:val="both"/>
        <w:rPr>
          <w:rFonts w:ascii="Times New Roman" w:eastAsia="Calibri" w:hAnsi="Times New Roman" w:cs="Times New Roman"/>
          <w:snapToGrid w:val="0"/>
          <w:sz w:val="24"/>
          <w:szCs w:val="24"/>
        </w:rPr>
      </w:pPr>
      <w:r w:rsidRPr="00BD2FCB">
        <w:rPr>
          <w:rFonts w:ascii="Times New Roman" w:eastAsia="Calibri" w:hAnsi="Times New Roman" w:cs="Times New Roman"/>
          <w:snapToGrid w:val="0"/>
          <w:sz w:val="24"/>
          <w:szCs w:val="24"/>
        </w:rPr>
        <w:t xml:space="preserve">В соответствии с данными паспорта муниципального образования земли запаса на территории </w:t>
      </w:r>
      <w:r w:rsidR="00E45B63" w:rsidRPr="00BD2FCB">
        <w:rPr>
          <w:rFonts w:ascii="Times New Roman" w:eastAsia="Calibri" w:hAnsi="Times New Roman" w:cs="Times New Roman"/>
          <w:snapToGrid w:val="0"/>
          <w:sz w:val="24"/>
          <w:szCs w:val="24"/>
        </w:rPr>
        <w:t>Ростошинского</w:t>
      </w:r>
      <w:r w:rsidRPr="00BD2FCB">
        <w:rPr>
          <w:rFonts w:ascii="Times New Roman" w:eastAsia="Calibri" w:hAnsi="Times New Roman" w:cs="Times New Roman"/>
          <w:snapToGrid w:val="0"/>
          <w:sz w:val="24"/>
          <w:szCs w:val="24"/>
        </w:rPr>
        <w:t xml:space="preserve"> сельского поселения отсутствуют.</w:t>
      </w:r>
    </w:p>
    <w:p w:rsidR="003E4CF1" w:rsidRPr="00BD2FCB" w:rsidRDefault="003E4CF1" w:rsidP="00787776">
      <w:pPr>
        <w:autoSpaceDE w:val="0"/>
        <w:autoSpaceDN w:val="0"/>
        <w:adjustRightInd w:val="0"/>
        <w:spacing w:after="0" w:line="276" w:lineRule="auto"/>
        <w:ind w:firstLine="567"/>
        <w:jc w:val="both"/>
        <w:rPr>
          <w:rFonts w:ascii="Times New Roman" w:eastAsia="TimesNewRoman" w:hAnsi="Times New Roman" w:cs="Times New Roman"/>
          <w:sz w:val="24"/>
          <w:szCs w:val="24"/>
          <w:lang w:eastAsia="ru-RU"/>
        </w:rPr>
      </w:pPr>
    </w:p>
    <w:p w:rsidR="00527FC0" w:rsidRPr="00BD2FCB" w:rsidRDefault="00527FC0" w:rsidP="00917FDF">
      <w:pPr>
        <w:pStyle w:val="ab"/>
        <w:numPr>
          <w:ilvl w:val="1"/>
          <w:numId w:val="64"/>
        </w:numPr>
        <w:spacing w:line="276" w:lineRule="auto"/>
        <w:ind w:left="0" w:firstLine="0"/>
        <w:jc w:val="center"/>
        <w:outlineLvl w:val="0"/>
        <w:rPr>
          <w:rStyle w:val="aa"/>
          <w:b/>
          <w:color w:val="auto"/>
          <w:u w:val="none"/>
        </w:rPr>
      </w:pPr>
      <w:bookmarkStart w:id="71" w:name="_Toc87606037"/>
      <w:r w:rsidRPr="00BD2FCB">
        <w:rPr>
          <w:b/>
        </w:rPr>
        <w:t xml:space="preserve">Функциональное зонирование территории </w:t>
      </w:r>
      <w:r w:rsidR="00E45B63" w:rsidRPr="00BD2FCB">
        <w:rPr>
          <w:b/>
        </w:rPr>
        <w:t>Ростошинского</w:t>
      </w:r>
      <w:r w:rsidR="000228D7" w:rsidRPr="00BD2FCB">
        <w:rPr>
          <w:b/>
        </w:rPr>
        <w:t xml:space="preserve"> сельского поселения</w:t>
      </w:r>
      <w:r w:rsidR="00886491" w:rsidRPr="00BD2FCB">
        <w:rPr>
          <w:b/>
        </w:rPr>
        <w:t>.</w:t>
      </w:r>
      <w:bookmarkEnd w:id="71"/>
    </w:p>
    <w:p w:rsidR="005274B8" w:rsidRPr="00BD2FCB" w:rsidRDefault="005274B8" w:rsidP="00C43B80">
      <w:pPr>
        <w:autoSpaceDE w:val="0"/>
        <w:autoSpaceDN w:val="0"/>
        <w:adjustRightInd w:val="0"/>
        <w:spacing w:after="0" w:line="276" w:lineRule="auto"/>
        <w:ind w:firstLine="567"/>
        <w:jc w:val="both"/>
        <w:rPr>
          <w:rFonts w:ascii="Times New Roman" w:eastAsia="Calibri" w:hAnsi="Times New Roman" w:cs="Times New Roman"/>
          <w:b/>
          <w:sz w:val="24"/>
          <w:szCs w:val="24"/>
          <w:lang w:eastAsia="ru-RU"/>
        </w:rPr>
      </w:pPr>
    </w:p>
    <w:p w:rsidR="00B2422C" w:rsidRPr="00BD2FCB" w:rsidRDefault="00B2422C" w:rsidP="00C43B80">
      <w:pPr>
        <w:autoSpaceDE w:val="0"/>
        <w:autoSpaceDN w:val="0"/>
        <w:adjustRightInd w:val="0"/>
        <w:spacing w:after="0" w:line="276" w:lineRule="auto"/>
        <w:ind w:firstLine="567"/>
        <w:jc w:val="both"/>
        <w:rPr>
          <w:rFonts w:ascii="Times New Roman" w:eastAsia="Calibri" w:hAnsi="Times New Roman" w:cs="Times New Roman"/>
          <w:sz w:val="24"/>
          <w:szCs w:val="24"/>
          <w:lang w:eastAsia="ru-RU"/>
        </w:rPr>
      </w:pPr>
      <w:r w:rsidRPr="00BD2FCB">
        <w:rPr>
          <w:rFonts w:ascii="Times New Roman" w:eastAsia="Calibri" w:hAnsi="Times New Roman" w:cs="Times New Roman"/>
          <w:b/>
          <w:sz w:val="24"/>
          <w:szCs w:val="24"/>
          <w:lang w:eastAsia="ru-RU"/>
        </w:rPr>
        <w:t>Функциональные зоны</w:t>
      </w:r>
      <w:r w:rsidRPr="00BD2FCB">
        <w:rPr>
          <w:rFonts w:ascii="Times New Roman" w:eastAsia="Calibri" w:hAnsi="Times New Roman" w:cs="Times New Roman"/>
          <w:sz w:val="24"/>
          <w:szCs w:val="24"/>
          <w:lang w:eastAsia="ru-RU"/>
        </w:rPr>
        <w:t xml:space="preserve"> – зоны, для которых документами территориального планирования определены границы и функциональное назначение.</w:t>
      </w:r>
    </w:p>
    <w:p w:rsidR="000953F9" w:rsidRPr="00BD2FCB" w:rsidRDefault="000953F9" w:rsidP="00C43B80">
      <w:pPr>
        <w:pStyle w:val="14"/>
        <w:spacing w:line="276" w:lineRule="auto"/>
        <w:ind w:left="0" w:right="0"/>
        <w:contextualSpacing/>
        <w:rPr>
          <w:sz w:val="24"/>
          <w:szCs w:val="24"/>
        </w:rPr>
      </w:pPr>
      <w:r w:rsidRPr="00BD2FCB">
        <w:rPr>
          <w:sz w:val="24"/>
          <w:szCs w:val="24"/>
        </w:rPr>
        <w:lastRenderedPageBreak/>
        <w:t xml:space="preserve">Функциональное зонирование территории населенных пунктов </w:t>
      </w:r>
      <w:r w:rsidR="00E45B63" w:rsidRPr="00BD2FCB">
        <w:rPr>
          <w:sz w:val="24"/>
          <w:szCs w:val="24"/>
        </w:rPr>
        <w:t>Ростошинского</w:t>
      </w:r>
      <w:r w:rsidRPr="00BD2FCB">
        <w:rPr>
          <w:sz w:val="24"/>
          <w:szCs w:val="24"/>
        </w:rPr>
        <w:t xml:space="preserve"> сельского поселения является одним из базовых инструментов регулирования территориального развития поселения, определяющим хозяйственно-градостроительную направленность использования территорий МО. Генеральным планом определены количество и номенклатура функциональных зон. Параметры функциональных зон проектом установлены на основе результатов комплексной оценки территории и анализа социально-экономической ситуации в населенных пунктах </w:t>
      </w:r>
      <w:r w:rsidR="00E45B63" w:rsidRPr="00BD2FCB">
        <w:rPr>
          <w:sz w:val="24"/>
          <w:szCs w:val="24"/>
        </w:rPr>
        <w:t>Ростошинского</w:t>
      </w:r>
      <w:r w:rsidRPr="00BD2FCB">
        <w:rPr>
          <w:sz w:val="24"/>
          <w:szCs w:val="24"/>
        </w:rPr>
        <w:t xml:space="preserve"> сельского поселения.</w:t>
      </w:r>
    </w:p>
    <w:p w:rsidR="00280BCD" w:rsidRPr="00BD2FCB" w:rsidRDefault="00280BCD" w:rsidP="00C43B80">
      <w:pPr>
        <w:pStyle w:val="14"/>
        <w:spacing w:line="276" w:lineRule="auto"/>
        <w:ind w:left="0" w:right="0"/>
        <w:rPr>
          <w:sz w:val="24"/>
          <w:szCs w:val="24"/>
        </w:rPr>
      </w:pPr>
      <w:r w:rsidRPr="00BD2FCB">
        <w:rPr>
          <w:sz w:val="24"/>
          <w:szCs w:val="24"/>
        </w:rPr>
        <w:t xml:space="preserve">Функциональные зоны в границах населенных пунктов </w:t>
      </w:r>
      <w:r w:rsidR="00E45B63" w:rsidRPr="00BD2FCB">
        <w:rPr>
          <w:sz w:val="24"/>
          <w:szCs w:val="24"/>
        </w:rPr>
        <w:t>Ростошинского</w:t>
      </w:r>
      <w:r w:rsidR="000228D7" w:rsidRPr="00BD2FCB">
        <w:rPr>
          <w:sz w:val="24"/>
          <w:szCs w:val="24"/>
        </w:rPr>
        <w:t xml:space="preserve"> сельского поселения</w:t>
      </w:r>
      <w:r w:rsidRPr="00BD2FCB">
        <w:rPr>
          <w:sz w:val="24"/>
          <w:szCs w:val="24"/>
        </w:rPr>
        <w:t xml:space="preserve"> определяются по фактическому использованию.</w:t>
      </w:r>
    </w:p>
    <w:p w:rsidR="00280BCD" w:rsidRPr="00BD2FCB" w:rsidRDefault="00280BCD" w:rsidP="00C43B80">
      <w:pPr>
        <w:pStyle w:val="14"/>
        <w:spacing w:line="276" w:lineRule="auto"/>
        <w:ind w:left="0" w:right="0"/>
        <w:contextualSpacing/>
        <w:rPr>
          <w:sz w:val="24"/>
          <w:szCs w:val="24"/>
        </w:rPr>
      </w:pPr>
      <w:r w:rsidRPr="00BD2FCB">
        <w:rPr>
          <w:sz w:val="24"/>
          <w:szCs w:val="24"/>
        </w:rPr>
        <w:t xml:space="preserve">На территории населенных пунктов — </w:t>
      </w:r>
      <w:r w:rsidR="00252613" w:rsidRPr="00BD2FCB">
        <w:rPr>
          <w:sz w:val="24"/>
          <w:szCs w:val="24"/>
        </w:rPr>
        <w:t xml:space="preserve">село </w:t>
      </w:r>
      <w:r w:rsidR="00CE7C0D" w:rsidRPr="00BD2FCB">
        <w:rPr>
          <w:sz w:val="24"/>
          <w:szCs w:val="24"/>
        </w:rPr>
        <w:t>Ростоши</w:t>
      </w:r>
      <w:r w:rsidR="00252613" w:rsidRPr="00BD2FCB">
        <w:rPr>
          <w:rFonts w:eastAsia="Times New Roman"/>
          <w:sz w:val="24"/>
          <w:szCs w:val="24"/>
        </w:rPr>
        <w:t xml:space="preserve">, </w:t>
      </w:r>
      <w:r w:rsidR="00911FCC" w:rsidRPr="00BD2FCB">
        <w:rPr>
          <w:sz w:val="24"/>
          <w:szCs w:val="24"/>
        </w:rPr>
        <w:t>посёлок Привольный</w:t>
      </w:r>
      <w:r w:rsidR="00144F1D" w:rsidRPr="00BD2FCB">
        <w:rPr>
          <w:sz w:val="24"/>
          <w:szCs w:val="24"/>
        </w:rPr>
        <w:t xml:space="preserve"> </w:t>
      </w:r>
      <w:r w:rsidRPr="00BD2FCB">
        <w:rPr>
          <w:sz w:val="24"/>
          <w:szCs w:val="24"/>
        </w:rPr>
        <w:t xml:space="preserve">определены следующие функциональные зоны: </w:t>
      </w:r>
    </w:p>
    <w:p w:rsidR="00280BCD" w:rsidRPr="00BD2FCB" w:rsidRDefault="00280BCD" w:rsidP="00917FDF">
      <w:pPr>
        <w:pStyle w:val="14"/>
        <w:numPr>
          <w:ilvl w:val="0"/>
          <w:numId w:val="69"/>
        </w:numPr>
        <w:tabs>
          <w:tab w:val="left" w:pos="851"/>
        </w:tabs>
        <w:spacing w:line="276" w:lineRule="auto"/>
        <w:ind w:left="0" w:right="0" w:firstLine="567"/>
        <w:contextualSpacing/>
        <w:rPr>
          <w:sz w:val="24"/>
          <w:szCs w:val="24"/>
        </w:rPr>
      </w:pPr>
      <w:r w:rsidRPr="00BD2FCB">
        <w:rPr>
          <w:b/>
          <w:i/>
          <w:sz w:val="24"/>
          <w:szCs w:val="24"/>
        </w:rPr>
        <w:t>жилые зоны</w:t>
      </w:r>
      <w:r w:rsidRPr="00BD2FCB">
        <w:rPr>
          <w:sz w:val="24"/>
          <w:szCs w:val="24"/>
        </w:rPr>
        <w:t xml:space="preserve">, </w:t>
      </w:r>
      <w:r w:rsidR="00217E5D" w:rsidRPr="00BD2FCB">
        <w:rPr>
          <w:sz w:val="24"/>
          <w:szCs w:val="24"/>
        </w:rPr>
        <w:t>в состав которых вход</w:t>
      </w:r>
      <w:r w:rsidR="00297D09" w:rsidRPr="00BD2FCB">
        <w:rPr>
          <w:sz w:val="24"/>
          <w:szCs w:val="24"/>
        </w:rPr>
        <w:t>и</w:t>
      </w:r>
      <w:r w:rsidR="00217E5D" w:rsidRPr="00BD2FCB">
        <w:rPr>
          <w:sz w:val="24"/>
          <w:szCs w:val="24"/>
        </w:rPr>
        <w:t>т: зона индивидуальной жилой застройки</w:t>
      </w:r>
      <w:r w:rsidRPr="00BD2FCB">
        <w:rPr>
          <w:sz w:val="24"/>
          <w:szCs w:val="24"/>
        </w:rPr>
        <w:t>;</w:t>
      </w:r>
    </w:p>
    <w:p w:rsidR="00280BCD" w:rsidRPr="00BD2FCB" w:rsidRDefault="00280BCD" w:rsidP="00917FDF">
      <w:pPr>
        <w:pStyle w:val="14"/>
        <w:numPr>
          <w:ilvl w:val="0"/>
          <w:numId w:val="69"/>
        </w:numPr>
        <w:tabs>
          <w:tab w:val="left" w:pos="851"/>
        </w:tabs>
        <w:spacing w:line="276" w:lineRule="auto"/>
        <w:ind w:left="0" w:right="0" w:firstLine="567"/>
        <w:contextualSpacing/>
        <w:rPr>
          <w:sz w:val="24"/>
          <w:szCs w:val="24"/>
        </w:rPr>
      </w:pPr>
      <w:r w:rsidRPr="00BD2FCB">
        <w:rPr>
          <w:b/>
          <w:i/>
          <w:sz w:val="24"/>
          <w:szCs w:val="24"/>
        </w:rPr>
        <w:t>общественно-деловые зоны;</w:t>
      </w:r>
    </w:p>
    <w:p w:rsidR="002E7233" w:rsidRPr="00BD2FCB" w:rsidRDefault="002E7233" w:rsidP="00917FDF">
      <w:pPr>
        <w:pStyle w:val="14"/>
        <w:numPr>
          <w:ilvl w:val="0"/>
          <w:numId w:val="69"/>
        </w:numPr>
        <w:tabs>
          <w:tab w:val="left" w:pos="851"/>
        </w:tabs>
        <w:spacing w:line="276" w:lineRule="auto"/>
        <w:ind w:left="0" w:right="0" w:firstLine="567"/>
        <w:contextualSpacing/>
        <w:rPr>
          <w:sz w:val="24"/>
          <w:szCs w:val="24"/>
        </w:rPr>
      </w:pPr>
      <w:r w:rsidRPr="00BD2FCB">
        <w:rPr>
          <w:b/>
          <w:i/>
          <w:sz w:val="24"/>
          <w:szCs w:val="24"/>
        </w:rPr>
        <w:t>производственные зоны (производственные зоны сельскохозяйственных предприятий);</w:t>
      </w:r>
    </w:p>
    <w:p w:rsidR="00280BCD" w:rsidRPr="00BD2FCB" w:rsidRDefault="00280BCD" w:rsidP="00917FDF">
      <w:pPr>
        <w:pStyle w:val="14"/>
        <w:numPr>
          <w:ilvl w:val="0"/>
          <w:numId w:val="69"/>
        </w:numPr>
        <w:tabs>
          <w:tab w:val="left" w:pos="851"/>
        </w:tabs>
        <w:spacing w:line="276" w:lineRule="auto"/>
        <w:ind w:left="0" w:right="0" w:firstLine="567"/>
        <w:contextualSpacing/>
        <w:rPr>
          <w:sz w:val="24"/>
          <w:szCs w:val="24"/>
        </w:rPr>
      </w:pPr>
      <w:r w:rsidRPr="00BD2FCB">
        <w:rPr>
          <w:b/>
          <w:i/>
          <w:sz w:val="24"/>
          <w:szCs w:val="24"/>
        </w:rPr>
        <w:t>зоны инженерной инфраструктуры;</w:t>
      </w:r>
    </w:p>
    <w:p w:rsidR="00280BCD" w:rsidRPr="00BD2FCB" w:rsidRDefault="00280BCD" w:rsidP="00917FDF">
      <w:pPr>
        <w:pStyle w:val="14"/>
        <w:numPr>
          <w:ilvl w:val="0"/>
          <w:numId w:val="69"/>
        </w:numPr>
        <w:tabs>
          <w:tab w:val="left" w:pos="851"/>
        </w:tabs>
        <w:spacing w:line="276" w:lineRule="auto"/>
        <w:ind w:left="0" w:right="0" w:firstLine="567"/>
        <w:contextualSpacing/>
        <w:rPr>
          <w:sz w:val="24"/>
          <w:szCs w:val="24"/>
        </w:rPr>
      </w:pPr>
      <w:r w:rsidRPr="00BD2FCB">
        <w:rPr>
          <w:b/>
          <w:i/>
          <w:sz w:val="24"/>
          <w:szCs w:val="24"/>
        </w:rPr>
        <w:t>зоны транспортной инфраструктуры;</w:t>
      </w:r>
    </w:p>
    <w:p w:rsidR="00280BCD" w:rsidRPr="00BD2FCB" w:rsidRDefault="00280BCD" w:rsidP="00917FDF">
      <w:pPr>
        <w:pStyle w:val="14"/>
        <w:numPr>
          <w:ilvl w:val="0"/>
          <w:numId w:val="69"/>
        </w:numPr>
        <w:tabs>
          <w:tab w:val="left" w:pos="851"/>
        </w:tabs>
        <w:spacing w:line="276" w:lineRule="auto"/>
        <w:ind w:left="0" w:right="0" w:firstLine="567"/>
        <w:contextualSpacing/>
        <w:rPr>
          <w:sz w:val="24"/>
          <w:szCs w:val="24"/>
        </w:rPr>
      </w:pPr>
      <w:r w:rsidRPr="00BD2FCB">
        <w:rPr>
          <w:b/>
          <w:i/>
          <w:sz w:val="24"/>
          <w:szCs w:val="24"/>
        </w:rPr>
        <w:t>зоны сельскохозяйственного использования;</w:t>
      </w:r>
    </w:p>
    <w:p w:rsidR="002E7233" w:rsidRPr="00BD2FCB" w:rsidRDefault="002E7233" w:rsidP="00917FDF">
      <w:pPr>
        <w:pStyle w:val="14"/>
        <w:numPr>
          <w:ilvl w:val="0"/>
          <w:numId w:val="69"/>
        </w:numPr>
        <w:tabs>
          <w:tab w:val="left" w:pos="851"/>
        </w:tabs>
        <w:spacing w:line="276" w:lineRule="auto"/>
        <w:ind w:left="0" w:right="0" w:firstLine="567"/>
        <w:contextualSpacing/>
        <w:rPr>
          <w:sz w:val="24"/>
          <w:szCs w:val="24"/>
        </w:rPr>
      </w:pPr>
      <w:r w:rsidRPr="00BD2FCB">
        <w:rPr>
          <w:b/>
          <w:i/>
          <w:sz w:val="24"/>
          <w:szCs w:val="24"/>
        </w:rPr>
        <w:t>зоны рекреационного назначения (зоны озелененных территорий общего пользования);</w:t>
      </w:r>
    </w:p>
    <w:p w:rsidR="00280BCD" w:rsidRPr="00BD2FCB" w:rsidRDefault="00252613" w:rsidP="00917FDF">
      <w:pPr>
        <w:pStyle w:val="14"/>
        <w:numPr>
          <w:ilvl w:val="0"/>
          <w:numId w:val="69"/>
        </w:numPr>
        <w:tabs>
          <w:tab w:val="left" w:pos="851"/>
        </w:tabs>
        <w:spacing w:line="276" w:lineRule="auto"/>
        <w:ind w:left="0" w:right="0" w:firstLine="567"/>
        <w:contextualSpacing/>
        <w:rPr>
          <w:b/>
          <w:i/>
          <w:sz w:val="24"/>
          <w:szCs w:val="24"/>
        </w:rPr>
      </w:pPr>
      <w:r w:rsidRPr="00BD2FCB">
        <w:rPr>
          <w:b/>
          <w:i/>
          <w:sz w:val="24"/>
          <w:szCs w:val="24"/>
        </w:rPr>
        <w:t>зоны кладбищ.</w:t>
      </w:r>
    </w:p>
    <w:tbl>
      <w:tblPr>
        <w:tblStyle w:val="af2"/>
        <w:tblW w:w="0" w:type="auto"/>
        <w:tblLook w:val="04A0" w:firstRow="1" w:lastRow="0" w:firstColumn="1" w:lastColumn="0" w:noHBand="0" w:noVBand="1"/>
      </w:tblPr>
      <w:tblGrid>
        <w:gridCol w:w="674"/>
        <w:gridCol w:w="6354"/>
        <w:gridCol w:w="2543"/>
      </w:tblGrid>
      <w:tr w:rsidR="00BD2FCB" w:rsidRPr="00BD2FCB" w:rsidTr="00851AF1">
        <w:trPr>
          <w:trHeight w:val="288"/>
        </w:trPr>
        <w:tc>
          <w:tcPr>
            <w:tcW w:w="6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280BCD" w:rsidRPr="00BD2FCB" w:rsidRDefault="00280BCD" w:rsidP="00C43B80">
            <w:pPr>
              <w:widowControl w:val="0"/>
              <w:suppressAutoHyphens/>
              <w:spacing w:line="276" w:lineRule="auto"/>
              <w:ind w:left="-426" w:right="-109" w:firstLine="284"/>
              <w:jc w:val="center"/>
              <w:rPr>
                <w:rFonts w:ascii="Times New Roman" w:eastAsia="Lucida Sans Unicode" w:hAnsi="Times New Roman" w:cs="Times New Roman"/>
                <w:b/>
              </w:rPr>
            </w:pPr>
            <w:r w:rsidRPr="00BD2FCB">
              <w:rPr>
                <w:rFonts w:ascii="Times New Roman" w:hAnsi="Times New Roman" w:cs="Times New Roman"/>
                <w:b/>
              </w:rPr>
              <w:t>№ п</w:t>
            </w:r>
            <w:r w:rsidRPr="00BD2FCB">
              <w:rPr>
                <w:rFonts w:ascii="Times New Roman" w:hAnsi="Times New Roman" w:cs="Times New Roman"/>
                <w:b/>
                <w:lang w:val="en-US"/>
              </w:rPr>
              <w:t>/</w:t>
            </w:r>
            <w:r w:rsidRPr="00BD2FCB">
              <w:rPr>
                <w:rFonts w:ascii="Times New Roman" w:hAnsi="Times New Roman" w:cs="Times New Roman"/>
                <w:b/>
              </w:rPr>
              <w:t>п</w:t>
            </w:r>
          </w:p>
        </w:tc>
        <w:tc>
          <w:tcPr>
            <w:tcW w:w="63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280BCD" w:rsidRPr="00BD2FCB" w:rsidRDefault="00280BCD" w:rsidP="00C43B80">
            <w:pPr>
              <w:widowControl w:val="0"/>
              <w:suppressAutoHyphens/>
              <w:spacing w:line="276" w:lineRule="auto"/>
              <w:ind w:firstLine="567"/>
              <w:jc w:val="center"/>
              <w:rPr>
                <w:rFonts w:ascii="Times New Roman" w:eastAsia="Lucida Sans Unicode" w:hAnsi="Times New Roman" w:cs="Times New Roman"/>
                <w:b/>
              </w:rPr>
            </w:pPr>
            <w:r w:rsidRPr="00BD2FCB">
              <w:rPr>
                <w:rFonts w:ascii="Times New Roman" w:hAnsi="Times New Roman" w:cs="Times New Roman"/>
                <w:b/>
              </w:rPr>
              <w:t>Наименование функциональной зоны на карте</w:t>
            </w:r>
          </w:p>
        </w:tc>
        <w:tc>
          <w:tcPr>
            <w:tcW w:w="25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280BCD" w:rsidRPr="00BD2FCB" w:rsidRDefault="00280BCD" w:rsidP="00C43B80">
            <w:pPr>
              <w:widowControl w:val="0"/>
              <w:suppressAutoHyphens/>
              <w:spacing w:line="276" w:lineRule="auto"/>
              <w:jc w:val="center"/>
              <w:rPr>
                <w:rFonts w:ascii="Times New Roman" w:eastAsia="Lucida Sans Unicode" w:hAnsi="Times New Roman" w:cs="Times New Roman"/>
                <w:b/>
              </w:rPr>
            </w:pPr>
            <w:r w:rsidRPr="00BD2FCB">
              <w:rPr>
                <w:rFonts w:ascii="Times New Roman" w:hAnsi="Times New Roman" w:cs="Times New Roman"/>
                <w:b/>
              </w:rPr>
              <w:t>Площадь, га</w:t>
            </w:r>
          </w:p>
        </w:tc>
      </w:tr>
      <w:tr w:rsidR="00BD2FCB" w:rsidRPr="00BD2FCB" w:rsidTr="00280BCD">
        <w:tc>
          <w:tcPr>
            <w:tcW w:w="9571"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280BCD" w:rsidRPr="00BD2FCB" w:rsidRDefault="008A5DE3" w:rsidP="00851AF1">
            <w:pPr>
              <w:widowControl w:val="0"/>
              <w:suppressAutoHyphens/>
              <w:spacing w:line="276" w:lineRule="auto"/>
              <w:ind w:left="-426" w:firstLine="284"/>
              <w:jc w:val="center"/>
              <w:rPr>
                <w:rFonts w:ascii="Times New Roman" w:eastAsia="Lucida Sans Unicode" w:hAnsi="Times New Roman" w:cs="Times New Roman"/>
                <w:b/>
              </w:rPr>
            </w:pPr>
            <w:r w:rsidRPr="00BD2FCB">
              <w:rPr>
                <w:rFonts w:ascii="Times New Roman" w:hAnsi="Times New Roman" w:cs="Times New Roman"/>
                <w:b/>
              </w:rPr>
              <w:t xml:space="preserve">село </w:t>
            </w:r>
            <w:r w:rsidR="00CE7C0D" w:rsidRPr="00BD2FCB">
              <w:rPr>
                <w:rFonts w:ascii="Times New Roman" w:hAnsi="Times New Roman" w:cs="Times New Roman"/>
                <w:b/>
              </w:rPr>
              <w:t>Ростоши</w:t>
            </w:r>
          </w:p>
        </w:tc>
      </w:tr>
      <w:tr w:rsidR="00BD2FCB" w:rsidRPr="00BD2FCB" w:rsidTr="00A63ADB">
        <w:tc>
          <w:tcPr>
            <w:tcW w:w="674" w:type="dxa"/>
            <w:tcBorders>
              <w:top w:val="single" w:sz="4" w:space="0" w:color="000000"/>
              <w:left w:val="single" w:sz="4" w:space="0" w:color="000000"/>
              <w:bottom w:val="single" w:sz="4" w:space="0" w:color="000000"/>
              <w:right w:val="single" w:sz="4" w:space="0" w:color="000000"/>
            </w:tcBorders>
            <w:vAlign w:val="center"/>
          </w:tcPr>
          <w:p w:rsidR="000548E7" w:rsidRPr="00BD2FCB" w:rsidRDefault="000548E7" w:rsidP="00917FDF">
            <w:pPr>
              <w:pStyle w:val="ab"/>
              <w:numPr>
                <w:ilvl w:val="0"/>
                <w:numId w:val="74"/>
              </w:numPr>
              <w:spacing w:line="276" w:lineRule="auto"/>
              <w:ind w:left="-284" w:right="-109" w:firstLine="0"/>
              <w:jc w:val="cente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rsidR="000548E7" w:rsidRPr="00BD2FCB" w:rsidRDefault="000548E7" w:rsidP="00C43B80">
            <w:pPr>
              <w:spacing w:line="276" w:lineRule="auto"/>
              <w:rPr>
                <w:rFonts w:ascii="Times New Roman" w:hAnsi="Times New Roman" w:cs="Times New Roman"/>
                <w:lang w:eastAsia="ru-RU"/>
              </w:rPr>
            </w:pPr>
            <w:r w:rsidRPr="00BD2FCB">
              <w:rPr>
                <w:rFonts w:ascii="Times New Roman" w:hAnsi="Times New Roman" w:cs="Times New Roman"/>
                <w:lang w:eastAsia="ru-RU"/>
              </w:rPr>
              <w:t>Зоны застройки индивидуальными жилыми домами</w:t>
            </w:r>
          </w:p>
        </w:tc>
        <w:tc>
          <w:tcPr>
            <w:tcW w:w="2543" w:type="dxa"/>
            <w:tcBorders>
              <w:top w:val="single" w:sz="4" w:space="0" w:color="000000"/>
              <w:left w:val="single" w:sz="4" w:space="0" w:color="000000"/>
              <w:bottom w:val="single" w:sz="4" w:space="0" w:color="000000"/>
              <w:right w:val="single" w:sz="4" w:space="0" w:color="000000"/>
            </w:tcBorders>
            <w:vAlign w:val="center"/>
          </w:tcPr>
          <w:p w:rsidR="000548E7" w:rsidRPr="00BD2FCB" w:rsidRDefault="007C04A6" w:rsidP="00A67052">
            <w:pPr>
              <w:spacing w:line="276" w:lineRule="auto"/>
              <w:jc w:val="center"/>
              <w:rPr>
                <w:rFonts w:ascii="Times New Roman" w:hAnsi="Times New Roman" w:cs="Times New Roman"/>
                <w:lang w:eastAsia="ru-RU"/>
              </w:rPr>
            </w:pPr>
            <w:r w:rsidRPr="00BD2FCB">
              <w:rPr>
                <w:rFonts w:ascii="Times New Roman" w:hAnsi="Times New Roman" w:cs="Times New Roman"/>
                <w:lang w:eastAsia="ru-RU"/>
              </w:rPr>
              <w:t>894,48</w:t>
            </w:r>
          </w:p>
        </w:tc>
      </w:tr>
      <w:tr w:rsidR="00BD2FCB" w:rsidRPr="00BD2FCB" w:rsidTr="00A63ADB">
        <w:tc>
          <w:tcPr>
            <w:tcW w:w="674" w:type="dxa"/>
            <w:tcBorders>
              <w:top w:val="single" w:sz="4" w:space="0" w:color="000000"/>
              <w:left w:val="single" w:sz="4" w:space="0" w:color="000000"/>
              <w:bottom w:val="single" w:sz="4" w:space="0" w:color="000000"/>
              <w:right w:val="single" w:sz="4" w:space="0" w:color="000000"/>
            </w:tcBorders>
            <w:vAlign w:val="center"/>
          </w:tcPr>
          <w:p w:rsidR="000548E7" w:rsidRPr="00BD2FCB" w:rsidRDefault="000548E7" w:rsidP="00917FDF">
            <w:pPr>
              <w:pStyle w:val="ab"/>
              <w:numPr>
                <w:ilvl w:val="0"/>
                <w:numId w:val="74"/>
              </w:numPr>
              <w:spacing w:line="276" w:lineRule="auto"/>
              <w:ind w:left="-284" w:right="-109" w:firstLine="0"/>
              <w:jc w:val="cente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rsidR="000548E7" w:rsidRPr="00BD2FCB" w:rsidRDefault="000548E7" w:rsidP="00C43B80">
            <w:pPr>
              <w:spacing w:line="276" w:lineRule="auto"/>
              <w:rPr>
                <w:rFonts w:ascii="Times New Roman" w:hAnsi="Times New Roman" w:cs="Times New Roman"/>
                <w:lang w:eastAsia="ru-RU"/>
              </w:rPr>
            </w:pPr>
            <w:r w:rsidRPr="00BD2FCB">
              <w:rPr>
                <w:rFonts w:ascii="Times New Roman" w:hAnsi="Times New Roman" w:cs="Times New Roman"/>
                <w:lang w:eastAsia="ru-RU"/>
              </w:rPr>
              <w:t>Общественно-деловые зоны</w:t>
            </w:r>
          </w:p>
        </w:tc>
        <w:tc>
          <w:tcPr>
            <w:tcW w:w="2543" w:type="dxa"/>
            <w:tcBorders>
              <w:top w:val="single" w:sz="4" w:space="0" w:color="000000"/>
              <w:left w:val="single" w:sz="4" w:space="0" w:color="000000"/>
              <w:bottom w:val="single" w:sz="4" w:space="0" w:color="000000"/>
              <w:right w:val="single" w:sz="4" w:space="0" w:color="000000"/>
            </w:tcBorders>
            <w:vAlign w:val="center"/>
          </w:tcPr>
          <w:p w:rsidR="000548E7" w:rsidRPr="00BD2FCB" w:rsidRDefault="007C04A6" w:rsidP="004F3AFE">
            <w:pPr>
              <w:spacing w:line="276" w:lineRule="auto"/>
              <w:jc w:val="center"/>
              <w:rPr>
                <w:rFonts w:ascii="Times New Roman" w:hAnsi="Times New Roman" w:cs="Times New Roman"/>
                <w:lang w:eastAsia="ru-RU"/>
              </w:rPr>
            </w:pPr>
            <w:r w:rsidRPr="00BD2FCB">
              <w:rPr>
                <w:rFonts w:ascii="Times New Roman" w:hAnsi="Times New Roman" w:cs="Times New Roman"/>
                <w:lang w:eastAsia="ru-RU"/>
              </w:rPr>
              <w:t>10,52</w:t>
            </w:r>
          </w:p>
        </w:tc>
      </w:tr>
      <w:tr w:rsidR="00BD2FCB" w:rsidRPr="00BD2FCB" w:rsidTr="00A63ADB">
        <w:tc>
          <w:tcPr>
            <w:tcW w:w="674" w:type="dxa"/>
            <w:tcBorders>
              <w:top w:val="single" w:sz="4" w:space="0" w:color="000000"/>
              <w:left w:val="single" w:sz="4" w:space="0" w:color="000000"/>
              <w:bottom w:val="single" w:sz="4" w:space="0" w:color="000000"/>
              <w:right w:val="single" w:sz="4" w:space="0" w:color="000000"/>
            </w:tcBorders>
            <w:vAlign w:val="center"/>
          </w:tcPr>
          <w:p w:rsidR="000548E7" w:rsidRPr="00BD2FCB" w:rsidRDefault="000548E7" w:rsidP="00917FDF">
            <w:pPr>
              <w:pStyle w:val="ab"/>
              <w:numPr>
                <w:ilvl w:val="0"/>
                <w:numId w:val="74"/>
              </w:numPr>
              <w:spacing w:line="276" w:lineRule="auto"/>
              <w:ind w:left="-284" w:right="-109" w:firstLine="0"/>
              <w:jc w:val="cente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rsidR="000548E7" w:rsidRPr="00BD2FCB" w:rsidRDefault="000548E7" w:rsidP="00C43B80">
            <w:pPr>
              <w:spacing w:line="276" w:lineRule="auto"/>
              <w:rPr>
                <w:rFonts w:ascii="Times New Roman" w:hAnsi="Times New Roman" w:cs="Times New Roman"/>
                <w:lang w:eastAsia="ru-RU"/>
              </w:rPr>
            </w:pPr>
            <w:r w:rsidRPr="00BD2FCB">
              <w:rPr>
                <w:rFonts w:ascii="Times New Roman" w:hAnsi="Times New Roman" w:cs="Times New Roman"/>
                <w:lang w:eastAsia="ru-RU"/>
              </w:rPr>
              <w:t>Зоны транспортной инфраструктуры</w:t>
            </w:r>
          </w:p>
        </w:tc>
        <w:tc>
          <w:tcPr>
            <w:tcW w:w="2543" w:type="dxa"/>
            <w:tcBorders>
              <w:top w:val="single" w:sz="4" w:space="0" w:color="000000"/>
              <w:left w:val="single" w:sz="4" w:space="0" w:color="000000"/>
              <w:bottom w:val="single" w:sz="4" w:space="0" w:color="000000"/>
              <w:right w:val="single" w:sz="4" w:space="0" w:color="000000"/>
            </w:tcBorders>
            <w:vAlign w:val="center"/>
          </w:tcPr>
          <w:p w:rsidR="000548E7" w:rsidRPr="00BD2FCB" w:rsidRDefault="007C04A6" w:rsidP="00C43B80">
            <w:pPr>
              <w:spacing w:line="276" w:lineRule="auto"/>
              <w:jc w:val="center"/>
              <w:rPr>
                <w:rFonts w:ascii="Times New Roman" w:hAnsi="Times New Roman" w:cs="Times New Roman"/>
                <w:lang w:eastAsia="ru-RU"/>
              </w:rPr>
            </w:pPr>
            <w:r w:rsidRPr="00BD2FCB">
              <w:rPr>
                <w:rFonts w:ascii="Times New Roman" w:hAnsi="Times New Roman" w:cs="Times New Roman"/>
                <w:lang w:eastAsia="ru-RU"/>
              </w:rPr>
              <w:t>14,53</w:t>
            </w:r>
          </w:p>
        </w:tc>
      </w:tr>
      <w:tr w:rsidR="00BD2FCB" w:rsidRPr="00BD2FCB" w:rsidTr="00A63ADB">
        <w:tc>
          <w:tcPr>
            <w:tcW w:w="674" w:type="dxa"/>
            <w:tcBorders>
              <w:top w:val="single" w:sz="4" w:space="0" w:color="000000"/>
              <w:left w:val="single" w:sz="4" w:space="0" w:color="000000"/>
              <w:bottom w:val="single" w:sz="4" w:space="0" w:color="000000"/>
              <w:right w:val="single" w:sz="4" w:space="0" w:color="000000"/>
            </w:tcBorders>
            <w:vAlign w:val="center"/>
          </w:tcPr>
          <w:p w:rsidR="000548E7" w:rsidRPr="00BD2FCB" w:rsidRDefault="000548E7" w:rsidP="00917FDF">
            <w:pPr>
              <w:pStyle w:val="ab"/>
              <w:numPr>
                <w:ilvl w:val="0"/>
                <w:numId w:val="74"/>
              </w:numPr>
              <w:spacing w:line="276" w:lineRule="auto"/>
              <w:ind w:left="-284" w:right="-109" w:firstLine="0"/>
              <w:jc w:val="cente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rsidR="000548E7" w:rsidRPr="00BD2FCB" w:rsidRDefault="000548E7" w:rsidP="00C43B80">
            <w:pPr>
              <w:spacing w:line="276" w:lineRule="auto"/>
              <w:rPr>
                <w:rFonts w:ascii="Times New Roman" w:hAnsi="Times New Roman" w:cs="Times New Roman"/>
                <w:lang w:eastAsia="ru-RU"/>
              </w:rPr>
            </w:pPr>
            <w:r w:rsidRPr="00BD2FCB">
              <w:rPr>
                <w:rFonts w:ascii="Times New Roman" w:hAnsi="Times New Roman" w:cs="Times New Roman"/>
                <w:lang w:eastAsia="ru-RU"/>
              </w:rPr>
              <w:t>Зоны сельскохозяйственного использования</w:t>
            </w:r>
          </w:p>
        </w:tc>
        <w:tc>
          <w:tcPr>
            <w:tcW w:w="2543" w:type="dxa"/>
            <w:tcBorders>
              <w:top w:val="single" w:sz="4" w:space="0" w:color="000000"/>
              <w:left w:val="single" w:sz="4" w:space="0" w:color="000000"/>
              <w:bottom w:val="single" w:sz="4" w:space="0" w:color="000000"/>
              <w:right w:val="single" w:sz="4" w:space="0" w:color="000000"/>
            </w:tcBorders>
            <w:vAlign w:val="center"/>
          </w:tcPr>
          <w:p w:rsidR="000548E7" w:rsidRPr="00BD2FCB" w:rsidRDefault="007C04A6" w:rsidP="00C43B80">
            <w:pPr>
              <w:spacing w:line="276" w:lineRule="auto"/>
              <w:jc w:val="center"/>
              <w:rPr>
                <w:rFonts w:ascii="Times New Roman" w:hAnsi="Times New Roman" w:cs="Times New Roman"/>
                <w:b/>
                <w:lang w:eastAsia="ru-RU"/>
              </w:rPr>
            </w:pPr>
            <w:r w:rsidRPr="00BD2FCB">
              <w:rPr>
                <w:rFonts w:ascii="Times New Roman" w:hAnsi="Times New Roman" w:cs="Times New Roman"/>
                <w:b/>
                <w:lang w:eastAsia="ru-RU"/>
              </w:rPr>
              <w:t>181,88</w:t>
            </w:r>
          </w:p>
        </w:tc>
      </w:tr>
      <w:tr w:rsidR="00BD2FCB" w:rsidRPr="00BD2FCB" w:rsidTr="00A63ADB">
        <w:tc>
          <w:tcPr>
            <w:tcW w:w="674" w:type="dxa"/>
            <w:tcBorders>
              <w:top w:val="single" w:sz="4" w:space="0" w:color="000000"/>
              <w:left w:val="single" w:sz="4" w:space="0" w:color="000000"/>
              <w:bottom w:val="single" w:sz="4" w:space="0" w:color="000000"/>
              <w:right w:val="single" w:sz="4" w:space="0" w:color="000000"/>
            </w:tcBorders>
            <w:vAlign w:val="center"/>
          </w:tcPr>
          <w:p w:rsidR="007C04A6" w:rsidRPr="00BD2FCB" w:rsidRDefault="007C04A6" w:rsidP="00917FDF">
            <w:pPr>
              <w:pStyle w:val="ab"/>
              <w:numPr>
                <w:ilvl w:val="0"/>
                <w:numId w:val="74"/>
              </w:numPr>
              <w:spacing w:line="276" w:lineRule="auto"/>
              <w:ind w:left="-284" w:right="-109" w:firstLine="0"/>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7C04A6" w:rsidRPr="00BD2FCB" w:rsidRDefault="007C04A6" w:rsidP="00C43B80">
            <w:pPr>
              <w:spacing w:line="276" w:lineRule="auto"/>
              <w:rPr>
                <w:rFonts w:ascii="Times New Roman" w:hAnsi="Times New Roman" w:cs="Times New Roman"/>
                <w:lang w:eastAsia="ru-RU"/>
              </w:rPr>
            </w:pPr>
            <w:r w:rsidRPr="00BD2FCB">
              <w:rPr>
                <w:rFonts w:ascii="Times New Roman" w:eastAsia="Calibri" w:hAnsi="Times New Roman" w:cs="Times New Roman"/>
                <w:lang w:eastAsia="ru-RU"/>
              </w:rPr>
              <w:t>Зоны рекреационного назначения</w:t>
            </w:r>
          </w:p>
        </w:tc>
        <w:tc>
          <w:tcPr>
            <w:tcW w:w="2543" w:type="dxa"/>
            <w:tcBorders>
              <w:top w:val="single" w:sz="4" w:space="0" w:color="000000"/>
              <w:left w:val="single" w:sz="4" w:space="0" w:color="000000"/>
              <w:bottom w:val="single" w:sz="4" w:space="0" w:color="000000"/>
              <w:right w:val="single" w:sz="4" w:space="0" w:color="000000"/>
            </w:tcBorders>
            <w:vAlign w:val="center"/>
          </w:tcPr>
          <w:p w:rsidR="007C04A6" w:rsidRPr="00BD2FCB" w:rsidRDefault="003C4AA3" w:rsidP="00C43B80">
            <w:pPr>
              <w:spacing w:line="276" w:lineRule="auto"/>
              <w:jc w:val="center"/>
              <w:rPr>
                <w:rFonts w:ascii="Times New Roman" w:hAnsi="Times New Roman" w:cs="Times New Roman"/>
                <w:b/>
                <w:lang w:eastAsia="ru-RU"/>
              </w:rPr>
            </w:pPr>
            <w:r w:rsidRPr="00BD2FCB">
              <w:rPr>
                <w:rFonts w:ascii="Times New Roman" w:hAnsi="Times New Roman" w:cs="Times New Roman"/>
                <w:b/>
                <w:lang w:eastAsia="ru-RU"/>
              </w:rPr>
              <w:t>5,92</w:t>
            </w:r>
          </w:p>
        </w:tc>
      </w:tr>
      <w:tr w:rsidR="00BD2FCB" w:rsidRPr="00BD2FCB" w:rsidTr="00A63ADB">
        <w:tc>
          <w:tcPr>
            <w:tcW w:w="674" w:type="dxa"/>
            <w:tcBorders>
              <w:top w:val="single" w:sz="4" w:space="0" w:color="000000"/>
              <w:left w:val="single" w:sz="4" w:space="0" w:color="000000"/>
              <w:bottom w:val="single" w:sz="4" w:space="0" w:color="000000"/>
              <w:right w:val="single" w:sz="4" w:space="0" w:color="000000"/>
            </w:tcBorders>
            <w:vAlign w:val="center"/>
          </w:tcPr>
          <w:p w:rsidR="003C4AA3" w:rsidRPr="00BD2FCB" w:rsidRDefault="003C4AA3" w:rsidP="00917FDF">
            <w:pPr>
              <w:pStyle w:val="ab"/>
              <w:numPr>
                <w:ilvl w:val="0"/>
                <w:numId w:val="74"/>
              </w:numPr>
              <w:spacing w:line="276" w:lineRule="auto"/>
              <w:ind w:left="-284" w:right="-109" w:firstLine="0"/>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3C4AA3" w:rsidRPr="00BD2FCB" w:rsidRDefault="003C4AA3" w:rsidP="00C43B80">
            <w:pPr>
              <w:spacing w:line="276" w:lineRule="auto"/>
              <w:rPr>
                <w:rFonts w:ascii="Times New Roman" w:eastAsia="Calibri" w:hAnsi="Times New Roman" w:cs="Times New Roman"/>
                <w:lang w:eastAsia="ru-RU"/>
              </w:rPr>
            </w:pPr>
            <w:r w:rsidRPr="00BD2FCB">
              <w:rPr>
                <w:rFonts w:ascii="Times New Roman" w:eastAsia="Calibri" w:hAnsi="Times New Roman" w:cs="Times New Roman"/>
              </w:rPr>
              <w:t>Зоны озелененных территорий общего пользования (лесопарки, парки, сады, скверы, бульвары, городские леса)</w:t>
            </w:r>
          </w:p>
        </w:tc>
        <w:tc>
          <w:tcPr>
            <w:tcW w:w="2543" w:type="dxa"/>
            <w:tcBorders>
              <w:top w:val="single" w:sz="4" w:space="0" w:color="000000"/>
              <w:left w:val="single" w:sz="4" w:space="0" w:color="000000"/>
              <w:bottom w:val="single" w:sz="4" w:space="0" w:color="000000"/>
              <w:right w:val="single" w:sz="4" w:space="0" w:color="000000"/>
            </w:tcBorders>
            <w:vAlign w:val="center"/>
          </w:tcPr>
          <w:p w:rsidR="003C4AA3" w:rsidRPr="00BD2FCB" w:rsidRDefault="003C4AA3" w:rsidP="00C43B80">
            <w:pPr>
              <w:spacing w:line="276" w:lineRule="auto"/>
              <w:jc w:val="center"/>
              <w:rPr>
                <w:rFonts w:ascii="Times New Roman" w:hAnsi="Times New Roman" w:cs="Times New Roman"/>
                <w:b/>
                <w:lang w:eastAsia="ru-RU"/>
              </w:rPr>
            </w:pPr>
            <w:r w:rsidRPr="00BD2FCB">
              <w:rPr>
                <w:rFonts w:ascii="Times New Roman" w:hAnsi="Times New Roman" w:cs="Times New Roman"/>
                <w:b/>
                <w:lang w:eastAsia="ru-RU"/>
              </w:rPr>
              <w:t>0,86</w:t>
            </w:r>
          </w:p>
        </w:tc>
      </w:tr>
      <w:tr w:rsidR="00BD2FCB" w:rsidRPr="00BD2FCB" w:rsidTr="00A63ADB">
        <w:tc>
          <w:tcPr>
            <w:tcW w:w="674" w:type="dxa"/>
            <w:tcBorders>
              <w:top w:val="single" w:sz="4" w:space="0" w:color="000000"/>
              <w:left w:val="single" w:sz="4" w:space="0" w:color="000000"/>
              <w:bottom w:val="single" w:sz="4" w:space="0" w:color="000000"/>
              <w:right w:val="single" w:sz="4" w:space="0" w:color="000000"/>
            </w:tcBorders>
            <w:vAlign w:val="center"/>
          </w:tcPr>
          <w:p w:rsidR="006A4AD9" w:rsidRPr="00BD2FCB" w:rsidRDefault="006A4AD9" w:rsidP="00917FDF">
            <w:pPr>
              <w:pStyle w:val="ab"/>
              <w:numPr>
                <w:ilvl w:val="0"/>
                <w:numId w:val="74"/>
              </w:numPr>
              <w:spacing w:line="276" w:lineRule="auto"/>
              <w:ind w:left="-284" w:right="-109" w:firstLine="0"/>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6A4AD9" w:rsidRPr="00BD2FCB" w:rsidRDefault="006A4AD9" w:rsidP="00C43B80">
            <w:pPr>
              <w:spacing w:line="276" w:lineRule="auto"/>
              <w:rPr>
                <w:rFonts w:ascii="Times New Roman" w:eastAsia="Calibri" w:hAnsi="Times New Roman" w:cs="Times New Roman"/>
                <w:lang w:eastAsia="ru-RU"/>
              </w:rPr>
            </w:pPr>
            <w:r w:rsidRPr="00BD2FCB">
              <w:rPr>
                <w:rFonts w:ascii="Times New Roman" w:eastAsia="Calibri" w:hAnsi="Times New Roman" w:cs="Times New Roman"/>
                <w:lang w:eastAsia="ru-RU"/>
              </w:rPr>
              <w:t>Производственные зоны сельскохозяйственных предприятий</w:t>
            </w:r>
          </w:p>
        </w:tc>
        <w:tc>
          <w:tcPr>
            <w:tcW w:w="2543" w:type="dxa"/>
            <w:tcBorders>
              <w:top w:val="single" w:sz="4" w:space="0" w:color="000000"/>
              <w:left w:val="single" w:sz="4" w:space="0" w:color="000000"/>
              <w:bottom w:val="single" w:sz="4" w:space="0" w:color="000000"/>
              <w:right w:val="single" w:sz="4" w:space="0" w:color="000000"/>
            </w:tcBorders>
            <w:vAlign w:val="center"/>
          </w:tcPr>
          <w:p w:rsidR="006A4AD9" w:rsidRPr="00BD2FCB" w:rsidRDefault="006A4AD9" w:rsidP="00C43B80">
            <w:pPr>
              <w:spacing w:line="276" w:lineRule="auto"/>
              <w:jc w:val="center"/>
              <w:rPr>
                <w:rFonts w:ascii="Times New Roman" w:hAnsi="Times New Roman" w:cs="Times New Roman"/>
                <w:b/>
                <w:lang w:eastAsia="ru-RU"/>
              </w:rPr>
            </w:pPr>
            <w:r w:rsidRPr="00BD2FCB">
              <w:rPr>
                <w:rFonts w:ascii="Times New Roman" w:hAnsi="Times New Roman" w:cs="Times New Roman"/>
                <w:b/>
                <w:lang w:eastAsia="ru-RU"/>
              </w:rPr>
              <w:t>79,9</w:t>
            </w:r>
          </w:p>
        </w:tc>
      </w:tr>
      <w:tr w:rsidR="00BD2FCB" w:rsidRPr="00BD2FCB" w:rsidTr="00A63ADB">
        <w:tc>
          <w:tcPr>
            <w:tcW w:w="674" w:type="dxa"/>
            <w:tcBorders>
              <w:top w:val="single" w:sz="4" w:space="0" w:color="000000"/>
              <w:left w:val="single" w:sz="4" w:space="0" w:color="000000"/>
              <w:bottom w:val="single" w:sz="4" w:space="0" w:color="000000"/>
              <w:right w:val="single" w:sz="4" w:space="0" w:color="000000"/>
            </w:tcBorders>
            <w:vAlign w:val="center"/>
          </w:tcPr>
          <w:p w:rsidR="00575180" w:rsidRPr="00BD2FCB" w:rsidRDefault="00575180" w:rsidP="00917FDF">
            <w:pPr>
              <w:pStyle w:val="ab"/>
              <w:numPr>
                <w:ilvl w:val="0"/>
                <w:numId w:val="74"/>
              </w:numPr>
              <w:spacing w:line="276" w:lineRule="auto"/>
              <w:ind w:left="-284" w:right="-109" w:firstLine="0"/>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575180" w:rsidRPr="00BD2FCB" w:rsidRDefault="00575180" w:rsidP="00C43B80">
            <w:pPr>
              <w:spacing w:line="276" w:lineRule="auto"/>
              <w:rPr>
                <w:rFonts w:ascii="Times New Roman" w:hAnsi="Times New Roman" w:cs="Times New Roman"/>
                <w:lang w:eastAsia="ru-RU"/>
              </w:rPr>
            </w:pPr>
            <w:r w:rsidRPr="00BD2FCB">
              <w:rPr>
                <w:rFonts w:ascii="Times New Roman" w:hAnsi="Times New Roman" w:cs="Times New Roman"/>
                <w:lang w:eastAsia="ru-RU"/>
              </w:rPr>
              <w:t>Коммунально-складские зоны</w:t>
            </w:r>
          </w:p>
        </w:tc>
        <w:tc>
          <w:tcPr>
            <w:tcW w:w="2543" w:type="dxa"/>
            <w:tcBorders>
              <w:top w:val="single" w:sz="4" w:space="0" w:color="000000"/>
              <w:left w:val="single" w:sz="4" w:space="0" w:color="000000"/>
              <w:bottom w:val="single" w:sz="4" w:space="0" w:color="000000"/>
              <w:right w:val="single" w:sz="4" w:space="0" w:color="000000"/>
            </w:tcBorders>
            <w:vAlign w:val="center"/>
          </w:tcPr>
          <w:p w:rsidR="00575180" w:rsidRPr="00BD2FCB" w:rsidRDefault="00575180" w:rsidP="004F3AFE">
            <w:pPr>
              <w:spacing w:line="276" w:lineRule="auto"/>
              <w:jc w:val="center"/>
              <w:rPr>
                <w:rFonts w:ascii="Times New Roman" w:hAnsi="Times New Roman" w:cs="Times New Roman"/>
                <w:b/>
                <w:lang w:eastAsia="ru-RU"/>
              </w:rPr>
            </w:pPr>
            <w:r w:rsidRPr="00BD2FCB">
              <w:rPr>
                <w:rFonts w:ascii="Times New Roman" w:hAnsi="Times New Roman" w:cs="Times New Roman"/>
                <w:b/>
                <w:lang w:eastAsia="ru-RU"/>
              </w:rPr>
              <w:t>0,76</w:t>
            </w:r>
          </w:p>
        </w:tc>
      </w:tr>
      <w:tr w:rsidR="00BD2FCB" w:rsidRPr="00BD2FCB" w:rsidTr="00A63ADB">
        <w:tc>
          <w:tcPr>
            <w:tcW w:w="674" w:type="dxa"/>
            <w:tcBorders>
              <w:top w:val="single" w:sz="4" w:space="0" w:color="000000"/>
              <w:left w:val="single" w:sz="4" w:space="0" w:color="000000"/>
              <w:bottom w:val="single" w:sz="4" w:space="0" w:color="000000"/>
              <w:right w:val="single" w:sz="4" w:space="0" w:color="000000"/>
            </w:tcBorders>
            <w:vAlign w:val="center"/>
          </w:tcPr>
          <w:p w:rsidR="00B65BDC" w:rsidRPr="00BD2FCB" w:rsidRDefault="00B65BDC" w:rsidP="00917FDF">
            <w:pPr>
              <w:pStyle w:val="ab"/>
              <w:numPr>
                <w:ilvl w:val="0"/>
                <w:numId w:val="74"/>
              </w:numPr>
              <w:spacing w:line="276" w:lineRule="auto"/>
              <w:ind w:left="-284" w:right="-109" w:firstLine="0"/>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B65BDC" w:rsidRPr="00BD2FCB" w:rsidRDefault="00B65BDC" w:rsidP="00C43B80">
            <w:pPr>
              <w:spacing w:line="276" w:lineRule="auto"/>
              <w:rPr>
                <w:rFonts w:ascii="Times New Roman" w:hAnsi="Times New Roman" w:cs="Times New Roman"/>
                <w:lang w:eastAsia="ru-RU"/>
              </w:rPr>
            </w:pPr>
            <w:r w:rsidRPr="00BD2FCB">
              <w:rPr>
                <w:rFonts w:ascii="Times New Roman" w:hAnsi="Times New Roman" w:cs="Times New Roman"/>
                <w:lang w:eastAsia="ru-RU"/>
              </w:rPr>
              <w:t>Зоны инженерной инфраструктуры</w:t>
            </w:r>
          </w:p>
        </w:tc>
        <w:tc>
          <w:tcPr>
            <w:tcW w:w="2543" w:type="dxa"/>
            <w:tcBorders>
              <w:top w:val="single" w:sz="4" w:space="0" w:color="000000"/>
              <w:left w:val="single" w:sz="4" w:space="0" w:color="000000"/>
              <w:bottom w:val="single" w:sz="4" w:space="0" w:color="000000"/>
              <w:right w:val="single" w:sz="4" w:space="0" w:color="000000"/>
            </w:tcBorders>
            <w:vAlign w:val="center"/>
          </w:tcPr>
          <w:p w:rsidR="00B65BDC" w:rsidRPr="00BD2FCB" w:rsidRDefault="006A4AD9" w:rsidP="003C4AA3">
            <w:pPr>
              <w:spacing w:line="276" w:lineRule="auto"/>
              <w:jc w:val="center"/>
              <w:rPr>
                <w:rFonts w:ascii="Times New Roman" w:hAnsi="Times New Roman" w:cs="Times New Roman"/>
                <w:b/>
                <w:lang w:eastAsia="ru-RU"/>
              </w:rPr>
            </w:pPr>
            <w:r w:rsidRPr="00BD2FCB">
              <w:rPr>
                <w:rFonts w:ascii="Times New Roman" w:hAnsi="Times New Roman" w:cs="Times New Roman"/>
                <w:b/>
                <w:lang w:eastAsia="ru-RU"/>
              </w:rPr>
              <w:t>1,0</w:t>
            </w:r>
            <w:r w:rsidR="003C4AA3" w:rsidRPr="00BD2FCB">
              <w:rPr>
                <w:rFonts w:ascii="Times New Roman" w:hAnsi="Times New Roman" w:cs="Times New Roman"/>
                <w:b/>
                <w:lang w:eastAsia="ru-RU"/>
              </w:rPr>
              <w:t>2</w:t>
            </w:r>
          </w:p>
        </w:tc>
      </w:tr>
      <w:tr w:rsidR="00BD2FCB" w:rsidRPr="00BD2FCB" w:rsidTr="00A63ADB">
        <w:tc>
          <w:tcPr>
            <w:tcW w:w="674" w:type="dxa"/>
            <w:tcBorders>
              <w:top w:val="single" w:sz="4" w:space="0" w:color="000000"/>
              <w:left w:val="single" w:sz="4" w:space="0" w:color="000000"/>
              <w:bottom w:val="single" w:sz="4" w:space="0" w:color="000000"/>
              <w:right w:val="single" w:sz="4" w:space="0" w:color="000000"/>
            </w:tcBorders>
            <w:vAlign w:val="center"/>
          </w:tcPr>
          <w:p w:rsidR="000548E7" w:rsidRPr="00BD2FCB" w:rsidRDefault="000548E7" w:rsidP="00917FDF">
            <w:pPr>
              <w:pStyle w:val="ab"/>
              <w:numPr>
                <w:ilvl w:val="0"/>
                <w:numId w:val="74"/>
              </w:numPr>
              <w:spacing w:line="276" w:lineRule="auto"/>
              <w:ind w:left="-284" w:right="-109" w:firstLine="0"/>
              <w:jc w:val="cente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rsidR="000548E7" w:rsidRPr="00BD2FCB" w:rsidRDefault="000548E7" w:rsidP="00C43B80">
            <w:pPr>
              <w:spacing w:line="276" w:lineRule="auto"/>
              <w:rPr>
                <w:rFonts w:ascii="Times New Roman" w:hAnsi="Times New Roman" w:cs="Times New Roman"/>
                <w:lang w:eastAsia="ru-RU"/>
              </w:rPr>
            </w:pPr>
            <w:r w:rsidRPr="00BD2FCB">
              <w:rPr>
                <w:rFonts w:ascii="Times New Roman" w:hAnsi="Times New Roman" w:cs="Times New Roman"/>
                <w:lang w:eastAsia="ru-RU"/>
              </w:rPr>
              <w:t>Зоны кладбищ</w:t>
            </w:r>
          </w:p>
        </w:tc>
        <w:tc>
          <w:tcPr>
            <w:tcW w:w="2543" w:type="dxa"/>
            <w:tcBorders>
              <w:top w:val="single" w:sz="4" w:space="0" w:color="000000"/>
              <w:left w:val="single" w:sz="4" w:space="0" w:color="000000"/>
              <w:bottom w:val="single" w:sz="4" w:space="0" w:color="000000"/>
              <w:right w:val="single" w:sz="4" w:space="0" w:color="000000"/>
            </w:tcBorders>
            <w:vAlign w:val="center"/>
          </w:tcPr>
          <w:p w:rsidR="000548E7" w:rsidRPr="00BD2FCB" w:rsidRDefault="006A4AD9" w:rsidP="00C43B80">
            <w:pPr>
              <w:spacing w:line="276" w:lineRule="auto"/>
              <w:jc w:val="center"/>
              <w:rPr>
                <w:rFonts w:ascii="Times New Roman" w:hAnsi="Times New Roman" w:cs="Times New Roman"/>
                <w:lang w:eastAsia="ru-RU"/>
              </w:rPr>
            </w:pPr>
            <w:r w:rsidRPr="00BD2FCB">
              <w:rPr>
                <w:rFonts w:ascii="Times New Roman" w:hAnsi="Times New Roman" w:cs="Times New Roman"/>
                <w:lang w:eastAsia="ru-RU"/>
              </w:rPr>
              <w:t>2,33</w:t>
            </w:r>
          </w:p>
        </w:tc>
      </w:tr>
      <w:tr w:rsidR="00BD2FCB" w:rsidRPr="00BD2FCB" w:rsidTr="00A63ADB">
        <w:tc>
          <w:tcPr>
            <w:tcW w:w="674" w:type="dxa"/>
            <w:tcBorders>
              <w:top w:val="single" w:sz="4" w:space="0" w:color="000000"/>
              <w:left w:val="single" w:sz="4" w:space="0" w:color="000000"/>
              <w:bottom w:val="single" w:sz="4" w:space="0" w:color="000000"/>
              <w:right w:val="single" w:sz="4" w:space="0" w:color="000000"/>
            </w:tcBorders>
            <w:vAlign w:val="center"/>
          </w:tcPr>
          <w:p w:rsidR="00614E44" w:rsidRPr="00BD2FCB" w:rsidRDefault="00614E44" w:rsidP="00917FDF">
            <w:pPr>
              <w:pStyle w:val="ab"/>
              <w:numPr>
                <w:ilvl w:val="0"/>
                <w:numId w:val="74"/>
              </w:numPr>
              <w:spacing w:line="276" w:lineRule="auto"/>
              <w:ind w:left="-284" w:right="-109" w:firstLine="0"/>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614E44" w:rsidRPr="00BD2FCB" w:rsidRDefault="00614E44" w:rsidP="00C43B80">
            <w:pPr>
              <w:spacing w:line="276" w:lineRule="auto"/>
              <w:rPr>
                <w:rFonts w:ascii="Times New Roman" w:hAnsi="Times New Roman" w:cs="Times New Roman"/>
                <w:lang w:eastAsia="ru-RU"/>
              </w:rPr>
            </w:pPr>
            <w:r w:rsidRPr="00BD2FCB">
              <w:rPr>
                <w:rFonts w:ascii="Times New Roman" w:eastAsia="Calibri" w:hAnsi="Times New Roman" w:cs="Times New Roman"/>
              </w:rPr>
              <w:t>Водные объекты</w:t>
            </w:r>
          </w:p>
        </w:tc>
        <w:tc>
          <w:tcPr>
            <w:tcW w:w="2543" w:type="dxa"/>
            <w:tcBorders>
              <w:top w:val="single" w:sz="4" w:space="0" w:color="000000"/>
              <w:left w:val="single" w:sz="4" w:space="0" w:color="000000"/>
              <w:bottom w:val="single" w:sz="4" w:space="0" w:color="000000"/>
              <w:right w:val="single" w:sz="4" w:space="0" w:color="000000"/>
            </w:tcBorders>
            <w:vAlign w:val="center"/>
          </w:tcPr>
          <w:p w:rsidR="00614E44" w:rsidRPr="00BD2FCB" w:rsidRDefault="00614E44" w:rsidP="00614E44">
            <w:pPr>
              <w:spacing w:line="276" w:lineRule="auto"/>
              <w:jc w:val="center"/>
              <w:rPr>
                <w:rFonts w:ascii="Times New Roman" w:hAnsi="Times New Roman" w:cs="Times New Roman"/>
                <w:lang w:eastAsia="ru-RU"/>
              </w:rPr>
            </w:pPr>
            <w:r w:rsidRPr="00BD2FCB">
              <w:rPr>
                <w:rFonts w:ascii="Times New Roman" w:hAnsi="Times New Roman" w:cs="Times New Roman"/>
                <w:lang w:eastAsia="ru-RU"/>
              </w:rPr>
              <w:t>7,74</w:t>
            </w:r>
          </w:p>
        </w:tc>
      </w:tr>
      <w:tr w:rsidR="00BD2FCB" w:rsidRPr="00BD2FCB" w:rsidTr="00A63ADB">
        <w:tc>
          <w:tcPr>
            <w:tcW w:w="7028" w:type="dxa"/>
            <w:gridSpan w:val="2"/>
            <w:tcBorders>
              <w:top w:val="single" w:sz="4" w:space="0" w:color="000000"/>
              <w:left w:val="single" w:sz="4" w:space="0" w:color="000000"/>
              <w:bottom w:val="single" w:sz="4" w:space="0" w:color="000000"/>
              <w:right w:val="single" w:sz="4" w:space="0" w:color="000000"/>
            </w:tcBorders>
            <w:vAlign w:val="center"/>
            <w:hideMark/>
          </w:tcPr>
          <w:p w:rsidR="002C791C" w:rsidRPr="00BD2FCB" w:rsidRDefault="002C791C" w:rsidP="00C43B80">
            <w:pPr>
              <w:widowControl w:val="0"/>
              <w:suppressAutoHyphens/>
              <w:spacing w:line="276" w:lineRule="auto"/>
              <w:ind w:left="-142" w:firstLine="142"/>
              <w:rPr>
                <w:rFonts w:ascii="Times New Roman" w:eastAsia="Lucida Sans Unicode" w:hAnsi="Times New Roman" w:cs="Times New Roman"/>
                <w:b/>
              </w:rPr>
            </w:pPr>
            <w:r w:rsidRPr="00BD2FCB">
              <w:rPr>
                <w:rFonts w:ascii="Times New Roman" w:hAnsi="Times New Roman" w:cs="Times New Roman"/>
                <w:b/>
              </w:rPr>
              <w:t>ИТОГО</w:t>
            </w:r>
          </w:p>
        </w:tc>
        <w:tc>
          <w:tcPr>
            <w:tcW w:w="2543" w:type="dxa"/>
            <w:tcBorders>
              <w:top w:val="single" w:sz="4" w:space="0" w:color="000000"/>
              <w:left w:val="single" w:sz="4" w:space="0" w:color="000000"/>
              <w:bottom w:val="single" w:sz="4" w:space="0" w:color="000000"/>
              <w:right w:val="single" w:sz="4" w:space="0" w:color="000000"/>
            </w:tcBorders>
            <w:vAlign w:val="center"/>
          </w:tcPr>
          <w:p w:rsidR="002C791C" w:rsidRPr="00BD2FCB" w:rsidRDefault="00575180" w:rsidP="008752A4">
            <w:pPr>
              <w:widowControl w:val="0"/>
              <w:suppressAutoHyphens/>
              <w:spacing w:line="276" w:lineRule="auto"/>
              <w:ind w:firstLine="35"/>
              <w:jc w:val="center"/>
              <w:rPr>
                <w:rFonts w:ascii="Times New Roman" w:eastAsia="Lucida Sans Unicode" w:hAnsi="Times New Roman" w:cs="Times New Roman"/>
                <w:b/>
              </w:rPr>
            </w:pPr>
            <w:r w:rsidRPr="00BD2FCB">
              <w:rPr>
                <w:rFonts w:ascii="Times New Roman" w:eastAsia="Lucida Sans Unicode" w:hAnsi="Times New Roman" w:cs="Times New Roman"/>
                <w:b/>
              </w:rPr>
              <w:t>1199,94</w:t>
            </w:r>
          </w:p>
        </w:tc>
      </w:tr>
      <w:tr w:rsidR="00BD2FCB" w:rsidRPr="00BD2FCB" w:rsidTr="00280BCD">
        <w:tc>
          <w:tcPr>
            <w:tcW w:w="9571"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280BCD" w:rsidRPr="00BD2FCB" w:rsidRDefault="00DE7AEC" w:rsidP="00C43B80">
            <w:pPr>
              <w:widowControl w:val="0"/>
              <w:suppressAutoHyphens/>
              <w:spacing w:line="276" w:lineRule="auto"/>
              <w:ind w:left="-426" w:firstLine="284"/>
              <w:jc w:val="center"/>
              <w:rPr>
                <w:rFonts w:ascii="Times New Roman" w:eastAsia="Lucida Sans Unicode" w:hAnsi="Times New Roman" w:cs="Times New Roman"/>
                <w:b/>
              </w:rPr>
            </w:pPr>
            <w:r w:rsidRPr="00BD2FCB">
              <w:rPr>
                <w:rFonts w:ascii="Times New Roman" w:hAnsi="Times New Roman" w:cs="Times New Roman"/>
                <w:b/>
              </w:rPr>
              <w:t>посёлок Привольный</w:t>
            </w:r>
          </w:p>
        </w:tc>
      </w:tr>
      <w:tr w:rsidR="00BD2FCB" w:rsidRPr="00BD2FCB" w:rsidTr="00A63ADB">
        <w:tc>
          <w:tcPr>
            <w:tcW w:w="674" w:type="dxa"/>
            <w:tcBorders>
              <w:top w:val="single" w:sz="4" w:space="0" w:color="000000"/>
              <w:left w:val="single" w:sz="4" w:space="0" w:color="000000"/>
              <w:bottom w:val="single" w:sz="4" w:space="0" w:color="000000"/>
              <w:right w:val="single" w:sz="4" w:space="0" w:color="000000"/>
            </w:tcBorders>
            <w:vAlign w:val="center"/>
          </w:tcPr>
          <w:p w:rsidR="00662F07" w:rsidRPr="00BD2FCB" w:rsidRDefault="00662F07" w:rsidP="00917FDF">
            <w:pPr>
              <w:pStyle w:val="ab"/>
              <w:numPr>
                <w:ilvl w:val="0"/>
                <w:numId w:val="75"/>
              </w:numPr>
              <w:spacing w:line="276" w:lineRule="auto"/>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rsidR="00662F07" w:rsidRPr="00BD2FCB" w:rsidRDefault="00662F07" w:rsidP="00C43B80">
            <w:pPr>
              <w:spacing w:line="276" w:lineRule="auto"/>
              <w:rPr>
                <w:rFonts w:ascii="Times New Roman" w:hAnsi="Times New Roman" w:cs="Times New Roman"/>
                <w:b/>
                <w:lang w:eastAsia="ru-RU"/>
              </w:rPr>
            </w:pPr>
            <w:r w:rsidRPr="00BD2FCB">
              <w:rPr>
                <w:rFonts w:ascii="Times New Roman" w:hAnsi="Times New Roman" w:cs="Times New Roman"/>
                <w:lang w:eastAsia="ru-RU"/>
              </w:rPr>
              <w:t>Зоны застройки индивидуальными жилыми домами</w:t>
            </w:r>
          </w:p>
        </w:tc>
        <w:tc>
          <w:tcPr>
            <w:tcW w:w="2543" w:type="dxa"/>
            <w:tcBorders>
              <w:top w:val="single" w:sz="4" w:space="0" w:color="000000"/>
              <w:left w:val="single" w:sz="4" w:space="0" w:color="000000"/>
              <w:bottom w:val="single" w:sz="4" w:space="0" w:color="000000"/>
              <w:right w:val="single" w:sz="4" w:space="0" w:color="000000"/>
            </w:tcBorders>
            <w:vAlign w:val="center"/>
          </w:tcPr>
          <w:p w:rsidR="00662F07" w:rsidRPr="00BD2FCB" w:rsidRDefault="00C00184" w:rsidP="00C00184">
            <w:pPr>
              <w:spacing w:line="276" w:lineRule="auto"/>
              <w:jc w:val="center"/>
              <w:rPr>
                <w:rFonts w:ascii="Times New Roman" w:hAnsi="Times New Roman" w:cs="Times New Roman"/>
                <w:lang w:val="en-US"/>
              </w:rPr>
            </w:pPr>
            <w:r w:rsidRPr="00BD2FCB">
              <w:rPr>
                <w:rFonts w:ascii="Times New Roman" w:hAnsi="Times New Roman" w:cs="Times New Roman"/>
                <w:lang w:val="en-US"/>
              </w:rPr>
              <w:t>47</w:t>
            </w:r>
            <w:r w:rsidRPr="00BD2FCB">
              <w:rPr>
                <w:rFonts w:ascii="Times New Roman" w:hAnsi="Times New Roman" w:cs="Times New Roman"/>
              </w:rPr>
              <w:t>,</w:t>
            </w:r>
            <w:r w:rsidRPr="00BD2FCB">
              <w:rPr>
                <w:rFonts w:ascii="Times New Roman" w:hAnsi="Times New Roman" w:cs="Times New Roman"/>
                <w:lang w:val="en-US"/>
              </w:rPr>
              <w:t>29</w:t>
            </w:r>
          </w:p>
        </w:tc>
      </w:tr>
      <w:tr w:rsidR="00BD2FCB" w:rsidRPr="00BD2FCB" w:rsidTr="00A63ADB">
        <w:tc>
          <w:tcPr>
            <w:tcW w:w="674" w:type="dxa"/>
            <w:tcBorders>
              <w:top w:val="single" w:sz="4" w:space="0" w:color="000000"/>
              <w:left w:val="single" w:sz="4" w:space="0" w:color="000000"/>
              <w:bottom w:val="single" w:sz="4" w:space="0" w:color="000000"/>
              <w:right w:val="single" w:sz="4" w:space="0" w:color="000000"/>
            </w:tcBorders>
            <w:vAlign w:val="center"/>
          </w:tcPr>
          <w:p w:rsidR="00662F07" w:rsidRPr="00BD2FCB" w:rsidRDefault="00662F07" w:rsidP="00917FDF">
            <w:pPr>
              <w:pStyle w:val="ab"/>
              <w:numPr>
                <w:ilvl w:val="0"/>
                <w:numId w:val="75"/>
              </w:numPr>
              <w:spacing w:line="276" w:lineRule="auto"/>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rsidR="00662F07" w:rsidRPr="00BD2FCB" w:rsidRDefault="00662F07" w:rsidP="00C43B80">
            <w:pPr>
              <w:spacing w:line="276" w:lineRule="auto"/>
              <w:rPr>
                <w:rFonts w:ascii="Times New Roman" w:hAnsi="Times New Roman" w:cs="Times New Roman"/>
                <w:lang w:eastAsia="ru-RU"/>
              </w:rPr>
            </w:pPr>
            <w:r w:rsidRPr="00BD2FCB">
              <w:rPr>
                <w:rFonts w:ascii="Times New Roman" w:hAnsi="Times New Roman" w:cs="Times New Roman"/>
                <w:lang w:eastAsia="ru-RU"/>
              </w:rPr>
              <w:t>Общественно-деловые зоны</w:t>
            </w:r>
          </w:p>
        </w:tc>
        <w:tc>
          <w:tcPr>
            <w:tcW w:w="2543" w:type="dxa"/>
            <w:tcBorders>
              <w:top w:val="single" w:sz="4" w:space="0" w:color="000000"/>
              <w:left w:val="single" w:sz="4" w:space="0" w:color="000000"/>
              <w:bottom w:val="single" w:sz="4" w:space="0" w:color="000000"/>
              <w:right w:val="single" w:sz="4" w:space="0" w:color="000000"/>
            </w:tcBorders>
            <w:vAlign w:val="center"/>
          </w:tcPr>
          <w:p w:rsidR="00662F07" w:rsidRPr="00BD2FCB" w:rsidRDefault="00C00184" w:rsidP="00C43B80">
            <w:pPr>
              <w:spacing w:line="276" w:lineRule="auto"/>
              <w:jc w:val="center"/>
              <w:rPr>
                <w:rFonts w:ascii="Times New Roman" w:hAnsi="Times New Roman" w:cs="Times New Roman"/>
              </w:rPr>
            </w:pPr>
            <w:r w:rsidRPr="00BD2FCB">
              <w:rPr>
                <w:rFonts w:ascii="Times New Roman" w:hAnsi="Times New Roman" w:cs="Times New Roman"/>
              </w:rPr>
              <w:t>1</w:t>
            </w:r>
          </w:p>
        </w:tc>
      </w:tr>
      <w:tr w:rsidR="00BD2FCB" w:rsidRPr="00BD2FCB" w:rsidTr="00A63ADB">
        <w:tc>
          <w:tcPr>
            <w:tcW w:w="674" w:type="dxa"/>
            <w:tcBorders>
              <w:top w:val="single" w:sz="4" w:space="0" w:color="000000"/>
              <w:left w:val="single" w:sz="4" w:space="0" w:color="000000"/>
              <w:bottom w:val="single" w:sz="4" w:space="0" w:color="000000"/>
              <w:right w:val="single" w:sz="4" w:space="0" w:color="000000"/>
            </w:tcBorders>
            <w:vAlign w:val="center"/>
          </w:tcPr>
          <w:p w:rsidR="00662F07" w:rsidRPr="00BD2FCB" w:rsidRDefault="00662F07" w:rsidP="00917FDF">
            <w:pPr>
              <w:pStyle w:val="ab"/>
              <w:numPr>
                <w:ilvl w:val="0"/>
                <w:numId w:val="75"/>
              </w:numPr>
              <w:spacing w:line="276" w:lineRule="auto"/>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662F07" w:rsidRPr="00BD2FCB" w:rsidRDefault="00662F07" w:rsidP="00C43B80">
            <w:pPr>
              <w:spacing w:line="276" w:lineRule="auto"/>
              <w:rPr>
                <w:rFonts w:ascii="Times New Roman" w:hAnsi="Times New Roman" w:cs="Times New Roman"/>
                <w:lang w:eastAsia="ru-RU"/>
              </w:rPr>
            </w:pPr>
            <w:r w:rsidRPr="00BD2FCB">
              <w:rPr>
                <w:rFonts w:ascii="Times New Roman" w:hAnsi="Times New Roman" w:cs="Times New Roman"/>
                <w:lang w:eastAsia="ru-RU"/>
              </w:rPr>
              <w:t>Зоны сельскохозяйственного использования</w:t>
            </w:r>
          </w:p>
        </w:tc>
        <w:tc>
          <w:tcPr>
            <w:tcW w:w="2543" w:type="dxa"/>
            <w:tcBorders>
              <w:top w:val="single" w:sz="4" w:space="0" w:color="000000"/>
              <w:left w:val="single" w:sz="4" w:space="0" w:color="000000"/>
              <w:bottom w:val="single" w:sz="4" w:space="0" w:color="000000"/>
              <w:right w:val="single" w:sz="4" w:space="0" w:color="000000"/>
            </w:tcBorders>
            <w:vAlign w:val="center"/>
          </w:tcPr>
          <w:p w:rsidR="00662F07" w:rsidRPr="00BD2FCB" w:rsidRDefault="00C00184" w:rsidP="00977F4D">
            <w:pPr>
              <w:spacing w:line="276" w:lineRule="auto"/>
              <w:jc w:val="center"/>
              <w:rPr>
                <w:rFonts w:ascii="Times New Roman" w:hAnsi="Times New Roman" w:cs="Times New Roman"/>
                <w:b/>
              </w:rPr>
            </w:pPr>
            <w:r w:rsidRPr="00BD2FCB">
              <w:rPr>
                <w:rFonts w:ascii="Times New Roman" w:hAnsi="Times New Roman" w:cs="Times New Roman"/>
                <w:b/>
              </w:rPr>
              <w:t>11,69</w:t>
            </w:r>
          </w:p>
        </w:tc>
      </w:tr>
      <w:tr w:rsidR="00BD2FCB" w:rsidRPr="00BD2FCB" w:rsidTr="00A63ADB">
        <w:tc>
          <w:tcPr>
            <w:tcW w:w="7028" w:type="dxa"/>
            <w:gridSpan w:val="2"/>
            <w:tcBorders>
              <w:top w:val="single" w:sz="4" w:space="0" w:color="000000"/>
              <w:left w:val="single" w:sz="4" w:space="0" w:color="000000"/>
              <w:bottom w:val="single" w:sz="4" w:space="0" w:color="000000"/>
              <w:right w:val="single" w:sz="4" w:space="0" w:color="000000"/>
            </w:tcBorders>
            <w:vAlign w:val="center"/>
            <w:hideMark/>
          </w:tcPr>
          <w:p w:rsidR="00BB5170" w:rsidRPr="00BD2FCB" w:rsidRDefault="00BB5170" w:rsidP="00C43B80">
            <w:pPr>
              <w:widowControl w:val="0"/>
              <w:suppressAutoHyphens/>
              <w:spacing w:line="276" w:lineRule="auto"/>
              <w:ind w:left="-142" w:firstLine="142"/>
              <w:rPr>
                <w:rFonts w:ascii="Times New Roman" w:eastAsia="Lucida Sans Unicode" w:hAnsi="Times New Roman" w:cs="Times New Roman"/>
                <w:b/>
              </w:rPr>
            </w:pPr>
            <w:r w:rsidRPr="00BD2FCB">
              <w:rPr>
                <w:rFonts w:ascii="Times New Roman" w:hAnsi="Times New Roman" w:cs="Times New Roman"/>
                <w:b/>
              </w:rPr>
              <w:t>ИТОГО</w:t>
            </w:r>
          </w:p>
        </w:tc>
        <w:tc>
          <w:tcPr>
            <w:tcW w:w="2543" w:type="dxa"/>
            <w:tcBorders>
              <w:top w:val="single" w:sz="4" w:space="0" w:color="000000"/>
              <w:left w:val="single" w:sz="4" w:space="0" w:color="000000"/>
              <w:bottom w:val="single" w:sz="4" w:space="0" w:color="000000"/>
              <w:right w:val="single" w:sz="4" w:space="0" w:color="000000"/>
            </w:tcBorders>
            <w:vAlign w:val="center"/>
          </w:tcPr>
          <w:p w:rsidR="00BB5170" w:rsidRPr="00BD2FCB" w:rsidRDefault="005261B0" w:rsidP="004E1988">
            <w:pPr>
              <w:widowControl w:val="0"/>
              <w:suppressAutoHyphens/>
              <w:spacing w:line="276" w:lineRule="auto"/>
              <w:ind w:firstLine="35"/>
              <w:jc w:val="center"/>
              <w:rPr>
                <w:rFonts w:ascii="Times New Roman" w:eastAsia="Lucida Sans Unicode" w:hAnsi="Times New Roman" w:cs="Times New Roman"/>
                <w:b/>
              </w:rPr>
            </w:pPr>
            <w:r w:rsidRPr="00BD2FCB">
              <w:rPr>
                <w:rFonts w:ascii="Times New Roman" w:eastAsia="Lucida Sans Unicode" w:hAnsi="Times New Roman" w:cs="Times New Roman"/>
                <w:b/>
              </w:rPr>
              <w:t>59,98</w:t>
            </w:r>
          </w:p>
        </w:tc>
      </w:tr>
      <w:tr w:rsidR="00BD2FCB" w:rsidRPr="00BD2FCB" w:rsidTr="00196590">
        <w:tc>
          <w:tcPr>
            <w:tcW w:w="702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96590" w:rsidRPr="00BD2FCB" w:rsidRDefault="00196590" w:rsidP="00C43B80">
            <w:pPr>
              <w:widowControl w:val="0"/>
              <w:suppressAutoHyphens/>
              <w:spacing w:line="276" w:lineRule="auto"/>
              <w:ind w:left="-142" w:firstLine="142"/>
              <w:rPr>
                <w:rFonts w:ascii="Times New Roman" w:hAnsi="Times New Roman" w:cs="Times New Roman"/>
                <w:b/>
              </w:rPr>
            </w:pPr>
          </w:p>
        </w:tc>
        <w:tc>
          <w:tcPr>
            <w:tcW w:w="25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96590" w:rsidRPr="00BD2FCB" w:rsidRDefault="00196590" w:rsidP="004E1988">
            <w:pPr>
              <w:widowControl w:val="0"/>
              <w:suppressAutoHyphens/>
              <w:spacing w:line="276" w:lineRule="auto"/>
              <w:ind w:firstLine="35"/>
              <w:jc w:val="center"/>
              <w:rPr>
                <w:rFonts w:ascii="Times New Roman" w:eastAsia="Lucida Sans Unicode" w:hAnsi="Times New Roman" w:cs="Times New Roman"/>
                <w:b/>
              </w:rPr>
            </w:pPr>
            <w:r w:rsidRPr="00BD2FCB">
              <w:rPr>
                <w:rFonts w:ascii="Times New Roman" w:eastAsia="Lucida Sans Unicode" w:hAnsi="Times New Roman" w:cs="Times New Roman"/>
                <w:b/>
              </w:rPr>
              <w:t>1259,92</w:t>
            </w:r>
          </w:p>
        </w:tc>
      </w:tr>
    </w:tbl>
    <w:p w:rsidR="00A6165A" w:rsidRPr="00BD2FCB" w:rsidRDefault="00A6165A" w:rsidP="00BD29BF">
      <w:pPr>
        <w:pStyle w:val="14"/>
        <w:tabs>
          <w:tab w:val="left" w:pos="851"/>
        </w:tabs>
        <w:spacing w:line="276" w:lineRule="auto"/>
        <w:ind w:left="0" w:right="0" w:firstLine="0"/>
        <w:contextualSpacing/>
        <w:rPr>
          <w:b/>
          <w:i/>
          <w:sz w:val="24"/>
          <w:szCs w:val="24"/>
        </w:rPr>
      </w:pPr>
    </w:p>
    <w:p w:rsidR="0066500A" w:rsidRPr="00BD2FCB" w:rsidRDefault="0066500A" w:rsidP="00C43B80">
      <w:pPr>
        <w:autoSpaceDE w:val="0"/>
        <w:autoSpaceDN w:val="0"/>
        <w:adjustRightInd w:val="0"/>
        <w:spacing w:after="0" w:line="276" w:lineRule="auto"/>
        <w:ind w:firstLine="567"/>
        <w:jc w:val="both"/>
        <w:rPr>
          <w:rFonts w:ascii="Times New Roman" w:eastAsia="Calibri" w:hAnsi="Times New Roman" w:cs="Times New Roman"/>
          <w:b/>
          <w:i/>
          <w:sz w:val="24"/>
          <w:szCs w:val="24"/>
          <w:u w:val="single"/>
          <w:lang w:eastAsia="ru-RU"/>
        </w:rPr>
      </w:pPr>
      <w:r w:rsidRPr="00BD2FCB">
        <w:rPr>
          <w:rFonts w:ascii="Times New Roman" w:eastAsia="Calibri" w:hAnsi="Times New Roman" w:cs="Times New Roman"/>
          <w:b/>
          <w:i/>
          <w:sz w:val="24"/>
          <w:szCs w:val="24"/>
          <w:u w:val="single"/>
          <w:lang w:eastAsia="ru-RU"/>
        </w:rPr>
        <w:t>Жилые зоны</w:t>
      </w:r>
    </w:p>
    <w:p w:rsidR="005A71CC" w:rsidRPr="00BD2FCB" w:rsidRDefault="005A71CC" w:rsidP="00C43B80">
      <w:pPr>
        <w:autoSpaceDE w:val="0"/>
        <w:autoSpaceDN w:val="0"/>
        <w:adjustRightInd w:val="0"/>
        <w:spacing w:after="0" w:line="276" w:lineRule="auto"/>
        <w:ind w:firstLine="567"/>
        <w:jc w:val="both"/>
        <w:rPr>
          <w:rFonts w:ascii="Times New Roman" w:eastAsia="Calibri" w:hAnsi="Times New Roman" w:cs="Times New Roman"/>
          <w:sz w:val="24"/>
          <w:szCs w:val="24"/>
          <w:lang w:eastAsia="ru-RU"/>
        </w:rPr>
      </w:pPr>
      <w:r w:rsidRPr="00BD2FCB">
        <w:rPr>
          <w:rFonts w:ascii="Times New Roman" w:eastAsia="Calibri" w:hAnsi="Times New Roman" w:cs="Times New Roman"/>
          <w:sz w:val="24"/>
          <w:szCs w:val="24"/>
          <w:lang w:eastAsia="ru-RU"/>
        </w:rPr>
        <w:t>Жилые зоны предназначены для застройки жилыми зданиями с целью создания для населения удобной, здоровой и безопасной среды проживания.</w:t>
      </w:r>
    </w:p>
    <w:p w:rsidR="005A71CC" w:rsidRPr="00BD2FCB" w:rsidRDefault="005A71CC" w:rsidP="00C43B80">
      <w:pPr>
        <w:autoSpaceDE w:val="0"/>
        <w:autoSpaceDN w:val="0"/>
        <w:adjustRightInd w:val="0"/>
        <w:spacing w:after="0" w:line="276" w:lineRule="auto"/>
        <w:ind w:firstLine="567"/>
        <w:jc w:val="both"/>
        <w:rPr>
          <w:rFonts w:ascii="Times New Roman" w:eastAsia="Calibri" w:hAnsi="Times New Roman" w:cs="Times New Roman"/>
          <w:sz w:val="24"/>
          <w:szCs w:val="24"/>
          <w:lang w:eastAsia="ru-RU"/>
        </w:rPr>
      </w:pPr>
      <w:r w:rsidRPr="00BD2FCB">
        <w:rPr>
          <w:rFonts w:ascii="Times New Roman" w:eastAsia="Calibri" w:hAnsi="Times New Roman" w:cs="Times New Roman"/>
          <w:sz w:val="24"/>
          <w:szCs w:val="24"/>
          <w:lang w:eastAsia="ru-RU"/>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иных объектов, связанных с проживанием граждан и не оказывающих негативного воздействия на окружающую среду. </w:t>
      </w:r>
    </w:p>
    <w:p w:rsidR="00783F04" w:rsidRPr="00BD2FCB" w:rsidRDefault="005A71CC" w:rsidP="00C43B80">
      <w:pPr>
        <w:pStyle w:val="14"/>
        <w:spacing w:line="276" w:lineRule="auto"/>
        <w:ind w:left="0" w:right="0"/>
        <w:contextualSpacing/>
        <w:rPr>
          <w:rFonts w:eastAsia="Calibri"/>
          <w:sz w:val="24"/>
          <w:szCs w:val="24"/>
        </w:rPr>
      </w:pPr>
      <w:r w:rsidRPr="00BD2FCB">
        <w:rPr>
          <w:rFonts w:eastAsia="Calibri"/>
          <w:sz w:val="24"/>
          <w:szCs w:val="24"/>
        </w:rPr>
        <w:t>Жилые зоны дифференцируются по типам, этажности и плотности застройки. Тип и этажность жилой застройки определяются в соответствии с местными особенностями, в том числе социально-демографическими, климатическими, бытовыми, а также с действующими</w:t>
      </w:r>
      <w:r w:rsidR="00217E5D" w:rsidRPr="00BD2FCB">
        <w:rPr>
          <w:rFonts w:eastAsia="Calibri"/>
          <w:sz w:val="24"/>
          <w:szCs w:val="24"/>
        </w:rPr>
        <w:t xml:space="preserve"> </w:t>
      </w:r>
      <w:r w:rsidRPr="00BD2FCB">
        <w:rPr>
          <w:rFonts w:eastAsia="Calibri"/>
          <w:sz w:val="24"/>
          <w:szCs w:val="24"/>
        </w:rPr>
        <w:t>архитектурно-градостроительными,</w:t>
      </w:r>
      <w:r w:rsidR="00125CF3" w:rsidRPr="00BD2FCB">
        <w:rPr>
          <w:rFonts w:eastAsia="Calibri"/>
          <w:sz w:val="24"/>
          <w:szCs w:val="24"/>
        </w:rPr>
        <w:t xml:space="preserve"> </w:t>
      </w:r>
      <w:r w:rsidRPr="00BD2FCB">
        <w:rPr>
          <w:rFonts w:eastAsia="Calibri"/>
          <w:sz w:val="24"/>
          <w:szCs w:val="24"/>
        </w:rPr>
        <w:t>санитарно-гигиеническими, противопожарными и другими требованиями, предъявляемыми к жилой среде, с учетом возможности развития социальной, транспортной и инженерной инфраструктуры.</w:t>
      </w:r>
    </w:p>
    <w:p w:rsidR="0066500A" w:rsidRPr="00BD2FCB" w:rsidRDefault="00FC6B16" w:rsidP="0066500A">
      <w:pPr>
        <w:pStyle w:val="14"/>
        <w:spacing w:line="276" w:lineRule="auto"/>
        <w:ind w:left="0" w:right="0"/>
        <w:contextualSpacing/>
        <w:rPr>
          <w:rFonts w:eastAsia="Calibri"/>
          <w:sz w:val="24"/>
          <w:szCs w:val="24"/>
        </w:rPr>
      </w:pPr>
      <w:r w:rsidRPr="00BD2FCB">
        <w:rPr>
          <w:rFonts w:eastAsia="Calibri"/>
          <w:sz w:val="24"/>
          <w:szCs w:val="24"/>
        </w:rPr>
        <w:t>В состав жилых зон на территории</w:t>
      </w:r>
      <w:r w:rsidRPr="00BD2FCB">
        <w:rPr>
          <w:sz w:val="24"/>
          <w:szCs w:val="24"/>
        </w:rPr>
        <w:t xml:space="preserve"> населённых пунктов </w:t>
      </w:r>
      <w:r w:rsidR="00E45B63" w:rsidRPr="00BD2FCB">
        <w:rPr>
          <w:sz w:val="24"/>
          <w:szCs w:val="24"/>
        </w:rPr>
        <w:t>Ростошинского</w:t>
      </w:r>
      <w:r w:rsidRPr="00BD2FCB">
        <w:rPr>
          <w:sz w:val="24"/>
          <w:szCs w:val="24"/>
        </w:rPr>
        <w:t xml:space="preserve"> сельского поселения </w:t>
      </w:r>
      <w:r w:rsidR="00225490" w:rsidRPr="00BD2FCB">
        <w:rPr>
          <w:rFonts w:eastAsia="Calibri"/>
          <w:sz w:val="24"/>
          <w:szCs w:val="24"/>
        </w:rPr>
        <w:t xml:space="preserve">включаются </w:t>
      </w:r>
      <w:r w:rsidRPr="00BD2FCB">
        <w:rPr>
          <w:rFonts w:eastAsia="Calibri"/>
          <w:sz w:val="24"/>
          <w:szCs w:val="24"/>
        </w:rPr>
        <w:t>зон</w:t>
      </w:r>
      <w:r w:rsidR="00225490" w:rsidRPr="00BD2FCB">
        <w:rPr>
          <w:rFonts w:eastAsia="Calibri"/>
          <w:sz w:val="24"/>
          <w:szCs w:val="24"/>
        </w:rPr>
        <w:t>ы</w:t>
      </w:r>
      <w:r w:rsidRPr="00BD2FCB">
        <w:rPr>
          <w:rFonts w:eastAsia="Calibri"/>
          <w:sz w:val="24"/>
          <w:szCs w:val="24"/>
        </w:rPr>
        <w:t xml:space="preserve"> индивидуальной жилой застройки – до 3 этажей, включая мансарду (установлены в</w:t>
      </w:r>
      <w:r w:rsidR="00783F04" w:rsidRPr="00BD2FCB">
        <w:rPr>
          <w:rFonts w:eastAsia="Calibri"/>
          <w:sz w:val="24"/>
          <w:szCs w:val="24"/>
        </w:rPr>
        <w:t>о</w:t>
      </w:r>
      <w:r w:rsidRPr="00BD2FCB">
        <w:rPr>
          <w:rFonts w:eastAsia="Calibri"/>
          <w:sz w:val="24"/>
          <w:szCs w:val="24"/>
        </w:rPr>
        <w:t xml:space="preserve"> всех</w:t>
      </w:r>
      <w:r w:rsidR="00600733" w:rsidRPr="00BD2FCB">
        <w:rPr>
          <w:rFonts w:eastAsia="Calibri"/>
          <w:sz w:val="24"/>
          <w:szCs w:val="24"/>
        </w:rPr>
        <w:t xml:space="preserve"> населенных пунктах поселения</w:t>
      </w:r>
      <w:r w:rsidR="00A65FAD" w:rsidRPr="00BD2FCB">
        <w:rPr>
          <w:rFonts w:eastAsia="Calibri"/>
          <w:sz w:val="24"/>
          <w:szCs w:val="24"/>
        </w:rPr>
        <w:t>)</w:t>
      </w:r>
      <w:r w:rsidR="00783F04" w:rsidRPr="00BD2FCB">
        <w:rPr>
          <w:sz w:val="24"/>
          <w:szCs w:val="24"/>
        </w:rPr>
        <w:t>.</w:t>
      </w:r>
    </w:p>
    <w:p w:rsidR="0066500A" w:rsidRPr="00BD2FCB" w:rsidRDefault="0066500A" w:rsidP="0066500A">
      <w:pPr>
        <w:pStyle w:val="14"/>
        <w:spacing w:line="276" w:lineRule="auto"/>
        <w:ind w:left="0" w:right="0"/>
        <w:contextualSpacing/>
        <w:rPr>
          <w:rFonts w:eastAsia="Calibri"/>
          <w:sz w:val="24"/>
          <w:szCs w:val="24"/>
        </w:rPr>
      </w:pPr>
    </w:p>
    <w:p w:rsidR="00280BCD" w:rsidRPr="00BD2FCB" w:rsidRDefault="00280BCD" w:rsidP="0066500A">
      <w:pPr>
        <w:pStyle w:val="14"/>
        <w:spacing w:line="276" w:lineRule="auto"/>
        <w:ind w:left="0" w:right="0"/>
        <w:contextualSpacing/>
        <w:rPr>
          <w:rFonts w:eastAsia="Calibri"/>
          <w:sz w:val="24"/>
          <w:szCs w:val="24"/>
        </w:rPr>
      </w:pPr>
      <w:r w:rsidRPr="00BD2FCB">
        <w:rPr>
          <w:b/>
          <w:i/>
          <w:sz w:val="24"/>
          <w:szCs w:val="24"/>
          <w:u w:val="single"/>
        </w:rPr>
        <w:t>Общественно-деловые зоны</w:t>
      </w:r>
    </w:p>
    <w:p w:rsidR="00570806" w:rsidRPr="00BD2FCB" w:rsidRDefault="00570806" w:rsidP="00C43B80">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Общественно-деловые зоны предназначены для размещения объектов здравоохранения, образования, культуры, спорта, торговли, общественного питания, социального и коммунально-бытового назначения, предпринимательской деятельности, административных, научно-исследовательских учреждений, культовых зданий, объектов делового, финансового назначения, иных объектов, связанных с обеспечением жизнедеятельности граждан и обеспеченных доступностью для маломобильных групп населения (МГН).</w:t>
      </w:r>
    </w:p>
    <w:p w:rsidR="00570806" w:rsidRPr="00BD2FCB" w:rsidRDefault="00570806" w:rsidP="00C43B80">
      <w:pPr>
        <w:spacing w:after="0" w:line="276" w:lineRule="auto"/>
        <w:ind w:firstLine="567"/>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В перечень объектов недвижимости, разрешенных к размещению в общественно-деловых зонах, могут включаться жилые дома, гостиницы, общежития, подземные или многоэтажные гаражи (гаражи-стоянки).</w:t>
      </w:r>
    </w:p>
    <w:p w:rsidR="00570806" w:rsidRPr="00BD2FCB" w:rsidRDefault="00570806" w:rsidP="00C43B80">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Земельные участки в составе общественно-деловых зон предназначены для застройки перечисленными и иными предназначенными для общественного использования объектами согласно градостроительным регламентам, устанавливаемым в правилах землепользования и застройки, при условии соблюдения технических регламентов и иных нормативных требований.</w:t>
      </w:r>
    </w:p>
    <w:p w:rsidR="00C64B93" w:rsidRPr="00BD2FCB" w:rsidRDefault="002239FF" w:rsidP="000374D3">
      <w:pPr>
        <w:autoSpaceDE w:val="0"/>
        <w:autoSpaceDN w:val="0"/>
        <w:adjustRightInd w:val="0"/>
        <w:spacing w:after="0" w:line="276" w:lineRule="auto"/>
        <w:ind w:firstLine="567"/>
        <w:jc w:val="both"/>
        <w:rPr>
          <w:rFonts w:ascii="Times New Roman" w:eastAsia="Times New Roman" w:hAnsi="Times New Roman" w:cs="Times New Roman"/>
          <w:sz w:val="24"/>
          <w:szCs w:val="24"/>
        </w:rPr>
      </w:pPr>
      <w:r w:rsidRPr="00BD2FCB">
        <w:rPr>
          <w:rFonts w:ascii="Times New Roman" w:eastAsia="Lucida Sans Unicode" w:hAnsi="Times New Roman" w:cs="Times New Roman"/>
          <w:kern w:val="2"/>
          <w:sz w:val="24"/>
          <w:szCs w:val="24"/>
        </w:rPr>
        <w:t xml:space="preserve">Общественно-деловые зоны настоящим Генеральным планом устанавливаются в </w:t>
      </w:r>
      <w:r w:rsidRPr="00BD2FCB">
        <w:rPr>
          <w:rFonts w:ascii="Times New Roman" w:hAnsi="Times New Roman" w:cs="Times New Roman"/>
          <w:sz w:val="24"/>
          <w:szCs w:val="24"/>
        </w:rPr>
        <w:t>с. </w:t>
      </w:r>
      <w:r w:rsidR="00CE7C0D" w:rsidRPr="00BD2FCB">
        <w:rPr>
          <w:rFonts w:ascii="Times New Roman" w:hAnsi="Times New Roman" w:cs="Times New Roman"/>
          <w:sz w:val="24"/>
          <w:szCs w:val="24"/>
        </w:rPr>
        <w:t>Ростоши</w:t>
      </w:r>
      <w:r w:rsidRPr="00BD2FCB">
        <w:rPr>
          <w:rFonts w:ascii="Times New Roman" w:eastAsia="Times New Roman" w:hAnsi="Times New Roman" w:cs="Times New Roman"/>
          <w:sz w:val="24"/>
          <w:szCs w:val="24"/>
        </w:rPr>
        <w:t xml:space="preserve">, </w:t>
      </w:r>
      <w:r w:rsidR="00755C9D" w:rsidRPr="00BD2FCB">
        <w:rPr>
          <w:rFonts w:ascii="Times New Roman" w:hAnsi="Times New Roman" w:cs="Times New Roman"/>
          <w:sz w:val="24"/>
          <w:szCs w:val="24"/>
        </w:rPr>
        <w:t>п. Привольный</w:t>
      </w:r>
      <w:r w:rsidRPr="00BD2FCB">
        <w:rPr>
          <w:rFonts w:ascii="Times New Roman" w:eastAsia="Times New Roman" w:hAnsi="Times New Roman" w:cs="Times New Roman"/>
          <w:sz w:val="24"/>
          <w:szCs w:val="24"/>
        </w:rPr>
        <w:t>.</w:t>
      </w:r>
    </w:p>
    <w:p w:rsidR="00630F0B" w:rsidRPr="00BD2FCB" w:rsidRDefault="00630F0B" w:rsidP="00BD29BF">
      <w:pPr>
        <w:autoSpaceDE w:val="0"/>
        <w:autoSpaceDN w:val="0"/>
        <w:adjustRightInd w:val="0"/>
        <w:spacing w:after="0" w:line="276" w:lineRule="auto"/>
        <w:jc w:val="both"/>
        <w:rPr>
          <w:rFonts w:ascii="Times New Roman" w:hAnsi="Times New Roman" w:cs="Times New Roman"/>
          <w:b/>
          <w:i/>
          <w:sz w:val="24"/>
          <w:szCs w:val="24"/>
          <w:u w:val="single"/>
        </w:rPr>
      </w:pPr>
    </w:p>
    <w:p w:rsidR="00280BCD" w:rsidRPr="00BD2FCB" w:rsidRDefault="00280BCD" w:rsidP="00000D99">
      <w:pPr>
        <w:autoSpaceDE w:val="0"/>
        <w:autoSpaceDN w:val="0"/>
        <w:adjustRightInd w:val="0"/>
        <w:spacing w:after="0" w:line="276" w:lineRule="auto"/>
        <w:ind w:firstLine="567"/>
        <w:jc w:val="both"/>
        <w:rPr>
          <w:rFonts w:ascii="Times New Roman" w:eastAsia="Calibri" w:hAnsi="Times New Roman" w:cs="Times New Roman"/>
          <w:sz w:val="24"/>
          <w:szCs w:val="24"/>
          <w:lang w:eastAsia="ru-RU"/>
        </w:rPr>
      </w:pPr>
      <w:r w:rsidRPr="00BD2FCB">
        <w:rPr>
          <w:rFonts w:ascii="Times New Roman" w:hAnsi="Times New Roman" w:cs="Times New Roman"/>
          <w:b/>
          <w:i/>
          <w:sz w:val="24"/>
          <w:szCs w:val="24"/>
          <w:u w:val="single"/>
        </w:rPr>
        <w:t>Производственные зоны</w:t>
      </w:r>
    </w:p>
    <w:p w:rsidR="00494345" w:rsidRPr="00BD2FCB" w:rsidRDefault="00494345" w:rsidP="00C43B80">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Земельные участки в составе производственных зон предназначены для застройки промышленными, коммунально-складскими, иными предусмотренными для этих целей производственными объектами согласно градостроительным регламентам, устанавливаемым в правилах землепользования и застройки.</w:t>
      </w:r>
    </w:p>
    <w:p w:rsidR="00494345" w:rsidRPr="00BD2FCB" w:rsidRDefault="00494345" w:rsidP="00C43B80">
      <w:pPr>
        <w:autoSpaceDE w:val="0"/>
        <w:autoSpaceDN w:val="0"/>
        <w:adjustRightInd w:val="0"/>
        <w:spacing w:after="0" w:line="276" w:lineRule="auto"/>
        <w:ind w:firstLine="567"/>
        <w:contextualSpacing/>
        <w:jc w:val="both"/>
        <w:rPr>
          <w:rFonts w:ascii="Times New Roman" w:eastAsia="TimesNewRoman" w:hAnsi="Times New Roman" w:cs="Times New Roman"/>
          <w:sz w:val="24"/>
          <w:szCs w:val="24"/>
          <w:lang w:eastAsia="ru-RU"/>
        </w:rPr>
      </w:pPr>
      <w:r w:rsidRPr="00BD2FCB">
        <w:rPr>
          <w:rFonts w:ascii="Times New Roman" w:eastAsia="TimesNewRoman" w:hAnsi="Times New Roman" w:cs="Times New Roman"/>
          <w:sz w:val="24"/>
          <w:szCs w:val="24"/>
          <w:lang w:eastAsia="ru-RU"/>
        </w:rPr>
        <w:lastRenderedPageBreak/>
        <w:t xml:space="preserve">Производственные зоны сельскохозяйственных предприятий: </w:t>
      </w:r>
    </w:p>
    <w:p w:rsidR="00494345" w:rsidRPr="00BD2FCB" w:rsidRDefault="00494345" w:rsidP="00917FDF">
      <w:pPr>
        <w:numPr>
          <w:ilvl w:val="0"/>
          <w:numId w:val="73"/>
        </w:numPr>
        <w:tabs>
          <w:tab w:val="left" w:pos="851"/>
        </w:tabs>
        <w:autoSpaceDE w:val="0"/>
        <w:autoSpaceDN w:val="0"/>
        <w:adjustRightInd w:val="0"/>
        <w:spacing w:after="0" w:line="276" w:lineRule="auto"/>
        <w:ind w:left="0" w:firstLine="567"/>
        <w:contextualSpacing/>
        <w:jc w:val="both"/>
        <w:rPr>
          <w:rFonts w:ascii="Times New Roman" w:eastAsia="Calibri" w:hAnsi="Times New Roman" w:cs="Times New Roman"/>
          <w:sz w:val="24"/>
          <w:szCs w:val="24"/>
          <w:lang w:eastAsia="ru-RU"/>
        </w:rPr>
      </w:pPr>
      <w:r w:rsidRPr="00BD2FCB">
        <w:rPr>
          <w:rFonts w:ascii="Times New Roman" w:eastAsia="Calibri" w:hAnsi="Times New Roman" w:cs="Times New Roman"/>
          <w:sz w:val="24"/>
          <w:szCs w:val="24"/>
          <w:lang w:eastAsia="ru-RU"/>
        </w:rPr>
        <w:t>объекты по хранению и переработке сельскохозяйственной продукции, определяемой в соответствии с</w:t>
      </w:r>
      <w:r w:rsidRPr="00BD2FCB">
        <w:rPr>
          <w:rFonts w:ascii="Times New Roman" w:eastAsia="Lucida Sans Unicode" w:hAnsi="Times New Roman" w:cs="Times New Roman"/>
          <w:kern w:val="1"/>
          <w:sz w:val="24"/>
          <w:szCs w:val="24"/>
        </w:rPr>
        <w:t xml:space="preserve"> </w:t>
      </w:r>
      <w:r w:rsidRPr="00BD2FCB">
        <w:rPr>
          <w:rFonts w:ascii="Times New Roman" w:eastAsia="Calibri" w:hAnsi="Times New Roman" w:cs="Times New Roman"/>
          <w:sz w:val="24"/>
          <w:szCs w:val="24"/>
          <w:lang w:eastAsia="ru-RU"/>
        </w:rPr>
        <w:t>Постановлением Правительства Российской Федерации от 25.07.2006 № 458 «Об отнесении видов продукции к сельскохозяйственной продукции и к продукции первичной переработки, произведенной из сельскохозяйственного сырья собственного производства»;</w:t>
      </w:r>
    </w:p>
    <w:p w:rsidR="00494345" w:rsidRPr="00BD2FCB" w:rsidRDefault="00494345" w:rsidP="00917FDF">
      <w:pPr>
        <w:numPr>
          <w:ilvl w:val="0"/>
          <w:numId w:val="73"/>
        </w:numPr>
        <w:tabs>
          <w:tab w:val="left" w:pos="851"/>
        </w:tabs>
        <w:autoSpaceDE w:val="0"/>
        <w:autoSpaceDN w:val="0"/>
        <w:adjustRightInd w:val="0"/>
        <w:spacing w:after="0" w:line="276" w:lineRule="auto"/>
        <w:ind w:left="0" w:firstLine="567"/>
        <w:contextualSpacing/>
        <w:jc w:val="both"/>
        <w:rPr>
          <w:rFonts w:ascii="Times New Roman" w:eastAsia="Calibri" w:hAnsi="Times New Roman" w:cs="Times New Roman"/>
          <w:sz w:val="24"/>
          <w:szCs w:val="24"/>
          <w:lang w:eastAsia="ru-RU"/>
        </w:rPr>
      </w:pPr>
      <w:r w:rsidRPr="00BD2FCB">
        <w:rPr>
          <w:rFonts w:ascii="Times New Roman" w:eastAsia="Calibri" w:hAnsi="Times New Roman" w:cs="Times New Roman"/>
          <w:sz w:val="24"/>
          <w:szCs w:val="24"/>
          <w:lang w:eastAsia="ru-RU"/>
        </w:rPr>
        <w:t>объекты, сооружения, связанные с разведением сельскохозяйственных животных и птицы, производством кормов;</w:t>
      </w:r>
    </w:p>
    <w:p w:rsidR="00494345" w:rsidRPr="00BD2FCB" w:rsidRDefault="00494345" w:rsidP="00917FDF">
      <w:pPr>
        <w:numPr>
          <w:ilvl w:val="0"/>
          <w:numId w:val="73"/>
        </w:numPr>
        <w:tabs>
          <w:tab w:val="left" w:pos="851"/>
        </w:tabs>
        <w:autoSpaceDE w:val="0"/>
        <w:autoSpaceDN w:val="0"/>
        <w:adjustRightInd w:val="0"/>
        <w:spacing w:after="0" w:line="276" w:lineRule="auto"/>
        <w:ind w:left="0" w:firstLine="567"/>
        <w:contextualSpacing/>
        <w:jc w:val="both"/>
        <w:rPr>
          <w:rFonts w:ascii="Times New Roman" w:eastAsia="Calibri" w:hAnsi="Times New Roman" w:cs="Times New Roman"/>
          <w:sz w:val="24"/>
          <w:szCs w:val="24"/>
          <w:lang w:eastAsia="ru-RU"/>
        </w:rPr>
      </w:pPr>
      <w:r w:rsidRPr="00BD2FCB">
        <w:rPr>
          <w:rFonts w:ascii="Times New Roman" w:eastAsia="Calibri" w:hAnsi="Times New Roman" w:cs="Times New Roman"/>
          <w:sz w:val="24"/>
          <w:szCs w:val="24"/>
          <w:lang w:eastAsia="ru-RU"/>
        </w:rPr>
        <w:t>объекты, связанные с производством продукции животноводства, разведением племенных животных, производством и использованием племенной продукции (материала), зданий, сооружений, используемые для содержания и разведения сельскохозяйственных животных, производства, хранения и первичной переработки сельскохозяйственной продукции;</w:t>
      </w:r>
    </w:p>
    <w:p w:rsidR="00494345" w:rsidRPr="00BD2FCB" w:rsidRDefault="00494345" w:rsidP="00917FDF">
      <w:pPr>
        <w:numPr>
          <w:ilvl w:val="0"/>
          <w:numId w:val="73"/>
        </w:numPr>
        <w:tabs>
          <w:tab w:val="left" w:pos="851"/>
        </w:tabs>
        <w:autoSpaceDE w:val="0"/>
        <w:autoSpaceDN w:val="0"/>
        <w:adjustRightInd w:val="0"/>
        <w:spacing w:after="0" w:line="276" w:lineRule="auto"/>
        <w:ind w:left="0" w:firstLine="567"/>
        <w:contextualSpacing/>
        <w:jc w:val="both"/>
        <w:rPr>
          <w:rFonts w:ascii="Times New Roman" w:eastAsia="Calibri" w:hAnsi="Times New Roman" w:cs="Times New Roman"/>
          <w:sz w:val="24"/>
          <w:szCs w:val="24"/>
          <w:lang w:eastAsia="ru-RU"/>
        </w:rPr>
      </w:pPr>
      <w:r w:rsidRPr="00BD2FCB">
        <w:rPr>
          <w:rFonts w:ascii="Times New Roman" w:eastAsia="Calibri" w:hAnsi="Times New Roman" w:cs="Times New Roman"/>
          <w:sz w:val="24"/>
          <w:szCs w:val="24"/>
          <w:lang w:eastAsia="ru-RU"/>
        </w:rPr>
        <w:t>объекты, связанные с разведением домашних пород птиц, в том числе водоплавающих, здания, сооружения, используемые для содержания и разведения животных, производства, хранения и первичной переработки продукции птицеводства;</w:t>
      </w:r>
    </w:p>
    <w:p w:rsidR="00494345" w:rsidRPr="00BD2FCB" w:rsidRDefault="00494345" w:rsidP="00917FDF">
      <w:pPr>
        <w:numPr>
          <w:ilvl w:val="0"/>
          <w:numId w:val="73"/>
        </w:numPr>
        <w:tabs>
          <w:tab w:val="left" w:pos="851"/>
        </w:tabs>
        <w:autoSpaceDE w:val="0"/>
        <w:autoSpaceDN w:val="0"/>
        <w:adjustRightInd w:val="0"/>
        <w:spacing w:after="0" w:line="276" w:lineRule="auto"/>
        <w:ind w:left="0" w:firstLine="567"/>
        <w:contextualSpacing/>
        <w:jc w:val="both"/>
        <w:rPr>
          <w:rFonts w:ascii="Times New Roman" w:eastAsia="Calibri" w:hAnsi="Times New Roman" w:cs="Times New Roman"/>
          <w:sz w:val="24"/>
          <w:szCs w:val="24"/>
          <w:lang w:eastAsia="ru-RU"/>
        </w:rPr>
      </w:pPr>
      <w:r w:rsidRPr="00BD2FCB">
        <w:rPr>
          <w:rFonts w:ascii="Times New Roman" w:eastAsia="Calibri" w:hAnsi="Times New Roman" w:cs="Times New Roman"/>
          <w:sz w:val="24"/>
          <w:szCs w:val="24"/>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p w:rsidR="00494345" w:rsidRPr="00BD2FCB" w:rsidRDefault="00494345" w:rsidP="00C43B80">
      <w:pPr>
        <w:autoSpaceDE w:val="0"/>
        <w:autoSpaceDN w:val="0"/>
        <w:adjustRightInd w:val="0"/>
        <w:spacing w:after="0" w:line="276" w:lineRule="auto"/>
        <w:ind w:firstLine="567"/>
        <w:jc w:val="both"/>
        <w:rPr>
          <w:rFonts w:ascii="Times New Roman" w:eastAsia="Calibri" w:hAnsi="Times New Roman" w:cs="Times New Roman"/>
          <w:sz w:val="24"/>
          <w:szCs w:val="24"/>
          <w:lang w:eastAsia="ru-RU"/>
        </w:rPr>
      </w:pPr>
      <w:r w:rsidRPr="00BD2FCB">
        <w:rPr>
          <w:rFonts w:ascii="Times New Roman" w:eastAsia="Calibri" w:hAnsi="Times New Roman" w:cs="Times New Roman"/>
          <w:sz w:val="24"/>
          <w:szCs w:val="24"/>
        </w:rPr>
        <w:t>В отношении действующих, планируемых к строительству, реконструируемых производственных и коммунально-складских объектов, являющихся источниками негативного воздействия на среду обитания человека, в случае формирования за контурами таких объектов химического, физического, биологического воздействия, превышающего санитарно-эпидемиологические требования, в соответствии с Федеральным законом от 03.08.2018 № 342-ФЗ «О внесении изменений в градостроительный кодекс Российской Федерации и отдельные законодательные акты Российской Федерации», а также Постановлением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устанавливаются санитарно-защитные зоны.</w:t>
      </w:r>
    </w:p>
    <w:p w:rsidR="003F623C" w:rsidRPr="00BD2FCB" w:rsidRDefault="003F623C" w:rsidP="003F623C">
      <w:pPr>
        <w:autoSpaceDE w:val="0"/>
        <w:autoSpaceDN w:val="0"/>
        <w:adjustRightInd w:val="0"/>
        <w:spacing w:after="0" w:line="276" w:lineRule="auto"/>
        <w:ind w:firstLine="567"/>
        <w:jc w:val="both"/>
        <w:rPr>
          <w:rFonts w:ascii="Times New Roman" w:eastAsia="Times New Roman" w:hAnsi="Times New Roman" w:cs="Times New Roman"/>
          <w:sz w:val="24"/>
          <w:szCs w:val="24"/>
        </w:rPr>
      </w:pPr>
      <w:r w:rsidRPr="00BD2FCB">
        <w:rPr>
          <w:rFonts w:ascii="Times New Roman" w:eastAsia="Lucida Sans Unicode" w:hAnsi="Times New Roman" w:cs="Times New Roman"/>
          <w:kern w:val="2"/>
          <w:sz w:val="24"/>
          <w:szCs w:val="24"/>
        </w:rPr>
        <w:t xml:space="preserve">Производственные зоны настоящим Генеральным планом </w:t>
      </w:r>
      <w:r w:rsidR="00745A01" w:rsidRPr="00BD2FCB">
        <w:rPr>
          <w:rFonts w:ascii="Times New Roman" w:eastAsia="Lucida Sans Unicode" w:hAnsi="Times New Roman" w:cs="Times New Roman"/>
          <w:kern w:val="2"/>
          <w:sz w:val="24"/>
          <w:szCs w:val="24"/>
        </w:rPr>
        <w:t>устанавливаются</w:t>
      </w:r>
      <w:r w:rsidR="002E7233" w:rsidRPr="00BD2FCB">
        <w:rPr>
          <w:rFonts w:ascii="Times New Roman" w:eastAsia="Lucida Sans Unicode" w:hAnsi="Times New Roman" w:cs="Times New Roman"/>
          <w:kern w:val="2"/>
          <w:sz w:val="24"/>
          <w:szCs w:val="24"/>
        </w:rPr>
        <w:t xml:space="preserve"> в с. Ростоши</w:t>
      </w:r>
      <w:r w:rsidRPr="00BD2FCB">
        <w:rPr>
          <w:rFonts w:ascii="Times New Roman" w:eastAsia="Times New Roman" w:hAnsi="Times New Roman" w:cs="Times New Roman"/>
          <w:sz w:val="24"/>
          <w:szCs w:val="24"/>
        </w:rPr>
        <w:t>.</w:t>
      </w:r>
    </w:p>
    <w:p w:rsidR="00000D99" w:rsidRPr="00BD2FCB" w:rsidRDefault="00000D99" w:rsidP="00000D99">
      <w:pPr>
        <w:pStyle w:val="14"/>
        <w:spacing w:line="276" w:lineRule="auto"/>
        <w:ind w:left="0" w:right="0"/>
        <w:contextualSpacing/>
        <w:rPr>
          <w:sz w:val="24"/>
          <w:szCs w:val="24"/>
        </w:rPr>
      </w:pPr>
    </w:p>
    <w:p w:rsidR="00280BCD" w:rsidRPr="00BD2FCB" w:rsidRDefault="00280BCD" w:rsidP="00000D99">
      <w:pPr>
        <w:pStyle w:val="14"/>
        <w:spacing w:line="276" w:lineRule="auto"/>
        <w:ind w:left="0" w:right="0"/>
        <w:contextualSpacing/>
        <w:rPr>
          <w:sz w:val="24"/>
          <w:szCs w:val="24"/>
        </w:rPr>
      </w:pPr>
      <w:r w:rsidRPr="00BD2FCB">
        <w:rPr>
          <w:b/>
          <w:i/>
          <w:sz w:val="24"/>
          <w:szCs w:val="24"/>
          <w:u w:val="single"/>
        </w:rPr>
        <w:t>Зоны инженерной инфраструктуры</w:t>
      </w:r>
    </w:p>
    <w:p w:rsidR="00280BCD" w:rsidRPr="00BD2FCB" w:rsidRDefault="00280BCD" w:rsidP="00C43B80">
      <w:pPr>
        <w:pStyle w:val="14"/>
        <w:spacing w:line="276" w:lineRule="auto"/>
        <w:ind w:left="0" w:right="0"/>
        <w:contextualSpacing/>
        <w:rPr>
          <w:sz w:val="24"/>
          <w:szCs w:val="24"/>
        </w:rPr>
      </w:pPr>
      <w:r w:rsidRPr="00BD2FCB">
        <w:rPr>
          <w:sz w:val="24"/>
          <w:szCs w:val="24"/>
        </w:rPr>
        <w:t>В зоне инженерной инфраструктуры размещаются:</w:t>
      </w:r>
    </w:p>
    <w:p w:rsidR="00280BCD" w:rsidRPr="00BD2FCB" w:rsidRDefault="00280BCD" w:rsidP="00917FDF">
      <w:pPr>
        <w:pStyle w:val="ab"/>
        <w:widowControl/>
        <w:numPr>
          <w:ilvl w:val="0"/>
          <w:numId w:val="70"/>
        </w:numPr>
        <w:tabs>
          <w:tab w:val="left" w:pos="851"/>
        </w:tabs>
        <w:suppressAutoHyphens w:val="0"/>
        <w:autoSpaceDE w:val="0"/>
        <w:autoSpaceDN w:val="0"/>
        <w:adjustRightInd w:val="0"/>
        <w:spacing w:line="276" w:lineRule="auto"/>
        <w:ind w:left="0" w:firstLine="567"/>
        <w:jc w:val="both"/>
        <w:rPr>
          <w:rFonts w:eastAsia="Calibri"/>
          <w:kern w:val="0"/>
          <w:lang w:eastAsia="ru-RU"/>
        </w:rPr>
      </w:pPr>
      <w:r w:rsidRPr="00BD2FCB">
        <w:rPr>
          <w:rFonts w:eastAsia="Calibri"/>
          <w:kern w:val="0"/>
          <w:lang w:eastAsia="ru-RU"/>
        </w:rPr>
        <w:t>объекты водоснабжения;</w:t>
      </w:r>
    </w:p>
    <w:p w:rsidR="00280BCD" w:rsidRPr="00BD2FCB" w:rsidRDefault="00280BCD" w:rsidP="00917FDF">
      <w:pPr>
        <w:pStyle w:val="ab"/>
        <w:widowControl/>
        <w:numPr>
          <w:ilvl w:val="0"/>
          <w:numId w:val="70"/>
        </w:numPr>
        <w:tabs>
          <w:tab w:val="left" w:pos="851"/>
        </w:tabs>
        <w:suppressAutoHyphens w:val="0"/>
        <w:autoSpaceDE w:val="0"/>
        <w:autoSpaceDN w:val="0"/>
        <w:adjustRightInd w:val="0"/>
        <w:spacing w:line="276" w:lineRule="auto"/>
        <w:ind w:left="0" w:firstLine="567"/>
        <w:jc w:val="both"/>
        <w:rPr>
          <w:rFonts w:eastAsia="Calibri"/>
          <w:kern w:val="0"/>
          <w:lang w:eastAsia="ru-RU"/>
        </w:rPr>
      </w:pPr>
      <w:r w:rsidRPr="00BD2FCB">
        <w:rPr>
          <w:rFonts w:eastAsia="Calibri"/>
          <w:kern w:val="0"/>
          <w:lang w:eastAsia="ru-RU"/>
        </w:rPr>
        <w:t>объекты водоотведения;</w:t>
      </w:r>
    </w:p>
    <w:p w:rsidR="00280BCD" w:rsidRPr="00BD2FCB" w:rsidRDefault="00280BCD" w:rsidP="00917FDF">
      <w:pPr>
        <w:pStyle w:val="ab"/>
        <w:widowControl/>
        <w:numPr>
          <w:ilvl w:val="0"/>
          <w:numId w:val="70"/>
        </w:numPr>
        <w:tabs>
          <w:tab w:val="left" w:pos="851"/>
        </w:tabs>
        <w:suppressAutoHyphens w:val="0"/>
        <w:autoSpaceDE w:val="0"/>
        <w:autoSpaceDN w:val="0"/>
        <w:adjustRightInd w:val="0"/>
        <w:spacing w:line="276" w:lineRule="auto"/>
        <w:ind w:left="0" w:firstLine="567"/>
        <w:jc w:val="both"/>
        <w:rPr>
          <w:rFonts w:eastAsia="Calibri"/>
          <w:kern w:val="0"/>
          <w:lang w:eastAsia="ru-RU"/>
        </w:rPr>
      </w:pPr>
      <w:r w:rsidRPr="00BD2FCB">
        <w:rPr>
          <w:rFonts w:eastAsia="Calibri"/>
          <w:kern w:val="0"/>
          <w:lang w:eastAsia="ru-RU"/>
        </w:rPr>
        <w:t>объекты теплоснабжения;</w:t>
      </w:r>
    </w:p>
    <w:p w:rsidR="00280BCD" w:rsidRPr="00BD2FCB" w:rsidRDefault="00280BCD" w:rsidP="00917FDF">
      <w:pPr>
        <w:pStyle w:val="ab"/>
        <w:widowControl/>
        <w:numPr>
          <w:ilvl w:val="0"/>
          <w:numId w:val="70"/>
        </w:numPr>
        <w:tabs>
          <w:tab w:val="left" w:pos="851"/>
        </w:tabs>
        <w:suppressAutoHyphens w:val="0"/>
        <w:autoSpaceDE w:val="0"/>
        <w:autoSpaceDN w:val="0"/>
        <w:adjustRightInd w:val="0"/>
        <w:spacing w:line="276" w:lineRule="auto"/>
        <w:ind w:left="0" w:firstLine="567"/>
        <w:jc w:val="both"/>
        <w:rPr>
          <w:rFonts w:eastAsia="Calibri"/>
          <w:kern w:val="0"/>
          <w:lang w:eastAsia="ru-RU"/>
        </w:rPr>
      </w:pPr>
      <w:r w:rsidRPr="00BD2FCB">
        <w:rPr>
          <w:rFonts w:eastAsia="Calibri"/>
          <w:kern w:val="0"/>
          <w:lang w:eastAsia="ru-RU"/>
        </w:rPr>
        <w:t>объекты газоснабжения;</w:t>
      </w:r>
    </w:p>
    <w:p w:rsidR="00280BCD" w:rsidRPr="00BD2FCB" w:rsidRDefault="00280BCD" w:rsidP="00917FDF">
      <w:pPr>
        <w:pStyle w:val="ab"/>
        <w:widowControl/>
        <w:numPr>
          <w:ilvl w:val="0"/>
          <w:numId w:val="70"/>
        </w:numPr>
        <w:tabs>
          <w:tab w:val="left" w:pos="851"/>
        </w:tabs>
        <w:suppressAutoHyphens w:val="0"/>
        <w:autoSpaceDE w:val="0"/>
        <w:autoSpaceDN w:val="0"/>
        <w:adjustRightInd w:val="0"/>
        <w:spacing w:line="276" w:lineRule="auto"/>
        <w:ind w:left="0" w:firstLine="567"/>
        <w:jc w:val="both"/>
        <w:rPr>
          <w:rFonts w:eastAsia="Calibri"/>
          <w:kern w:val="0"/>
          <w:lang w:eastAsia="ru-RU"/>
        </w:rPr>
      </w:pPr>
      <w:r w:rsidRPr="00BD2FCB">
        <w:rPr>
          <w:rFonts w:eastAsia="Calibri"/>
          <w:kern w:val="0"/>
          <w:lang w:eastAsia="ru-RU"/>
        </w:rPr>
        <w:t>объекты электроснабжения;</w:t>
      </w:r>
    </w:p>
    <w:p w:rsidR="00280BCD" w:rsidRPr="00BD2FCB" w:rsidRDefault="00280BCD" w:rsidP="00917FDF">
      <w:pPr>
        <w:pStyle w:val="ab"/>
        <w:widowControl/>
        <w:numPr>
          <w:ilvl w:val="0"/>
          <w:numId w:val="70"/>
        </w:numPr>
        <w:tabs>
          <w:tab w:val="left" w:pos="851"/>
        </w:tabs>
        <w:suppressAutoHyphens w:val="0"/>
        <w:autoSpaceDE w:val="0"/>
        <w:autoSpaceDN w:val="0"/>
        <w:adjustRightInd w:val="0"/>
        <w:spacing w:line="276" w:lineRule="auto"/>
        <w:ind w:left="0" w:firstLine="567"/>
        <w:jc w:val="both"/>
        <w:rPr>
          <w:rFonts w:eastAsia="Calibri"/>
          <w:kern w:val="0"/>
          <w:lang w:eastAsia="ru-RU"/>
        </w:rPr>
      </w:pPr>
      <w:r w:rsidRPr="00BD2FCB">
        <w:rPr>
          <w:rFonts w:eastAsia="Calibri"/>
          <w:kern w:val="0"/>
          <w:lang w:eastAsia="ru-RU"/>
        </w:rPr>
        <w:t>объекты связи;</w:t>
      </w:r>
    </w:p>
    <w:p w:rsidR="00280BCD" w:rsidRPr="00BD2FCB" w:rsidRDefault="00280BCD" w:rsidP="00917FDF">
      <w:pPr>
        <w:pStyle w:val="ab"/>
        <w:widowControl/>
        <w:numPr>
          <w:ilvl w:val="0"/>
          <w:numId w:val="70"/>
        </w:numPr>
        <w:tabs>
          <w:tab w:val="left" w:pos="851"/>
        </w:tabs>
        <w:suppressAutoHyphens w:val="0"/>
        <w:autoSpaceDE w:val="0"/>
        <w:autoSpaceDN w:val="0"/>
        <w:adjustRightInd w:val="0"/>
        <w:spacing w:line="276" w:lineRule="auto"/>
        <w:ind w:left="0" w:firstLine="567"/>
        <w:jc w:val="both"/>
        <w:rPr>
          <w:rFonts w:eastAsia="Calibri"/>
          <w:kern w:val="0"/>
          <w:lang w:eastAsia="ru-RU"/>
        </w:rPr>
      </w:pPr>
      <w:r w:rsidRPr="00BD2FCB">
        <w:rPr>
          <w:rFonts w:eastAsia="Calibri"/>
          <w:kern w:val="0"/>
          <w:lang w:eastAsia="ru-RU"/>
        </w:rPr>
        <w:t>объекты инженерной инфраструктуры иных видов.</w:t>
      </w:r>
    </w:p>
    <w:p w:rsidR="00000D99" w:rsidRPr="00BD2FCB" w:rsidRDefault="00006919" w:rsidP="00000D99">
      <w:pPr>
        <w:pStyle w:val="14"/>
        <w:spacing w:line="276" w:lineRule="auto"/>
        <w:ind w:left="0" w:right="0"/>
        <w:contextualSpacing/>
        <w:rPr>
          <w:sz w:val="24"/>
          <w:szCs w:val="24"/>
        </w:rPr>
      </w:pPr>
      <w:r w:rsidRPr="00BD2FCB">
        <w:rPr>
          <w:sz w:val="24"/>
          <w:szCs w:val="24"/>
        </w:rPr>
        <w:lastRenderedPageBreak/>
        <w:t xml:space="preserve">Настоящим Генеральным планом зоны инженерной инфраструктуры устанавливаются </w:t>
      </w:r>
      <w:r w:rsidRPr="00BD2FCB">
        <w:rPr>
          <w:rFonts w:eastAsia="Calibri"/>
          <w:sz w:val="24"/>
          <w:szCs w:val="24"/>
        </w:rPr>
        <w:t xml:space="preserve">в </w:t>
      </w:r>
      <w:r w:rsidRPr="00BD2FCB">
        <w:rPr>
          <w:sz w:val="24"/>
          <w:szCs w:val="24"/>
        </w:rPr>
        <w:t>с. </w:t>
      </w:r>
      <w:r w:rsidR="00CE7C0D" w:rsidRPr="00BD2FCB">
        <w:rPr>
          <w:sz w:val="24"/>
          <w:szCs w:val="24"/>
        </w:rPr>
        <w:t>Ростоши</w:t>
      </w:r>
      <w:r w:rsidR="002173F3" w:rsidRPr="00BD2FCB">
        <w:rPr>
          <w:rFonts w:eastAsia="Times New Roman"/>
          <w:sz w:val="24"/>
          <w:szCs w:val="24"/>
        </w:rPr>
        <w:t>.</w:t>
      </w:r>
    </w:p>
    <w:p w:rsidR="00000D99" w:rsidRPr="00BD2FCB" w:rsidRDefault="00000D99" w:rsidP="00000D99">
      <w:pPr>
        <w:pStyle w:val="14"/>
        <w:spacing w:line="276" w:lineRule="auto"/>
        <w:ind w:left="0" w:right="0"/>
        <w:contextualSpacing/>
        <w:rPr>
          <w:sz w:val="24"/>
          <w:szCs w:val="24"/>
        </w:rPr>
      </w:pPr>
    </w:p>
    <w:p w:rsidR="00280BCD" w:rsidRPr="00BD2FCB" w:rsidRDefault="00280BCD" w:rsidP="00000D99">
      <w:pPr>
        <w:pStyle w:val="14"/>
        <w:spacing w:line="276" w:lineRule="auto"/>
        <w:ind w:left="0" w:right="0"/>
        <w:contextualSpacing/>
        <w:rPr>
          <w:sz w:val="24"/>
          <w:szCs w:val="24"/>
        </w:rPr>
      </w:pPr>
      <w:r w:rsidRPr="00BD2FCB">
        <w:rPr>
          <w:b/>
          <w:i/>
          <w:sz w:val="24"/>
          <w:szCs w:val="24"/>
          <w:u w:val="single"/>
        </w:rPr>
        <w:t>Зоны транспортной инфраструктуры</w:t>
      </w:r>
    </w:p>
    <w:p w:rsidR="00280BCD" w:rsidRPr="00BD2FCB" w:rsidRDefault="00280BCD" w:rsidP="00C43B80">
      <w:pPr>
        <w:pStyle w:val="14"/>
        <w:spacing w:line="276" w:lineRule="auto"/>
        <w:ind w:left="0" w:right="0"/>
        <w:contextualSpacing/>
        <w:rPr>
          <w:sz w:val="24"/>
          <w:szCs w:val="24"/>
        </w:rPr>
      </w:pPr>
      <w:r w:rsidRPr="00BD2FCB">
        <w:rPr>
          <w:sz w:val="24"/>
          <w:szCs w:val="24"/>
        </w:rPr>
        <w:t>В зоне инженерной инфраструктуры размещаются:</w:t>
      </w:r>
    </w:p>
    <w:p w:rsidR="00280BCD" w:rsidRPr="00BD2FCB" w:rsidRDefault="00280BCD" w:rsidP="00917FDF">
      <w:pPr>
        <w:pStyle w:val="ab"/>
        <w:widowControl/>
        <w:numPr>
          <w:ilvl w:val="0"/>
          <w:numId w:val="71"/>
        </w:numPr>
        <w:tabs>
          <w:tab w:val="left" w:pos="851"/>
        </w:tabs>
        <w:suppressAutoHyphens w:val="0"/>
        <w:autoSpaceDE w:val="0"/>
        <w:autoSpaceDN w:val="0"/>
        <w:adjustRightInd w:val="0"/>
        <w:spacing w:line="276" w:lineRule="auto"/>
        <w:ind w:left="0" w:firstLine="567"/>
        <w:jc w:val="both"/>
        <w:rPr>
          <w:rFonts w:eastAsia="Calibri"/>
          <w:kern w:val="0"/>
          <w:lang w:eastAsia="ru-RU"/>
        </w:rPr>
      </w:pPr>
      <w:r w:rsidRPr="00BD2FCB">
        <w:rPr>
          <w:rFonts w:eastAsia="Calibri"/>
          <w:kern w:val="0"/>
          <w:lang w:eastAsia="ru-RU"/>
        </w:rPr>
        <w:t>объекты автомобильного транспорта;</w:t>
      </w:r>
    </w:p>
    <w:p w:rsidR="00280BCD" w:rsidRPr="00BD2FCB" w:rsidRDefault="00280BCD" w:rsidP="00917FDF">
      <w:pPr>
        <w:pStyle w:val="ab"/>
        <w:widowControl/>
        <w:numPr>
          <w:ilvl w:val="0"/>
          <w:numId w:val="71"/>
        </w:numPr>
        <w:tabs>
          <w:tab w:val="left" w:pos="851"/>
        </w:tabs>
        <w:suppressAutoHyphens w:val="0"/>
        <w:autoSpaceDE w:val="0"/>
        <w:autoSpaceDN w:val="0"/>
        <w:adjustRightInd w:val="0"/>
        <w:spacing w:line="276" w:lineRule="auto"/>
        <w:ind w:left="0" w:firstLine="567"/>
        <w:jc w:val="both"/>
        <w:rPr>
          <w:rFonts w:eastAsia="Calibri"/>
          <w:kern w:val="0"/>
          <w:lang w:eastAsia="ru-RU"/>
        </w:rPr>
      </w:pPr>
      <w:r w:rsidRPr="00BD2FCB">
        <w:rPr>
          <w:rFonts w:eastAsia="Calibri"/>
          <w:kern w:val="0"/>
          <w:lang w:eastAsia="ru-RU"/>
        </w:rPr>
        <w:t>объекты железнодорожного транспорта;</w:t>
      </w:r>
    </w:p>
    <w:p w:rsidR="00280BCD" w:rsidRPr="00BD2FCB" w:rsidRDefault="00280BCD" w:rsidP="00917FDF">
      <w:pPr>
        <w:pStyle w:val="ab"/>
        <w:widowControl/>
        <w:numPr>
          <w:ilvl w:val="0"/>
          <w:numId w:val="71"/>
        </w:numPr>
        <w:tabs>
          <w:tab w:val="left" w:pos="851"/>
        </w:tabs>
        <w:suppressAutoHyphens w:val="0"/>
        <w:autoSpaceDE w:val="0"/>
        <w:autoSpaceDN w:val="0"/>
        <w:adjustRightInd w:val="0"/>
        <w:spacing w:line="276" w:lineRule="auto"/>
        <w:ind w:left="0" w:firstLine="567"/>
        <w:jc w:val="both"/>
        <w:rPr>
          <w:rFonts w:eastAsia="Calibri"/>
          <w:kern w:val="0"/>
          <w:lang w:eastAsia="ru-RU"/>
        </w:rPr>
      </w:pPr>
      <w:r w:rsidRPr="00BD2FCB">
        <w:rPr>
          <w:rFonts w:eastAsia="Calibri"/>
          <w:kern w:val="0"/>
          <w:lang w:eastAsia="ru-RU"/>
        </w:rPr>
        <w:t>объекты воздушного транспорта;</w:t>
      </w:r>
    </w:p>
    <w:p w:rsidR="00280BCD" w:rsidRPr="00BD2FCB" w:rsidRDefault="00280BCD" w:rsidP="00917FDF">
      <w:pPr>
        <w:pStyle w:val="ab"/>
        <w:widowControl/>
        <w:numPr>
          <w:ilvl w:val="0"/>
          <w:numId w:val="71"/>
        </w:numPr>
        <w:tabs>
          <w:tab w:val="left" w:pos="851"/>
        </w:tabs>
        <w:suppressAutoHyphens w:val="0"/>
        <w:autoSpaceDE w:val="0"/>
        <w:autoSpaceDN w:val="0"/>
        <w:adjustRightInd w:val="0"/>
        <w:spacing w:line="276" w:lineRule="auto"/>
        <w:ind w:left="0" w:firstLine="567"/>
        <w:jc w:val="both"/>
        <w:rPr>
          <w:rFonts w:eastAsia="Calibri"/>
          <w:kern w:val="0"/>
          <w:lang w:eastAsia="ru-RU"/>
        </w:rPr>
      </w:pPr>
      <w:r w:rsidRPr="00BD2FCB">
        <w:rPr>
          <w:rFonts w:eastAsia="Calibri"/>
          <w:kern w:val="0"/>
          <w:lang w:eastAsia="ru-RU"/>
        </w:rPr>
        <w:t>объекты водного транспорта;</w:t>
      </w:r>
    </w:p>
    <w:p w:rsidR="00280BCD" w:rsidRPr="00BD2FCB" w:rsidRDefault="00280BCD" w:rsidP="00917FDF">
      <w:pPr>
        <w:pStyle w:val="ab"/>
        <w:widowControl/>
        <w:numPr>
          <w:ilvl w:val="0"/>
          <w:numId w:val="71"/>
        </w:numPr>
        <w:tabs>
          <w:tab w:val="left" w:pos="851"/>
        </w:tabs>
        <w:suppressAutoHyphens w:val="0"/>
        <w:autoSpaceDE w:val="0"/>
        <w:autoSpaceDN w:val="0"/>
        <w:adjustRightInd w:val="0"/>
        <w:spacing w:line="276" w:lineRule="auto"/>
        <w:ind w:left="0" w:firstLine="567"/>
        <w:jc w:val="both"/>
        <w:rPr>
          <w:rFonts w:eastAsia="Calibri"/>
          <w:kern w:val="0"/>
          <w:lang w:eastAsia="ru-RU"/>
        </w:rPr>
      </w:pPr>
      <w:r w:rsidRPr="00BD2FCB">
        <w:rPr>
          <w:rFonts w:eastAsia="Calibri"/>
          <w:kern w:val="0"/>
          <w:lang w:eastAsia="ru-RU"/>
        </w:rPr>
        <w:t>объекты трубопроводного транспорта;</w:t>
      </w:r>
    </w:p>
    <w:p w:rsidR="00280BCD" w:rsidRPr="00BD2FCB" w:rsidRDefault="00280BCD" w:rsidP="00917FDF">
      <w:pPr>
        <w:pStyle w:val="ab"/>
        <w:widowControl/>
        <w:numPr>
          <w:ilvl w:val="0"/>
          <w:numId w:val="71"/>
        </w:numPr>
        <w:tabs>
          <w:tab w:val="left" w:pos="851"/>
        </w:tabs>
        <w:suppressAutoHyphens w:val="0"/>
        <w:autoSpaceDE w:val="0"/>
        <w:autoSpaceDN w:val="0"/>
        <w:adjustRightInd w:val="0"/>
        <w:spacing w:line="276" w:lineRule="auto"/>
        <w:ind w:left="0" w:firstLine="567"/>
        <w:jc w:val="both"/>
        <w:rPr>
          <w:rFonts w:eastAsia="Calibri"/>
          <w:kern w:val="0"/>
          <w:lang w:eastAsia="ru-RU"/>
        </w:rPr>
      </w:pPr>
      <w:r w:rsidRPr="00BD2FCB">
        <w:rPr>
          <w:rFonts w:eastAsia="Calibri"/>
          <w:kern w:val="0"/>
          <w:lang w:eastAsia="ru-RU"/>
        </w:rPr>
        <w:t>объекты транспортной инфраструктуры иных видов;</w:t>
      </w:r>
    </w:p>
    <w:p w:rsidR="00280BCD" w:rsidRPr="00BD2FCB" w:rsidRDefault="00280BCD" w:rsidP="00917FDF">
      <w:pPr>
        <w:pStyle w:val="ab"/>
        <w:widowControl/>
        <w:numPr>
          <w:ilvl w:val="0"/>
          <w:numId w:val="71"/>
        </w:numPr>
        <w:tabs>
          <w:tab w:val="left" w:pos="851"/>
        </w:tabs>
        <w:suppressAutoHyphens w:val="0"/>
        <w:autoSpaceDE w:val="0"/>
        <w:autoSpaceDN w:val="0"/>
        <w:adjustRightInd w:val="0"/>
        <w:spacing w:line="276" w:lineRule="auto"/>
        <w:ind w:left="0" w:firstLine="567"/>
        <w:jc w:val="both"/>
        <w:rPr>
          <w:rFonts w:eastAsia="Calibri"/>
          <w:kern w:val="0"/>
          <w:lang w:eastAsia="ru-RU"/>
        </w:rPr>
      </w:pPr>
      <w:r w:rsidRPr="00BD2FCB">
        <w:rPr>
          <w:rFonts w:eastAsia="Calibri"/>
          <w:kern w:val="0"/>
          <w:lang w:eastAsia="ru-RU"/>
        </w:rPr>
        <w:t>улично-дорожная сеть;</w:t>
      </w:r>
    </w:p>
    <w:p w:rsidR="00280BCD" w:rsidRPr="00BD2FCB" w:rsidRDefault="00280BCD" w:rsidP="00917FDF">
      <w:pPr>
        <w:pStyle w:val="14"/>
        <w:numPr>
          <w:ilvl w:val="0"/>
          <w:numId w:val="71"/>
        </w:numPr>
        <w:tabs>
          <w:tab w:val="left" w:pos="851"/>
          <w:tab w:val="left" w:pos="1134"/>
        </w:tabs>
        <w:spacing w:line="276" w:lineRule="auto"/>
        <w:ind w:left="0" w:right="0" w:firstLine="567"/>
        <w:contextualSpacing/>
        <w:rPr>
          <w:sz w:val="24"/>
          <w:szCs w:val="24"/>
        </w:rPr>
      </w:pPr>
      <w:r w:rsidRPr="00BD2FCB">
        <w:rPr>
          <w:sz w:val="24"/>
          <w:szCs w:val="24"/>
        </w:rPr>
        <w:t>стоянки и парковки автотранспорта;</w:t>
      </w:r>
    </w:p>
    <w:p w:rsidR="00280BCD" w:rsidRPr="00BD2FCB" w:rsidRDefault="00280BCD" w:rsidP="00917FDF">
      <w:pPr>
        <w:pStyle w:val="14"/>
        <w:numPr>
          <w:ilvl w:val="0"/>
          <w:numId w:val="71"/>
        </w:numPr>
        <w:tabs>
          <w:tab w:val="left" w:pos="851"/>
          <w:tab w:val="left" w:pos="1134"/>
        </w:tabs>
        <w:spacing w:line="276" w:lineRule="auto"/>
        <w:ind w:left="0" w:right="0" w:firstLine="567"/>
        <w:contextualSpacing/>
        <w:rPr>
          <w:sz w:val="24"/>
          <w:szCs w:val="24"/>
        </w:rPr>
      </w:pPr>
      <w:r w:rsidRPr="00BD2FCB">
        <w:rPr>
          <w:sz w:val="24"/>
          <w:szCs w:val="24"/>
        </w:rPr>
        <w:t>объекты по обслуживанию автотранспорта;</w:t>
      </w:r>
    </w:p>
    <w:p w:rsidR="00280BCD" w:rsidRPr="00BD2FCB" w:rsidRDefault="00280BCD" w:rsidP="00917FDF">
      <w:pPr>
        <w:pStyle w:val="ab"/>
        <w:widowControl/>
        <w:numPr>
          <w:ilvl w:val="0"/>
          <w:numId w:val="71"/>
        </w:numPr>
        <w:tabs>
          <w:tab w:val="left" w:pos="851"/>
        </w:tabs>
        <w:suppressAutoHyphens w:val="0"/>
        <w:autoSpaceDE w:val="0"/>
        <w:autoSpaceDN w:val="0"/>
        <w:adjustRightInd w:val="0"/>
        <w:spacing w:line="276" w:lineRule="auto"/>
        <w:ind w:left="0" w:firstLine="567"/>
        <w:jc w:val="both"/>
        <w:rPr>
          <w:rFonts w:eastAsia="Calibri"/>
          <w:kern w:val="0"/>
          <w:lang w:eastAsia="ru-RU"/>
        </w:rPr>
      </w:pPr>
      <w:r w:rsidRPr="00BD2FCB">
        <w:t>АЗС и АГЗС</w:t>
      </w:r>
      <w:r w:rsidRPr="00BD2FCB">
        <w:rPr>
          <w:rFonts w:eastAsia="Calibri"/>
          <w:kern w:val="0"/>
          <w:lang w:eastAsia="ru-RU"/>
        </w:rPr>
        <w:t>.</w:t>
      </w:r>
    </w:p>
    <w:p w:rsidR="00000D99" w:rsidRPr="00BD2FCB" w:rsidRDefault="004B2181" w:rsidP="00000D99">
      <w:pPr>
        <w:pStyle w:val="14"/>
        <w:spacing w:line="276" w:lineRule="auto"/>
        <w:ind w:left="0" w:right="0"/>
        <w:contextualSpacing/>
        <w:rPr>
          <w:sz w:val="24"/>
          <w:szCs w:val="24"/>
        </w:rPr>
      </w:pPr>
      <w:r w:rsidRPr="00BD2FCB">
        <w:rPr>
          <w:sz w:val="24"/>
          <w:szCs w:val="24"/>
        </w:rPr>
        <w:t xml:space="preserve">Настоящим Генеральным планом зоны транспортной инфраструктуры устанавливаются </w:t>
      </w:r>
      <w:r w:rsidRPr="00BD2FCB">
        <w:rPr>
          <w:rFonts w:eastAsia="Calibri"/>
          <w:sz w:val="24"/>
          <w:szCs w:val="24"/>
        </w:rPr>
        <w:t xml:space="preserve">в </w:t>
      </w:r>
      <w:r w:rsidR="00FF4D8B" w:rsidRPr="00BD2FCB">
        <w:rPr>
          <w:sz w:val="24"/>
          <w:szCs w:val="24"/>
        </w:rPr>
        <w:t>с. </w:t>
      </w:r>
      <w:r w:rsidR="00CE7C0D" w:rsidRPr="00BD2FCB">
        <w:rPr>
          <w:sz w:val="24"/>
          <w:szCs w:val="24"/>
        </w:rPr>
        <w:t>Ростоши</w:t>
      </w:r>
      <w:r w:rsidR="0050074C" w:rsidRPr="00BD2FCB">
        <w:rPr>
          <w:rFonts w:eastAsia="Times New Roman"/>
          <w:sz w:val="24"/>
          <w:szCs w:val="24"/>
        </w:rPr>
        <w:t>.</w:t>
      </w:r>
    </w:p>
    <w:p w:rsidR="00000D99" w:rsidRPr="00BD2FCB" w:rsidRDefault="00000D99" w:rsidP="00000D99">
      <w:pPr>
        <w:pStyle w:val="14"/>
        <w:spacing w:line="276" w:lineRule="auto"/>
        <w:ind w:left="0" w:right="0"/>
        <w:contextualSpacing/>
        <w:rPr>
          <w:sz w:val="24"/>
          <w:szCs w:val="24"/>
        </w:rPr>
      </w:pPr>
    </w:p>
    <w:p w:rsidR="00280BCD" w:rsidRPr="00BD2FCB" w:rsidRDefault="00280BCD" w:rsidP="00000D99">
      <w:pPr>
        <w:pStyle w:val="14"/>
        <w:spacing w:line="276" w:lineRule="auto"/>
        <w:ind w:left="0" w:right="0"/>
        <w:contextualSpacing/>
        <w:rPr>
          <w:sz w:val="24"/>
          <w:szCs w:val="24"/>
        </w:rPr>
      </w:pPr>
      <w:r w:rsidRPr="00BD2FCB">
        <w:rPr>
          <w:b/>
          <w:i/>
          <w:sz w:val="24"/>
          <w:szCs w:val="24"/>
          <w:u w:val="single"/>
        </w:rPr>
        <w:t>Зоны сельскохозяйственного использования</w:t>
      </w:r>
    </w:p>
    <w:p w:rsidR="00280BCD" w:rsidRPr="00BD2FCB" w:rsidRDefault="00280BCD" w:rsidP="00C43B80">
      <w:pPr>
        <w:pStyle w:val="14"/>
        <w:spacing w:line="276" w:lineRule="auto"/>
        <w:ind w:left="0" w:right="0"/>
        <w:rPr>
          <w:sz w:val="24"/>
          <w:szCs w:val="24"/>
        </w:rPr>
      </w:pPr>
      <w:r w:rsidRPr="00BD2FCB">
        <w:rPr>
          <w:sz w:val="24"/>
          <w:szCs w:val="24"/>
        </w:rPr>
        <w:t>В состав зон сельскохозяйственного использования могут включаться:</w:t>
      </w:r>
    </w:p>
    <w:p w:rsidR="00280BCD" w:rsidRPr="00BD2FCB" w:rsidRDefault="00280BCD" w:rsidP="00917FDF">
      <w:pPr>
        <w:pStyle w:val="14"/>
        <w:numPr>
          <w:ilvl w:val="0"/>
          <w:numId w:val="72"/>
        </w:numPr>
        <w:spacing w:line="276" w:lineRule="auto"/>
        <w:ind w:left="0" w:right="0" w:firstLine="567"/>
        <w:rPr>
          <w:sz w:val="24"/>
          <w:szCs w:val="24"/>
        </w:rPr>
      </w:pPr>
      <w:r w:rsidRPr="00BD2FCB">
        <w:rPr>
          <w:sz w:val="24"/>
          <w:szCs w:val="24"/>
        </w:rPr>
        <w:t>пашни, сенокосы, пастбища, залежи, многолетние насаждениями (сады, виноградники и др.);</w:t>
      </w:r>
    </w:p>
    <w:p w:rsidR="00280BCD" w:rsidRPr="00BD2FCB" w:rsidRDefault="00280BCD" w:rsidP="00917FDF">
      <w:pPr>
        <w:pStyle w:val="14"/>
        <w:numPr>
          <w:ilvl w:val="0"/>
          <w:numId w:val="72"/>
        </w:numPr>
        <w:spacing w:line="276" w:lineRule="auto"/>
        <w:ind w:left="0" w:right="0" w:firstLine="567"/>
        <w:rPr>
          <w:sz w:val="24"/>
          <w:szCs w:val="24"/>
        </w:rPr>
      </w:pPr>
      <w:r w:rsidRPr="00BD2FCB">
        <w:rPr>
          <w:sz w:val="24"/>
          <w:szCs w:val="24"/>
        </w:rPr>
        <w:t>зоны, занятые объектами сельскохозяйственного назначения и предназначенные для ведения сельского хозяйства, растениеводства, садоводства, личного подсобного хозяйства.</w:t>
      </w:r>
    </w:p>
    <w:p w:rsidR="00000D99" w:rsidRPr="00BD2FCB" w:rsidRDefault="00E07817" w:rsidP="00000D99">
      <w:pPr>
        <w:pStyle w:val="14"/>
        <w:spacing w:line="276" w:lineRule="auto"/>
        <w:ind w:left="0" w:right="0"/>
        <w:contextualSpacing/>
        <w:rPr>
          <w:sz w:val="24"/>
          <w:szCs w:val="24"/>
        </w:rPr>
      </w:pPr>
      <w:r w:rsidRPr="00BD2FCB">
        <w:rPr>
          <w:sz w:val="24"/>
          <w:szCs w:val="24"/>
        </w:rPr>
        <w:t xml:space="preserve">Настоящим Генеральным планом зоны сельскохозяйственного использования устанавливаются </w:t>
      </w:r>
      <w:r w:rsidR="004749B7" w:rsidRPr="00BD2FCB">
        <w:rPr>
          <w:sz w:val="24"/>
          <w:szCs w:val="24"/>
        </w:rPr>
        <w:t xml:space="preserve">в </w:t>
      </w:r>
      <w:r w:rsidR="007B7C11" w:rsidRPr="00BD2FCB">
        <w:rPr>
          <w:sz w:val="24"/>
          <w:szCs w:val="24"/>
        </w:rPr>
        <w:t xml:space="preserve">с. </w:t>
      </w:r>
      <w:r w:rsidR="00CE7C0D" w:rsidRPr="00BD2FCB">
        <w:rPr>
          <w:sz w:val="24"/>
          <w:szCs w:val="24"/>
        </w:rPr>
        <w:t>Ростоши</w:t>
      </w:r>
      <w:r w:rsidR="007B7C11" w:rsidRPr="00BD2FCB">
        <w:rPr>
          <w:sz w:val="24"/>
          <w:szCs w:val="24"/>
        </w:rPr>
        <w:t xml:space="preserve">, </w:t>
      </w:r>
      <w:r w:rsidR="008D0631" w:rsidRPr="00BD2FCB">
        <w:rPr>
          <w:sz w:val="24"/>
          <w:szCs w:val="24"/>
        </w:rPr>
        <w:t>п. Привольный</w:t>
      </w:r>
      <w:r w:rsidR="008D0631" w:rsidRPr="00BD2FCB">
        <w:rPr>
          <w:rFonts w:eastAsia="Times New Roman"/>
          <w:sz w:val="24"/>
          <w:szCs w:val="24"/>
        </w:rPr>
        <w:t>.</w:t>
      </w:r>
    </w:p>
    <w:p w:rsidR="000F0669" w:rsidRPr="00BD2FCB" w:rsidRDefault="000F0669" w:rsidP="00000D99">
      <w:pPr>
        <w:pStyle w:val="14"/>
        <w:spacing w:line="276" w:lineRule="auto"/>
        <w:ind w:left="0" w:right="0"/>
        <w:contextualSpacing/>
        <w:rPr>
          <w:sz w:val="24"/>
          <w:szCs w:val="24"/>
        </w:rPr>
      </w:pPr>
    </w:p>
    <w:p w:rsidR="00280BCD" w:rsidRPr="00BD2FCB" w:rsidRDefault="00280BCD" w:rsidP="00000D99">
      <w:pPr>
        <w:pStyle w:val="14"/>
        <w:spacing w:line="276" w:lineRule="auto"/>
        <w:ind w:left="0" w:right="0"/>
        <w:contextualSpacing/>
        <w:rPr>
          <w:sz w:val="24"/>
          <w:szCs w:val="24"/>
        </w:rPr>
      </w:pPr>
      <w:r w:rsidRPr="00BD2FCB">
        <w:rPr>
          <w:b/>
          <w:i/>
          <w:sz w:val="24"/>
          <w:szCs w:val="24"/>
          <w:u w:val="single"/>
        </w:rPr>
        <w:t xml:space="preserve">Зоны рекреационного назначения </w:t>
      </w:r>
    </w:p>
    <w:p w:rsidR="00280BCD" w:rsidRPr="00BD2FCB" w:rsidRDefault="00280BCD" w:rsidP="00C43B80">
      <w:pPr>
        <w:autoSpaceDE w:val="0"/>
        <w:autoSpaceDN w:val="0"/>
        <w:adjustRightInd w:val="0"/>
        <w:spacing w:after="0" w:line="276" w:lineRule="auto"/>
        <w:ind w:firstLine="567"/>
        <w:jc w:val="both"/>
        <w:rPr>
          <w:rFonts w:ascii="Times New Roman" w:eastAsia="Calibri" w:hAnsi="Times New Roman" w:cs="Times New Roman"/>
          <w:sz w:val="24"/>
          <w:szCs w:val="24"/>
          <w:lang w:eastAsia="ru-RU"/>
        </w:rPr>
      </w:pPr>
      <w:r w:rsidRPr="00BD2FCB">
        <w:rPr>
          <w:rFonts w:ascii="Times New Roman" w:eastAsia="Calibri" w:hAnsi="Times New Roman" w:cs="Times New Roman"/>
          <w:sz w:val="24"/>
          <w:szCs w:val="24"/>
          <w:lang w:eastAsia="ru-RU"/>
        </w:rPr>
        <w:t>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 занятий физической культурой и спортом.</w:t>
      </w:r>
    </w:p>
    <w:p w:rsidR="003F5F28" w:rsidRPr="00BD2FCB" w:rsidRDefault="00280BCD" w:rsidP="00FC7933">
      <w:pPr>
        <w:autoSpaceDE w:val="0"/>
        <w:autoSpaceDN w:val="0"/>
        <w:adjustRightInd w:val="0"/>
        <w:spacing w:after="0" w:line="276" w:lineRule="auto"/>
        <w:ind w:firstLine="567"/>
        <w:jc w:val="both"/>
        <w:rPr>
          <w:rFonts w:ascii="Times New Roman" w:eastAsia="Calibri" w:hAnsi="Times New Roman" w:cs="Times New Roman"/>
          <w:sz w:val="24"/>
          <w:szCs w:val="24"/>
          <w:lang w:eastAsia="ru-RU"/>
        </w:rPr>
      </w:pPr>
      <w:r w:rsidRPr="00BD2FCB">
        <w:rPr>
          <w:rFonts w:ascii="Times New Roman" w:eastAsia="Calibri" w:hAnsi="Times New Roman" w:cs="Times New Roman"/>
          <w:sz w:val="24"/>
          <w:szCs w:val="24"/>
          <w:lang w:eastAsia="ru-RU"/>
        </w:rPr>
        <w:t>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rsidR="00DE0BB0" w:rsidRPr="00BD2FCB" w:rsidRDefault="00DE0BB0" w:rsidP="00DE0BB0">
      <w:pPr>
        <w:pStyle w:val="14"/>
        <w:spacing w:line="276" w:lineRule="auto"/>
        <w:ind w:left="0" w:right="0"/>
        <w:contextualSpacing/>
        <w:rPr>
          <w:sz w:val="24"/>
          <w:szCs w:val="24"/>
        </w:rPr>
      </w:pPr>
      <w:r w:rsidRPr="00BD2FCB">
        <w:rPr>
          <w:sz w:val="24"/>
          <w:szCs w:val="24"/>
        </w:rPr>
        <w:t>Настоящим Генеральным планом зоны рекреационного назначения устанавливаются в с. Ростоши</w:t>
      </w:r>
      <w:r w:rsidRPr="00BD2FCB">
        <w:rPr>
          <w:rFonts w:eastAsia="Times New Roman"/>
          <w:sz w:val="24"/>
          <w:szCs w:val="24"/>
        </w:rPr>
        <w:t>.</w:t>
      </w:r>
    </w:p>
    <w:p w:rsidR="003F5F28" w:rsidRPr="00BD2FCB" w:rsidRDefault="003F5F28" w:rsidP="00000D99">
      <w:pPr>
        <w:autoSpaceDE w:val="0"/>
        <w:autoSpaceDN w:val="0"/>
        <w:adjustRightInd w:val="0"/>
        <w:spacing w:after="0" w:line="276" w:lineRule="auto"/>
        <w:ind w:firstLine="567"/>
        <w:jc w:val="both"/>
        <w:rPr>
          <w:rFonts w:ascii="Times New Roman" w:eastAsia="Calibri" w:hAnsi="Times New Roman" w:cs="Times New Roman"/>
          <w:b/>
          <w:i/>
          <w:sz w:val="24"/>
          <w:szCs w:val="24"/>
          <w:u w:val="single"/>
          <w:lang w:eastAsia="ru-RU"/>
        </w:rPr>
      </w:pPr>
    </w:p>
    <w:p w:rsidR="008709DC" w:rsidRPr="00BD2FCB" w:rsidRDefault="008709DC" w:rsidP="00000D99">
      <w:pPr>
        <w:autoSpaceDE w:val="0"/>
        <w:autoSpaceDN w:val="0"/>
        <w:adjustRightInd w:val="0"/>
        <w:spacing w:after="0" w:line="276" w:lineRule="auto"/>
        <w:ind w:firstLine="567"/>
        <w:jc w:val="both"/>
        <w:rPr>
          <w:rFonts w:ascii="Times New Roman" w:eastAsia="Calibri" w:hAnsi="Times New Roman" w:cs="Times New Roman"/>
          <w:b/>
          <w:i/>
          <w:sz w:val="24"/>
          <w:szCs w:val="24"/>
          <w:u w:val="single"/>
          <w:lang w:eastAsia="ru-RU"/>
        </w:rPr>
      </w:pPr>
    </w:p>
    <w:p w:rsidR="008709DC" w:rsidRPr="00BD2FCB" w:rsidRDefault="008709DC" w:rsidP="00000D99">
      <w:pPr>
        <w:autoSpaceDE w:val="0"/>
        <w:autoSpaceDN w:val="0"/>
        <w:adjustRightInd w:val="0"/>
        <w:spacing w:after="0" w:line="276" w:lineRule="auto"/>
        <w:ind w:firstLine="567"/>
        <w:jc w:val="both"/>
        <w:rPr>
          <w:rFonts w:ascii="Times New Roman" w:eastAsia="Calibri" w:hAnsi="Times New Roman" w:cs="Times New Roman"/>
          <w:b/>
          <w:i/>
          <w:sz w:val="24"/>
          <w:szCs w:val="24"/>
          <w:u w:val="single"/>
          <w:lang w:eastAsia="ru-RU"/>
        </w:rPr>
      </w:pPr>
    </w:p>
    <w:p w:rsidR="008709DC" w:rsidRPr="00BD2FCB" w:rsidRDefault="008709DC" w:rsidP="00000D99">
      <w:pPr>
        <w:autoSpaceDE w:val="0"/>
        <w:autoSpaceDN w:val="0"/>
        <w:adjustRightInd w:val="0"/>
        <w:spacing w:after="0" w:line="276" w:lineRule="auto"/>
        <w:ind w:firstLine="567"/>
        <w:jc w:val="both"/>
        <w:rPr>
          <w:rFonts w:ascii="Times New Roman" w:eastAsia="Calibri" w:hAnsi="Times New Roman" w:cs="Times New Roman"/>
          <w:b/>
          <w:i/>
          <w:sz w:val="24"/>
          <w:szCs w:val="24"/>
          <w:u w:val="single"/>
          <w:lang w:eastAsia="ru-RU"/>
        </w:rPr>
      </w:pPr>
    </w:p>
    <w:p w:rsidR="00280BCD" w:rsidRPr="00BD2FCB" w:rsidRDefault="00280BCD" w:rsidP="00000D99">
      <w:pPr>
        <w:autoSpaceDE w:val="0"/>
        <w:autoSpaceDN w:val="0"/>
        <w:adjustRightInd w:val="0"/>
        <w:spacing w:after="0" w:line="276" w:lineRule="auto"/>
        <w:ind w:firstLine="567"/>
        <w:jc w:val="both"/>
        <w:rPr>
          <w:rFonts w:ascii="Times New Roman" w:eastAsia="Calibri" w:hAnsi="Times New Roman" w:cs="Times New Roman"/>
          <w:sz w:val="24"/>
          <w:szCs w:val="24"/>
          <w:lang w:eastAsia="ru-RU"/>
        </w:rPr>
      </w:pPr>
      <w:r w:rsidRPr="00BD2FCB">
        <w:rPr>
          <w:rFonts w:ascii="Times New Roman" w:eastAsia="Calibri" w:hAnsi="Times New Roman" w:cs="Times New Roman"/>
          <w:b/>
          <w:i/>
          <w:sz w:val="24"/>
          <w:szCs w:val="24"/>
          <w:u w:val="single"/>
          <w:lang w:eastAsia="ru-RU"/>
        </w:rPr>
        <w:lastRenderedPageBreak/>
        <w:t xml:space="preserve">Зоны кладбищ </w:t>
      </w:r>
    </w:p>
    <w:p w:rsidR="00280BCD" w:rsidRPr="00BD2FCB" w:rsidRDefault="00280BCD" w:rsidP="00C43B80">
      <w:pPr>
        <w:autoSpaceDE w:val="0"/>
        <w:autoSpaceDN w:val="0"/>
        <w:adjustRightInd w:val="0"/>
        <w:spacing w:after="0" w:line="276" w:lineRule="auto"/>
        <w:ind w:firstLine="567"/>
        <w:jc w:val="both"/>
        <w:rPr>
          <w:rFonts w:ascii="Times New Roman" w:eastAsia="Calibri" w:hAnsi="Times New Roman" w:cs="Times New Roman"/>
          <w:sz w:val="24"/>
          <w:szCs w:val="24"/>
          <w:lang w:eastAsia="ru-RU"/>
        </w:rPr>
      </w:pPr>
      <w:r w:rsidRPr="00BD2FCB">
        <w:rPr>
          <w:rFonts w:ascii="Times New Roman" w:eastAsia="Calibri" w:hAnsi="Times New Roman" w:cs="Times New Roman"/>
          <w:sz w:val="24"/>
          <w:szCs w:val="24"/>
          <w:lang w:eastAsia="ru-RU"/>
        </w:rPr>
        <w:t>Предназначены для размещения кладбищ, крематориев и мест захоронения, размещение соответствующих культовых сооружений, осуществления деятельности по производству продукции ритуально-обрядового назначения.</w:t>
      </w:r>
    </w:p>
    <w:p w:rsidR="00000D99" w:rsidRPr="00BD2FCB" w:rsidRDefault="00452AA2" w:rsidP="00FC7933">
      <w:pPr>
        <w:autoSpaceDE w:val="0"/>
        <w:autoSpaceDN w:val="0"/>
        <w:adjustRightInd w:val="0"/>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Настоящим Генеральным планом зоны</w:t>
      </w:r>
      <w:r w:rsidRPr="00BD2FCB">
        <w:rPr>
          <w:sz w:val="24"/>
          <w:szCs w:val="24"/>
        </w:rPr>
        <w:t xml:space="preserve"> </w:t>
      </w:r>
      <w:r w:rsidRPr="00BD2FCB">
        <w:rPr>
          <w:rFonts w:ascii="Times New Roman" w:hAnsi="Times New Roman" w:cs="Times New Roman"/>
          <w:sz w:val="24"/>
          <w:szCs w:val="24"/>
        </w:rPr>
        <w:t>кладбищ</w:t>
      </w:r>
      <w:r w:rsidRPr="00BD2FCB">
        <w:rPr>
          <w:rFonts w:eastAsia="Calibri"/>
          <w:sz w:val="24"/>
          <w:szCs w:val="24"/>
        </w:rPr>
        <w:t xml:space="preserve"> </w:t>
      </w:r>
      <w:r w:rsidRPr="00BD2FCB">
        <w:rPr>
          <w:rFonts w:ascii="Times New Roman" w:hAnsi="Times New Roman" w:cs="Times New Roman"/>
          <w:sz w:val="24"/>
          <w:szCs w:val="24"/>
        </w:rPr>
        <w:t xml:space="preserve">устанавливаются </w:t>
      </w:r>
      <w:r w:rsidR="000521E4" w:rsidRPr="00BD2FCB">
        <w:rPr>
          <w:rFonts w:ascii="Times New Roman" w:hAnsi="Times New Roman" w:cs="Times New Roman"/>
          <w:sz w:val="24"/>
          <w:szCs w:val="24"/>
        </w:rPr>
        <w:t>в с. Ростоши</w:t>
      </w:r>
      <w:r w:rsidRPr="00BD2FCB">
        <w:rPr>
          <w:rFonts w:ascii="Times New Roman" w:hAnsi="Times New Roman" w:cs="Times New Roman"/>
          <w:sz w:val="24"/>
          <w:szCs w:val="24"/>
        </w:rPr>
        <w:t>.</w:t>
      </w:r>
    </w:p>
    <w:p w:rsidR="008351A4" w:rsidRPr="00BD2FCB" w:rsidRDefault="008351A4" w:rsidP="00FC7933">
      <w:pPr>
        <w:autoSpaceDE w:val="0"/>
        <w:autoSpaceDN w:val="0"/>
        <w:adjustRightInd w:val="0"/>
        <w:spacing w:after="0" w:line="276" w:lineRule="auto"/>
        <w:ind w:firstLine="567"/>
        <w:jc w:val="both"/>
        <w:rPr>
          <w:rFonts w:ascii="Times New Roman" w:eastAsia="Calibri" w:hAnsi="Times New Roman" w:cs="Times New Roman"/>
          <w:sz w:val="24"/>
          <w:szCs w:val="24"/>
          <w:lang w:eastAsia="ru-RU"/>
        </w:rPr>
      </w:pPr>
    </w:p>
    <w:p w:rsidR="008351A4" w:rsidRPr="00BD2FCB" w:rsidRDefault="00280BCD" w:rsidP="005C319A">
      <w:pPr>
        <w:autoSpaceDE w:val="0"/>
        <w:autoSpaceDN w:val="0"/>
        <w:adjustRightInd w:val="0"/>
        <w:spacing w:after="0" w:line="276" w:lineRule="auto"/>
        <w:ind w:firstLine="567"/>
        <w:jc w:val="both"/>
        <w:rPr>
          <w:rFonts w:ascii="Times New Roman" w:eastAsia="Calibri" w:hAnsi="Times New Roman" w:cs="Times New Roman"/>
          <w:sz w:val="24"/>
          <w:szCs w:val="24"/>
          <w:lang w:eastAsia="ru-RU"/>
        </w:rPr>
      </w:pPr>
      <w:r w:rsidRPr="00BD2FCB">
        <w:rPr>
          <w:rFonts w:ascii="Times New Roman" w:eastAsia="Calibri" w:hAnsi="Times New Roman" w:cs="Times New Roman"/>
          <w:b/>
          <w:i/>
          <w:sz w:val="24"/>
          <w:szCs w:val="24"/>
          <w:u w:val="single"/>
          <w:lang w:eastAsia="ru-RU"/>
        </w:rPr>
        <w:t xml:space="preserve">Водные объекты </w:t>
      </w:r>
      <w:r w:rsidRPr="00BD2FCB">
        <w:rPr>
          <w:rFonts w:ascii="Times New Roman" w:eastAsia="Calibri" w:hAnsi="Times New Roman" w:cs="Times New Roman"/>
          <w:sz w:val="24"/>
          <w:szCs w:val="24"/>
          <w:lang w:eastAsia="ru-RU"/>
        </w:rPr>
        <w:t>реки, ручьи, пруды, озера и пр. поверхностные водные объекты.</w:t>
      </w:r>
    </w:p>
    <w:p w:rsidR="006D61ED" w:rsidRPr="00BD2FCB" w:rsidRDefault="006D61ED" w:rsidP="00207F94">
      <w:pPr>
        <w:autoSpaceDE w:val="0"/>
        <w:autoSpaceDN w:val="0"/>
        <w:adjustRightInd w:val="0"/>
        <w:spacing w:after="0" w:line="276" w:lineRule="auto"/>
        <w:ind w:firstLine="567"/>
        <w:jc w:val="both"/>
        <w:rPr>
          <w:rFonts w:ascii="Times New Roman" w:eastAsia="Calibri" w:hAnsi="Times New Roman" w:cs="Times New Roman"/>
          <w:sz w:val="24"/>
          <w:szCs w:val="24"/>
          <w:lang w:eastAsia="ru-RU"/>
        </w:rPr>
      </w:pPr>
    </w:p>
    <w:p w:rsidR="00886491" w:rsidRPr="00BD2FCB" w:rsidRDefault="00886491" w:rsidP="00917FDF">
      <w:pPr>
        <w:pStyle w:val="ab"/>
        <w:numPr>
          <w:ilvl w:val="1"/>
          <w:numId w:val="64"/>
        </w:numPr>
        <w:tabs>
          <w:tab w:val="left" w:pos="1134"/>
        </w:tabs>
        <w:spacing w:line="276" w:lineRule="auto"/>
        <w:ind w:left="0" w:firstLine="567"/>
        <w:jc w:val="center"/>
        <w:outlineLvl w:val="0"/>
        <w:rPr>
          <w:b/>
          <w:snapToGrid w:val="0"/>
        </w:rPr>
      </w:pPr>
      <w:bookmarkStart w:id="72" w:name="_Toc87606038"/>
      <w:r w:rsidRPr="00BD2FCB">
        <w:rPr>
          <w:b/>
          <w:snapToGrid w:val="0"/>
        </w:rPr>
        <w:t>Зоны ограничений и зоны с особыми условиями использования территории.</w:t>
      </w:r>
      <w:bookmarkEnd w:id="72"/>
    </w:p>
    <w:p w:rsidR="009A7724" w:rsidRPr="00BD2FCB" w:rsidRDefault="009A7724" w:rsidP="00C43B80">
      <w:pPr>
        <w:autoSpaceDE w:val="0"/>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 xml:space="preserve">При разработке Генерального плана поселения необходимо учитывать наличие зон, оказывающих влияние на развитие территории, к которым относятся </w:t>
      </w:r>
      <w:r w:rsidRPr="00BD2FCB">
        <w:rPr>
          <w:rFonts w:ascii="Times New Roman" w:hAnsi="Times New Roman" w:cs="Times New Roman"/>
          <w:b/>
          <w:sz w:val="24"/>
          <w:szCs w:val="24"/>
        </w:rPr>
        <w:t>зоны с особыми условиями использования территории (ЗОУИТ).</w:t>
      </w:r>
    </w:p>
    <w:p w:rsidR="009A7724" w:rsidRPr="00BD2FCB" w:rsidRDefault="009A7724" w:rsidP="00C43B80">
      <w:pPr>
        <w:autoSpaceDE w:val="0"/>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В соответствии со ст. 104 ЗК РФ:</w:t>
      </w:r>
    </w:p>
    <w:p w:rsidR="009A7724" w:rsidRPr="00BD2FCB" w:rsidRDefault="009A7724" w:rsidP="00C43B80">
      <w:pPr>
        <w:autoSpaceDE w:val="0"/>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1. Зоны с особыми условиями использования территорий устанавливаются в следующих целях:</w:t>
      </w:r>
    </w:p>
    <w:p w:rsidR="009A7724" w:rsidRPr="00BD2FCB" w:rsidRDefault="009A7724" w:rsidP="00C43B80">
      <w:pPr>
        <w:autoSpaceDE w:val="0"/>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1) защита жизни и здоровья граждан;</w:t>
      </w:r>
    </w:p>
    <w:p w:rsidR="009A7724" w:rsidRPr="00BD2FCB" w:rsidRDefault="009A7724" w:rsidP="00C43B80">
      <w:pPr>
        <w:autoSpaceDE w:val="0"/>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2) безопасная эксплуатация объектов транспорта, связи, энергетики, объектов обороны страны и безопасности государства;</w:t>
      </w:r>
    </w:p>
    <w:p w:rsidR="009A7724" w:rsidRPr="00BD2FCB" w:rsidRDefault="009A7724" w:rsidP="00C43B80">
      <w:pPr>
        <w:autoSpaceDE w:val="0"/>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3) обеспечение сохранности объектов культурного наследия;</w:t>
      </w:r>
    </w:p>
    <w:p w:rsidR="009A7724" w:rsidRPr="00BD2FCB" w:rsidRDefault="009A7724" w:rsidP="00C43B80">
      <w:pPr>
        <w:autoSpaceDE w:val="0"/>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9A7724" w:rsidRPr="00BD2FCB" w:rsidRDefault="009A7724" w:rsidP="00C43B80">
      <w:pPr>
        <w:autoSpaceDE w:val="0"/>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5) обеспечение обороны страны и безопасности государства.</w:t>
      </w:r>
    </w:p>
    <w:p w:rsidR="009A7724" w:rsidRPr="00BD2FCB" w:rsidRDefault="009A7724" w:rsidP="00C43B80">
      <w:pPr>
        <w:autoSpaceDE w:val="0"/>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2. В целях, предусмотренных пунктом 1 ст. 104 ЗК РФ,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9A7724" w:rsidRPr="00BD2FCB" w:rsidRDefault="009A7724" w:rsidP="00C43B80">
      <w:pPr>
        <w:autoSpaceDE w:val="0"/>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3. 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rsidR="009A7724" w:rsidRPr="00BD2FCB" w:rsidRDefault="009A7724" w:rsidP="00C43B80">
      <w:pPr>
        <w:autoSpaceDE w:val="0"/>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 xml:space="preserve">В соответствии с п. 8 ст. 23 ГрК РФ </w:t>
      </w:r>
      <w:r w:rsidRPr="00BD2FCB">
        <w:rPr>
          <w:rFonts w:ascii="Times New Roman" w:hAnsi="Times New Roman" w:cs="Times New Roman"/>
          <w:b/>
          <w:sz w:val="24"/>
          <w:szCs w:val="24"/>
        </w:rPr>
        <w:t>зоны с особыми условиями использования территорий</w:t>
      </w:r>
      <w:r w:rsidRPr="00BD2FCB">
        <w:rPr>
          <w:rFonts w:ascii="Times New Roman" w:hAnsi="Times New Roman" w:cs="Times New Roman"/>
          <w:sz w:val="24"/>
          <w:szCs w:val="24"/>
        </w:rPr>
        <w:t xml:space="preserve"> подлежат отображению в материалах по обоснованию генерального плана в виде карт.</w:t>
      </w:r>
    </w:p>
    <w:p w:rsidR="009A7724" w:rsidRPr="00BD2FCB" w:rsidRDefault="009A7724" w:rsidP="00C43B80">
      <w:pPr>
        <w:autoSpaceDE w:val="0"/>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 xml:space="preserve">Так же положение о территориальном планировании, содержащееся в генеральном плане, включает в себя сведения о видах, назначении и наименованиях планируемых для размещения объектов местного значения поселения, городского округа, их основные </w:t>
      </w:r>
      <w:r w:rsidRPr="00BD2FCB">
        <w:rPr>
          <w:rFonts w:ascii="Times New Roman" w:hAnsi="Times New Roman" w:cs="Times New Roman"/>
          <w:sz w:val="24"/>
          <w:szCs w:val="24"/>
        </w:rPr>
        <w:lastRenderedPageBreak/>
        <w:t xml:space="preserve">характеристики, их местоположение (для объектов местного значения, не являющихся линейными объектами, указываются функциональные зоны), а также </w:t>
      </w:r>
      <w:r w:rsidRPr="00BD2FCB">
        <w:rPr>
          <w:rFonts w:ascii="Times New Roman" w:hAnsi="Times New Roman" w:cs="Times New Roman"/>
          <w:b/>
          <w:sz w:val="24"/>
          <w:szCs w:val="24"/>
        </w:rPr>
        <w:t xml:space="preserve">характеристики зон с особыми условиями использования территорий </w:t>
      </w:r>
      <w:r w:rsidRPr="00BD2FCB">
        <w:rPr>
          <w:rFonts w:ascii="Times New Roman" w:hAnsi="Times New Roman" w:cs="Times New Roman"/>
          <w:sz w:val="24"/>
          <w:szCs w:val="24"/>
        </w:rPr>
        <w:t>в случае, если установление таких зон требуется в связи с размещением данных объектов.</w:t>
      </w:r>
    </w:p>
    <w:p w:rsidR="00A210DD" w:rsidRPr="00BD2FCB" w:rsidRDefault="009A7724" w:rsidP="00A210DD">
      <w:pPr>
        <w:autoSpaceDE w:val="0"/>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Виды зон с особыми условиями использования территории приведены в перечне, указанном в ст. 105 ЗК РФ.</w:t>
      </w:r>
    </w:p>
    <w:p w:rsidR="00C3090F" w:rsidRPr="00BD2FCB" w:rsidRDefault="00C3090F" w:rsidP="00FA476B">
      <w:pPr>
        <w:autoSpaceDE w:val="0"/>
        <w:spacing w:after="0" w:line="276" w:lineRule="auto"/>
        <w:jc w:val="both"/>
        <w:rPr>
          <w:rFonts w:ascii="Times New Roman" w:hAnsi="Times New Roman" w:cs="Times New Roman"/>
          <w:sz w:val="24"/>
          <w:szCs w:val="24"/>
        </w:rPr>
      </w:pPr>
    </w:p>
    <w:p w:rsidR="00886491" w:rsidRPr="00BD2FCB" w:rsidRDefault="00D12DFF" w:rsidP="00A210DD">
      <w:pPr>
        <w:autoSpaceDE w:val="0"/>
        <w:spacing w:after="0" w:line="276" w:lineRule="auto"/>
        <w:ind w:firstLine="567"/>
        <w:jc w:val="center"/>
        <w:rPr>
          <w:rFonts w:ascii="Times New Roman" w:hAnsi="Times New Roman" w:cs="Times New Roman"/>
          <w:sz w:val="24"/>
          <w:szCs w:val="24"/>
        </w:rPr>
      </w:pPr>
      <w:r w:rsidRPr="00BD2FCB">
        <w:rPr>
          <w:rFonts w:ascii="Times New Roman" w:hAnsi="Times New Roman" w:cs="Times New Roman"/>
          <w:b/>
          <w:i/>
          <w:sz w:val="24"/>
          <w:szCs w:val="24"/>
        </w:rPr>
        <w:t>ЗОУИТ н</w:t>
      </w:r>
      <w:r w:rsidR="00886491" w:rsidRPr="00BD2FCB">
        <w:rPr>
          <w:rFonts w:ascii="Times New Roman" w:hAnsi="Times New Roman" w:cs="Times New Roman"/>
          <w:b/>
          <w:i/>
          <w:sz w:val="24"/>
          <w:szCs w:val="24"/>
        </w:rPr>
        <w:t xml:space="preserve">а территории </w:t>
      </w:r>
      <w:r w:rsidR="00E45B63" w:rsidRPr="00BD2FCB">
        <w:rPr>
          <w:rFonts w:ascii="Times New Roman" w:hAnsi="Times New Roman" w:cs="Times New Roman"/>
          <w:b/>
          <w:i/>
          <w:sz w:val="24"/>
          <w:szCs w:val="24"/>
        </w:rPr>
        <w:t>Ростошинского</w:t>
      </w:r>
      <w:r w:rsidR="000228D7" w:rsidRPr="00BD2FCB">
        <w:rPr>
          <w:rFonts w:ascii="Times New Roman" w:hAnsi="Times New Roman" w:cs="Times New Roman"/>
          <w:b/>
          <w:i/>
          <w:sz w:val="24"/>
          <w:szCs w:val="24"/>
        </w:rPr>
        <w:t xml:space="preserve"> сельского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6665"/>
        <w:gridCol w:w="2120"/>
      </w:tblGrid>
      <w:tr w:rsidR="00BD2FCB" w:rsidRPr="00BD2FCB" w:rsidTr="00FC6E70">
        <w:trPr>
          <w:jc w:val="center"/>
        </w:trPr>
        <w:tc>
          <w:tcPr>
            <w:tcW w:w="560" w:type="dxa"/>
            <w:shd w:val="clear" w:color="auto" w:fill="BFBFBF" w:themeFill="background1" w:themeFillShade="BF"/>
          </w:tcPr>
          <w:p w:rsidR="00D12DFF" w:rsidRPr="00BD2FCB" w:rsidRDefault="00D12DFF" w:rsidP="00C43B80">
            <w:pPr>
              <w:autoSpaceDE w:val="0"/>
              <w:spacing w:after="0" w:line="276" w:lineRule="auto"/>
              <w:jc w:val="center"/>
              <w:rPr>
                <w:rFonts w:ascii="Times New Roman" w:hAnsi="Times New Roman" w:cs="Times New Roman"/>
                <w:b/>
              </w:rPr>
            </w:pPr>
            <w:r w:rsidRPr="00BD2FCB">
              <w:rPr>
                <w:rFonts w:ascii="Times New Roman" w:hAnsi="Times New Roman" w:cs="Times New Roman"/>
                <w:b/>
              </w:rPr>
              <w:t>№ п/п</w:t>
            </w:r>
          </w:p>
        </w:tc>
        <w:tc>
          <w:tcPr>
            <w:tcW w:w="6665" w:type="dxa"/>
            <w:shd w:val="clear" w:color="auto" w:fill="BFBFBF" w:themeFill="background1" w:themeFillShade="BF"/>
          </w:tcPr>
          <w:p w:rsidR="00D12DFF" w:rsidRPr="00BD2FCB" w:rsidRDefault="00D12DFF" w:rsidP="00C43B80">
            <w:pPr>
              <w:autoSpaceDE w:val="0"/>
              <w:spacing w:after="0" w:line="276" w:lineRule="auto"/>
              <w:jc w:val="center"/>
              <w:rPr>
                <w:rFonts w:ascii="Times New Roman" w:hAnsi="Times New Roman" w:cs="Times New Roman"/>
                <w:b/>
              </w:rPr>
            </w:pPr>
            <w:r w:rsidRPr="00BD2FCB">
              <w:rPr>
                <w:rFonts w:ascii="Times New Roman" w:hAnsi="Times New Roman" w:cs="Times New Roman"/>
                <w:b/>
              </w:rPr>
              <w:t>Наименование ЗОУИТ</w:t>
            </w:r>
          </w:p>
        </w:tc>
        <w:tc>
          <w:tcPr>
            <w:tcW w:w="2120" w:type="dxa"/>
            <w:shd w:val="clear" w:color="auto" w:fill="BFBFBF" w:themeFill="background1" w:themeFillShade="BF"/>
          </w:tcPr>
          <w:p w:rsidR="00D12DFF" w:rsidRPr="00BD2FCB" w:rsidRDefault="00D12DFF" w:rsidP="00C43B80">
            <w:pPr>
              <w:autoSpaceDE w:val="0"/>
              <w:spacing w:after="0" w:line="276" w:lineRule="auto"/>
              <w:jc w:val="center"/>
              <w:rPr>
                <w:rFonts w:ascii="Times New Roman" w:hAnsi="Times New Roman" w:cs="Times New Roman"/>
                <w:b/>
              </w:rPr>
            </w:pPr>
            <w:r w:rsidRPr="00BD2FCB">
              <w:rPr>
                <w:rFonts w:ascii="Times New Roman" w:hAnsi="Times New Roman" w:cs="Times New Roman"/>
                <w:b/>
              </w:rPr>
              <w:t>Наличие на территории муниципального образования</w:t>
            </w:r>
          </w:p>
        </w:tc>
      </w:tr>
      <w:tr w:rsidR="00BD2FCB" w:rsidRPr="00BD2FCB" w:rsidTr="00025C09">
        <w:trPr>
          <w:jc w:val="center"/>
        </w:trPr>
        <w:tc>
          <w:tcPr>
            <w:tcW w:w="560" w:type="dxa"/>
          </w:tcPr>
          <w:p w:rsidR="00D12DFF" w:rsidRPr="00BD2FCB" w:rsidRDefault="00D12DFF" w:rsidP="00917FDF">
            <w:pPr>
              <w:pStyle w:val="ab"/>
              <w:numPr>
                <w:ilvl w:val="0"/>
                <w:numId w:val="12"/>
              </w:numPr>
              <w:autoSpaceDE w:val="0"/>
              <w:spacing w:line="276" w:lineRule="auto"/>
              <w:jc w:val="center"/>
              <w:rPr>
                <w:sz w:val="22"/>
                <w:szCs w:val="22"/>
                <w:u w:val="single"/>
              </w:rPr>
            </w:pPr>
          </w:p>
        </w:tc>
        <w:tc>
          <w:tcPr>
            <w:tcW w:w="6665" w:type="dxa"/>
          </w:tcPr>
          <w:p w:rsidR="00D12DFF" w:rsidRPr="00BD2FCB" w:rsidRDefault="00AE7945" w:rsidP="00C43B80">
            <w:pPr>
              <w:autoSpaceDE w:val="0"/>
              <w:autoSpaceDN w:val="0"/>
              <w:adjustRightInd w:val="0"/>
              <w:spacing w:after="0" w:line="276" w:lineRule="auto"/>
              <w:jc w:val="both"/>
              <w:rPr>
                <w:rFonts w:ascii="Times New Roman" w:hAnsi="Times New Roman" w:cs="Times New Roman"/>
              </w:rPr>
            </w:pPr>
            <w:r w:rsidRPr="00BD2FCB">
              <w:rPr>
                <w:rFonts w:ascii="Times New Roman" w:hAnsi="Times New Roman" w:cs="Times New Roman"/>
              </w:rPr>
              <w:t>З</w:t>
            </w:r>
            <w:r w:rsidR="00D12DFF" w:rsidRPr="00BD2FCB">
              <w:rPr>
                <w:rFonts w:ascii="Times New Roman" w:hAnsi="Times New Roman" w:cs="Times New Roman"/>
              </w:rPr>
              <w:t>оны охраны объектов культурного наследия</w:t>
            </w:r>
          </w:p>
        </w:tc>
        <w:tc>
          <w:tcPr>
            <w:tcW w:w="2120" w:type="dxa"/>
            <w:shd w:val="clear" w:color="auto" w:fill="auto"/>
            <w:vAlign w:val="center"/>
          </w:tcPr>
          <w:p w:rsidR="00D12DFF" w:rsidRPr="00BD2FCB" w:rsidRDefault="00025C09" w:rsidP="00C43B80">
            <w:pPr>
              <w:autoSpaceDE w:val="0"/>
              <w:spacing w:after="0" w:line="276" w:lineRule="auto"/>
              <w:jc w:val="center"/>
              <w:rPr>
                <w:rFonts w:ascii="Times New Roman" w:hAnsi="Times New Roman" w:cs="Times New Roman"/>
                <w:b/>
              </w:rPr>
            </w:pPr>
            <w:r w:rsidRPr="00BD2FCB">
              <w:rPr>
                <w:rFonts w:ascii="Times New Roman" w:hAnsi="Times New Roman" w:cs="Times New Roman"/>
                <w:b/>
              </w:rPr>
              <w:t>-</w:t>
            </w:r>
          </w:p>
        </w:tc>
      </w:tr>
      <w:tr w:rsidR="00BD2FCB" w:rsidRPr="00BD2FCB" w:rsidTr="005B1587">
        <w:trPr>
          <w:jc w:val="center"/>
        </w:trPr>
        <w:tc>
          <w:tcPr>
            <w:tcW w:w="560" w:type="dxa"/>
          </w:tcPr>
          <w:p w:rsidR="00D12DFF" w:rsidRPr="00BD2FCB" w:rsidRDefault="00D12DFF" w:rsidP="00917FDF">
            <w:pPr>
              <w:pStyle w:val="ab"/>
              <w:numPr>
                <w:ilvl w:val="0"/>
                <w:numId w:val="12"/>
              </w:numPr>
              <w:autoSpaceDE w:val="0"/>
              <w:spacing w:line="276" w:lineRule="auto"/>
              <w:jc w:val="center"/>
              <w:rPr>
                <w:sz w:val="22"/>
                <w:szCs w:val="22"/>
                <w:u w:val="single"/>
              </w:rPr>
            </w:pPr>
          </w:p>
        </w:tc>
        <w:tc>
          <w:tcPr>
            <w:tcW w:w="6665" w:type="dxa"/>
          </w:tcPr>
          <w:p w:rsidR="00D12DFF" w:rsidRPr="00BD2FCB" w:rsidRDefault="00AE7945" w:rsidP="00C43B80">
            <w:pPr>
              <w:autoSpaceDE w:val="0"/>
              <w:autoSpaceDN w:val="0"/>
              <w:adjustRightInd w:val="0"/>
              <w:spacing w:after="0" w:line="276" w:lineRule="auto"/>
              <w:jc w:val="both"/>
              <w:rPr>
                <w:rFonts w:ascii="Times New Roman" w:hAnsi="Times New Roman" w:cs="Times New Roman"/>
              </w:rPr>
            </w:pPr>
            <w:r w:rsidRPr="00BD2FCB">
              <w:rPr>
                <w:rFonts w:ascii="Times New Roman" w:hAnsi="Times New Roman" w:cs="Times New Roman"/>
              </w:rPr>
              <w:t>З</w:t>
            </w:r>
            <w:r w:rsidR="00D12DFF" w:rsidRPr="00BD2FCB">
              <w:rPr>
                <w:rFonts w:ascii="Times New Roman" w:hAnsi="Times New Roman" w:cs="Times New Roman"/>
              </w:rPr>
              <w:t xml:space="preserve">ащитная </w:t>
            </w:r>
            <w:hyperlink r:id="rId25" w:history="1">
              <w:r w:rsidR="00D12DFF" w:rsidRPr="00BD2FCB">
                <w:rPr>
                  <w:rFonts w:ascii="Times New Roman" w:hAnsi="Times New Roman" w:cs="Times New Roman"/>
                </w:rPr>
                <w:t>зона</w:t>
              </w:r>
            </w:hyperlink>
            <w:r w:rsidR="00D12DFF" w:rsidRPr="00BD2FCB">
              <w:rPr>
                <w:rFonts w:ascii="Times New Roman" w:hAnsi="Times New Roman" w:cs="Times New Roman"/>
              </w:rPr>
              <w:t xml:space="preserve"> объекта кул</w:t>
            </w:r>
            <w:r w:rsidRPr="00BD2FCB">
              <w:rPr>
                <w:rFonts w:ascii="Times New Roman" w:hAnsi="Times New Roman" w:cs="Times New Roman"/>
              </w:rPr>
              <w:t>ьтурного наследия</w:t>
            </w:r>
          </w:p>
        </w:tc>
        <w:tc>
          <w:tcPr>
            <w:tcW w:w="2120" w:type="dxa"/>
            <w:shd w:val="clear" w:color="auto" w:fill="D9D9D9" w:themeFill="background1" w:themeFillShade="D9"/>
            <w:vAlign w:val="center"/>
          </w:tcPr>
          <w:p w:rsidR="00D12DFF" w:rsidRPr="00BD2FCB" w:rsidRDefault="005B1587" w:rsidP="00C43B80">
            <w:pPr>
              <w:autoSpaceDE w:val="0"/>
              <w:spacing w:after="0" w:line="276" w:lineRule="auto"/>
              <w:jc w:val="center"/>
              <w:rPr>
                <w:rFonts w:ascii="Times New Roman" w:hAnsi="Times New Roman" w:cs="Times New Roman"/>
                <w:b/>
              </w:rPr>
            </w:pPr>
            <w:r w:rsidRPr="00BD2FCB">
              <w:rPr>
                <w:rFonts w:ascii="Times New Roman" w:hAnsi="Times New Roman" w:cs="Times New Roman"/>
                <w:b/>
              </w:rPr>
              <w:t>+</w:t>
            </w:r>
          </w:p>
        </w:tc>
      </w:tr>
      <w:tr w:rsidR="00BD2FCB" w:rsidRPr="00BD2FCB" w:rsidTr="00FC6E70">
        <w:trPr>
          <w:jc w:val="center"/>
        </w:trPr>
        <w:tc>
          <w:tcPr>
            <w:tcW w:w="560" w:type="dxa"/>
          </w:tcPr>
          <w:p w:rsidR="00D12DFF" w:rsidRPr="00BD2FCB" w:rsidRDefault="00D12DFF" w:rsidP="00917FDF">
            <w:pPr>
              <w:pStyle w:val="ab"/>
              <w:numPr>
                <w:ilvl w:val="0"/>
                <w:numId w:val="12"/>
              </w:numPr>
              <w:autoSpaceDE w:val="0"/>
              <w:spacing w:line="276" w:lineRule="auto"/>
              <w:jc w:val="center"/>
              <w:rPr>
                <w:sz w:val="22"/>
                <w:szCs w:val="22"/>
                <w:u w:val="single"/>
              </w:rPr>
            </w:pPr>
          </w:p>
        </w:tc>
        <w:tc>
          <w:tcPr>
            <w:tcW w:w="6665" w:type="dxa"/>
          </w:tcPr>
          <w:p w:rsidR="00D12DFF" w:rsidRPr="00BD2FCB" w:rsidRDefault="00AE7945" w:rsidP="00C43B80">
            <w:pPr>
              <w:autoSpaceDE w:val="0"/>
              <w:autoSpaceDN w:val="0"/>
              <w:adjustRightInd w:val="0"/>
              <w:spacing w:after="0" w:line="276" w:lineRule="auto"/>
              <w:jc w:val="both"/>
              <w:rPr>
                <w:rFonts w:ascii="Times New Roman" w:hAnsi="Times New Roman" w:cs="Times New Roman"/>
              </w:rPr>
            </w:pPr>
            <w:r w:rsidRPr="00BD2FCB">
              <w:rPr>
                <w:rFonts w:ascii="Times New Roman" w:hAnsi="Times New Roman" w:cs="Times New Roman"/>
              </w:rPr>
              <w:t>О</w:t>
            </w:r>
            <w:r w:rsidR="00D12DFF" w:rsidRPr="00BD2FCB">
              <w:rPr>
                <w:rFonts w:ascii="Times New Roman" w:hAnsi="Times New Roman" w:cs="Times New Roman"/>
              </w:rPr>
              <w:t>хранная зона объектов электроэнергетики (объектов электросетевого хозяйства и объектов по прои</w:t>
            </w:r>
            <w:r w:rsidRPr="00BD2FCB">
              <w:rPr>
                <w:rFonts w:ascii="Times New Roman" w:hAnsi="Times New Roman" w:cs="Times New Roman"/>
              </w:rPr>
              <w:t>зводству электрической энергии)</w:t>
            </w:r>
          </w:p>
        </w:tc>
        <w:tc>
          <w:tcPr>
            <w:tcW w:w="2120" w:type="dxa"/>
            <w:shd w:val="clear" w:color="auto" w:fill="D9D9D9" w:themeFill="background1" w:themeFillShade="D9"/>
            <w:vAlign w:val="center"/>
          </w:tcPr>
          <w:p w:rsidR="00D12DFF" w:rsidRPr="00BD2FCB" w:rsidRDefault="00AE7945" w:rsidP="00C43B80">
            <w:pPr>
              <w:autoSpaceDE w:val="0"/>
              <w:spacing w:after="0" w:line="276" w:lineRule="auto"/>
              <w:jc w:val="center"/>
              <w:rPr>
                <w:rFonts w:ascii="Times New Roman" w:hAnsi="Times New Roman" w:cs="Times New Roman"/>
                <w:b/>
              </w:rPr>
            </w:pPr>
            <w:r w:rsidRPr="00BD2FCB">
              <w:rPr>
                <w:rFonts w:ascii="Times New Roman" w:hAnsi="Times New Roman" w:cs="Times New Roman"/>
                <w:b/>
              </w:rPr>
              <w:t>+</w:t>
            </w:r>
          </w:p>
        </w:tc>
      </w:tr>
      <w:tr w:rsidR="00BD2FCB" w:rsidRPr="00BD2FCB" w:rsidTr="00113DC3">
        <w:trPr>
          <w:jc w:val="center"/>
        </w:trPr>
        <w:tc>
          <w:tcPr>
            <w:tcW w:w="560" w:type="dxa"/>
          </w:tcPr>
          <w:p w:rsidR="00D12DFF" w:rsidRPr="00BD2FCB" w:rsidRDefault="00D12DFF" w:rsidP="00917FDF">
            <w:pPr>
              <w:pStyle w:val="ab"/>
              <w:numPr>
                <w:ilvl w:val="0"/>
                <w:numId w:val="12"/>
              </w:numPr>
              <w:autoSpaceDE w:val="0"/>
              <w:spacing w:line="276" w:lineRule="auto"/>
              <w:jc w:val="center"/>
              <w:rPr>
                <w:sz w:val="22"/>
                <w:szCs w:val="22"/>
                <w:u w:val="single"/>
              </w:rPr>
            </w:pPr>
          </w:p>
        </w:tc>
        <w:tc>
          <w:tcPr>
            <w:tcW w:w="6665" w:type="dxa"/>
          </w:tcPr>
          <w:p w:rsidR="00D12DFF" w:rsidRPr="00BD2FCB" w:rsidRDefault="00AE7945" w:rsidP="00C43B80">
            <w:pPr>
              <w:autoSpaceDE w:val="0"/>
              <w:autoSpaceDN w:val="0"/>
              <w:adjustRightInd w:val="0"/>
              <w:spacing w:after="0" w:line="276" w:lineRule="auto"/>
              <w:jc w:val="both"/>
              <w:rPr>
                <w:rFonts w:ascii="Times New Roman" w:hAnsi="Times New Roman" w:cs="Times New Roman"/>
              </w:rPr>
            </w:pPr>
            <w:r w:rsidRPr="00BD2FCB">
              <w:rPr>
                <w:rFonts w:ascii="Times New Roman" w:hAnsi="Times New Roman" w:cs="Times New Roman"/>
              </w:rPr>
              <w:t>Охранная зона железных дорог</w:t>
            </w:r>
          </w:p>
        </w:tc>
        <w:tc>
          <w:tcPr>
            <w:tcW w:w="2120" w:type="dxa"/>
            <w:shd w:val="clear" w:color="auto" w:fill="FFFFFF" w:themeFill="background1"/>
            <w:vAlign w:val="center"/>
          </w:tcPr>
          <w:p w:rsidR="00D12DFF" w:rsidRPr="00BD2FCB" w:rsidRDefault="00B87975" w:rsidP="00C43B80">
            <w:pPr>
              <w:autoSpaceDE w:val="0"/>
              <w:spacing w:after="0" w:line="276" w:lineRule="auto"/>
              <w:jc w:val="center"/>
              <w:rPr>
                <w:rFonts w:ascii="Times New Roman" w:hAnsi="Times New Roman" w:cs="Times New Roman"/>
                <w:b/>
              </w:rPr>
            </w:pPr>
            <w:r w:rsidRPr="00BD2FCB">
              <w:rPr>
                <w:rFonts w:ascii="Times New Roman" w:hAnsi="Times New Roman" w:cs="Times New Roman"/>
                <w:b/>
              </w:rPr>
              <w:t>-</w:t>
            </w:r>
          </w:p>
        </w:tc>
      </w:tr>
      <w:tr w:rsidR="00BD2FCB" w:rsidRPr="00BD2FCB" w:rsidTr="00025C09">
        <w:trPr>
          <w:jc w:val="center"/>
        </w:trPr>
        <w:tc>
          <w:tcPr>
            <w:tcW w:w="560" w:type="dxa"/>
          </w:tcPr>
          <w:p w:rsidR="00D12DFF" w:rsidRPr="00BD2FCB" w:rsidRDefault="00D12DFF" w:rsidP="00917FDF">
            <w:pPr>
              <w:pStyle w:val="ab"/>
              <w:numPr>
                <w:ilvl w:val="0"/>
                <w:numId w:val="12"/>
              </w:numPr>
              <w:autoSpaceDE w:val="0"/>
              <w:spacing w:line="276" w:lineRule="auto"/>
              <w:jc w:val="center"/>
              <w:rPr>
                <w:sz w:val="22"/>
                <w:szCs w:val="22"/>
                <w:u w:val="single"/>
              </w:rPr>
            </w:pPr>
          </w:p>
        </w:tc>
        <w:tc>
          <w:tcPr>
            <w:tcW w:w="6665" w:type="dxa"/>
          </w:tcPr>
          <w:p w:rsidR="00D12DFF" w:rsidRPr="00BD2FCB" w:rsidRDefault="00AE7945" w:rsidP="00C43B80">
            <w:pPr>
              <w:autoSpaceDE w:val="0"/>
              <w:autoSpaceDN w:val="0"/>
              <w:adjustRightInd w:val="0"/>
              <w:spacing w:after="0" w:line="276" w:lineRule="auto"/>
              <w:jc w:val="both"/>
              <w:rPr>
                <w:rFonts w:ascii="Times New Roman" w:hAnsi="Times New Roman" w:cs="Times New Roman"/>
              </w:rPr>
            </w:pPr>
            <w:r w:rsidRPr="00BD2FCB">
              <w:rPr>
                <w:rFonts w:ascii="Times New Roman" w:hAnsi="Times New Roman" w:cs="Times New Roman"/>
              </w:rPr>
              <w:t>П</w:t>
            </w:r>
            <w:r w:rsidR="00D12DFF" w:rsidRPr="00BD2FCB">
              <w:rPr>
                <w:rFonts w:ascii="Times New Roman" w:hAnsi="Times New Roman" w:cs="Times New Roman"/>
              </w:rPr>
              <w:t xml:space="preserve">ридорожные </w:t>
            </w:r>
            <w:hyperlink r:id="rId26" w:history="1">
              <w:r w:rsidR="00D12DFF" w:rsidRPr="00BD2FCB">
                <w:rPr>
                  <w:rFonts w:ascii="Times New Roman" w:hAnsi="Times New Roman" w:cs="Times New Roman"/>
                </w:rPr>
                <w:t>полосы</w:t>
              </w:r>
            </w:hyperlink>
            <w:r w:rsidRPr="00BD2FCB">
              <w:rPr>
                <w:rFonts w:ascii="Times New Roman" w:hAnsi="Times New Roman" w:cs="Times New Roman"/>
              </w:rPr>
              <w:t xml:space="preserve"> автомобильных дорог</w:t>
            </w:r>
          </w:p>
        </w:tc>
        <w:tc>
          <w:tcPr>
            <w:tcW w:w="2120" w:type="dxa"/>
            <w:shd w:val="clear" w:color="auto" w:fill="auto"/>
            <w:vAlign w:val="center"/>
          </w:tcPr>
          <w:p w:rsidR="00D12DFF" w:rsidRPr="00BD2FCB" w:rsidRDefault="00025C09" w:rsidP="00C43B80">
            <w:pPr>
              <w:autoSpaceDE w:val="0"/>
              <w:spacing w:after="0" w:line="276" w:lineRule="auto"/>
              <w:jc w:val="center"/>
              <w:rPr>
                <w:rFonts w:ascii="Times New Roman" w:hAnsi="Times New Roman" w:cs="Times New Roman"/>
                <w:b/>
              </w:rPr>
            </w:pPr>
            <w:r w:rsidRPr="00BD2FCB">
              <w:rPr>
                <w:rFonts w:ascii="Times New Roman" w:hAnsi="Times New Roman" w:cs="Times New Roman"/>
                <w:b/>
              </w:rPr>
              <w:t>-</w:t>
            </w:r>
          </w:p>
        </w:tc>
      </w:tr>
      <w:tr w:rsidR="00BD2FCB" w:rsidRPr="00BD2FCB" w:rsidTr="00FC6E70">
        <w:trPr>
          <w:jc w:val="center"/>
        </w:trPr>
        <w:tc>
          <w:tcPr>
            <w:tcW w:w="560" w:type="dxa"/>
          </w:tcPr>
          <w:p w:rsidR="00D12DFF" w:rsidRPr="00BD2FCB" w:rsidRDefault="00D12DFF" w:rsidP="00917FDF">
            <w:pPr>
              <w:pStyle w:val="ab"/>
              <w:numPr>
                <w:ilvl w:val="0"/>
                <w:numId w:val="12"/>
              </w:numPr>
              <w:autoSpaceDE w:val="0"/>
              <w:spacing w:line="276" w:lineRule="auto"/>
              <w:jc w:val="center"/>
              <w:rPr>
                <w:sz w:val="22"/>
                <w:szCs w:val="22"/>
                <w:u w:val="single"/>
              </w:rPr>
            </w:pPr>
          </w:p>
        </w:tc>
        <w:tc>
          <w:tcPr>
            <w:tcW w:w="6665" w:type="dxa"/>
          </w:tcPr>
          <w:p w:rsidR="00D12DFF" w:rsidRPr="00BD2FCB" w:rsidRDefault="00AE7945" w:rsidP="00C43B80">
            <w:pPr>
              <w:autoSpaceDE w:val="0"/>
              <w:autoSpaceDN w:val="0"/>
              <w:adjustRightInd w:val="0"/>
              <w:spacing w:after="0" w:line="276" w:lineRule="auto"/>
              <w:jc w:val="both"/>
              <w:rPr>
                <w:rFonts w:ascii="Times New Roman" w:hAnsi="Times New Roman" w:cs="Times New Roman"/>
              </w:rPr>
            </w:pPr>
            <w:r w:rsidRPr="00BD2FCB">
              <w:rPr>
                <w:rFonts w:ascii="Times New Roman" w:hAnsi="Times New Roman" w:cs="Times New Roman"/>
              </w:rPr>
              <w:t>О</w:t>
            </w:r>
            <w:r w:rsidR="00D12DFF" w:rsidRPr="00BD2FCB">
              <w:rPr>
                <w:rFonts w:ascii="Times New Roman" w:hAnsi="Times New Roman" w:cs="Times New Roman"/>
              </w:rPr>
              <w:t xml:space="preserve">хранная </w:t>
            </w:r>
            <w:hyperlink r:id="rId27" w:history="1">
              <w:r w:rsidR="00D12DFF" w:rsidRPr="00BD2FCB">
                <w:rPr>
                  <w:rFonts w:ascii="Times New Roman" w:hAnsi="Times New Roman" w:cs="Times New Roman"/>
                </w:rPr>
                <w:t>зона</w:t>
              </w:r>
            </w:hyperlink>
            <w:r w:rsidR="00D12DFF" w:rsidRPr="00BD2FCB">
              <w:rPr>
                <w:rFonts w:ascii="Times New Roman" w:hAnsi="Times New Roman" w:cs="Times New Roman"/>
              </w:rPr>
              <w:t xml:space="preserve"> трубопроводов (газопроводов, нефтепроводов и нефтепро</w:t>
            </w:r>
            <w:r w:rsidRPr="00BD2FCB">
              <w:rPr>
                <w:rFonts w:ascii="Times New Roman" w:hAnsi="Times New Roman" w:cs="Times New Roman"/>
              </w:rPr>
              <w:t>дуктопроводов, аммиакопроводов)</w:t>
            </w:r>
          </w:p>
        </w:tc>
        <w:tc>
          <w:tcPr>
            <w:tcW w:w="2120" w:type="dxa"/>
            <w:shd w:val="clear" w:color="auto" w:fill="D9D9D9" w:themeFill="background1" w:themeFillShade="D9"/>
            <w:vAlign w:val="center"/>
          </w:tcPr>
          <w:p w:rsidR="00D12DFF" w:rsidRPr="00BD2FCB" w:rsidRDefault="00AE7945" w:rsidP="00C43B80">
            <w:pPr>
              <w:autoSpaceDE w:val="0"/>
              <w:spacing w:after="0" w:line="276" w:lineRule="auto"/>
              <w:jc w:val="center"/>
              <w:rPr>
                <w:rFonts w:ascii="Times New Roman" w:hAnsi="Times New Roman" w:cs="Times New Roman"/>
                <w:b/>
              </w:rPr>
            </w:pPr>
            <w:r w:rsidRPr="00BD2FCB">
              <w:rPr>
                <w:rFonts w:ascii="Times New Roman" w:hAnsi="Times New Roman" w:cs="Times New Roman"/>
                <w:b/>
              </w:rPr>
              <w:t>+</w:t>
            </w:r>
          </w:p>
        </w:tc>
      </w:tr>
      <w:tr w:rsidR="00BD2FCB" w:rsidRPr="00BD2FCB" w:rsidTr="001C5E99">
        <w:trPr>
          <w:jc w:val="center"/>
        </w:trPr>
        <w:tc>
          <w:tcPr>
            <w:tcW w:w="560" w:type="dxa"/>
          </w:tcPr>
          <w:p w:rsidR="00D12DFF" w:rsidRPr="00BD2FCB" w:rsidRDefault="00D12DFF" w:rsidP="00917FDF">
            <w:pPr>
              <w:pStyle w:val="ab"/>
              <w:numPr>
                <w:ilvl w:val="0"/>
                <w:numId w:val="12"/>
              </w:numPr>
              <w:autoSpaceDE w:val="0"/>
              <w:spacing w:line="276" w:lineRule="auto"/>
              <w:jc w:val="center"/>
              <w:rPr>
                <w:sz w:val="22"/>
                <w:szCs w:val="22"/>
                <w:u w:val="single"/>
              </w:rPr>
            </w:pPr>
          </w:p>
        </w:tc>
        <w:tc>
          <w:tcPr>
            <w:tcW w:w="6665" w:type="dxa"/>
          </w:tcPr>
          <w:p w:rsidR="00D12DFF" w:rsidRPr="00BD2FCB" w:rsidRDefault="00AE7945" w:rsidP="00C43B80">
            <w:pPr>
              <w:autoSpaceDE w:val="0"/>
              <w:autoSpaceDN w:val="0"/>
              <w:adjustRightInd w:val="0"/>
              <w:spacing w:after="0" w:line="276" w:lineRule="auto"/>
              <w:jc w:val="both"/>
              <w:rPr>
                <w:rFonts w:ascii="Times New Roman" w:hAnsi="Times New Roman" w:cs="Times New Roman"/>
              </w:rPr>
            </w:pPr>
            <w:r w:rsidRPr="00BD2FCB">
              <w:rPr>
                <w:rFonts w:ascii="Times New Roman" w:hAnsi="Times New Roman" w:cs="Times New Roman"/>
              </w:rPr>
              <w:t>О</w:t>
            </w:r>
            <w:r w:rsidR="00D12DFF" w:rsidRPr="00BD2FCB">
              <w:rPr>
                <w:rFonts w:ascii="Times New Roman" w:hAnsi="Times New Roman" w:cs="Times New Roman"/>
              </w:rPr>
              <w:t xml:space="preserve">хранная </w:t>
            </w:r>
            <w:hyperlink r:id="rId28" w:history="1">
              <w:r w:rsidR="00D12DFF" w:rsidRPr="00BD2FCB">
                <w:rPr>
                  <w:rFonts w:ascii="Times New Roman" w:hAnsi="Times New Roman" w:cs="Times New Roman"/>
                </w:rPr>
                <w:t>зона</w:t>
              </w:r>
            </w:hyperlink>
            <w:r w:rsidRPr="00BD2FCB">
              <w:rPr>
                <w:rFonts w:ascii="Times New Roman" w:hAnsi="Times New Roman" w:cs="Times New Roman"/>
              </w:rPr>
              <w:t xml:space="preserve"> линий и сооружений связи</w:t>
            </w:r>
          </w:p>
        </w:tc>
        <w:tc>
          <w:tcPr>
            <w:tcW w:w="2120" w:type="dxa"/>
            <w:shd w:val="clear" w:color="auto" w:fill="D9D9D9" w:themeFill="background1" w:themeFillShade="D9"/>
            <w:vAlign w:val="center"/>
          </w:tcPr>
          <w:p w:rsidR="00D12DFF" w:rsidRPr="00BD2FCB" w:rsidRDefault="001C5E99" w:rsidP="00C43B80">
            <w:pPr>
              <w:autoSpaceDE w:val="0"/>
              <w:spacing w:after="0" w:line="276" w:lineRule="auto"/>
              <w:jc w:val="center"/>
              <w:rPr>
                <w:rFonts w:ascii="Times New Roman" w:hAnsi="Times New Roman" w:cs="Times New Roman"/>
                <w:b/>
              </w:rPr>
            </w:pPr>
            <w:r w:rsidRPr="00BD2FCB">
              <w:rPr>
                <w:rFonts w:ascii="Times New Roman" w:hAnsi="Times New Roman" w:cs="Times New Roman"/>
                <w:b/>
              </w:rPr>
              <w:t>+</w:t>
            </w:r>
          </w:p>
        </w:tc>
      </w:tr>
      <w:tr w:rsidR="00BD2FCB" w:rsidRPr="00BD2FCB" w:rsidTr="00025C09">
        <w:trPr>
          <w:jc w:val="center"/>
        </w:trPr>
        <w:tc>
          <w:tcPr>
            <w:tcW w:w="560" w:type="dxa"/>
          </w:tcPr>
          <w:p w:rsidR="00D12DFF" w:rsidRPr="00BD2FCB" w:rsidRDefault="00D12DFF" w:rsidP="00917FDF">
            <w:pPr>
              <w:pStyle w:val="ab"/>
              <w:numPr>
                <w:ilvl w:val="0"/>
                <w:numId w:val="12"/>
              </w:numPr>
              <w:autoSpaceDE w:val="0"/>
              <w:spacing w:line="276" w:lineRule="auto"/>
              <w:jc w:val="center"/>
              <w:rPr>
                <w:sz w:val="22"/>
                <w:szCs w:val="22"/>
                <w:u w:val="single"/>
              </w:rPr>
            </w:pPr>
          </w:p>
        </w:tc>
        <w:tc>
          <w:tcPr>
            <w:tcW w:w="6665" w:type="dxa"/>
          </w:tcPr>
          <w:p w:rsidR="00D12DFF" w:rsidRPr="00BD2FCB" w:rsidRDefault="00AE7945" w:rsidP="00C43B80">
            <w:pPr>
              <w:autoSpaceDE w:val="0"/>
              <w:autoSpaceDN w:val="0"/>
              <w:adjustRightInd w:val="0"/>
              <w:spacing w:after="0" w:line="276" w:lineRule="auto"/>
              <w:jc w:val="both"/>
              <w:rPr>
                <w:rFonts w:ascii="Times New Roman" w:hAnsi="Times New Roman" w:cs="Times New Roman"/>
              </w:rPr>
            </w:pPr>
            <w:r w:rsidRPr="00BD2FCB">
              <w:rPr>
                <w:rFonts w:ascii="Times New Roman" w:hAnsi="Times New Roman" w:cs="Times New Roman"/>
              </w:rPr>
              <w:t>Приаэродромная территория</w:t>
            </w:r>
          </w:p>
        </w:tc>
        <w:tc>
          <w:tcPr>
            <w:tcW w:w="2120" w:type="dxa"/>
            <w:shd w:val="clear" w:color="auto" w:fill="auto"/>
            <w:vAlign w:val="center"/>
          </w:tcPr>
          <w:p w:rsidR="00D12DFF" w:rsidRPr="00BD2FCB" w:rsidRDefault="00025C09" w:rsidP="00C43B80">
            <w:pPr>
              <w:autoSpaceDE w:val="0"/>
              <w:spacing w:after="0" w:line="276" w:lineRule="auto"/>
              <w:jc w:val="center"/>
              <w:rPr>
                <w:rFonts w:ascii="Times New Roman" w:hAnsi="Times New Roman" w:cs="Times New Roman"/>
                <w:b/>
              </w:rPr>
            </w:pPr>
            <w:r w:rsidRPr="00BD2FCB">
              <w:rPr>
                <w:rFonts w:ascii="Times New Roman" w:hAnsi="Times New Roman" w:cs="Times New Roman"/>
                <w:b/>
              </w:rPr>
              <w:t>-</w:t>
            </w:r>
          </w:p>
        </w:tc>
      </w:tr>
      <w:tr w:rsidR="00BD2FCB" w:rsidRPr="00BD2FCB" w:rsidTr="00FC6E70">
        <w:trPr>
          <w:jc w:val="center"/>
        </w:trPr>
        <w:tc>
          <w:tcPr>
            <w:tcW w:w="560" w:type="dxa"/>
          </w:tcPr>
          <w:p w:rsidR="00D12DFF" w:rsidRPr="00BD2FCB" w:rsidRDefault="00D12DFF" w:rsidP="00917FDF">
            <w:pPr>
              <w:pStyle w:val="ab"/>
              <w:numPr>
                <w:ilvl w:val="0"/>
                <w:numId w:val="12"/>
              </w:numPr>
              <w:autoSpaceDE w:val="0"/>
              <w:spacing w:line="276" w:lineRule="auto"/>
              <w:jc w:val="center"/>
              <w:rPr>
                <w:sz w:val="22"/>
                <w:szCs w:val="22"/>
                <w:u w:val="single"/>
              </w:rPr>
            </w:pPr>
          </w:p>
        </w:tc>
        <w:tc>
          <w:tcPr>
            <w:tcW w:w="6665" w:type="dxa"/>
          </w:tcPr>
          <w:p w:rsidR="00D12DFF" w:rsidRPr="00BD2FCB" w:rsidRDefault="00BD2FCB" w:rsidP="00C43B80">
            <w:pPr>
              <w:autoSpaceDE w:val="0"/>
              <w:autoSpaceDN w:val="0"/>
              <w:adjustRightInd w:val="0"/>
              <w:spacing w:after="0" w:line="276" w:lineRule="auto"/>
              <w:jc w:val="both"/>
              <w:rPr>
                <w:rFonts w:ascii="Times New Roman" w:hAnsi="Times New Roman" w:cs="Times New Roman"/>
              </w:rPr>
            </w:pPr>
            <w:hyperlink r:id="rId29" w:history="1">
              <w:r w:rsidR="00AE7945" w:rsidRPr="00BD2FCB">
                <w:rPr>
                  <w:rFonts w:ascii="Times New Roman" w:hAnsi="Times New Roman" w:cs="Times New Roman"/>
                </w:rPr>
                <w:t>З</w:t>
              </w:r>
              <w:r w:rsidR="00D12DFF" w:rsidRPr="00BD2FCB">
                <w:rPr>
                  <w:rFonts w:ascii="Times New Roman" w:hAnsi="Times New Roman" w:cs="Times New Roman"/>
                </w:rPr>
                <w:t>она</w:t>
              </w:r>
            </w:hyperlink>
            <w:r w:rsidR="00AE7945" w:rsidRPr="00BD2FCB">
              <w:rPr>
                <w:rFonts w:ascii="Times New Roman" w:hAnsi="Times New Roman" w:cs="Times New Roman"/>
              </w:rPr>
              <w:t xml:space="preserve"> охраняемого объекта</w:t>
            </w:r>
          </w:p>
        </w:tc>
        <w:tc>
          <w:tcPr>
            <w:tcW w:w="2120" w:type="dxa"/>
            <w:vAlign w:val="center"/>
          </w:tcPr>
          <w:p w:rsidR="00D12DFF" w:rsidRPr="00BD2FCB" w:rsidRDefault="00AE7945" w:rsidP="00C43B80">
            <w:pPr>
              <w:autoSpaceDE w:val="0"/>
              <w:spacing w:after="0" w:line="276" w:lineRule="auto"/>
              <w:jc w:val="center"/>
              <w:rPr>
                <w:rFonts w:ascii="Times New Roman" w:hAnsi="Times New Roman" w:cs="Times New Roman"/>
                <w:b/>
              </w:rPr>
            </w:pPr>
            <w:r w:rsidRPr="00BD2FCB">
              <w:rPr>
                <w:rFonts w:ascii="Times New Roman" w:hAnsi="Times New Roman" w:cs="Times New Roman"/>
                <w:b/>
              </w:rPr>
              <w:t>-</w:t>
            </w:r>
          </w:p>
        </w:tc>
      </w:tr>
      <w:tr w:rsidR="00BD2FCB" w:rsidRPr="00BD2FCB" w:rsidTr="00FC6E70">
        <w:trPr>
          <w:jc w:val="center"/>
        </w:trPr>
        <w:tc>
          <w:tcPr>
            <w:tcW w:w="560" w:type="dxa"/>
          </w:tcPr>
          <w:p w:rsidR="00D12DFF" w:rsidRPr="00BD2FCB" w:rsidRDefault="00D12DFF" w:rsidP="00917FDF">
            <w:pPr>
              <w:pStyle w:val="ab"/>
              <w:numPr>
                <w:ilvl w:val="0"/>
                <w:numId w:val="12"/>
              </w:numPr>
              <w:autoSpaceDE w:val="0"/>
              <w:spacing w:line="276" w:lineRule="auto"/>
              <w:jc w:val="center"/>
              <w:rPr>
                <w:sz w:val="22"/>
                <w:szCs w:val="22"/>
                <w:u w:val="single"/>
              </w:rPr>
            </w:pPr>
          </w:p>
        </w:tc>
        <w:tc>
          <w:tcPr>
            <w:tcW w:w="6665" w:type="dxa"/>
          </w:tcPr>
          <w:p w:rsidR="00D12DFF" w:rsidRPr="00BD2FCB" w:rsidRDefault="00BD2FCB" w:rsidP="00C43B80">
            <w:pPr>
              <w:autoSpaceDE w:val="0"/>
              <w:autoSpaceDN w:val="0"/>
              <w:adjustRightInd w:val="0"/>
              <w:spacing w:after="0" w:line="276" w:lineRule="auto"/>
              <w:jc w:val="both"/>
              <w:rPr>
                <w:rFonts w:ascii="Times New Roman" w:hAnsi="Times New Roman" w:cs="Times New Roman"/>
              </w:rPr>
            </w:pPr>
            <w:hyperlink r:id="rId30" w:history="1">
              <w:r w:rsidR="00AE7945" w:rsidRPr="00BD2FCB">
                <w:rPr>
                  <w:rFonts w:ascii="Times New Roman" w:hAnsi="Times New Roman" w:cs="Times New Roman"/>
                </w:rPr>
                <w:t>З</w:t>
              </w:r>
              <w:r w:rsidR="00D12DFF" w:rsidRPr="00BD2FCB">
                <w:rPr>
                  <w:rFonts w:ascii="Times New Roman" w:hAnsi="Times New Roman" w:cs="Times New Roman"/>
                </w:rPr>
                <w:t>она</w:t>
              </w:r>
            </w:hyperlink>
            <w:r w:rsidR="00D12DFF" w:rsidRPr="00BD2FCB">
              <w:rPr>
                <w:rFonts w:ascii="Times New Roman" w:hAnsi="Times New Roman" w:cs="Times New Roman"/>
              </w:rPr>
              <w:t xml:space="preserve"> охраняемого военного объекта, охранная зона военного объекта, запретные и специальные зоны, устанавливаемые в связи с размещением указан</w:t>
            </w:r>
            <w:r w:rsidR="00AE7945" w:rsidRPr="00BD2FCB">
              <w:rPr>
                <w:rFonts w:ascii="Times New Roman" w:hAnsi="Times New Roman" w:cs="Times New Roman"/>
              </w:rPr>
              <w:t>ных объектов</w:t>
            </w:r>
          </w:p>
        </w:tc>
        <w:tc>
          <w:tcPr>
            <w:tcW w:w="2120" w:type="dxa"/>
            <w:vAlign w:val="center"/>
          </w:tcPr>
          <w:p w:rsidR="00D12DFF" w:rsidRPr="00BD2FCB" w:rsidRDefault="00AE7945" w:rsidP="00C43B80">
            <w:pPr>
              <w:autoSpaceDE w:val="0"/>
              <w:spacing w:after="0" w:line="276" w:lineRule="auto"/>
              <w:jc w:val="center"/>
              <w:rPr>
                <w:rFonts w:ascii="Times New Roman" w:hAnsi="Times New Roman" w:cs="Times New Roman"/>
                <w:b/>
              </w:rPr>
            </w:pPr>
            <w:r w:rsidRPr="00BD2FCB">
              <w:rPr>
                <w:rFonts w:ascii="Times New Roman" w:hAnsi="Times New Roman" w:cs="Times New Roman"/>
                <w:b/>
              </w:rPr>
              <w:t>-</w:t>
            </w:r>
          </w:p>
        </w:tc>
      </w:tr>
      <w:tr w:rsidR="00BD2FCB" w:rsidRPr="00BD2FCB" w:rsidTr="00FC6E70">
        <w:trPr>
          <w:jc w:val="center"/>
        </w:trPr>
        <w:tc>
          <w:tcPr>
            <w:tcW w:w="560" w:type="dxa"/>
          </w:tcPr>
          <w:p w:rsidR="00D12DFF" w:rsidRPr="00BD2FCB" w:rsidRDefault="00D12DFF" w:rsidP="00917FDF">
            <w:pPr>
              <w:pStyle w:val="ab"/>
              <w:numPr>
                <w:ilvl w:val="0"/>
                <w:numId w:val="12"/>
              </w:numPr>
              <w:autoSpaceDE w:val="0"/>
              <w:spacing w:line="276" w:lineRule="auto"/>
              <w:jc w:val="center"/>
              <w:rPr>
                <w:sz w:val="22"/>
                <w:szCs w:val="22"/>
                <w:u w:val="single"/>
              </w:rPr>
            </w:pPr>
          </w:p>
        </w:tc>
        <w:tc>
          <w:tcPr>
            <w:tcW w:w="6665" w:type="dxa"/>
          </w:tcPr>
          <w:p w:rsidR="00D12DFF" w:rsidRPr="00BD2FCB" w:rsidRDefault="00AE7945" w:rsidP="00C43B80">
            <w:pPr>
              <w:autoSpaceDE w:val="0"/>
              <w:autoSpaceDN w:val="0"/>
              <w:adjustRightInd w:val="0"/>
              <w:spacing w:after="0" w:line="276" w:lineRule="auto"/>
              <w:jc w:val="both"/>
              <w:rPr>
                <w:rFonts w:ascii="Times New Roman" w:hAnsi="Times New Roman" w:cs="Times New Roman"/>
              </w:rPr>
            </w:pPr>
            <w:r w:rsidRPr="00BD2FCB">
              <w:rPr>
                <w:rFonts w:ascii="Times New Roman" w:hAnsi="Times New Roman" w:cs="Times New Roman"/>
              </w:rPr>
              <w:t>О</w:t>
            </w:r>
            <w:r w:rsidR="00D12DFF" w:rsidRPr="00BD2FCB">
              <w:rPr>
                <w:rFonts w:ascii="Times New Roman" w:hAnsi="Times New Roman" w:cs="Times New Roman"/>
              </w:rPr>
              <w:t>хранная зона особо охраняемой природной территории (государственного природного заповедника, национального парка, приро</w:t>
            </w:r>
            <w:r w:rsidRPr="00BD2FCB">
              <w:rPr>
                <w:rFonts w:ascii="Times New Roman" w:hAnsi="Times New Roman" w:cs="Times New Roman"/>
              </w:rPr>
              <w:t>дного парка, памятника природы)</w:t>
            </w:r>
          </w:p>
        </w:tc>
        <w:tc>
          <w:tcPr>
            <w:tcW w:w="2120" w:type="dxa"/>
            <w:vAlign w:val="center"/>
          </w:tcPr>
          <w:p w:rsidR="00D12DFF" w:rsidRPr="00BD2FCB" w:rsidRDefault="00AE7945" w:rsidP="00C43B80">
            <w:pPr>
              <w:autoSpaceDE w:val="0"/>
              <w:spacing w:after="0" w:line="276" w:lineRule="auto"/>
              <w:jc w:val="center"/>
              <w:rPr>
                <w:rFonts w:ascii="Times New Roman" w:hAnsi="Times New Roman" w:cs="Times New Roman"/>
                <w:b/>
              </w:rPr>
            </w:pPr>
            <w:r w:rsidRPr="00BD2FCB">
              <w:rPr>
                <w:rFonts w:ascii="Times New Roman" w:hAnsi="Times New Roman" w:cs="Times New Roman"/>
                <w:b/>
              </w:rPr>
              <w:t>-</w:t>
            </w:r>
          </w:p>
        </w:tc>
      </w:tr>
      <w:tr w:rsidR="00BD2FCB" w:rsidRPr="00BD2FCB" w:rsidTr="00FC6E70">
        <w:trPr>
          <w:jc w:val="center"/>
        </w:trPr>
        <w:tc>
          <w:tcPr>
            <w:tcW w:w="560" w:type="dxa"/>
          </w:tcPr>
          <w:p w:rsidR="00D12DFF" w:rsidRPr="00BD2FCB" w:rsidRDefault="00D12DFF" w:rsidP="00917FDF">
            <w:pPr>
              <w:pStyle w:val="ab"/>
              <w:numPr>
                <w:ilvl w:val="0"/>
                <w:numId w:val="12"/>
              </w:numPr>
              <w:autoSpaceDE w:val="0"/>
              <w:spacing w:line="276" w:lineRule="auto"/>
              <w:jc w:val="center"/>
              <w:rPr>
                <w:sz w:val="22"/>
                <w:szCs w:val="22"/>
                <w:u w:val="single"/>
              </w:rPr>
            </w:pPr>
          </w:p>
        </w:tc>
        <w:tc>
          <w:tcPr>
            <w:tcW w:w="6665" w:type="dxa"/>
          </w:tcPr>
          <w:p w:rsidR="00D12DFF" w:rsidRPr="00BD2FCB" w:rsidRDefault="00AE7945" w:rsidP="00C43B80">
            <w:pPr>
              <w:autoSpaceDE w:val="0"/>
              <w:autoSpaceDN w:val="0"/>
              <w:adjustRightInd w:val="0"/>
              <w:spacing w:after="0" w:line="276" w:lineRule="auto"/>
              <w:jc w:val="both"/>
              <w:rPr>
                <w:rFonts w:ascii="Times New Roman" w:hAnsi="Times New Roman" w:cs="Times New Roman"/>
              </w:rPr>
            </w:pPr>
            <w:r w:rsidRPr="00BD2FCB">
              <w:rPr>
                <w:rFonts w:ascii="Times New Roman" w:hAnsi="Times New Roman" w:cs="Times New Roman"/>
              </w:rPr>
              <w:t>О</w:t>
            </w:r>
            <w:r w:rsidR="00D12DFF" w:rsidRPr="00BD2FCB">
              <w:rPr>
                <w:rFonts w:ascii="Times New Roman" w:hAnsi="Times New Roman" w:cs="Times New Roman"/>
              </w:rPr>
              <w:t>хранная зона стационарных пунктов наблюдений за состоянием ок</w:t>
            </w:r>
            <w:r w:rsidRPr="00BD2FCB">
              <w:rPr>
                <w:rFonts w:ascii="Times New Roman" w:hAnsi="Times New Roman" w:cs="Times New Roman"/>
              </w:rPr>
              <w:t>ружающей среды, ее загрязнением</w:t>
            </w:r>
          </w:p>
        </w:tc>
        <w:tc>
          <w:tcPr>
            <w:tcW w:w="2120" w:type="dxa"/>
            <w:vAlign w:val="center"/>
          </w:tcPr>
          <w:p w:rsidR="00D12DFF" w:rsidRPr="00BD2FCB" w:rsidRDefault="00AE7945" w:rsidP="00C43B80">
            <w:pPr>
              <w:autoSpaceDE w:val="0"/>
              <w:spacing w:after="0" w:line="276" w:lineRule="auto"/>
              <w:jc w:val="center"/>
              <w:rPr>
                <w:rFonts w:ascii="Times New Roman" w:hAnsi="Times New Roman" w:cs="Times New Roman"/>
                <w:b/>
              </w:rPr>
            </w:pPr>
            <w:r w:rsidRPr="00BD2FCB">
              <w:rPr>
                <w:rFonts w:ascii="Times New Roman" w:hAnsi="Times New Roman" w:cs="Times New Roman"/>
                <w:b/>
              </w:rPr>
              <w:t>-</w:t>
            </w:r>
          </w:p>
        </w:tc>
      </w:tr>
      <w:tr w:rsidR="00BD2FCB" w:rsidRPr="00BD2FCB" w:rsidTr="00FC6E70">
        <w:trPr>
          <w:jc w:val="center"/>
        </w:trPr>
        <w:tc>
          <w:tcPr>
            <w:tcW w:w="560" w:type="dxa"/>
          </w:tcPr>
          <w:p w:rsidR="00D12DFF" w:rsidRPr="00BD2FCB" w:rsidRDefault="00D12DFF" w:rsidP="00917FDF">
            <w:pPr>
              <w:pStyle w:val="ab"/>
              <w:numPr>
                <w:ilvl w:val="0"/>
                <w:numId w:val="12"/>
              </w:numPr>
              <w:autoSpaceDE w:val="0"/>
              <w:spacing w:line="276" w:lineRule="auto"/>
              <w:jc w:val="center"/>
              <w:rPr>
                <w:sz w:val="22"/>
                <w:szCs w:val="22"/>
                <w:u w:val="single"/>
              </w:rPr>
            </w:pPr>
          </w:p>
        </w:tc>
        <w:tc>
          <w:tcPr>
            <w:tcW w:w="6665" w:type="dxa"/>
          </w:tcPr>
          <w:p w:rsidR="00D12DFF" w:rsidRPr="00BD2FCB" w:rsidRDefault="00AE7945" w:rsidP="004969B6">
            <w:pPr>
              <w:autoSpaceDE w:val="0"/>
              <w:autoSpaceDN w:val="0"/>
              <w:adjustRightInd w:val="0"/>
              <w:spacing w:after="0" w:line="276" w:lineRule="auto"/>
              <w:jc w:val="both"/>
              <w:rPr>
                <w:rFonts w:ascii="Times New Roman" w:hAnsi="Times New Roman" w:cs="Times New Roman"/>
              </w:rPr>
            </w:pPr>
            <w:r w:rsidRPr="00BD2FCB">
              <w:rPr>
                <w:rFonts w:ascii="Times New Roman" w:hAnsi="Times New Roman" w:cs="Times New Roman"/>
              </w:rPr>
              <w:t>Водоохранная зона</w:t>
            </w:r>
          </w:p>
        </w:tc>
        <w:tc>
          <w:tcPr>
            <w:tcW w:w="2120" w:type="dxa"/>
            <w:shd w:val="clear" w:color="auto" w:fill="D9D9D9" w:themeFill="background1" w:themeFillShade="D9"/>
            <w:vAlign w:val="center"/>
          </w:tcPr>
          <w:p w:rsidR="00D12DFF" w:rsidRPr="00BD2FCB" w:rsidRDefault="00AE7945" w:rsidP="00C43B80">
            <w:pPr>
              <w:autoSpaceDE w:val="0"/>
              <w:spacing w:after="0" w:line="276" w:lineRule="auto"/>
              <w:jc w:val="center"/>
              <w:rPr>
                <w:rFonts w:ascii="Times New Roman" w:hAnsi="Times New Roman" w:cs="Times New Roman"/>
                <w:b/>
              </w:rPr>
            </w:pPr>
            <w:r w:rsidRPr="00BD2FCB">
              <w:rPr>
                <w:rFonts w:ascii="Times New Roman" w:hAnsi="Times New Roman" w:cs="Times New Roman"/>
                <w:b/>
              </w:rPr>
              <w:t>+</w:t>
            </w:r>
          </w:p>
        </w:tc>
      </w:tr>
      <w:tr w:rsidR="00BD2FCB" w:rsidRPr="00BD2FCB" w:rsidTr="00FC6E70">
        <w:trPr>
          <w:jc w:val="center"/>
        </w:trPr>
        <w:tc>
          <w:tcPr>
            <w:tcW w:w="560" w:type="dxa"/>
          </w:tcPr>
          <w:p w:rsidR="00D12DFF" w:rsidRPr="00BD2FCB" w:rsidRDefault="00D12DFF" w:rsidP="00917FDF">
            <w:pPr>
              <w:pStyle w:val="ab"/>
              <w:numPr>
                <w:ilvl w:val="0"/>
                <w:numId w:val="12"/>
              </w:numPr>
              <w:autoSpaceDE w:val="0"/>
              <w:spacing w:line="276" w:lineRule="auto"/>
              <w:jc w:val="center"/>
              <w:rPr>
                <w:sz w:val="22"/>
                <w:szCs w:val="22"/>
                <w:u w:val="single"/>
              </w:rPr>
            </w:pPr>
          </w:p>
        </w:tc>
        <w:tc>
          <w:tcPr>
            <w:tcW w:w="6665" w:type="dxa"/>
          </w:tcPr>
          <w:p w:rsidR="00D12DFF" w:rsidRPr="00BD2FCB" w:rsidRDefault="00AE7945" w:rsidP="00C43B80">
            <w:pPr>
              <w:autoSpaceDE w:val="0"/>
              <w:autoSpaceDN w:val="0"/>
              <w:adjustRightInd w:val="0"/>
              <w:spacing w:after="0" w:line="276" w:lineRule="auto"/>
              <w:jc w:val="both"/>
              <w:rPr>
                <w:rFonts w:ascii="Times New Roman" w:hAnsi="Times New Roman" w:cs="Times New Roman"/>
              </w:rPr>
            </w:pPr>
            <w:r w:rsidRPr="00BD2FCB">
              <w:rPr>
                <w:rFonts w:ascii="Times New Roman" w:hAnsi="Times New Roman" w:cs="Times New Roman"/>
              </w:rPr>
              <w:t>Прибрежная защитная полоса</w:t>
            </w:r>
          </w:p>
        </w:tc>
        <w:tc>
          <w:tcPr>
            <w:tcW w:w="2120" w:type="dxa"/>
            <w:shd w:val="clear" w:color="auto" w:fill="D9D9D9" w:themeFill="background1" w:themeFillShade="D9"/>
            <w:vAlign w:val="center"/>
          </w:tcPr>
          <w:p w:rsidR="00D12DFF" w:rsidRPr="00BD2FCB" w:rsidRDefault="00AE7945" w:rsidP="00C43B80">
            <w:pPr>
              <w:autoSpaceDE w:val="0"/>
              <w:spacing w:after="0" w:line="276" w:lineRule="auto"/>
              <w:jc w:val="center"/>
              <w:rPr>
                <w:rFonts w:ascii="Times New Roman" w:hAnsi="Times New Roman" w:cs="Times New Roman"/>
                <w:b/>
              </w:rPr>
            </w:pPr>
            <w:r w:rsidRPr="00BD2FCB">
              <w:rPr>
                <w:rFonts w:ascii="Times New Roman" w:hAnsi="Times New Roman" w:cs="Times New Roman"/>
                <w:b/>
              </w:rPr>
              <w:t>+</w:t>
            </w:r>
          </w:p>
        </w:tc>
      </w:tr>
      <w:tr w:rsidR="00BD2FCB" w:rsidRPr="00BD2FCB" w:rsidTr="00FC6E70">
        <w:trPr>
          <w:jc w:val="center"/>
        </w:trPr>
        <w:tc>
          <w:tcPr>
            <w:tcW w:w="560" w:type="dxa"/>
          </w:tcPr>
          <w:p w:rsidR="00D12DFF" w:rsidRPr="00BD2FCB" w:rsidRDefault="00D12DFF" w:rsidP="00917FDF">
            <w:pPr>
              <w:pStyle w:val="ab"/>
              <w:numPr>
                <w:ilvl w:val="0"/>
                <w:numId w:val="12"/>
              </w:numPr>
              <w:autoSpaceDE w:val="0"/>
              <w:spacing w:line="276" w:lineRule="auto"/>
              <w:jc w:val="center"/>
              <w:rPr>
                <w:sz w:val="22"/>
                <w:szCs w:val="22"/>
                <w:u w:val="single"/>
              </w:rPr>
            </w:pPr>
          </w:p>
        </w:tc>
        <w:tc>
          <w:tcPr>
            <w:tcW w:w="6665" w:type="dxa"/>
          </w:tcPr>
          <w:p w:rsidR="00D12DFF" w:rsidRPr="00BD2FCB" w:rsidRDefault="00AE7945" w:rsidP="00C43B80">
            <w:pPr>
              <w:autoSpaceDE w:val="0"/>
              <w:autoSpaceDN w:val="0"/>
              <w:adjustRightInd w:val="0"/>
              <w:spacing w:after="0" w:line="276" w:lineRule="auto"/>
              <w:jc w:val="both"/>
              <w:rPr>
                <w:rFonts w:ascii="Times New Roman" w:hAnsi="Times New Roman" w:cs="Times New Roman"/>
              </w:rPr>
            </w:pPr>
            <w:r w:rsidRPr="00BD2FCB">
              <w:rPr>
                <w:rFonts w:ascii="Times New Roman" w:hAnsi="Times New Roman" w:cs="Times New Roman"/>
              </w:rPr>
              <w:t>О</w:t>
            </w:r>
            <w:r w:rsidR="00D12DFF" w:rsidRPr="00BD2FCB">
              <w:rPr>
                <w:rFonts w:ascii="Times New Roman" w:hAnsi="Times New Roman" w:cs="Times New Roman"/>
              </w:rPr>
              <w:t>круг санитарной (горно-санитарной) охраны лечебно-оздоровительных местностей, курорто</w:t>
            </w:r>
            <w:r w:rsidRPr="00BD2FCB">
              <w:rPr>
                <w:rFonts w:ascii="Times New Roman" w:hAnsi="Times New Roman" w:cs="Times New Roman"/>
              </w:rPr>
              <w:t>в и природных лечебных ресурсов</w:t>
            </w:r>
          </w:p>
        </w:tc>
        <w:tc>
          <w:tcPr>
            <w:tcW w:w="2120" w:type="dxa"/>
            <w:vAlign w:val="center"/>
          </w:tcPr>
          <w:p w:rsidR="00D12DFF" w:rsidRPr="00BD2FCB" w:rsidRDefault="00AE7945" w:rsidP="00C43B80">
            <w:pPr>
              <w:autoSpaceDE w:val="0"/>
              <w:spacing w:after="0" w:line="276" w:lineRule="auto"/>
              <w:jc w:val="center"/>
              <w:rPr>
                <w:rFonts w:ascii="Times New Roman" w:hAnsi="Times New Roman" w:cs="Times New Roman"/>
                <w:b/>
              </w:rPr>
            </w:pPr>
            <w:r w:rsidRPr="00BD2FCB">
              <w:rPr>
                <w:rFonts w:ascii="Times New Roman" w:hAnsi="Times New Roman" w:cs="Times New Roman"/>
                <w:b/>
              </w:rPr>
              <w:t>-</w:t>
            </w:r>
          </w:p>
        </w:tc>
      </w:tr>
      <w:tr w:rsidR="00BD2FCB" w:rsidRPr="00BD2FCB" w:rsidTr="00FC6E70">
        <w:trPr>
          <w:jc w:val="center"/>
        </w:trPr>
        <w:tc>
          <w:tcPr>
            <w:tcW w:w="560" w:type="dxa"/>
          </w:tcPr>
          <w:p w:rsidR="00AE7945" w:rsidRPr="00BD2FCB" w:rsidRDefault="00AE7945" w:rsidP="00917FDF">
            <w:pPr>
              <w:pStyle w:val="ab"/>
              <w:numPr>
                <w:ilvl w:val="0"/>
                <w:numId w:val="12"/>
              </w:numPr>
              <w:autoSpaceDE w:val="0"/>
              <w:spacing w:line="276" w:lineRule="auto"/>
              <w:jc w:val="center"/>
              <w:rPr>
                <w:sz w:val="22"/>
                <w:szCs w:val="22"/>
                <w:u w:val="single"/>
              </w:rPr>
            </w:pPr>
          </w:p>
        </w:tc>
        <w:tc>
          <w:tcPr>
            <w:tcW w:w="6665" w:type="dxa"/>
          </w:tcPr>
          <w:p w:rsidR="00AE7945" w:rsidRPr="00BD2FCB" w:rsidRDefault="00BD2FCB" w:rsidP="00C43B80">
            <w:pPr>
              <w:autoSpaceDE w:val="0"/>
              <w:autoSpaceDN w:val="0"/>
              <w:adjustRightInd w:val="0"/>
              <w:spacing w:after="0" w:line="276" w:lineRule="auto"/>
              <w:jc w:val="both"/>
              <w:rPr>
                <w:rFonts w:ascii="Times New Roman" w:hAnsi="Times New Roman" w:cs="Times New Roman"/>
              </w:rPr>
            </w:pPr>
            <w:hyperlink r:id="rId31" w:history="1">
              <w:r w:rsidR="00434660" w:rsidRPr="00BD2FCB">
                <w:rPr>
                  <w:rFonts w:ascii="Times New Roman" w:hAnsi="Times New Roman" w:cs="Times New Roman"/>
                </w:rPr>
                <w:t>З</w:t>
              </w:r>
              <w:r w:rsidR="00AE7945" w:rsidRPr="00BD2FCB">
                <w:rPr>
                  <w:rFonts w:ascii="Times New Roman" w:hAnsi="Times New Roman" w:cs="Times New Roman"/>
                </w:rPr>
                <w:t>оны</w:t>
              </w:r>
            </w:hyperlink>
            <w:r w:rsidR="00AE7945" w:rsidRPr="00BD2FCB">
              <w:rPr>
                <w:rFonts w:ascii="Times New Roman" w:hAnsi="Times New Roman" w:cs="Times New Roman"/>
              </w:rPr>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32" w:history="1">
              <w:r w:rsidR="00AE7945" w:rsidRPr="00BD2FCB">
                <w:rPr>
                  <w:rFonts w:ascii="Times New Roman" w:hAnsi="Times New Roman" w:cs="Times New Roman"/>
                </w:rPr>
                <w:t>кодексом</w:t>
              </w:r>
            </w:hyperlink>
            <w:r w:rsidR="00AE7945" w:rsidRPr="00BD2FCB">
              <w:rPr>
                <w:rFonts w:ascii="Times New Roman" w:hAnsi="Times New Roman" w:cs="Times New Roman"/>
              </w:rPr>
              <w:t xml:space="preserve"> Российской Федерации, в отношении подземных водных о</w:t>
            </w:r>
            <w:r w:rsidR="00434660" w:rsidRPr="00BD2FCB">
              <w:rPr>
                <w:rFonts w:ascii="Times New Roman" w:hAnsi="Times New Roman" w:cs="Times New Roman"/>
              </w:rPr>
              <w:t>бъектов зоны специальной охраны</w:t>
            </w:r>
          </w:p>
        </w:tc>
        <w:tc>
          <w:tcPr>
            <w:tcW w:w="2120" w:type="dxa"/>
            <w:shd w:val="clear" w:color="auto" w:fill="D9D9D9" w:themeFill="background1" w:themeFillShade="D9"/>
            <w:vAlign w:val="center"/>
          </w:tcPr>
          <w:p w:rsidR="00AE7945" w:rsidRPr="00BD2FCB" w:rsidRDefault="004C2CE9" w:rsidP="00C43B80">
            <w:pPr>
              <w:autoSpaceDE w:val="0"/>
              <w:spacing w:after="0" w:line="276" w:lineRule="auto"/>
              <w:jc w:val="center"/>
              <w:rPr>
                <w:rFonts w:ascii="Times New Roman" w:hAnsi="Times New Roman" w:cs="Times New Roman"/>
                <w:b/>
              </w:rPr>
            </w:pPr>
            <w:r w:rsidRPr="00BD2FCB">
              <w:rPr>
                <w:rFonts w:ascii="Times New Roman" w:hAnsi="Times New Roman" w:cs="Times New Roman"/>
                <w:b/>
              </w:rPr>
              <w:t>+</w:t>
            </w:r>
          </w:p>
        </w:tc>
      </w:tr>
      <w:tr w:rsidR="00BD2FCB" w:rsidRPr="00BD2FCB" w:rsidTr="00EF6236">
        <w:trPr>
          <w:jc w:val="center"/>
        </w:trPr>
        <w:tc>
          <w:tcPr>
            <w:tcW w:w="560" w:type="dxa"/>
          </w:tcPr>
          <w:p w:rsidR="00D12DFF" w:rsidRPr="00BD2FCB" w:rsidRDefault="00D12DFF" w:rsidP="00917FDF">
            <w:pPr>
              <w:pStyle w:val="ab"/>
              <w:numPr>
                <w:ilvl w:val="0"/>
                <w:numId w:val="12"/>
              </w:numPr>
              <w:autoSpaceDE w:val="0"/>
              <w:spacing w:line="276" w:lineRule="auto"/>
              <w:jc w:val="center"/>
              <w:rPr>
                <w:sz w:val="22"/>
                <w:szCs w:val="22"/>
                <w:u w:val="single"/>
              </w:rPr>
            </w:pPr>
          </w:p>
        </w:tc>
        <w:tc>
          <w:tcPr>
            <w:tcW w:w="6665" w:type="dxa"/>
          </w:tcPr>
          <w:p w:rsidR="00D12DFF" w:rsidRPr="00BD2FCB" w:rsidRDefault="00BD2FCB" w:rsidP="00C43B80">
            <w:pPr>
              <w:autoSpaceDE w:val="0"/>
              <w:autoSpaceDN w:val="0"/>
              <w:adjustRightInd w:val="0"/>
              <w:spacing w:after="0" w:line="276" w:lineRule="auto"/>
              <w:jc w:val="both"/>
              <w:rPr>
                <w:rFonts w:ascii="Times New Roman" w:hAnsi="Times New Roman" w:cs="Times New Roman"/>
              </w:rPr>
            </w:pPr>
            <w:hyperlink r:id="rId33" w:history="1">
              <w:r w:rsidR="00AE7945" w:rsidRPr="00BD2FCB">
                <w:rPr>
                  <w:rFonts w:ascii="Times New Roman" w:hAnsi="Times New Roman" w:cs="Times New Roman"/>
                </w:rPr>
                <w:t>З</w:t>
              </w:r>
              <w:r w:rsidR="00D12DFF" w:rsidRPr="00BD2FCB">
                <w:rPr>
                  <w:rFonts w:ascii="Times New Roman" w:hAnsi="Times New Roman" w:cs="Times New Roman"/>
                </w:rPr>
                <w:t>оны</w:t>
              </w:r>
            </w:hyperlink>
            <w:r w:rsidR="00D12DFF" w:rsidRPr="00BD2FCB">
              <w:rPr>
                <w:rFonts w:ascii="Times New Roman" w:hAnsi="Times New Roman" w:cs="Times New Roman"/>
              </w:rPr>
              <w:t xml:space="preserve"> затоп</w:t>
            </w:r>
            <w:r w:rsidR="00AE7945" w:rsidRPr="00BD2FCB">
              <w:rPr>
                <w:rFonts w:ascii="Times New Roman" w:hAnsi="Times New Roman" w:cs="Times New Roman"/>
              </w:rPr>
              <w:t>ления и подтопления</w:t>
            </w:r>
          </w:p>
        </w:tc>
        <w:tc>
          <w:tcPr>
            <w:tcW w:w="2120" w:type="dxa"/>
            <w:shd w:val="clear" w:color="auto" w:fill="D9D9D9" w:themeFill="background1" w:themeFillShade="D9"/>
            <w:vAlign w:val="center"/>
          </w:tcPr>
          <w:p w:rsidR="00D12DFF" w:rsidRPr="00BD2FCB" w:rsidRDefault="00EF6236" w:rsidP="00C43B80">
            <w:pPr>
              <w:autoSpaceDE w:val="0"/>
              <w:spacing w:after="0" w:line="276" w:lineRule="auto"/>
              <w:jc w:val="center"/>
              <w:rPr>
                <w:rFonts w:ascii="Times New Roman" w:hAnsi="Times New Roman" w:cs="Times New Roman"/>
                <w:b/>
              </w:rPr>
            </w:pPr>
            <w:r w:rsidRPr="00BD2FCB">
              <w:rPr>
                <w:rFonts w:ascii="Times New Roman" w:hAnsi="Times New Roman" w:cs="Times New Roman"/>
                <w:b/>
              </w:rPr>
              <w:t>+</w:t>
            </w:r>
          </w:p>
        </w:tc>
      </w:tr>
      <w:tr w:rsidR="00BD2FCB" w:rsidRPr="00BD2FCB" w:rsidTr="001C5E99">
        <w:trPr>
          <w:jc w:val="center"/>
        </w:trPr>
        <w:tc>
          <w:tcPr>
            <w:tcW w:w="560" w:type="dxa"/>
          </w:tcPr>
          <w:p w:rsidR="00D12DFF" w:rsidRPr="00BD2FCB" w:rsidRDefault="00D12DFF" w:rsidP="00917FDF">
            <w:pPr>
              <w:pStyle w:val="ab"/>
              <w:numPr>
                <w:ilvl w:val="0"/>
                <w:numId w:val="12"/>
              </w:numPr>
              <w:autoSpaceDE w:val="0"/>
              <w:spacing w:line="276" w:lineRule="auto"/>
              <w:jc w:val="center"/>
              <w:rPr>
                <w:sz w:val="22"/>
                <w:szCs w:val="22"/>
                <w:u w:val="single"/>
              </w:rPr>
            </w:pPr>
          </w:p>
        </w:tc>
        <w:tc>
          <w:tcPr>
            <w:tcW w:w="6665" w:type="dxa"/>
          </w:tcPr>
          <w:p w:rsidR="00D12DFF" w:rsidRPr="00BD2FCB" w:rsidRDefault="00AE7945" w:rsidP="00C43B80">
            <w:pPr>
              <w:autoSpaceDE w:val="0"/>
              <w:autoSpaceDN w:val="0"/>
              <w:adjustRightInd w:val="0"/>
              <w:spacing w:after="0" w:line="276" w:lineRule="auto"/>
              <w:jc w:val="both"/>
              <w:rPr>
                <w:rFonts w:ascii="Times New Roman" w:hAnsi="Times New Roman" w:cs="Times New Roman"/>
              </w:rPr>
            </w:pPr>
            <w:r w:rsidRPr="00BD2FCB">
              <w:rPr>
                <w:rFonts w:ascii="Times New Roman" w:hAnsi="Times New Roman" w:cs="Times New Roman"/>
              </w:rPr>
              <w:t>Санитарно-защитная зона</w:t>
            </w:r>
          </w:p>
        </w:tc>
        <w:tc>
          <w:tcPr>
            <w:tcW w:w="2120" w:type="dxa"/>
            <w:shd w:val="clear" w:color="auto" w:fill="FFFFFF" w:themeFill="background1"/>
            <w:vAlign w:val="center"/>
          </w:tcPr>
          <w:p w:rsidR="00D12DFF" w:rsidRPr="00BD2FCB" w:rsidRDefault="001C5E99" w:rsidP="00C43B80">
            <w:pPr>
              <w:autoSpaceDE w:val="0"/>
              <w:spacing w:after="0" w:line="276" w:lineRule="auto"/>
              <w:jc w:val="center"/>
              <w:rPr>
                <w:rFonts w:ascii="Times New Roman" w:hAnsi="Times New Roman" w:cs="Times New Roman"/>
                <w:b/>
              </w:rPr>
            </w:pPr>
            <w:r w:rsidRPr="00BD2FCB">
              <w:rPr>
                <w:rFonts w:ascii="Times New Roman" w:hAnsi="Times New Roman" w:cs="Times New Roman"/>
                <w:b/>
              </w:rPr>
              <w:t>-</w:t>
            </w:r>
          </w:p>
        </w:tc>
      </w:tr>
      <w:tr w:rsidR="00BD2FCB" w:rsidRPr="00BD2FCB" w:rsidTr="00025C09">
        <w:trPr>
          <w:jc w:val="center"/>
        </w:trPr>
        <w:tc>
          <w:tcPr>
            <w:tcW w:w="560" w:type="dxa"/>
          </w:tcPr>
          <w:p w:rsidR="00D12DFF" w:rsidRPr="00BD2FCB" w:rsidRDefault="00D12DFF" w:rsidP="00917FDF">
            <w:pPr>
              <w:pStyle w:val="ab"/>
              <w:numPr>
                <w:ilvl w:val="0"/>
                <w:numId w:val="12"/>
              </w:numPr>
              <w:autoSpaceDE w:val="0"/>
              <w:spacing w:line="276" w:lineRule="auto"/>
              <w:jc w:val="center"/>
              <w:rPr>
                <w:sz w:val="22"/>
                <w:szCs w:val="22"/>
                <w:u w:val="single"/>
              </w:rPr>
            </w:pPr>
          </w:p>
        </w:tc>
        <w:tc>
          <w:tcPr>
            <w:tcW w:w="6665" w:type="dxa"/>
          </w:tcPr>
          <w:p w:rsidR="00D12DFF" w:rsidRPr="00BD2FCB" w:rsidRDefault="00AE7945" w:rsidP="00C43B80">
            <w:pPr>
              <w:autoSpaceDE w:val="0"/>
              <w:autoSpaceDN w:val="0"/>
              <w:adjustRightInd w:val="0"/>
              <w:spacing w:after="0" w:line="276" w:lineRule="auto"/>
              <w:jc w:val="both"/>
              <w:rPr>
                <w:rFonts w:ascii="Times New Roman" w:hAnsi="Times New Roman" w:cs="Times New Roman"/>
              </w:rPr>
            </w:pPr>
            <w:r w:rsidRPr="00BD2FCB">
              <w:rPr>
                <w:rFonts w:ascii="Times New Roman" w:hAnsi="Times New Roman" w:cs="Times New Roman"/>
              </w:rPr>
              <w:t>З</w:t>
            </w:r>
            <w:r w:rsidR="00D12DFF" w:rsidRPr="00BD2FCB">
              <w:rPr>
                <w:rFonts w:ascii="Times New Roman" w:hAnsi="Times New Roman" w:cs="Times New Roman"/>
              </w:rPr>
              <w:t>она ограничений передающего радиотехнического объекта, являющегося объе</w:t>
            </w:r>
            <w:r w:rsidRPr="00BD2FCB">
              <w:rPr>
                <w:rFonts w:ascii="Times New Roman" w:hAnsi="Times New Roman" w:cs="Times New Roman"/>
              </w:rPr>
              <w:t>ктом капитального строительства</w:t>
            </w:r>
          </w:p>
        </w:tc>
        <w:tc>
          <w:tcPr>
            <w:tcW w:w="2120" w:type="dxa"/>
            <w:shd w:val="clear" w:color="auto" w:fill="auto"/>
            <w:vAlign w:val="center"/>
          </w:tcPr>
          <w:p w:rsidR="00D12DFF" w:rsidRPr="00BD2FCB" w:rsidRDefault="00025C09" w:rsidP="00C43B80">
            <w:pPr>
              <w:autoSpaceDE w:val="0"/>
              <w:spacing w:after="0" w:line="276" w:lineRule="auto"/>
              <w:jc w:val="center"/>
              <w:rPr>
                <w:rFonts w:ascii="Times New Roman" w:hAnsi="Times New Roman" w:cs="Times New Roman"/>
                <w:b/>
              </w:rPr>
            </w:pPr>
            <w:r w:rsidRPr="00BD2FCB">
              <w:rPr>
                <w:rFonts w:ascii="Times New Roman" w:hAnsi="Times New Roman" w:cs="Times New Roman"/>
                <w:b/>
              </w:rPr>
              <w:t>-</w:t>
            </w:r>
          </w:p>
        </w:tc>
      </w:tr>
      <w:tr w:rsidR="00BD2FCB" w:rsidRPr="00BD2FCB" w:rsidTr="005F22A2">
        <w:trPr>
          <w:jc w:val="center"/>
        </w:trPr>
        <w:tc>
          <w:tcPr>
            <w:tcW w:w="560" w:type="dxa"/>
          </w:tcPr>
          <w:p w:rsidR="00D12DFF" w:rsidRPr="00BD2FCB" w:rsidRDefault="00D12DFF" w:rsidP="00917FDF">
            <w:pPr>
              <w:pStyle w:val="ab"/>
              <w:numPr>
                <w:ilvl w:val="0"/>
                <w:numId w:val="12"/>
              </w:numPr>
              <w:autoSpaceDE w:val="0"/>
              <w:spacing w:line="276" w:lineRule="auto"/>
              <w:jc w:val="center"/>
              <w:rPr>
                <w:sz w:val="22"/>
                <w:szCs w:val="22"/>
                <w:u w:val="single"/>
              </w:rPr>
            </w:pPr>
          </w:p>
        </w:tc>
        <w:tc>
          <w:tcPr>
            <w:tcW w:w="6665" w:type="dxa"/>
          </w:tcPr>
          <w:p w:rsidR="00D12DFF" w:rsidRPr="00BD2FCB" w:rsidRDefault="00AE7945" w:rsidP="00C43B80">
            <w:pPr>
              <w:autoSpaceDE w:val="0"/>
              <w:autoSpaceDN w:val="0"/>
              <w:adjustRightInd w:val="0"/>
              <w:spacing w:after="0" w:line="276" w:lineRule="auto"/>
              <w:jc w:val="both"/>
              <w:rPr>
                <w:rFonts w:ascii="Times New Roman" w:hAnsi="Times New Roman" w:cs="Times New Roman"/>
              </w:rPr>
            </w:pPr>
            <w:r w:rsidRPr="00BD2FCB">
              <w:rPr>
                <w:rFonts w:ascii="Times New Roman" w:hAnsi="Times New Roman" w:cs="Times New Roman"/>
              </w:rPr>
              <w:t>О</w:t>
            </w:r>
            <w:r w:rsidR="00D12DFF" w:rsidRPr="00BD2FCB">
              <w:rPr>
                <w:rFonts w:ascii="Times New Roman" w:hAnsi="Times New Roman" w:cs="Times New Roman"/>
              </w:rPr>
              <w:t xml:space="preserve">хранная </w:t>
            </w:r>
            <w:hyperlink r:id="rId34" w:history="1">
              <w:r w:rsidR="00D12DFF" w:rsidRPr="00BD2FCB">
                <w:rPr>
                  <w:rFonts w:ascii="Times New Roman" w:hAnsi="Times New Roman" w:cs="Times New Roman"/>
                </w:rPr>
                <w:t>зона</w:t>
              </w:r>
            </w:hyperlink>
            <w:r w:rsidR="00D12DFF" w:rsidRPr="00BD2FCB">
              <w:rPr>
                <w:rFonts w:ascii="Times New Roman" w:hAnsi="Times New Roman" w:cs="Times New Roman"/>
              </w:rPr>
              <w:t xml:space="preserve"> пунктов государственной геодезической сети, </w:t>
            </w:r>
            <w:r w:rsidR="00D12DFF" w:rsidRPr="00BD2FCB">
              <w:rPr>
                <w:rFonts w:ascii="Times New Roman" w:hAnsi="Times New Roman" w:cs="Times New Roman"/>
              </w:rPr>
              <w:lastRenderedPageBreak/>
              <w:t>государственной нивелирной сети и госуда</w:t>
            </w:r>
            <w:r w:rsidRPr="00BD2FCB">
              <w:rPr>
                <w:rFonts w:ascii="Times New Roman" w:hAnsi="Times New Roman" w:cs="Times New Roman"/>
              </w:rPr>
              <w:t>рственной гравиметрической сети</w:t>
            </w:r>
          </w:p>
        </w:tc>
        <w:tc>
          <w:tcPr>
            <w:tcW w:w="2120" w:type="dxa"/>
            <w:shd w:val="clear" w:color="auto" w:fill="D9D9D9" w:themeFill="background1" w:themeFillShade="D9"/>
            <w:vAlign w:val="center"/>
          </w:tcPr>
          <w:p w:rsidR="00D12DFF" w:rsidRPr="00BD2FCB" w:rsidRDefault="005F22A2" w:rsidP="00C43B80">
            <w:pPr>
              <w:autoSpaceDE w:val="0"/>
              <w:spacing w:after="0" w:line="276" w:lineRule="auto"/>
              <w:jc w:val="center"/>
              <w:rPr>
                <w:rFonts w:ascii="Times New Roman" w:hAnsi="Times New Roman" w:cs="Times New Roman"/>
                <w:b/>
              </w:rPr>
            </w:pPr>
            <w:r w:rsidRPr="00BD2FCB">
              <w:rPr>
                <w:rFonts w:ascii="Times New Roman" w:hAnsi="Times New Roman" w:cs="Times New Roman"/>
                <w:b/>
              </w:rPr>
              <w:lastRenderedPageBreak/>
              <w:t>+</w:t>
            </w:r>
          </w:p>
        </w:tc>
      </w:tr>
      <w:tr w:rsidR="00BD2FCB" w:rsidRPr="00BD2FCB" w:rsidTr="00FC6E70">
        <w:trPr>
          <w:jc w:val="center"/>
        </w:trPr>
        <w:tc>
          <w:tcPr>
            <w:tcW w:w="560" w:type="dxa"/>
          </w:tcPr>
          <w:p w:rsidR="00D12DFF" w:rsidRPr="00BD2FCB" w:rsidRDefault="00D12DFF" w:rsidP="00917FDF">
            <w:pPr>
              <w:pStyle w:val="ab"/>
              <w:numPr>
                <w:ilvl w:val="0"/>
                <w:numId w:val="12"/>
              </w:numPr>
              <w:autoSpaceDE w:val="0"/>
              <w:spacing w:line="276" w:lineRule="auto"/>
              <w:jc w:val="center"/>
              <w:rPr>
                <w:sz w:val="22"/>
                <w:szCs w:val="22"/>
                <w:u w:val="single"/>
              </w:rPr>
            </w:pPr>
          </w:p>
        </w:tc>
        <w:tc>
          <w:tcPr>
            <w:tcW w:w="6665" w:type="dxa"/>
          </w:tcPr>
          <w:p w:rsidR="00D12DFF" w:rsidRPr="00BD2FCB" w:rsidRDefault="00BD2FCB" w:rsidP="00C43B80">
            <w:pPr>
              <w:autoSpaceDE w:val="0"/>
              <w:autoSpaceDN w:val="0"/>
              <w:adjustRightInd w:val="0"/>
              <w:spacing w:after="0" w:line="276" w:lineRule="auto"/>
              <w:jc w:val="both"/>
              <w:rPr>
                <w:rFonts w:ascii="Times New Roman" w:hAnsi="Times New Roman" w:cs="Times New Roman"/>
              </w:rPr>
            </w:pPr>
            <w:hyperlink r:id="rId35" w:history="1">
              <w:r w:rsidR="00AE7945" w:rsidRPr="00BD2FCB">
                <w:rPr>
                  <w:rFonts w:ascii="Times New Roman" w:hAnsi="Times New Roman" w:cs="Times New Roman"/>
                </w:rPr>
                <w:t>Зона</w:t>
              </w:r>
            </w:hyperlink>
            <w:r w:rsidR="00AE7945" w:rsidRPr="00BD2FCB">
              <w:rPr>
                <w:rFonts w:ascii="Times New Roman" w:hAnsi="Times New Roman" w:cs="Times New Roman"/>
              </w:rPr>
              <w:t xml:space="preserve"> наблюдения</w:t>
            </w:r>
          </w:p>
        </w:tc>
        <w:tc>
          <w:tcPr>
            <w:tcW w:w="2120" w:type="dxa"/>
            <w:vAlign w:val="center"/>
          </w:tcPr>
          <w:p w:rsidR="00D12DFF" w:rsidRPr="00BD2FCB" w:rsidRDefault="00AE7945" w:rsidP="00C43B80">
            <w:pPr>
              <w:autoSpaceDE w:val="0"/>
              <w:spacing w:after="0" w:line="276" w:lineRule="auto"/>
              <w:jc w:val="center"/>
              <w:rPr>
                <w:rFonts w:ascii="Times New Roman" w:hAnsi="Times New Roman" w:cs="Times New Roman"/>
                <w:b/>
              </w:rPr>
            </w:pPr>
            <w:r w:rsidRPr="00BD2FCB">
              <w:rPr>
                <w:rFonts w:ascii="Times New Roman" w:hAnsi="Times New Roman" w:cs="Times New Roman"/>
                <w:b/>
              </w:rPr>
              <w:t>-</w:t>
            </w:r>
          </w:p>
        </w:tc>
      </w:tr>
      <w:tr w:rsidR="00BD2FCB" w:rsidRPr="00BD2FCB" w:rsidTr="00FC6E70">
        <w:trPr>
          <w:jc w:val="center"/>
        </w:trPr>
        <w:tc>
          <w:tcPr>
            <w:tcW w:w="560" w:type="dxa"/>
          </w:tcPr>
          <w:p w:rsidR="00D12DFF" w:rsidRPr="00BD2FCB" w:rsidRDefault="00D12DFF" w:rsidP="00917FDF">
            <w:pPr>
              <w:pStyle w:val="ab"/>
              <w:numPr>
                <w:ilvl w:val="0"/>
                <w:numId w:val="12"/>
              </w:numPr>
              <w:autoSpaceDE w:val="0"/>
              <w:spacing w:line="276" w:lineRule="auto"/>
              <w:jc w:val="center"/>
              <w:rPr>
                <w:sz w:val="22"/>
                <w:szCs w:val="22"/>
                <w:u w:val="single"/>
              </w:rPr>
            </w:pPr>
          </w:p>
        </w:tc>
        <w:tc>
          <w:tcPr>
            <w:tcW w:w="6665" w:type="dxa"/>
          </w:tcPr>
          <w:p w:rsidR="00D12DFF" w:rsidRPr="00BD2FCB" w:rsidRDefault="00AE7945" w:rsidP="00C43B80">
            <w:pPr>
              <w:autoSpaceDE w:val="0"/>
              <w:autoSpaceDN w:val="0"/>
              <w:adjustRightInd w:val="0"/>
              <w:spacing w:after="0" w:line="276" w:lineRule="auto"/>
              <w:jc w:val="both"/>
              <w:rPr>
                <w:rFonts w:ascii="Times New Roman" w:hAnsi="Times New Roman" w:cs="Times New Roman"/>
              </w:rPr>
            </w:pPr>
            <w:r w:rsidRPr="00BD2FCB">
              <w:rPr>
                <w:rFonts w:ascii="Times New Roman" w:hAnsi="Times New Roman" w:cs="Times New Roman"/>
              </w:rPr>
              <w:t>Зона безопас</w:t>
            </w:r>
            <w:r w:rsidR="00434660" w:rsidRPr="00BD2FCB">
              <w:rPr>
                <w:rFonts w:ascii="Times New Roman" w:hAnsi="Times New Roman" w:cs="Times New Roman"/>
              </w:rPr>
              <w:t>ности с особым правовым режимом</w:t>
            </w:r>
          </w:p>
        </w:tc>
        <w:tc>
          <w:tcPr>
            <w:tcW w:w="2120" w:type="dxa"/>
            <w:vAlign w:val="center"/>
          </w:tcPr>
          <w:p w:rsidR="00D12DFF" w:rsidRPr="00BD2FCB" w:rsidRDefault="00434660" w:rsidP="00C43B80">
            <w:pPr>
              <w:autoSpaceDE w:val="0"/>
              <w:spacing w:after="0" w:line="276" w:lineRule="auto"/>
              <w:jc w:val="center"/>
              <w:rPr>
                <w:rFonts w:ascii="Times New Roman" w:hAnsi="Times New Roman" w:cs="Times New Roman"/>
                <w:b/>
              </w:rPr>
            </w:pPr>
            <w:r w:rsidRPr="00BD2FCB">
              <w:rPr>
                <w:rFonts w:ascii="Times New Roman" w:hAnsi="Times New Roman" w:cs="Times New Roman"/>
                <w:b/>
              </w:rPr>
              <w:t>-</w:t>
            </w:r>
          </w:p>
        </w:tc>
      </w:tr>
      <w:tr w:rsidR="00BD2FCB" w:rsidRPr="00BD2FCB" w:rsidTr="00FC6E70">
        <w:trPr>
          <w:jc w:val="center"/>
        </w:trPr>
        <w:tc>
          <w:tcPr>
            <w:tcW w:w="560" w:type="dxa"/>
          </w:tcPr>
          <w:p w:rsidR="00434660" w:rsidRPr="00BD2FCB" w:rsidRDefault="00434660" w:rsidP="00917FDF">
            <w:pPr>
              <w:pStyle w:val="ab"/>
              <w:numPr>
                <w:ilvl w:val="0"/>
                <w:numId w:val="12"/>
              </w:numPr>
              <w:autoSpaceDE w:val="0"/>
              <w:spacing w:line="276" w:lineRule="auto"/>
              <w:jc w:val="center"/>
              <w:rPr>
                <w:sz w:val="22"/>
                <w:szCs w:val="22"/>
                <w:u w:val="single"/>
              </w:rPr>
            </w:pPr>
          </w:p>
        </w:tc>
        <w:tc>
          <w:tcPr>
            <w:tcW w:w="6665" w:type="dxa"/>
          </w:tcPr>
          <w:p w:rsidR="00434660" w:rsidRPr="00BD2FCB" w:rsidRDefault="004D442C" w:rsidP="00C43B80">
            <w:pPr>
              <w:autoSpaceDE w:val="0"/>
              <w:autoSpaceDN w:val="0"/>
              <w:adjustRightInd w:val="0"/>
              <w:spacing w:after="0" w:line="276" w:lineRule="auto"/>
              <w:jc w:val="both"/>
              <w:rPr>
                <w:rFonts w:ascii="Times New Roman" w:hAnsi="Times New Roman" w:cs="Times New Roman"/>
              </w:rPr>
            </w:pPr>
            <w:r w:rsidRPr="00BD2FCB">
              <w:rPr>
                <w:rFonts w:ascii="Times New Roman" w:hAnsi="Times New Roman" w:cs="Times New Roman"/>
              </w:rPr>
              <w:t xml:space="preserve">Рыбохозяйственная заповедная </w:t>
            </w:r>
            <w:hyperlink r:id="rId36" w:history="1">
              <w:r w:rsidRPr="00BD2FCB">
                <w:rPr>
                  <w:rStyle w:val="aa"/>
                  <w:rFonts w:ascii="Times New Roman" w:hAnsi="Times New Roman"/>
                  <w:color w:val="auto"/>
                  <w:u w:val="none"/>
                </w:rPr>
                <w:t>зона</w:t>
              </w:r>
            </w:hyperlink>
            <w:r w:rsidRPr="00BD2FCB">
              <w:rPr>
                <w:rFonts w:ascii="Times New Roman" w:hAnsi="Times New Roman" w:cs="Times New Roman"/>
              </w:rPr>
              <w:t xml:space="preserve"> озера Байкал</w:t>
            </w:r>
          </w:p>
        </w:tc>
        <w:tc>
          <w:tcPr>
            <w:tcW w:w="2120" w:type="dxa"/>
            <w:vAlign w:val="center"/>
          </w:tcPr>
          <w:p w:rsidR="00434660" w:rsidRPr="00BD2FCB" w:rsidRDefault="00434660" w:rsidP="00C43B80">
            <w:pPr>
              <w:autoSpaceDE w:val="0"/>
              <w:spacing w:after="0" w:line="276" w:lineRule="auto"/>
              <w:jc w:val="center"/>
              <w:rPr>
                <w:rFonts w:ascii="Times New Roman" w:hAnsi="Times New Roman" w:cs="Times New Roman"/>
                <w:b/>
              </w:rPr>
            </w:pPr>
            <w:r w:rsidRPr="00BD2FCB">
              <w:rPr>
                <w:rFonts w:ascii="Times New Roman" w:hAnsi="Times New Roman" w:cs="Times New Roman"/>
                <w:b/>
              </w:rPr>
              <w:t>-</w:t>
            </w:r>
          </w:p>
        </w:tc>
      </w:tr>
      <w:tr w:rsidR="00BD2FCB" w:rsidRPr="00BD2FCB" w:rsidTr="00FC6E70">
        <w:trPr>
          <w:jc w:val="center"/>
        </w:trPr>
        <w:tc>
          <w:tcPr>
            <w:tcW w:w="560" w:type="dxa"/>
          </w:tcPr>
          <w:p w:rsidR="00D12DFF" w:rsidRPr="00BD2FCB" w:rsidRDefault="00D12DFF" w:rsidP="00917FDF">
            <w:pPr>
              <w:pStyle w:val="ab"/>
              <w:numPr>
                <w:ilvl w:val="0"/>
                <w:numId w:val="12"/>
              </w:numPr>
              <w:autoSpaceDE w:val="0"/>
              <w:spacing w:line="276" w:lineRule="auto"/>
              <w:jc w:val="center"/>
              <w:rPr>
                <w:sz w:val="22"/>
                <w:szCs w:val="22"/>
                <w:u w:val="single"/>
              </w:rPr>
            </w:pPr>
          </w:p>
        </w:tc>
        <w:tc>
          <w:tcPr>
            <w:tcW w:w="6665" w:type="dxa"/>
          </w:tcPr>
          <w:p w:rsidR="00D12DFF" w:rsidRPr="00BD2FCB" w:rsidRDefault="00AE7945" w:rsidP="00C43B80">
            <w:pPr>
              <w:autoSpaceDE w:val="0"/>
              <w:autoSpaceDN w:val="0"/>
              <w:adjustRightInd w:val="0"/>
              <w:spacing w:after="0" w:line="276" w:lineRule="auto"/>
              <w:jc w:val="both"/>
              <w:rPr>
                <w:rFonts w:ascii="Times New Roman" w:hAnsi="Times New Roman" w:cs="Times New Roman"/>
              </w:rPr>
            </w:pPr>
            <w:r w:rsidRPr="00BD2FCB">
              <w:rPr>
                <w:rFonts w:ascii="Times New Roman" w:hAnsi="Times New Roman" w:cs="Times New Roman"/>
              </w:rPr>
              <w:t>Рыбохозяйственная заповедная зона</w:t>
            </w:r>
          </w:p>
        </w:tc>
        <w:tc>
          <w:tcPr>
            <w:tcW w:w="2120" w:type="dxa"/>
            <w:vAlign w:val="center"/>
          </w:tcPr>
          <w:p w:rsidR="00D12DFF" w:rsidRPr="00BD2FCB" w:rsidRDefault="00434660" w:rsidP="00C43B80">
            <w:pPr>
              <w:autoSpaceDE w:val="0"/>
              <w:spacing w:after="0" w:line="276" w:lineRule="auto"/>
              <w:jc w:val="center"/>
              <w:rPr>
                <w:rFonts w:ascii="Times New Roman" w:hAnsi="Times New Roman" w:cs="Times New Roman"/>
                <w:b/>
              </w:rPr>
            </w:pPr>
            <w:r w:rsidRPr="00BD2FCB">
              <w:rPr>
                <w:rFonts w:ascii="Times New Roman" w:hAnsi="Times New Roman" w:cs="Times New Roman"/>
                <w:b/>
              </w:rPr>
              <w:t>-</w:t>
            </w:r>
          </w:p>
        </w:tc>
      </w:tr>
      <w:tr w:rsidR="00BD2FCB" w:rsidRPr="00BD2FCB" w:rsidTr="00160E6E">
        <w:trPr>
          <w:jc w:val="center"/>
        </w:trPr>
        <w:tc>
          <w:tcPr>
            <w:tcW w:w="560" w:type="dxa"/>
          </w:tcPr>
          <w:p w:rsidR="00D12DFF" w:rsidRPr="00BD2FCB" w:rsidRDefault="00D12DFF" w:rsidP="00917FDF">
            <w:pPr>
              <w:pStyle w:val="ab"/>
              <w:numPr>
                <w:ilvl w:val="0"/>
                <w:numId w:val="12"/>
              </w:numPr>
              <w:autoSpaceDE w:val="0"/>
              <w:spacing w:line="276" w:lineRule="auto"/>
              <w:jc w:val="center"/>
              <w:rPr>
                <w:sz w:val="22"/>
                <w:szCs w:val="22"/>
                <w:u w:val="single"/>
              </w:rPr>
            </w:pPr>
          </w:p>
        </w:tc>
        <w:tc>
          <w:tcPr>
            <w:tcW w:w="6665" w:type="dxa"/>
          </w:tcPr>
          <w:p w:rsidR="00D12DFF" w:rsidRPr="00BD2FCB" w:rsidRDefault="00BD2FCB" w:rsidP="00C43B80">
            <w:pPr>
              <w:autoSpaceDE w:val="0"/>
              <w:autoSpaceDN w:val="0"/>
              <w:adjustRightInd w:val="0"/>
              <w:spacing w:after="0" w:line="276" w:lineRule="auto"/>
              <w:jc w:val="both"/>
              <w:rPr>
                <w:rFonts w:ascii="Times New Roman" w:hAnsi="Times New Roman" w:cs="Times New Roman"/>
              </w:rPr>
            </w:pPr>
            <w:hyperlink r:id="rId37" w:history="1">
              <w:r w:rsidR="00AE7945" w:rsidRPr="00BD2FCB">
                <w:rPr>
                  <w:rFonts w:ascii="Times New Roman" w:hAnsi="Times New Roman" w:cs="Times New Roman"/>
                </w:rPr>
                <w:t>Зона</w:t>
              </w:r>
            </w:hyperlink>
            <w:r w:rsidR="00AE7945" w:rsidRPr="00BD2FCB">
              <w:rPr>
                <w:rFonts w:ascii="Times New Roman" w:hAnsi="Times New Roman" w:cs="Times New Roman"/>
              </w:rPr>
              <w:t xml:space="preserve"> минимальных расстояний до магистральных или промышленных трубопроводов (газопроводов, нефтепроводов и нефтепродуктопроводов, аммиакопроводов)</w:t>
            </w:r>
          </w:p>
        </w:tc>
        <w:tc>
          <w:tcPr>
            <w:tcW w:w="2120" w:type="dxa"/>
            <w:shd w:val="clear" w:color="auto" w:fill="auto"/>
            <w:vAlign w:val="center"/>
          </w:tcPr>
          <w:p w:rsidR="00D12DFF" w:rsidRPr="00BD2FCB" w:rsidRDefault="00160E6E" w:rsidP="00C43B80">
            <w:pPr>
              <w:autoSpaceDE w:val="0"/>
              <w:spacing w:after="0" w:line="276" w:lineRule="auto"/>
              <w:jc w:val="center"/>
              <w:rPr>
                <w:rFonts w:ascii="Times New Roman" w:hAnsi="Times New Roman" w:cs="Times New Roman"/>
                <w:b/>
              </w:rPr>
            </w:pPr>
            <w:r w:rsidRPr="00BD2FCB">
              <w:rPr>
                <w:rFonts w:ascii="Times New Roman" w:hAnsi="Times New Roman" w:cs="Times New Roman"/>
                <w:b/>
              </w:rPr>
              <w:t>-</w:t>
            </w:r>
          </w:p>
        </w:tc>
      </w:tr>
      <w:tr w:rsidR="00BD2FCB" w:rsidRPr="00BD2FCB" w:rsidTr="00FC6E70">
        <w:trPr>
          <w:jc w:val="center"/>
        </w:trPr>
        <w:tc>
          <w:tcPr>
            <w:tcW w:w="560" w:type="dxa"/>
          </w:tcPr>
          <w:p w:rsidR="00D12DFF" w:rsidRPr="00BD2FCB" w:rsidRDefault="00D12DFF" w:rsidP="00917FDF">
            <w:pPr>
              <w:pStyle w:val="ab"/>
              <w:numPr>
                <w:ilvl w:val="0"/>
                <w:numId w:val="12"/>
              </w:numPr>
              <w:autoSpaceDE w:val="0"/>
              <w:spacing w:line="276" w:lineRule="auto"/>
              <w:jc w:val="center"/>
              <w:rPr>
                <w:sz w:val="22"/>
                <w:szCs w:val="22"/>
                <w:u w:val="single"/>
              </w:rPr>
            </w:pPr>
          </w:p>
        </w:tc>
        <w:tc>
          <w:tcPr>
            <w:tcW w:w="6665" w:type="dxa"/>
          </w:tcPr>
          <w:p w:rsidR="00D12DFF" w:rsidRPr="00BD2FCB" w:rsidRDefault="00AE7945" w:rsidP="00C43B80">
            <w:pPr>
              <w:autoSpaceDE w:val="0"/>
              <w:autoSpaceDN w:val="0"/>
              <w:adjustRightInd w:val="0"/>
              <w:spacing w:after="0" w:line="276" w:lineRule="auto"/>
              <w:jc w:val="both"/>
              <w:rPr>
                <w:rFonts w:ascii="Times New Roman" w:hAnsi="Times New Roman" w:cs="Times New Roman"/>
              </w:rPr>
            </w:pPr>
            <w:r w:rsidRPr="00BD2FCB">
              <w:rPr>
                <w:rFonts w:ascii="Times New Roman" w:hAnsi="Times New Roman" w:cs="Times New Roman"/>
              </w:rPr>
              <w:t>Охранная зона гидроэнергетического объекта</w:t>
            </w:r>
          </w:p>
        </w:tc>
        <w:tc>
          <w:tcPr>
            <w:tcW w:w="2120" w:type="dxa"/>
            <w:vAlign w:val="center"/>
          </w:tcPr>
          <w:p w:rsidR="00D12DFF" w:rsidRPr="00BD2FCB" w:rsidRDefault="00434660" w:rsidP="00C43B80">
            <w:pPr>
              <w:autoSpaceDE w:val="0"/>
              <w:spacing w:after="0" w:line="276" w:lineRule="auto"/>
              <w:jc w:val="center"/>
              <w:rPr>
                <w:rFonts w:ascii="Times New Roman" w:hAnsi="Times New Roman" w:cs="Times New Roman"/>
                <w:b/>
              </w:rPr>
            </w:pPr>
            <w:r w:rsidRPr="00BD2FCB">
              <w:rPr>
                <w:rFonts w:ascii="Times New Roman" w:hAnsi="Times New Roman" w:cs="Times New Roman"/>
                <w:b/>
              </w:rPr>
              <w:t>-</w:t>
            </w:r>
          </w:p>
        </w:tc>
      </w:tr>
      <w:tr w:rsidR="00BD2FCB" w:rsidRPr="00BD2FCB" w:rsidTr="00FC6E70">
        <w:trPr>
          <w:jc w:val="center"/>
        </w:trPr>
        <w:tc>
          <w:tcPr>
            <w:tcW w:w="560" w:type="dxa"/>
          </w:tcPr>
          <w:p w:rsidR="00AE7945" w:rsidRPr="00BD2FCB" w:rsidRDefault="00AE7945" w:rsidP="00917FDF">
            <w:pPr>
              <w:pStyle w:val="ab"/>
              <w:numPr>
                <w:ilvl w:val="0"/>
                <w:numId w:val="12"/>
              </w:numPr>
              <w:autoSpaceDE w:val="0"/>
              <w:spacing w:line="276" w:lineRule="auto"/>
              <w:jc w:val="center"/>
              <w:rPr>
                <w:sz w:val="22"/>
                <w:szCs w:val="22"/>
                <w:u w:val="single"/>
              </w:rPr>
            </w:pPr>
          </w:p>
        </w:tc>
        <w:tc>
          <w:tcPr>
            <w:tcW w:w="6665" w:type="dxa"/>
          </w:tcPr>
          <w:p w:rsidR="00AE7945" w:rsidRPr="00BD2FCB" w:rsidRDefault="00AE7945" w:rsidP="00C43B80">
            <w:pPr>
              <w:autoSpaceDE w:val="0"/>
              <w:autoSpaceDN w:val="0"/>
              <w:adjustRightInd w:val="0"/>
              <w:spacing w:after="0" w:line="276" w:lineRule="auto"/>
              <w:jc w:val="both"/>
              <w:rPr>
                <w:rFonts w:ascii="Times New Roman" w:hAnsi="Times New Roman" w:cs="Times New Roman"/>
              </w:rPr>
            </w:pPr>
            <w:r w:rsidRPr="00BD2FCB">
              <w:rPr>
                <w:rFonts w:ascii="Times New Roman" w:hAnsi="Times New Roman" w:cs="Times New Roman"/>
              </w:rPr>
              <w:t>Охранная зона объектов инфраструктуры метрополитена</w:t>
            </w:r>
          </w:p>
        </w:tc>
        <w:tc>
          <w:tcPr>
            <w:tcW w:w="2120" w:type="dxa"/>
            <w:vAlign w:val="center"/>
          </w:tcPr>
          <w:p w:rsidR="00AE7945" w:rsidRPr="00BD2FCB" w:rsidRDefault="00434660" w:rsidP="00C43B80">
            <w:pPr>
              <w:autoSpaceDE w:val="0"/>
              <w:spacing w:after="0" w:line="276" w:lineRule="auto"/>
              <w:jc w:val="center"/>
              <w:rPr>
                <w:rFonts w:ascii="Times New Roman" w:hAnsi="Times New Roman" w:cs="Times New Roman"/>
                <w:b/>
              </w:rPr>
            </w:pPr>
            <w:r w:rsidRPr="00BD2FCB">
              <w:rPr>
                <w:rFonts w:ascii="Times New Roman" w:hAnsi="Times New Roman" w:cs="Times New Roman"/>
                <w:b/>
              </w:rPr>
              <w:t>-</w:t>
            </w:r>
          </w:p>
        </w:tc>
      </w:tr>
      <w:tr w:rsidR="00AE7945" w:rsidRPr="00BD2FCB" w:rsidTr="00FC6E70">
        <w:trPr>
          <w:jc w:val="center"/>
        </w:trPr>
        <w:tc>
          <w:tcPr>
            <w:tcW w:w="560" w:type="dxa"/>
          </w:tcPr>
          <w:p w:rsidR="00AE7945" w:rsidRPr="00BD2FCB" w:rsidRDefault="00AE7945" w:rsidP="00917FDF">
            <w:pPr>
              <w:pStyle w:val="ab"/>
              <w:numPr>
                <w:ilvl w:val="0"/>
                <w:numId w:val="12"/>
              </w:numPr>
              <w:autoSpaceDE w:val="0"/>
              <w:spacing w:line="276" w:lineRule="auto"/>
              <w:jc w:val="center"/>
              <w:rPr>
                <w:sz w:val="22"/>
                <w:szCs w:val="22"/>
                <w:u w:val="single"/>
              </w:rPr>
            </w:pPr>
          </w:p>
        </w:tc>
        <w:tc>
          <w:tcPr>
            <w:tcW w:w="6665" w:type="dxa"/>
          </w:tcPr>
          <w:p w:rsidR="00AE7945" w:rsidRPr="00BD2FCB" w:rsidRDefault="00AE7945" w:rsidP="00C43B80">
            <w:pPr>
              <w:autoSpaceDE w:val="0"/>
              <w:autoSpaceDN w:val="0"/>
              <w:adjustRightInd w:val="0"/>
              <w:spacing w:after="0" w:line="276" w:lineRule="auto"/>
              <w:jc w:val="both"/>
              <w:rPr>
                <w:rFonts w:ascii="Times New Roman" w:hAnsi="Times New Roman" w:cs="Times New Roman"/>
              </w:rPr>
            </w:pPr>
            <w:r w:rsidRPr="00BD2FCB">
              <w:rPr>
                <w:rFonts w:ascii="Times New Roman" w:hAnsi="Times New Roman" w:cs="Times New Roman"/>
              </w:rPr>
              <w:t xml:space="preserve">Охранная </w:t>
            </w:r>
            <w:hyperlink r:id="rId38" w:history="1">
              <w:r w:rsidRPr="00BD2FCB">
                <w:rPr>
                  <w:rFonts w:ascii="Times New Roman" w:hAnsi="Times New Roman" w:cs="Times New Roman"/>
                </w:rPr>
                <w:t>зона</w:t>
              </w:r>
            </w:hyperlink>
            <w:r w:rsidRPr="00BD2FCB">
              <w:rPr>
                <w:rFonts w:ascii="Times New Roman" w:hAnsi="Times New Roman" w:cs="Times New Roman"/>
              </w:rPr>
              <w:t xml:space="preserve"> тепловых сетей</w:t>
            </w:r>
          </w:p>
        </w:tc>
        <w:tc>
          <w:tcPr>
            <w:tcW w:w="2120" w:type="dxa"/>
            <w:vAlign w:val="center"/>
          </w:tcPr>
          <w:p w:rsidR="00AE7945" w:rsidRPr="00BD2FCB" w:rsidRDefault="00434660" w:rsidP="00C43B80">
            <w:pPr>
              <w:autoSpaceDE w:val="0"/>
              <w:spacing w:after="0" w:line="276" w:lineRule="auto"/>
              <w:jc w:val="center"/>
              <w:rPr>
                <w:rFonts w:ascii="Times New Roman" w:hAnsi="Times New Roman" w:cs="Times New Roman"/>
                <w:b/>
              </w:rPr>
            </w:pPr>
            <w:r w:rsidRPr="00BD2FCB">
              <w:rPr>
                <w:rFonts w:ascii="Times New Roman" w:hAnsi="Times New Roman" w:cs="Times New Roman"/>
                <w:b/>
              </w:rPr>
              <w:t>-</w:t>
            </w:r>
          </w:p>
        </w:tc>
      </w:tr>
    </w:tbl>
    <w:p w:rsidR="00410A92" w:rsidRPr="00BD2FCB" w:rsidRDefault="00410A92" w:rsidP="00C43B80">
      <w:pPr>
        <w:spacing w:after="0" w:line="276" w:lineRule="auto"/>
        <w:ind w:firstLine="567"/>
        <w:jc w:val="both"/>
        <w:rPr>
          <w:b/>
        </w:rPr>
      </w:pPr>
      <w:bookmarkStart w:id="73" w:name="_Toc40350039"/>
    </w:p>
    <w:p w:rsidR="006B303A" w:rsidRPr="00BD2FCB" w:rsidRDefault="006B303A" w:rsidP="00917FDF">
      <w:pPr>
        <w:pStyle w:val="ab"/>
        <w:numPr>
          <w:ilvl w:val="2"/>
          <w:numId w:val="64"/>
        </w:numPr>
        <w:autoSpaceDE w:val="0"/>
        <w:spacing w:line="276" w:lineRule="auto"/>
        <w:ind w:left="0" w:firstLine="567"/>
        <w:jc w:val="center"/>
        <w:outlineLvl w:val="2"/>
        <w:rPr>
          <w:b/>
          <w:i/>
        </w:rPr>
      </w:pPr>
      <w:bookmarkStart w:id="74" w:name="_Toc40350038"/>
      <w:bookmarkStart w:id="75" w:name="_Toc87606039"/>
      <w:r w:rsidRPr="00BD2FCB">
        <w:rPr>
          <w:b/>
          <w:i/>
        </w:rPr>
        <w:t xml:space="preserve">Зоны охраны объектов культурного наследия и защитные </w:t>
      </w:r>
      <w:hyperlink r:id="rId39" w:history="1">
        <w:r w:rsidRPr="00BD2FCB">
          <w:rPr>
            <w:b/>
            <w:i/>
          </w:rPr>
          <w:t>зон</w:t>
        </w:r>
      </w:hyperlink>
      <w:r w:rsidRPr="00BD2FCB">
        <w:rPr>
          <w:b/>
          <w:i/>
        </w:rPr>
        <w:t>ы объектов культурного наследия.</w:t>
      </w:r>
      <w:bookmarkEnd w:id="74"/>
      <w:bookmarkEnd w:id="75"/>
    </w:p>
    <w:p w:rsidR="006B303A" w:rsidRPr="00BD2FCB" w:rsidRDefault="006B303A" w:rsidP="00C43B80">
      <w:pPr>
        <w:pStyle w:val="ab"/>
        <w:widowControl/>
        <w:autoSpaceDE w:val="0"/>
        <w:spacing w:line="276" w:lineRule="auto"/>
        <w:ind w:left="426"/>
        <w:rPr>
          <w:b/>
          <w:i/>
        </w:rPr>
      </w:pPr>
    </w:p>
    <w:p w:rsidR="000922F9" w:rsidRPr="00BD2FCB" w:rsidRDefault="000922F9" w:rsidP="00C43B80">
      <w:pPr>
        <w:spacing w:after="0" w:line="276" w:lineRule="auto"/>
        <w:ind w:right="-1" w:firstLine="567"/>
        <w:jc w:val="both"/>
        <w:rPr>
          <w:rFonts w:ascii="Times New Roman" w:eastAsia="Calibri" w:hAnsi="Times New Roman" w:cs="Times New Roman"/>
          <w:bCs/>
          <w:sz w:val="24"/>
          <w:szCs w:val="24"/>
        </w:rPr>
      </w:pPr>
      <w:r w:rsidRPr="00BD2FCB">
        <w:rPr>
          <w:rFonts w:ascii="Times New Roman" w:eastAsia="Calibri" w:hAnsi="Times New Roman" w:cs="Times New Roman"/>
          <w:sz w:val="24"/>
          <w:szCs w:val="24"/>
        </w:rPr>
        <w:t xml:space="preserve">Согласно ст. 3 Федерального закона от 25.06.2002 № 73-ФЗ «Об объектах культурного наследия (памятниках истории и культуры) народов Российской Федерации» (далее по тексту - Закон об объектах культурного наследия) к </w:t>
      </w:r>
      <w:r w:rsidRPr="00BD2FCB">
        <w:rPr>
          <w:rFonts w:ascii="Times New Roman" w:eastAsia="Calibri" w:hAnsi="Times New Roman" w:cs="Times New Roman"/>
          <w:b/>
          <w:i/>
          <w:sz w:val="24"/>
          <w:szCs w:val="24"/>
        </w:rPr>
        <w:t>объектам культурного наследия</w:t>
      </w:r>
      <w:r w:rsidRPr="00BD2FCB">
        <w:rPr>
          <w:rFonts w:ascii="Times New Roman" w:eastAsia="Calibri" w:hAnsi="Times New Roman" w:cs="Times New Roman"/>
          <w:sz w:val="24"/>
          <w:szCs w:val="24"/>
        </w:rPr>
        <w:t xml:space="preserve"> (памятникам истории и культуры) народов Российской Федерации относятся </w:t>
      </w:r>
      <w:r w:rsidR="003316C3" w:rsidRPr="00BD2FCB">
        <w:rPr>
          <w:rFonts w:ascii="Times New Roman" w:eastAsia="Calibri" w:hAnsi="Times New Roman" w:cs="Times New Roman"/>
          <w:sz w:val="24"/>
          <w:szCs w:val="24"/>
        </w:rPr>
        <w:t>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r w:rsidRPr="00BD2FCB">
        <w:rPr>
          <w:rFonts w:ascii="Times New Roman" w:eastAsia="Calibri" w:hAnsi="Times New Roman" w:cs="Times New Roman"/>
          <w:bCs/>
          <w:sz w:val="24"/>
          <w:szCs w:val="24"/>
        </w:rPr>
        <w:t>.</w:t>
      </w:r>
    </w:p>
    <w:p w:rsidR="000922F9" w:rsidRPr="00BD2FCB" w:rsidRDefault="000922F9" w:rsidP="00C43B80">
      <w:pPr>
        <w:autoSpaceDE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Государственная охрана объектов культурного наследия (памятников истории и культуры) является одной из приоритетных задач государства (</w:t>
      </w:r>
      <w:hyperlink r:id="rId40" w:history="1">
        <w:r w:rsidRPr="00BD2FCB">
          <w:rPr>
            <w:rFonts w:ascii="Times New Roman" w:eastAsia="Calibri" w:hAnsi="Times New Roman" w:cs="Times New Roman"/>
            <w:sz w:val="24"/>
            <w:szCs w:val="24"/>
          </w:rPr>
          <w:t>абз. 4 преамбулы</w:t>
        </w:r>
      </w:hyperlink>
      <w:r w:rsidRPr="00BD2FCB">
        <w:rPr>
          <w:rFonts w:ascii="Times New Roman" w:eastAsia="Calibri" w:hAnsi="Times New Roman" w:cs="Times New Roman"/>
          <w:sz w:val="24"/>
          <w:szCs w:val="24"/>
        </w:rPr>
        <w:t xml:space="preserve"> к Закону об объектах культурного наследия). Для выполнения этих задач законодательством предусмотрен комплекс мер, направленных на выявление, учет и сохранение объектов культурного наследия.</w:t>
      </w:r>
    </w:p>
    <w:p w:rsidR="000922F9" w:rsidRPr="00BD2FCB" w:rsidRDefault="000922F9" w:rsidP="00C43B80">
      <w:pPr>
        <w:autoSpaceDE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Объекты культурного наследия, включенные в реестр, выявленные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(в случае, если интерьер объекта культурного наследия относится к его предмету охраны),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 (п. 1 ст. 33 Закона об объектах культурного наследия).</w:t>
      </w:r>
    </w:p>
    <w:p w:rsidR="000922F9" w:rsidRPr="00BD2FCB" w:rsidRDefault="000922F9" w:rsidP="00C43B80">
      <w:pPr>
        <w:autoSpaceDE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w:t>
      </w:r>
      <w:r w:rsidRPr="00BD2FCB">
        <w:rPr>
          <w:rFonts w:ascii="Times New Roman" w:eastAsia="Calibri" w:hAnsi="Times New Roman" w:cs="Times New Roman"/>
          <w:sz w:val="24"/>
          <w:szCs w:val="24"/>
        </w:rPr>
        <w:lastRenderedPageBreak/>
        <w:t>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0922F9" w:rsidRPr="00BD2FCB" w:rsidRDefault="000922F9" w:rsidP="00C43B80">
      <w:pPr>
        <w:autoSpaceDE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b/>
          <w:sz w:val="24"/>
          <w:szCs w:val="24"/>
        </w:rPr>
        <w:t>Охранная зона объекта культурного наследия</w:t>
      </w:r>
      <w:r w:rsidRPr="00BD2FCB">
        <w:rPr>
          <w:rFonts w:ascii="Times New Roman" w:eastAsia="Calibri" w:hAnsi="Times New Roman" w:cs="Times New Roman"/>
          <w:sz w:val="24"/>
          <w:szCs w:val="24"/>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0922F9" w:rsidRPr="00BD2FCB" w:rsidRDefault="000922F9" w:rsidP="00C43B80">
      <w:pPr>
        <w:autoSpaceDE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0922F9" w:rsidRPr="00BD2FCB" w:rsidRDefault="000922F9" w:rsidP="00C43B80">
      <w:pPr>
        <w:autoSpaceDE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0922F9" w:rsidRPr="00BD2FCB" w:rsidRDefault="000922F9" w:rsidP="00C43B80">
      <w:pPr>
        <w:autoSpaceDE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b/>
          <w:sz w:val="24"/>
          <w:szCs w:val="24"/>
        </w:rPr>
        <w:t>Защитными зонами объектов культурного наследия</w:t>
      </w:r>
      <w:r w:rsidRPr="00BD2FCB">
        <w:rPr>
          <w:rFonts w:ascii="Times New Roman" w:eastAsia="Calibri" w:hAnsi="Times New Roman" w:cs="Times New Roman"/>
          <w:sz w:val="24"/>
          <w:szCs w:val="24"/>
        </w:rPr>
        <w:t xml:space="preserve">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0922F9" w:rsidRPr="00BD2FCB" w:rsidRDefault="000922F9" w:rsidP="00C43B80">
      <w:pPr>
        <w:autoSpaceDE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41" w:history="1">
        <w:r w:rsidRPr="00BD2FCB">
          <w:rPr>
            <w:rFonts w:ascii="Times New Roman" w:eastAsia="Calibri" w:hAnsi="Times New Roman" w:cs="Times New Roman"/>
            <w:sz w:val="24"/>
            <w:szCs w:val="24"/>
          </w:rPr>
          <w:t>статьей 56.4</w:t>
        </w:r>
      </w:hyperlink>
      <w:r w:rsidRPr="00BD2FCB">
        <w:rPr>
          <w:rFonts w:ascii="Times New Roman" w:eastAsia="Calibri" w:hAnsi="Times New Roman" w:cs="Times New Roman"/>
          <w:sz w:val="24"/>
          <w:szCs w:val="24"/>
        </w:rPr>
        <w:t xml:space="preserve"> Закона об объектах культурного наследия требования и ограничения.</w:t>
      </w:r>
    </w:p>
    <w:p w:rsidR="000922F9" w:rsidRPr="00BD2FCB" w:rsidRDefault="000922F9" w:rsidP="00C43B80">
      <w:pPr>
        <w:autoSpaceDE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Для памятника, расположенного в границах населенного пункта, граница защитной зоны устанавливается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0922F9" w:rsidRPr="00BD2FCB" w:rsidRDefault="000922F9" w:rsidP="00C43B80">
      <w:pPr>
        <w:autoSpaceDE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w:t>
      </w:r>
      <w:r w:rsidRPr="00BD2FCB">
        <w:rPr>
          <w:rFonts w:ascii="Times New Roman" w:eastAsia="Calibri" w:hAnsi="Times New Roman" w:cs="Times New Roman"/>
          <w:sz w:val="24"/>
          <w:szCs w:val="24"/>
        </w:rPr>
        <w:lastRenderedPageBreak/>
        <w:t>линии общего контура ансамбля, образуемого соединением внешних точек наиболее удаленных элементов ансамбля, включая парковую территорию.</w:t>
      </w:r>
    </w:p>
    <w:p w:rsidR="000922F9" w:rsidRPr="00BD2FCB" w:rsidRDefault="000922F9" w:rsidP="00C43B80">
      <w:pPr>
        <w:autoSpaceDE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w:t>
      </w:r>
      <w:hyperlink r:id="rId42" w:history="1">
        <w:r w:rsidRPr="00BD2FCB">
          <w:rPr>
            <w:rFonts w:ascii="Times New Roman" w:eastAsia="Calibri" w:hAnsi="Times New Roman" w:cs="Times New Roman"/>
            <w:sz w:val="24"/>
            <w:szCs w:val="24"/>
          </w:rPr>
          <w:t>статьей 34</w:t>
        </w:r>
      </w:hyperlink>
      <w:r w:rsidRPr="00BD2FCB">
        <w:rPr>
          <w:rFonts w:ascii="Times New Roman" w:eastAsia="Calibri" w:hAnsi="Times New Roman" w:cs="Times New Roman"/>
          <w:sz w:val="24"/>
          <w:szCs w:val="24"/>
        </w:rPr>
        <w:t xml:space="preserve"> Закона об объектах культурного наследия.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0922F9" w:rsidRPr="00BD2FCB" w:rsidRDefault="000922F9" w:rsidP="00C43B80">
      <w:pPr>
        <w:autoSpaceDE w:val="0"/>
        <w:spacing w:after="0" w:line="276" w:lineRule="auto"/>
        <w:ind w:firstLine="567"/>
        <w:jc w:val="both"/>
        <w:rPr>
          <w:rFonts w:ascii="Times New Roman" w:eastAsia="TimesNewRomanPSMT" w:hAnsi="Times New Roman" w:cs="Times New Roman"/>
          <w:sz w:val="24"/>
          <w:szCs w:val="24"/>
        </w:rPr>
      </w:pPr>
      <w:r w:rsidRPr="00BD2FCB">
        <w:rPr>
          <w:rFonts w:ascii="Times New Roman" w:eastAsia="TimesNewRomanPSMT" w:hAnsi="Times New Roman" w:cs="Times New Roman"/>
          <w:sz w:val="24"/>
          <w:szCs w:val="24"/>
        </w:rPr>
        <w:t>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Также, следует учитывать, что в соответствии со ст. 30 Закона об объектах культурного наследия земли, подлежащие воздействию земляных, строительных, мелиоративных, хозяйственных работ, предусмотренных статьей 25 Лесного кодекса Российской Федерации (далее по тексту – ЛК РФ), работ по использованию лесов (за исключением работ, указанных в пунктах 3, 4 и 7 ч. 1 ст. 25 ЛК РФ) и иных работ, в случае, если указанные земли расположены в границах территорий,</w:t>
      </w:r>
      <w:r w:rsidRPr="00BD2FCB">
        <w:rPr>
          <w:rFonts w:ascii="Calibri" w:eastAsia="Calibri" w:hAnsi="Calibri" w:cs="Times New Roman"/>
        </w:rPr>
        <w:t xml:space="preserve"> </w:t>
      </w:r>
      <w:r w:rsidRPr="00BD2FCB">
        <w:rPr>
          <w:rFonts w:ascii="Times New Roman" w:eastAsia="TimesNewRomanPSMT" w:hAnsi="Times New Roman" w:cs="Times New Roman"/>
          <w:sz w:val="24"/>
          <w:szCs w:val="24"/>
        </w:rPr>
        <w:t xml:space="preserve">в отношении которых у органов охраны объектов культурного наследия имеются основания предполагать наличие на указанных территориях объектов археологического наследия либо объектов, обладающих признаками объекта археологического наследия, являются объектами историко-культурной экспертизы. Для всех объектов культурного наследия на территории поселения, в отношении которых не установлены границы территории и зоны охраны требуется их разработка и утверждение согласно положениям Закона об объектах культурного наследия. </w:t>
      </w:r>
    </w:p>
    <w:p w:rsidR="000922F9" w:rsidRPr="00BD2FCB" w:rsidRDefault="000922F9" w:rsidP="00C43B80">
      <w:pPr>
        <w:spacing w:after="0" w:line="276" w:lineRule="auto"/>
        <w:ind w:right="-1"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Согласно ст. 36 Закона об объектах культурного наследия необходимо учитывать следующее:</w:t>
      </w:r>
    </w:p>
    <w:p w:rsidR="000922F9" w:rsidRPr="00BD2FCB" w:rsidRDefault="000922F9" w:rsidP="00A15EAD">
      <w:pPr>
        <w:widowControl w:val="0"/>
        <w:numPr>
          <w:ilvl w:val="0"/>
          <w:numId w:val="102"/>
        </w:numPr>
        <w:suppressAutoHyphens/>
        <w:autoSpaceDE w:val="0"/>
        <w:autoSpaceDN w:val="0"/>
        <w:adjustRightInd w:val="0"/>
        <w:spacing w:after="0" w:line="276" w:lineRule="auto"/>
        <w:ind w:left="0" w:firstLine="567"/>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 xml:space="preserve"> </w:t>
      </w:r>
      <w:r w:rsidR="00A15EAD" w:rsidRPr="00BD2FCB">
        <w:rPr>
          <w:rFonts w:ascii="Times New Roman" w:eastAsia="Lucida Sans Unicode" w:hAnsi="Times New Roman" w:cs="Times New Roman"/>
          <w:kern w:val="1"/>
          <w:sz w:val="24"/>
          <w:szCs w:val="24"/>
        </w:rPr>
        <w:t>проектирование и проведение земляных, строительных, мелиоративных, хозяйственных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w:t>
      </w:r>
      <w:r w:rsidRPr="00BD2FCB">
        <w:rPr>
          <w:rFonts w:ascii="Times New Roman" w:eastAsia="Lucida Sans Unicode" w:hAnsi="Times New Roman" w:cs="Times New Roman"/>
          <w:kern w:val="1"/>
          <w:sz w:val="24"/>
          <w:szCs w:val="24"/>
        </w:rPr>
        <w:t>, требований статьи 36 Закона об объектах культурного наследия;</w:t>
      </w:r>
    </w:p>
    <w:p w:rsidR="000922F9" w:rsidRPr="00BD2FCB" w:rsidRDefault="000922F9" w:rsidP="00917FDF">
      <w:pPr>
        <w:widowControl w:val="0"/>
        <w:numPr>
          <w:ilvl w:val="0"/>
          <w:numId w:val="41"/>
        </w:numPr>
        <w:tabs>
          <w:tab w:val="left" w:pos="851"/>
        </w:tabs>
        <w:suppressAutoHyphens/>
        <w:spacing w:after="0" w:line="276" w:lineRule="auto"/>
        <w:ind w:left="0"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изыскательские, проектные, земляные, строительные, мелиоративные, хозяйственные работы, указанные в </w:t>
      </w:r>
      <w:hyperlink r:id="rId43" w:history="1">
        <w:r w:rsidRPr="00BD2FCB">
          <w:rPr>
            <w:rFonts w:ascii="Times New Roman" w:eastAsia="Calibri" w:hAnsi="Times New Roman" w:cs="Times New Roman"/>
            <w:sz w:val="24"/>
            <w:szCs w:val="24"/>
          </w:rPr>
          <w:t>ст.</w:t>
        </w:r>
      </w:hyperlink>
      <w:r w:rsidRPr="00BD2FCB">
        <w:rPr>
          <w:rFonts w:ascii="Times New Roman" w:eastAsia="Calibri" w:hAnsi="Times New Roman" w:cs="Times New Roman"/>
          <w:sz w:val="24"/>
          <w:szCs w:val="24"/>
        </w:rPr>
        <w:t xml:space="preserve"> 30 Закона об объектах культурного наследия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w:t>
      </w:r>
      <w:hyperlink r:id="rId44" w:history="1">
        <w:r w:rsidRPr="00BD2FCB">
          <w:rPr>
            <w:rFonts w:ascii="Times New Roman" w:eastAsia="Calibri" w:hAnsi="Times New Roman" w:cs="Times New Roman"/>
            <w:sz w:val="24"/>
            <w:szCs w:val="24"/>
          </w:rPr>
          <w:t>ст.</w:t>
        </w:r>
      </w:hyperlink>
      <w:r w:rsidRPr="00BD2FCB">
        <w:rPr>
          <w:rFonts w:ascii="Times New Roman" w:eastAsia="Calibri" w:hAnsi="Times New Roman" w:cs="Times New Roman"/>
          <w:sz w:val="24"/>
          <w:szCs w:val="24"/>
        </w:rPr>
        <w:t xml:space="preserve"> 5.1 Закона об объектах культурного наследия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культурного наследия, определенным </w:t>
      </w:r>
      <w:hyperlink r:id="rId45" w:history="1">
        <w:r w:rsidRPr="00BD2FCB">
          <w:rPr>
            <w:rFonts w:ascii="Times New Roman" w:eastAsia="Calibri" w:hAnsi="Times New Roman" w:cs="Times New Roman"/>
            <w:sz w:val="24"/>
            <w:szCs w:val="24"/>
          </w:rPr>
          <w:t>п.</w:t>
        </w:r>
      </w:hyperlink>
      <w:r w:rsidRPr="00BD2FCB">
        <w:rPr>
          <w:rFonts w:ascii="Times New Roman" w:eastAsia="Calibri" w:hAnsi="Times New Roman" w:cs="Times New Roman"/>
          <w:sz w:val="24"/>
          <w:szCs w:val="24"/>
        </w:rPr>
        <w:t xml:space="preserve"> 2 ст. </w:t>
      </w:r>
      <w:r w:rsidRPr="00BD2FCB">
        <w:rPr>
          <w:rFonts w:ascii="Times New Roman" w:eastAsia="Calibri" w:hAnsi="Times New Roman" w:cs="Times New Roman"/>
          <w:sz w:val="24"/>
          <w:szCs w:val="24"/>
        </w:rPr>
        <w:lastRenderedPageBreak/>
        <w:t>45 Закона об объектах культурного наследия,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rsidR="000922F9" w:rsidRPr="00BD2FCB" w:rsidRDefault="000922F9" w:rsidP="00917FDF">
      <w:pPr>
        <w:widowControl w:val="0"/>
        <w:numPr>
          <w:ilvl w:val="0"/>
          <w:numId w:val="41"/>
        </w:numPr>
        <w:tabs>
          <w:tab w:val="left" w:pos="851"/>
        </w:tabs>
        <w:suppressAutoHyphens/>
        <w:spacing w:after="0" w:line="276" w:lineRule="auto"/>
        <w:ind w:left="0"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rsidR="000922F9" w:rsidRPr="00BD2FCB" w:rsidRDefault="000922F9" w:rsidP="00917FDF">
      <w:pPr>
        <w:widowControl w:val="0"/>
        <w:numPr>
          <w:ilvl w:val="0"/>
          <w:numId w:val="41"/>
        </w:numPr>
        <w:tabs>
          <w:tab w:val="left" w:pos="851"/>
        </w:tabs>
        <w:suppressAutoHyphens/>
        <w:spacing w:after="0" w:line="276" w:lineRule="auto"/>
        <w:ind w:left="0"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в случае обнаружения в ходе проведения изыскательских, проектных, земляных, строительных, мелиоративных, хозяйственных работ, указанных в </w:t>
      </w:r>
      <w:hyperlink r:id="rId46" w:history="1">
        <w:r w:rsidRPr="00BD2FCB">
          <w:rPr>
            <w:rFonts w:ascii="Times New Roman" w:eastAsia="Calibri" w:hAnsi="Times New Roman" w:cs="Times New Roman"/>
            <w:sz w:val="24"/>
            <w:szCs w:val="24"/>
          </w:rPr>
          <w:t>ст.</w:t>
        </w:r>
      </w:hyperlink>
      <w:r w:rsidRPr="00BD2FCB">
        <w:rPr>
          <w:rFonts w:ascii="Times New Roman" w:eastAsia="Calibri" w:hAnsi="Times New Roman" w:cs="Times New Roman"/>
          <w:sz w:val="24"/>
          <w:szCs w:val="24"/>
        </w:rPr>
        <w:t xml:space="preserve"> 30 Закона об объектах культурного наследия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 либо заявление в форме электронного документа, подписанного усиленной квалифицированной электронной подписью в соответствии с требованиями Федерального </w:t>
      </w:r>
      <w:hyperlink r:id="rId47" w:history="1">
        <w:r w:rsidRPr="00BD2FCB">
          <w:rPr>
            <w:rFonts w:ascii="Times New Roman" w:eastAsia="Calibri" w:hAnsi="Times New Roman" w:cs="Times New Roman"/>
            <w:sz w:val="24"/>
            <w:szCs w:val="24"/>
          </w:rPr>
          <w:t>закона</w:t>
        </w:r>
      </w:hyperlink>
      <w:r w:rsidRPr="00BD2FCB">
        <w:rPr>
          <w:rFonts w:ascii="Times New Roman" w:eastAsia="Calibri" w:hAnsi="Times New Roman" w:cs="Times New Roman"/>
          <w:sz w:val="24"/>
          <w:szCs w:val="24"/>
        </w:rPr>
        <w:t xml:space="preserve"> от 6 апреля 2011 года N 63-ФЗ "Об электронной подписи";</w:t>
      </w:r>
    </w:p>
    <w:p w:rsidR="000922F9" w:rsidRPr="00BD2FCB" w:rsidRDefault="000922F9" w:rsidP="00917FDF">
      <w:pPr>
        <w:widowControl w:val="0"/>
        <w:numPr>
          <w:ilvl w:val="0"/>
          <w:numId w:val="41"/>
        </w:numPr>
        <w:tabs>
          <w:tab w:val="left" w:pos="851"/>
        </w:tabs>
        <w:suppressAutoHyphens/>
        <w:spacing w:after="0" w:line="276" w:lineRule="auto"/>
        <w:ind w:left="0"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в случае обнаружения объекта археологического наследия уведомление о выявленном объекте археологического наследия, а также сведения о предусмотренном </w:t>
      </w:r>
      <w:hyperlink r:id="rId48" w:history="1">
        <w:r w:rsidRPr="00BD2FCB">
          <w:rPr>
            <w:rFonts w:ascii="Times New Roman" w:eastAsia="Calibri" w:hAnsi="Times New Roman" w:cs="Times New Roman"/>
            <w:sz w:val="24"/>
            <w:szCs w:val="24"/>
          </w:rPr>
          <w:t>п.5</w:t>
        </w:r>
      </w:hyperlink>
      <w:r w:rsidRPr="00BD2FCB">
        <w:rPr>
          <w:rFonts w:ascii="Times New Roman" w:eastAsia="Calibri" w:hAnsi="Times New Roman" w:cs="Times New Roman"/>
          <w:sz w:val="24"/>
          <w:szCs w:val="24"/>
        </w:rPr>
        <w:t xml:space="preserve"> ст. 5.1 Закона об объектах культурного наследия особом режиме использования земельного участка, в границах которого располагается выявленный объект археологического наследия, направляются региональным органом охраны объектов культурного наследия заказчику указанных работ, техническому заказчику (застройщику) объекта капитального строительства, лицу, проводящему указанные работы. Указанные лица обязаны соблюдать предусмотренный </w:t>
      </w:r>
      <w:hyperlink r:id="rId49" w:history="1">
        <w:r w:rsidRPr="00BD2FCB">
          <w:rPr>
            <w:rFonts w:ascii="Times New Roman" w:eastAsia="Calibri" w:hAnsi="Times New Roman" w:cs="Times New Roman"/>
            <w:sz w:val="24"/>
            <w:szCs w:val="24"/>
          </w:rPr>
          <w:t>п.5</w:t>
        </w:r>
      </w:hyperlink>
      <w:r w:rsidRPr="00BD2FCB">
        <w:rPr>
          <w:rFonts w:ascii="Times New Roman" w:eastAsia="Calibri" w:hAnsi="Times New Roman" w:cs="Times New Roman"/>
          <w:sz w:val="24"/>
          <w:szCs w:val="24"/>
        </w:rPr>
        <w:t xml:space="preserve"> ст. 5.1 Закона об объектах культурного наследия особый режим использования земельного участка, в границах которого располагается выявленный объект археологического наследия;</w:t>
      </w:r>
    </w:p>
    <w:p w:rsidR="000922F9" w:rsidRPr="00BD2FCB" w:rsidRDefault="000922F9" w:rsidP="00917FDF">
      <w:pPr>
        <w:widowControl w:val="0"/>
        <w:numPr>
          <w:ilvl w:val="0"/>
          <w:numId w:val="41"/>
        </w:numPr>
        <w:tabs>
          <w:tab w:val="left" w:pos="851"/>
        </w:tabs>
        <w:suppressAutoHyphens/>
        <w:spacing w:after="0" w:line="276" w:lineRule="auto"/>
        <w:ind w:left="0"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в случае отнесения объекта, обнаруженного в ходе указанных выше работ, к выявленным объектам культурного наследия региональный орган охраны объектов культурного наследия уведомляет лиц, указанных выше, о включении такого объекта в перечень выявленных объектов культурного наследия с приложением копии решения о включении объекта в указанный перечень, а также о необходимости выполнять требования к содержанию и использованию выявленного объекта культурного наследия, определенные Законом об объектах культурного наследия. Региональный орган охраны объектов культурного наследия определяет мероприятия по обеспечению сохранности выявленного объекта культурного наследия либо выявленного объекта археологического </w:t>
      </w:r>
      <w:r w:rsidRPr="00BD2FCB">
        <w:rPr>
          <w:rFonts w:ascii="Times New Roman" w:eastAsia="Calibri" w:hAnsi="Times New Roman" w:cs="Times New Roman"/>
          <w:sz w:val="24"/>
          <w:szCs w:val="24"/>
        </w:rPr>
        <w:lastRenderedPageBreak/>
        <w:t>наследия, включающие в себя обеспечение техническим заказчиком (застройщиком) объекта капитального строительства, заказчиком работ, указанных выше, разработки проекта обеспечения сохранности данного выявленного объекта культурного наследия либо плана проведения спасательных археологических полевых работ;</w:t>
      </w:r>
    </w:p>
    <w:p w:rsidR="000922F9" w:rsidRPr="00BD2FCB" w:rsidRDefault="000922F9" w:rsidP="00917FDF">
      <w:pPr>
        <w:widowControl w:val="0"/>
        <w:numPr>
          <w:ilvl w:val="0"/>
          <w:numId w:val="41"/>
        </w:numPr>
        <w:tabs>
          <w:tab w:val="left" w:pos="851"/>
        </w:tabs>
        <w:suppressAutoHyphens/>
        <w:spacing w:after="0" w:line="276" w:lineRule="auto"/>
        <w:ind w:left="0"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в случае принятия решения об отказе во включении обнаруженного объекта в перечень выявленных объектов культурного наследия в течение трех рабочих дней со дня принятия такого решения региональный орган охраны объектов культурного наследия направляет копию указанного решения и разрешение на возобновление работ лицу, указанному выше.</w:t>
      </w:r>
    </w:p>
    <w:p w:rsidR="000922F9" w:rsidRPr="00BD2FCB" w:rsidRDefault="000922F9" w:rsidP="00917FDF">
      <w:pPr>
        <w:widowControl w:val="0"/>
        <w:numPr>
          <w:ilvl w:val="0"/>
          <w:numId w:val="41"/>
        </w:numPr>
        <w:tabs>
          <w:tab w:val="left" w:pos="851"/>
        </w:tabs>
        <w:suppressAutoHyphens/>
        <w:spacing w:after="0" w:line="276" w:lineRule="auto"/>
        <w:ind w:left="0"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изыскательские, земляные, строительные, мелиоративные, хозяйственные работы, указанные в </w:t>
      </w:r>
      <w:hyperlink r:id="rId50" w:history="1">
        <w:r w:rsidRPr="00BD2FCB">
          <w:rPr>
            <w:rFonts w:ascii="Times New Roman" w:eastAsia="Calibri" w:hAnsi="Times New Roman" w:cs="Times New Roman"/>
            <w:sz w:val="24"/>
            <w:szCs w:val="24"/>
          </w:rPr>
          <w:t>ст.</w:t>
        </w:r>
      </w:hyperlink>
      <w:r w:rsidRPr="00BD2FCB">
        <w:rPr>
          <w:rFonts w:ascii="Times New Roman" w:eastAsia="Calibri" w:hAnsi="Times New Roman" w:cs="Times New Roman"/>
          <w:sz w:val="24"/>
          <w:szCs w:val="24"/>
        </w:rPr>
        <w:t xml:space="preserve"> 30 Закона об объектах культурного наследия работы по использованию лесов и иные работы, проведение которых может ухудшить состояние объекта культурного наследия, включенного в реестр, выявленного объекта культурного наследия (в том числе объекта культурного наследия, включенного в реестр, выявленного объекта культурного наследия, расположенных за пределами земельного участка (земельных участков), в границах которого (которых) проводятся указанные работы), нарушить их целостность и сохранность, должны быть немедленно приостановлены заказчиком указанных работ, техническим заказчиком (застройщиком) объекта капитального строительства, лицом, проводящим указанные работы, после получения предписания соответствующего органа охраны объектов культурного наследия о приостановлении указанных работ. Соответствующий орган охраны объектов культурного наследия определяет меры по обеспечению сохранности указанных объектов, включающие в себя разработку проекта обеспечения сохранности объекта культурного наследия, включенного в реестр, выявленного объекта культурного наследия либо плана проведения спасательных археологических полевых работ;</w:t>
      </w:r>
    </w:p>
    <w:p w:rsidR="000922F9" w:rsidRPr="00BD2FCB" w:rsidRDefault="000922F9" w:rsidP="00917FDF">
      <w:pPr>
        <w:widowControl w:val="0"/>
        <w:numPr>
          <w:ilvl w:val="0"/>
          <w:numId w:val="41"/>
        </w:numPr>
        <w:tabs>
          <w:tab w:val="left" w:pos="851"/>
        </w:tabs>
        <w:suppressAutoHyphens/>
        <w:spacing w:after="0" w:line="276" w:lineRule="auto"/>
        <w:ind w:left="0"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в случае ликвидации опасности разрушения объектов либо устранения угрозы нарушения их целостности и сохранности приостановленные работы могут быть возобновлены по письменному разрешению органа охраны объектов культурного наследия, на основании предписания которого работы были приостановлены;</w:t>
      </w:r>
    </w:p>
    <w:p w:rsidR="000922F9" w:rsidRPr="00BD2FCB" w:rsidRDefault="000922F9" w:rsidP="00917FDF">
      <w:pPr>
        <w:widowControl w:val="0"/>
        <w:numPr>
          <w:ilvl w:val="0"/>
          <w:numId w:val="41"/>
        </w:numPr>
        <w:tabs>
          <w:tab w:val="left" w:pos="851"/>
        </w:tabs>
        <w:suppressAutoHyphens/>
        <w:spacing w:after="0" w:line="276" w:lineRule="auto"/>
        <w:ind w:left="0"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изменение проекта проведения работ, представляющих собой угрозу нарушения целостности и сохранности выявленного объекта культурного наследия, объекта культурного наследия, включенного в реестр, разработка проекта обеспечения их сохранности, проведение историко-культурной экспертизы выявленного объекта культурного наследия, спасательные археологические полевые работы на объекте археологического наследия, обнаруженном в ходе проведения земляных, строительных, мелиоративных, хозяйственных работ, указанных в ст. 30 Закона об объектах культурного наследия работ по использованию лесов и иных работ, а также работы по обеспечению сохранности указанных объектов проводятся за счет средств заказчика указанных работ, технического заказчика (застройщика) объекта капитального строительства;</w:t>
      </w:r>
    </w:p>
    <w:p w:rsidR="000922F9" w:rsidRPr="00BD2FCB" w:rsidRDefault="000922F9" w:rsidP="00917FDF">
      <w:pPr>
        <w:widowControl w:val="0"/>
        <w:numPr>
          <w:ilvl w:val="0"/>
          <w:numId w:val="41"/>
        </w:numPr>
        <w:tabs>
          <w:tab w:val="left" w:pos="851"/>
        </w:tabs>
        <w:suppressAutoHyphens/>
        <w:spacing w:after="0" w:line="276" w:lineRule="auto"/>
        <w:ind w:left="0"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rsidR="000922F9" w:rsidRPr="00BD2FCB" w:rsidRDefault="000922F9" w:rsidP="00917FDF">
      <w:pPr>
        <w:widowControl w:val="0"/>
        <w:numPr>
          <w:ilvl w:val="0"/>
          <w:numId w:val="41"/>
        </w:numPr>
        <w:tabs>
          <w:tab w:val="left" w:pos="851"/>
        </w:tabs>
        <w:suppressAutoHyphens/>
        <w:spacing w:after="0" w:line="276" w:lineRule="auto"/>
        <w:ind w:left="0"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lastRenderedPageBreak/>
        <w:t xml:space="preserve">археологические предметы, обнаруженные в результате проведения изыскательских, проектных, земляных, строительных, мелиоративных, хозяйственных работ, указанных в </w:t>
      </w:r>
      <w:hyperlink r:id="rId51" w:history="1">
        <w:r w:rsidRPr="00BD2FCB">
          <w:rPr>
            <w:rFonts w:ascii="Times New Roman" w:eastAsia="Calibri" w:hAnsi="Times New Roman" w:cs="Times New Roman"/>
            <w:sz w:val="24"/>
            <w:szCs w:val="24"/>
          </w:rPr>
          <w:t>ст.</w:t>
        </w:r>
      </w:hyperlink>
      <w:r w:rsidRPr="00BD2FCB">
        <w:rPr>
          <w:rFonts w:ascii="Times New Roman" w:eastAsia="Calibri" w:hAnsi="Times New Roman" w:cs="Times New Roman"/>
          <w:sz w:val="24"/>
          <w:szCs w:val="24"/>
        </w:rPr>
        <w:t xml:space="preserve"> 30 Закона об объектах культурного наследия работ по использованию лесов и иных работ, подлежат обязательной передаче физическими и (или) юридическими лицами, осуществляющими указанные работы, государству в порядке, установленном федеральным органом охраны объектов культурного наследия.</w:t>
      </w:r>
    </w:p>
    <w:p w:rsidR="000922F9" w:rsidRPr="00BD2FCB" w:rsidRDefault="000922F9" w:rsidP="00C43B80">
      <w:pPr>
        <w:spacing w:after="0" w:line="276" w:lineRule="auto"/>
        <w:ind w:firstLine="567"/>
        <w:jc w:val="both"/>
        <w:rPr>
          <w:rFonts w:ascii="Times New Roman" w:eastAsia="Calibri" w:hAnsi="Times New Roman" w:cs="Times New Roman"/>
          <w:sz w:val="24"/>
          <w:szCs w:val="24"/>
          <w:lang w:eastAsia="ar-SA"/>
        </w:rPr>
      </w:pPr>
      <w:r w:rsidRPr="00BD2FCB">
        <w:rPr>
          <w:rFonts w:ascii="Times New Roman" w:eastAsia="Calibri" w:hAnsi="Times New Roman" w:cs="Times New Roman"/>
          <w:sz w:val="24"/>
          <w:szCs w:val="24"/>
          <w:lang w:eastAsia="ar-SA"/>
        </w:rPr>
        <w:t>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p>
    <w:p w:rsidR="00404F48" w:rsidRPr="00BD2FCB" w:rsidRDefault="00404F48" w:rsidP="00111DD4">
      <w:pPr>
        <w:spacing w:after="0" w:line="276" w:lineRule="auto"/>
        <w:ind w:firstLine="567"/>
        <w:jc w:val="both"/>
        <w:rPr>
          <w:rFonts w:ascii="Times New Roman" w:eastAsia="Calibri" w:hAnsi="Times New Roman" w:cs="Times New Roman"/>
          <w:sz w:val="24"/>
          <w:szCs w:val="24"/>
          <w:lang w:eastAsia="ar-SA"/>
        </w:rPr>
      </w:pPr>
      <w:r w:rsidRPr="00BD2FCB">
        <w:rPr>
          <w:rFonts w:ascii="Times New Roman" w:eastAsia="Calibri" w:hAnsi="Times New Roman" w:cs="Times New Roman"/>
          <w:sz w:val="24"/>
          <w:szCs w:val="24"/>
          <w:lang w:eastAsia="ar-SA"/>
        </w:rPr>
        <w:t>Для объектов культурного наследия, выявленных на территории сельского   поселения, требуется проведение государственной   историко-культурной экспертизы на предмет включения или отказа во включении в единый государственный реестр объектов культурного наследия (памятников истории и культуры) народов Российской   Федерации, в дальнейшем – разработка и утверждение проектов границ территории объекта культурного наследия, зон охраны, регистрацией обременений в Управлении Росреестра по Воронежской области.</w:t>
      </w:r>
    </w:p>
    <w:p w:rsidR="00404F48" w:rsidRPr="00BD2FCB" w:rsidRDefault="00404F48" w:rsidP="00C43B80">
      <w:pPr>
        <w:spacing w:after="0" w:line="276" w:lineRule="auto"/>
        <w:ind w:firstLine="567"/>
        <w:jc w:val="both"/>
        <w:rPr>
          <w:rFonts w:ascii="Times New Roman" w:eastAsia="Calibri" w:hAnsi="Times New Roman" w:cs="Times New Roman"/>
          <w:sz w:val="24"/>
          <w:szCs w:val="24"/>
          <w:lang w:eastAsia="ar-SA"/>
        </w:rPr>
      </w:pPr>
      <w:r w:rsidRPr="00BD2FCB">
        <w:rPr>
          <w:rFonts w:ascii="Times New Roman" w:eastAsia="Calibri" w:hAnsi="Times New Roman" w:cs="Times New Roman"/>
          <w:sz w:val="24"/>
          <w:szCs w:val="24"/>
          <w:lang w:eastAsia="ar-SA"/>
        </w:rPr>
        <w:t xml:space="preserve">На   территории   </w:t>
      </w:r>
      <w:r w:rsidR="00E45B63" w:rsidRPr="00BD2FCB">
        <w:rPr>
          <w:rFonts w:ascii="Times New Roman" w:eastAsia="Calibri" w:hAnsi="Times New Roman" w:cs="Times New Roman"/>
          <w:sz w:val="24"/>
          <w:szCs w:val="24"/>
          <w:lang w:eastAsia="ar-SA"/>
        </w:rPr>
        <w:t>Ростошинского</w:t>
      </w:r>
      <w:r w:rsidRPr="00BD2FCB">
        <w:rPr>
          <w:rFonts w:ascii="Times New Roman" w:eastAsia="Calibri" w:hAnsi="Times New Roman" w:cs="Times New Roman"/>
          <w:sz w:val="24"/>
          <w:szCs w:val="24"/>
          <w:lang w:eastAsia="ar-SA"/>
        </w:rPr>
        <w:t xml:space="preserve">   сельского   поселения   нет   объектов</w:t>
      </w:r>
      <w:r w:rsidR="006D1E4F" w:rsidRPr="00BD2FCB">
        <w:rPr>
          <w:rFonts w:ascii="Times New Roman" w:eastAsia="Calibri" w:hAnsi="Times New Roman" w:cs="Times New Roman"/>
          <w:sz w:val="24"/>
          <w:szCs w:val="24"/>
          <w:lang w:eastAsia="ar-SA"/>
        </w:rPr>
        <w:t xml:space="preserve"> </w:t>
      </w:r>
      <w:r w:rsidRPr="00BD2FCB">
        <w:rPr>
          <w:rFonts w:ascii="Times New Roman" w:eastAsia="Calibri" w:hAnsi="Times New Roman" w:cs="Times New Roman"/>
          <w:sz w:val="24"/>
          <w:szCs w:val="24"/>
          <w:lang w:eastAsia="ar-SA"/>
        </w:rPr>
        <w:t>культурного наследия местного значения.</w:t>
      </w:r>
    </w:p>
    <w:p w:rsidR="00E557AC" w:rsidRPr="00BD2FCB" w:rsidRDefault="00E557AC" w:rsidP="00C43B80">
      <w:pPr>
        <w:spacing w:after="0" w:line="276" w:lineRule="auto"/>
        <w:ind w:firstLine="567"/>
        <w:jc w:val="both"/>
        <w:rPr>
          <w:rFonts w:ascii="Times New Roman" w:eastAsia="Calibri" w:hAnsi="Times New Roman" w:cs="Times New Roman"/>
          <w:i/>
          <w:sz w:val="24"/>
          <w:szCs w:val="24"/>
          <w:lang w:eastAsia="ar-SA"/>
        </w:rPr>
      </w:pPr>
      <w:r w:rsidRPr="00BD2FCB">
        <w:rPr>
          <w:rFonts w:ascii="Times New Roman" w:eastAsia="Calibri" w:hAnsi="Times New Roman" w:cs="Times New Roman"/>
          <w:i/>
          <w:sz w:val="24"/>
          <w:szCs w:val="24"/>
          <w:lang w:eastAsia="ar-SA"/>
        </w:rPr>
        <w:t xml:space="preserve">На территории </w:t>
      </w:r>
      <w:r w:rsidR="00E45B63" w:rsidRPr="00BD2FCB">
        <w:rPr>
          <w:rFonts w:ascii="Times New Roman" w:eastAsia="Calibri" w:hAnsi="Times New Roman" w:cs="Times New Roman"/>
          <w:i/>
          <w:sz w:val="24"/>
          <w:szCs w:val="24"/>
          <w:lang w:eastAsia="ar-SA"/>
        </w:rPr>
        <w:t>Ростошинского</w:t>
      </w:r>
      <w:r w:rsidR="000228D7" w:rsidRPr="00BD2FCB">
        <w:rPr>
          <w:rFonts w:ascii="Times New Roman" w:eastAsia="Calibri" w:hAnsi="Times New Roman" w:cs="Times New Roman"/>
          <w:i/>
          <w:sz w:val="24"/>
          <w:szCs w:val="24"/>
          <w:lang w:eastAsia="ar-SA"/>
        </w:rPr>
        <w:t xml:space="preserve"> сельского поселения</w:t>
      </w:r>
      <w:r w:rsidRPr="00BD2FCB">
        <w:rPr>
          <w:rFonts w:ascii="Times New Roman" w:eastAsia="Calibri" w:hAnsi="Times New Roman" w:cs="Times New Roman"/>
          <w:i/>
          <w:sz w:val="24"/>
          <w:szCs w:val="24"/>
          <w:lang w:eastAsia="ar-SA"/>
        </w:rPr>
        <w:t xml:space="preserve"> располага</w:t>
      </w:r>
      <w:r w:rsidR="006D5088" w:rsidRPr="00BD2FCB">
        <w:rPr>
          <w:rFonts w:ascii="Times New Roman" w:eastAsia="Calibri" w:hAnsi="Times New Roman" w:cs="Times New Roman"/>
          <w:i/>
          <w:sz w:val="24"/>
          <w:szCs w:val="24"/>
          <w:lang w:eastAsia="ar-SA"/>
        </w:rPr>
        <w:t>е</w:t>
      </w:r>
      <w:r w:rsidRPr="00BD2FCB">
        <w:rPr>
          <w:rFonts w:ascii="Times New Roman" w:eastAsia="Calibri" w:hAnsi="Times New Roman" w:cs="Times New Roman"/>
          <w:i/>
          <w:sz w:val="24"/>
          <w:szCs w:val="24"/>
          <w:lang w:eastAsia="ar-SA"/>
        </w:rPr>
        <w:t xml:space="preserve">тся </w:t>
      </w:r>
      <w:r w:rsidR="0075323C" w:rsidRPr="00BD2FCB">
        <w:rPr>
          <w:rFonts w:ascii="Times New Roman" w:eastAsia="Calibri" w:hAnsi="Times New Roman" w:cs="Times New Roman"/>
          <w:i/>
          <w:sz w:val="24"/>
          <w:szCs w:val="24"/>
          <w:lang w:eastAsia="ar-SA"/>
        </w:rPr>
        <w:t>3</w:t>
      </w:r>
      <w:r w:rsidR="006D5088" w:rsidRPr="00BD2FCB">
        <w:rPr>
          <w:rFonts w:ascii="Times New Roman" w:eastAsia="Calibri" w:hAnsi="Times New Roman" w:cs="Times New Roman"/>
          <w:i/>
          <w:sz w:val="24"/>
          <w:szCs w:val="24"/>
          <w:lang w:eastAsia="ar-SA"/>
        </w:rPr>
        <w:t xml:space="preserve"> </w:t>
      </w:r>
      <w:r w:rsidRPr="00BD2FCB">
        <w:rPr>
          <w:rFonts w:ascii="Times New Roman" w:eastAsia="Calibri" w:hAnsi="Times New Roman" w:cs="Times New Roman"/>
          <w:i/>
          <w:sz w:val="24"/>
          <w:szCs w:val="24"/>
          <w:lang w:eastAsia="ar-SA"/>
        </w:rPr>
        <w:t>объект</w:t>
      </w:r>
      <w:r w:rsidR="0075323C" w:rsidRPr="00BD2FCB">
        <w:rPr>
          <w:rFonts w:ascii="Times New Roman" w:eastAsia="Calibri" w:hAnsi="Times New Roman" w:cs="Times New Roman"/>
          <w:i/>
          <w:sz w:val="24"/>
          <w:szCs w:val="24"/>
          <w:lang w:eastAsia="ar-SA"/>
        </w:rPr>
        <w:t xml:space="preserve">а </w:t>
      </w:r>
      <w:r w:rsidRPr="00BD2FCB">
        <w:rPr>
          <w:rFonts w:ascii="Times New Roman" w:eastAsia="Calibri" w:hAnsi="Times New Roman" w:cs="Times New Roman"/>
          <w:i/>
          <w:sz w:val="24"/>
          <w:szCs w:val="24"/>
          <w:lang w:eastAsia="ar-SA"/>
        </w:rPr>
        <w:t>культурного наследия:</w:t>
      </w:r>
    </w:p>
    <w:p w:rsidR="00E557AC" w:rsidRPr="00BD2FCB" w:rsidRDefault="0075323C" w:rsidP="00917FDF">
      <w:pPr>
        <w:pStyle w:val="ab"/>
        <w:numPr>
          <w:ilvl w:val="1"/>
          <w:numId w:val="48"/>
        </w:numPr>
        <w:tabs>
          <w:tab w:val="left" w:pos="851"/>
        </w:tabs>
        <w:spacing w:line="276" w:lineRule="auto"/>
        <w:ind w:left="0" w:firstLine="567"/>
        <w:jc w:val="both"/>
        <w:rPr>
          <w:rFonts w:eastAsia="Calibri"/>
          <w:i/>
          <w:lang w:eastAsia="ar-SA"/>
        </w:rPr>
      </w:pPr>
      <w:r w:rsidRPr="00BD2FCB">
        <w:rPr>
          <w:rFonts w:eastAsia="Calibri"/>
          <w:i/>
          <w:lang w:eastAsia="ar-SA"/>
        </w:rPr>
        <w:t>1</w:t>
      </w:r>
      <w:r w:rsidR="00E06F3A" w:rsidRPr="00BD2FCB">
        <w:rPr>
          <w:rFonts w:eastAsia="Calibri"/>
          <w:i/>
          <w:lang w:eastAsia="ar-SA"/>
        </w:rPr>
        <w:t xml:space="preserve"> </w:t>
      </w:r>
      <w:r w:rsidR="00E557AC" w:rsidRPr="00BD2FCB">
        <w:rPr>
          <w:rFonts w:eastAsia="Calibri"/>
          <w:i/>
          <w:lang w:eastAsia="ar-SA"/>
        </w:rPr>
        <w:t>объект культурного наследия регионального значения;</w:t>
      </w:r>
    </w:p>
    <w:p w:rsidR="00E557AC" w:rsidRPr="00BD2FCB" w:rsidRDefault="0075323C" w:rsidP="00917FDF">
      <w:pPr>
        <w:pStyle w:val="ab"/>
        <w:numPr>
          <w:ilvl w:val="1"/>
          <w:numId w:val="48"/>
        </w:numPr>
        <w:tabs>
          <w:tab w:val="left" w:pos="851"/>
        </w:tabs>
        <w:autoSpaceDE w:val="0"/>
        <w:autoSpaceDN w:val="0"/>
        <w:adjustRightInd w:val="0"/>
        <w:spacing w:line="276" w:lineRule="auto"/>
        <w:ind w:left="0" w:firstLine="567"/>
        <w:jc w:val="both"/>
        <w:rPr>
          <w:rFonts w:eastAsia="Calibri"/>
          <w:i/>
          <w:lang w:eastAsia="ru-RU"/>
        </w:rPr>
      </w:pPr>
      <w:r w:rsidRPr="00BD2FCB">
        <w:rPr>
          <w:rFonts w:eastAsia="Calibri"/>
          <w:i/>
          <w:lang w:eastAsia="ar-SA"/>
        </w:rPr>
        <w:t>2</w:t>
      </w:r>
      <w:r w:rsidR="00E06F3A" w:rsidRPr="00BD2FCB">
        <w:rPr>
          <w:rFonts w:eastAsia="Calibri"/>
          <w:i/>
          <w:lang w:eastAsia="ar-SA"/>
        </w:rPr>
        <w:t xml:space="preserve"> </w:t>
      </w:r>
      <w:r w:rsidR="00E557AC" w:rsidRPr="00BD2FCB">
        <w:rPr>
          <w:rFonts w:eastAsia="Calibri"/>
          <w:i/>
          <w:lang w:eastAsia="ar-SA"/>
        </w:rPr>
        <w:t>объект</w:t>
      </w:r>
      <w:r w:rsidRPr="00BD2FCB">
        <w:rPr>
          <w:rFonts w:eastAsia="Calibri"/>
          <w:i/>
          <w:lang w:eastAsia="ar-SA"/>
        </w:rPr>
        <w:t>а</w:t>
      </w:r>
      <w:r w:rsidR="00E557AC" w:rsidRPr="00BD2FCB">
        <w:rPr>
          <w:rFonts w:eastAsia="Calibri"/>
          <w:i/>
          <w:lang w:eastAsia="ar-SA"/>
        </w:rPr>
        <w:t xml:space="preserve"> культурного наследия федерального значения</w:t>
      </w:r>
      <w:r w:rsidR="009504D6" w:rsidRPr="00BD2FCB">
        <w:rPr>
          <w:rFonts w:eastAsia="Calibri"/>
          <w:i/>
          <w:lang w:eastAsia="ar-SA"/>
        </w:rPr>
        <w:t xml:space="preserve"> (</w:t>
      </w:r>
      <w:r w:rsidR="009504D6" w:rsidRPr="00BD2FCB">
        <w:rPr>
          <w:bCs/>
          <w:i/>
        </w:rPr>
        <w:t>объект</w:t>
      </w:r>
      <w:r w:rsidRPr="00BD2FCB">
        <w:rPr>
          <w:bCs/>
          <w:i/>
        </w:rPr>
        <w:t>ы</w:t>
      </w:r>
      <w:r w:rsidR="009504D6" w:rsidRPr="00BD2FCB">
        <w:rPr>
          <w:bCs/>
          <w:i/>
        </w:rPr>
        <w:t xml:space="preserve"> археологического наследия</w:t>
      </w:r>
      <w:r w:rsidR="009504D6" w:rsidRPr="00BD2FCB">
        <w:rPr>
          <w:rFonts w:eastAsia="Calibri"/>
          <w:i/>
          <w:lang w:eastAsia="ar-SA"/>
        </w:rPr>
        <w:t>)</w:t>
      </w:r>
      <w:r w:rsidR="00BD471F" w:rsidRPr="00BD2FCB">
        <w:rPr>
          <w:rFonts w:eastAsia="Calibri"/>
          <w:i/>
          <w:lang w:eastAsia="ar-SA"/>
        </w:rPr>
        <w:t>.</w:t>
      </w:r>
    </w:p>
    <w:p w:rsidR="000E0DCA" w:rsidRPr="00BD2FCB" w:rsidRDefault="000E0DCA" w:rsidP="00C43B80">
      <w:pPr>
        <w:autoSpaceDE w:val="0"/>
        <w:spacing w:after="0" w:line="276" w:lineRule="auto"/>
        <w:ind w:firstLine="567"/>
        <w:rPr>
          <w:rFonts w:ascii="Times New Roman" w:hAnsi="Times New Roman" w:cs="Times New Roman"/>
          <w:sz w:val="24"/>
          <w:szCs w:val="24"/>
        </w:rPr>
      </w:pPr>
    </w:p>
    <w:tbl>
      <w:tblPr>
        <w:tblW w:w="5000" w:type="pct"/>
        <w:jc w:val="center"/>
        <w:tblLook w:val="04A0" w:firstRow="1" w:lastRow="0" w:firstColumn="1" w:lastColumn="0" w:noHBand="0" w:noVBand="1"/>
      </w:tblPr>
      <w:tblGrid>
        <w:gridCol w:w="649"/>
        <w:gridCol w:w="2720"/>
        <w:gridCol w:w="1983"/>
        <w:gridCol w:w="2412"/>
        <w:gridCol w:w="1807"/>
      </w:tblGrid>
      <w:tr w:rsidR="00BD2FCB" w:rsidRPr="00BD2FCB" w:rsidTr="00A2699E">
        <w:trPr>
          <w:trHeight w:val="864"/>
          <w:tblHeader/>
          <w:jc w:val="center"/>
        </w:trPr>
        <w:tc>
          <w:tcPr>
            <w:tcW w:w="339" w:type="pct"/>
            <w:tcBorders>
              <w:top w:val="single" w:sz="4" w:space="0" w:color="3F3F3F"/>
              <w:left w:val="single" w:sz="4" w:space="0" w:color="3F3F3F"/>
              <w:bottom w:val="single" w:sz="4" w:space="0" w:color="3F3F3F"/>
              <w:right w:val="single" w:sz="4" w:space="0" w:color="3F3F3F"/>
            </w:tcBorders>
            <w:shd w:val="clear" w:color="auto" w:fill="auto"/>
            <w:noWrap/>
            <w:vAlign w:val="center"/>
            <w:hideMark/>
          </w:tcPr>
          <w:p w:rsidR="000E0DCA" w:rsidRPr="00BD2FCB" w:rsidRDefault="000E0DCA" w:rsidP="00C43B80">
            <w:pPr>
              <w:widowControl w:val="0"/>
              <w:autoSpaceDN w:val="0"/>
              <w:adjustRightInd w:val="0"/>
              <w:spacing w:after="0" w:line="240" w:lineRule="auto"/>
              <w:ind w:right="-2"/>
              <w:jc w:val="center"/>
              <w:rPr>
                <w:rFonts w:ascii="Times New Roman" w:hAnsi="Times New Roman" w:cs="Times New Roman"/>
                <w:b/>
                <w:bCs/>
              </w:rPr>
            </w:pPr>
            <w:r w:rsidRPr="00BD2FCB">
              <w:rPr>
                <w:rFonts w:ascii="Times New Roman" w:hAnsi="Times New Roman" w:cs="Times New Roman"/>
                <w:b/>
                <w:bCs/>
              </w:rPr>
              <w:t>№</w:t>
            </w:r>
          </w:p>
          <w:p w:rsidR="000E0DCA" w:rsidRPr="00BD2FCB" w:rsidRDefault="000E0DCA" w:rsidP="00C43B80">
            <w:pPr>
              <w:widowControl w:val="0"/>
              <w:autoSpaceDN w:val="0"/>
              <w:adjustRightInd w:val="0"/>
              <w:spacing w:after="0" w:line="240" w:lineRule="auto"/>
              <w:ind w:right="-2"/>
              <w:jc w:val="center"/>
              <w:rPr>
                <w:rFonts w:ascii="Times New Roman" w:hAnsi="Times New Roman" w:cs="Times New Roman"/>
                <w:b/>
                <w:bCs/>
              </w:rPr>
            </w:pPr>
            <w:r w:rsidRPr="00BD2FCB">
              <w:rPr>
                <w:rFonts w:ascii="Times New Roman" w:hAnsi="Times New Roman" w:cs="Times New Roman"/>
                <w:b/>
                <w:bCs/>
              </w:rPr>
              <w:t>п/п</w:t>
            </w:r>
          </w:p>
        </w:tc>
        <w:tc>
          <w:tcPr>
            <w:tcW w:w="1421" w:type="pct"/>
            <w:tcBorders>
              <w:top w:val="single" w:sz="4" w:space="0" w:color="3F3F3F"/>
              <w:left w:val="nil"/>
              <w:bottom w:val="single" w:sz="4" w:space="0" w:color="3F3F3F"/>
              <w:right w:val="single" w:sz="4" w:space="0" w:color="3F3F3F"/>
            </w:tcBorders>
            <w:shd w:val="clear" w:color="auto" w:fill="auto"/>
            <w:vAlign w:val="center"/>
            <w:hideMark/>
          </w:tcPr>
          <w:p w:rsidR="000E0DCA" w:rsidRPr="00BD2FCB" w:rsidRDefault="000E0DCA" w:rsidP="00C43B80">
            <w:pPr>
              <w:widowControl w:val="0"/>
              <w:autoSpaceDN w:val="0"/>
              <w:adjustRightInd w:val="0"/>
              <w:spacing w:after="0" w:line="240" w:lineRule="auto"/>
              <w:jc w:val="center"/>
              <w:rPr>
                <w:rFonts w:ascii="Times New Roman" w:hAnsi="Times New Roman" w:cs="Times New Roman"/>
                <w:b/>
                <w:bCs/>
              </w:rPr>
            </w:pPr>
            <w:r w:rsidRPr="00BD2FCB">
              <w:rPr>
                <w:rFonts w:ascii="Times New Roman" w:hAnsi="Times New Roman" w:cs="Times New Roman"/>
                <w:b/>
                <w:bCs/>
              </w:rPr>
              <w:t>Наименование объекта культурного наследия</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0DCA" w:rsidRPr="00BD2FCB" w:rsidRDefault="000E0DCA" w:rsidP="00C43B80">
            <w:pPr>
              <w:widowControl w:val="0"/>
              <w:autoSpaceDN w:val="0"/>
              <w:adjustRightInd w:val="0"/>
              <w:spacing w:after="0" w:line="240" w:lineRule="auto"/>
              <w:jc w:val="center"/>
              <w:rPr>
                <w:rFonts w:ascii="Times New Roman" w:hAnsi="Times New Roman" w:cs="Times New Roman"/>
                <w:b/>
              </w:rPr>
            </w:pPr>
            <w:r w:rsidRPr="00BD2FCB">
              <w:rPr>
                <w:rFonts w:ascii="Times New Roman" w:hAnsi="Times New Roman" w:cs="Times New Roman"/>
                <w:b/>
              </w:rPr>
              <w:t xml:space="preserve">Сведения о границах территории объекта </w:t>
            </w:r>
            <w:r w:rsidRPr="00BD2FCB">
              <w:rPr>
                <w:rFonts w:ascii="Times New Roman" w:hAnsi="Times New Roman" w:cs="Times New Roman"/>
                <w:b/>
                <w:bCs/>
              </w:rPr>
              <w:t>культурного наследия</w:t>
            </w:r>
          </w:p>
        </w:tc>
        <w:tc>
          <w:tcPr>
            <w:tcW w:w="1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0DCA" w:rsidRPr="00BD2FCB" w:rsidRDefault="000E0DCA" w:rsidP="00C43B80">
            <w:pPr>
              <w:widowControl w:val="0"/>
              <w:autoSpaceDN w:val="0"/>
              <w:adjustRightInd w:val="0"/>
              <w:spacing w:after="0" w:line="240" w:lineRule="auto"/>
              <w:jc w:val="center"/>
              <w:rPr>
                <w:rFonts w:ascii="Times New Roman" w:hAnsi="Times New Roman" w:cs="Times New Roman"/>
                <w:b/>
              </w:rPr>
            </w:pPr>
            <w:r w:rsidRPr="00BD2FCB">
              <w:rPr>
                <w:rFonts w:ascii="Times New Roman" w:hAnsi="Times New Roman" w:cs="Times New Roman"/>
                <w:b/>
              </w:rPr>
              <w:t xml:space="preserve">Сведения о границах защитной зоны объекта </w:t>
            </w:r>
            <w:r w:rsidRPr="00BD2FCB">
              <w:rPr>
                <w:rFonts w:ascii="Times New Roman" w:hAnsi="Times New Roman" w:cs="Times New Roman"/>
                <w:b/>
                <w:bCs/>
              </w:rPr>
              <w:t>культурного наследия</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0DCA" w:rsidRPr="00BD2FCB" w:rsidRDefault="000E0DCA" w:rsidP="00C43B80">
            <w:pPr>
              <w:widowControl w:val="0"/>
              <w:autoSpaceDN w:val="0"/>
              <w:adjustRightInd w:val="0"/>
              <w:spacing w:after="0" w:line="240" w:lineRule="auto"/>
              <w:ind w:firstLine="35"/>
              <w:jc w:val="center"/>
              <w:rPr>
                <w:rFonts w:ascii="Times New Roman" w:hAnsi="Times New Roman" w:cs="Times New Roman"/>
                <w:b/>
              </w:rPr>
            </w:pPr>
            <w:r w:rsidRPr="00BD2FCB">
              <w:rPr>
                <w:rFonts w:ascii="Times New Roman" w:hAnsi="Times New Roman" w:cs="Times New Roman"/>
                <w:b/>
              </w:rPr>
              <w:t xml:space="preserve">Сведения о границах зоны охраны объекта </w:t>
            </w:r>
            <w:r w:rsidRPr="00BD2FCB">
              <w:rPr>
                <w:rFonts w:ascii="Times New Roman" w:hAnsi="Times New Roman" w:cs="Times New Roman"/>
                <w:b/>
                <w:bCs/>
              </w:rPr>
              <w:t>культурного наследия</w:t>
            </w:r>
          </w:p>
        </w:tc>
      </w:tr>
      <w:tr w:rsidR="00BD2FCB" w:rsidRPr="00BD2FCB" w:rsidTr="00A2699E">
        <w:trPr>
          <w:trHeight w:val="329"/>
          <w:tblHeader/>
          <w:jc w:val="center"/>
        </w:trPr>
        <w:tc>
          <w:tcPr>
            <w:tcW w:w="5000" w:type="pct"/>
            <w:gridSpan w:val="5"/>
            <w:tcBorders>
              <w:top w:val="single" w:sz="4" w:space="0" w:color="3F3F3F"/>
              <w:left w:val="single" w:sz="4" w:space="0" w:color="3F3F3F"/>
              <w:bottom w:val="single" w:sz="4" w:space="0" w:color="3F3F3F"/>
              <w:right w:val="single" w:sz="4" w:space="0" w:color="auto"/>
            </w:tcBorders>
            <w:shd w:val="clear" w:color="auto" w:fill="auto"/>
            <w:noWrap/>
            <w:vAlign w:val="center"/>
          </w:tcPr>
          <w:p w:rsidR="00B82702" w:rsidRPr="00BD2FCB" w:rsidRDefault="00B82702" w:rsidP="00C43B80">
            <w:pPr>
              <w:widowControl w:val="0"/>
              <w:autoSpaceDN w:val="0"/>
              <w:adjustRightInd w:val="0"/>
              <w:spacing w:after="0" w:line="240" w:lineRule="auto"/>
              <w:ind w:firstLine="35"/>
              <w:jc w:val="center"/>
              <w:rPr>
                <w:rFonts w:ascii="Times New Roman" w:hAnsi="Times New Roman" w:cs="Times New Roman"/>
                <w:b/>
              </w:rPr>
            </w:pPr>
            <w:r w:rsidRPr="00BD2FCB">
              <w:rPr>
                <w:rFonts w:ascii="Times New Roman" w:eastAsia="Calibri" w:hAnsi="Times New Roman" w:cs="Times New Roman"/>
                <w:b/>
                <w:i/>
                <w:lang w:eastAsia="ar-SA"/>
              </w:rPr>
              <w:t>Объекты культурного наследия регионального значения</w:t>
            </w:r>
          </w:p>
        </w:tc>
      </w:tr>
      <w:tr w:rsidR="00BD2FCB" w:rsidRPr="00BD2FCB" w:rsidTr="00A2699E">
        <w:trPr>
          <w:trHeight w:val="266"/>
          <w:jc w:val="center"/>
        </w:trPr>
        <w:tc>
          <w:tcPr>
            <w:tcW w:w="339" w:type="pct"/>
            <w:tcBorders>
              <w:top w:val="nil"/>
              <w:left w:val="single" w:sz="4" w:space="0" w:color="3F3F3F"/>
              <w:bottom w:val="single" w:sz="4" w:space="0" w:color="auto"/>
              <w:right w:val="single" w:sz="4" w:space="0" w:color="3F3F3F"/>
            </w:tcBorders>
            <w:shd w:val="clear" w:color="auto" w:fill="auto"/>
            <w:noWrap/>
            <w:hideMark/>
          </w:tcPr>
          <w:p w:rsidR="00A14725" w:rsidRPr="00BD2FCB" w:rsidRDefault="00A14725" w:rsidP="00917FDF">
            <w:pPr>
              <w:pStyle w:val="ab"/>
              <w:numPr>
                <w:ilvl w:val="0"/>
                <w:numId w:val="78"/>
              </w:numPr>
              <w:autoSpaceDN w:val="0"/>
              <w:ind w:left="0" w:right="-2" w:firstLine="0"/>
              <w:jc w:val="center"/>
              <w:rPr>
                <w:bCs/>
              </w:rPr>
            </w:pPr>
          </w:p>
        </w:tc>
        <w:tc>
          <w:tcPr>
            <w:tcW w:w="1421" w:type="pct"/>
            <w:tcBorders>
              <w:top w:val="nil"/>
              <w:left w:val="nil"/>
              <w:bottom w:val="single" w:sz="4" w:space="0" w:color="auto"/>
              <w:right w:val="single" w:sz="4" w:space="0" w:color="3F3F3F"/>
            </w:tcBorders>
            <w:shd w:val="clear" w:color="auto" w:fill="auto"/>
            <w:hideMark/>
          </w:tcPr>
          <w:p w:rsidR="00A14725" w:rsidRPr="00BD2FCB" w:rsidRDefault="0075323C" w:rsidP="00C43B80">
            <w:pPr>
              <w:spacing w:after="0" w:line="240" w:lineRule="auto"/>
              <w:rPr>
                <w:rFonts w:ascii="Times New Roman" w:hAnsi="Times New Roman" w:cs="Times New Roman"/>
              </w:rPr>
            </w:pPr>
            <w:r w:rsidRPr="00BD2FCB">
              <w:rPr>
                <w:rFonts w:ascii="Times New Roman" w:hAnsi="Times New Roman" w:cs="Times New Roman"/>
              </w:rPr>
              <w:t>Церковь</w:t>
            </w:r>
          </w:p>
        </w:tc>
        <w:tc>
          <w:tcPr>
            <w:tcW w:w="1036" w:type="pct"/>
            <w:tcBorders>
              <w:top w:val="single" w:sz="4" w:space="0" w:color="auto"/>
              <w:left w:val="single" w:sz="4" w:space="0" w:color="auto"/>
              <w:bottom w:val="single" w:sz="4" w:space="0" w:color="auto"/>
              <w:right w:val="single" w:sz="4" w:space="0" w:color="auto"/>
            </w:tcBorders>
            <w:shd w:val="clear" w:color="auto" w:fill="auto"/>
            <w:hideMark/>
          </w:tcPr>
          <w:p w:rsidR="00A14725" w:rsidRPr="00BD2FCB" w:rsidRDefault="00A14725" w:rsidP="00C43B80">
            <w:pPr>
              <w:widowControl w:val="0"/>
              <w:autoSpaceDN w:val="0"/>
              <w:adjustRightInd w:val="0"/>
              <w:spacing w:after="0" w:line="240" w:lineRule="auto"/>
              <w:jc w:val="center"/>
              <w:rPr>
                <w:rFonts w:ascii="Times New Roman" w:hAnsi="Times New Roman" w:cs="Times New Roman"/>
              </w:rPr>
            </w:pPr>
            <w:r w:rsidRPr="00BD2FCB">
              <w:rPr>
                <w:rFonts w:ascii="Times New Roman" w:hAnsi="Times New Roman" w:cs="Times New Roman"/>
              </w:rPr>
              <w:t>Не установлена</w:t>
            </w:r>
          </w:p>
        </w:tc>
        <w:tc>
          <w:tcPr>
            <w:tcW w:w="1260" w:type="pct"/>
            <w:tcBorders>
              <w:top w:val="single" w:sz="4" w:space="0" w:color="auto"/>
              <w:left w:val="single" w:sz="4" w:space="0" w:color="auto"/>
              <w:bottom w:val="single" w:sz="4" w:space="0" w:color="auto"/>
              <w:right w:val="single" w:sz="4" w:space="0" w:color="auto"/>
            </w:tcBorders>
            <w:shd w:val="clear" w:color="auto" w:fill="auto"/>
            <w:hideMark/>
          </w:tcPr>
          <w:p w:rsidR="000E0428" w:rsidRPr="00BD2FCB" w:rsidRDefault="000E0428" w:rsidP="00C43B80">
            <w:pPr>
              <w:spacing w:after="0" w:line="240" w:lineRule="auto"/>
              <w:jc w:val="center"/>
              <w:rPr>
                <w:rFonts w:ascii="Times New Roman" w:hAnsi="Times New Roman" w:cs="Times New Roman"/>
              </w:rPr>
            </w:pPr>
            <w:r w:rsidRPr="00BD2FCB">
              <w:rPr>
                <w:rFonts w:ascii="Times New Roman" w:hAnsi="Times New Roman" w:cs="Times New Roman"/>
              </w:rPr>
              <w:t>Установлена п</w:t>
            </w:r>
            <w:r w:rsidR="008632A2" w:rsidRPr="00BD2FCB">
              <w:rPr>
                <w:rFonts w:ascii="Times New Roman" w:hAnsi="Times New Roman" w:cs="Times New Roman"/>
              </w:rPr>
              <w:t xml:space="preserve">риказом УО ОКН Воронежской обл. от 19.11.2019 № 71-01-07/298 (ред. от 30.11.2021) «Об утверждении графического описания местоположения границ (с перечнем координат характерных точек этих границ) </w:t>
            </w:r>
            <w:r w:rsidR="008632A2" w:rsidRPr="00BD2FCB">
              <w:rPr>
                <w:rFonts w:ascii="Times New Roman" w:hAnsi="Times New Roman" w:cs="Times New Roman"/>
              </w:rPr>
              <w:lastRenderedPageBreak/>
              <w:t xml:space="preserve">защитных зон объектов культурного наследия, расположенных на территории Воронежской области» </w:t>
            </w:r>
            <w:r w:rsidR="00412D2F" w:rsidRPr="00BD2FCB">
              <w:rPr>
                <w:rFonts w:ascii="Times New Roman" w:hAnsi="Times New Roman" w:cs="Times New Roman"/>
              </w:rPr>
              <w:t>(</w:t>
            </w:r>
            <w:r w:rsidRPr="00BD2FCB">
              <w:rPr>
                <w:rFonts w:ascii="Times New Roman" w:hAnsi="Times New Roman" w:cs="Times New Roman"/>
              </w:rPr>
              <w:t>далее – приказ</w:t>
            </w:r>
          </w:p>
          <w:p w:rsidR="00A14725" w:rsidRPr="00BD2FCB" w:rsidRDefault="008632A2" w:rsidP="00C43B80">
            <w:pPr>
              <w:autoSpaceDE w:val="0"/>
              <w:autoSpaceDN w:val="0"/>
              <w:adjustRightInd w:val="0"/>
              <w:spacing w:after="0" w:line="240" w:lineRule="auto"/>
              <w:jc w:val="center"/>
              <w:rPr>
                <w:rFonts w:ascii="Times New Roman" w:hAnsi="Times New Roman" w:cs="Times New Roman"/>
              </w:rPr>
            </w:pPr>
            <w:r w:rsidRPr="00BD2FCB">
              <w:rPr>
                <w:rFonts w:ascii="Times New Roman" w:hAnsi="Times New Roman" w:cs="Times New Roman"/>
              </w:rPr>
              <w:t>от 19.11.2019 № 71-01-07/298</w:t>
            </w:r>
            <w:r w:rsidR="000E0428" w:rsidRPr="00BD2FCB">
              <w:rPr>
                <w:rFonts w:ascii="Times New Roman" w:hAnsi="Times New Roman" w:cs="Times New Roman"/>
              </w:rPr>
              <w:t>)</w:t>
            </w:r>
          </w:p>
        </w:tc>
        <w:tc>
          <w:tcPr>
            <w:tcW w:w="944" w:type="pct"/>
            <w:tcBorders>
              <w:top w:val="single" w:sz="4" w:space="0" w:color="auto"/>
              <w:left w:val="single" w:sz="4" w:space="0" w:color="auto"/>
              <w:bottom w:val="single" w:sz="4" w:space="0" w:color="auto"/>
              <w:right w:val="single" w:sz="4" w:space="0" w:color="auto"/>
            </w:tcBorders>
            <w:shd w:val="clear" w:color="auto" w:fill="auto"/>
            <w:hideMark/>
          </w:tcPr>
          <w:p w:rsidR="00A14725" w:rsidRPr="00BD2FCB" w:rsidRDefault="00A14725" w:rsidP="00C43B80">
            <w:pPr>
              <w:widowControl w:val="0"/>
              <w:autoSpaceDN w:val="0"/>
              <w:adjustRightInd w:val="0"/>
              <w:spacing w:after="0" w:line="240" w:lineRule="auto"/>
              <w:ind w:firstLine="35"/>
              <w:jc w:val="center"/>
              <w:rPr>
                <w:rFonts w:ascii="Times New Roman" w:hAnsi="Times New Roman" w:cs="Times New Roman"/>
              </w:rPr>
            </w:pPr>
            <w:r w:rsidRPr="00BD2FCB">
              <w:rPr>
                <w:rFonts w:ascii="Times New Roman" w:hAnsi="Times New Roman" w:cs="Times New Roman"/>
              </w:rPr>
              <w:lastRenderedPageBreak/>
              <w:t>Не установлена</w:t>
            </w:r>
          </w:p>
        </w:tc>
      </w:tr>
      <w:tr w:rsidR="00BD2FCB" w:rsidRPr="00BD2FCB" w:rsidTr="00A2699E">
        <w:trPr>
          <w:trHeight w:val="266"/>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371031" w:rsidRPr="00BD2FCB" w:rsidRDefault="00371031" w:rsidP="00C43B80">
            <w:pPr>
              <w:widowControl w:val="0"/>
              <w:autoSpaceDN w:val="0"/>
              <w:adjustRightInd w:val="0"/>
              <w:spacing w:after="0" w:line="240" w:lineRule="auto"/>
              <w:ind w:firstLine="35"/>
              <w:jc w:val="center"/>
              <w:rPr>
                <w:rFonts w:ascii="Times New Roman" w:hAnsi="Times New Roman" w:cs="Times New Roman"/>
                <w:b/>
              </w:rPr>
            </w:pPr>
            <w:r w:rsidRPr="00BD2FCB">
              <w:rPr>
                <w:rFonts w:ascii="Times New Roman" w:eastAsia="Calibri" w:hAnsi="Times New Roman" w:cs="Times New Roman"/>
                <w:b/>
                <w:i/>
                <w:lang w:eastAsia="ar-SA"/>
              </w:rPr>
              <w:lastRenderedPageBreak/>
              <w:t>Объекты культурного наследия федерального значения</w:t>
            </w:r>
          </w:p>
        </w:tc>
      </w:tr>
      <w:tr w:rsidR="00BD2FCB" w:rsidRPr="00BD2FCB" w:rsidTr="00A2699E">
        <w:trPr>
          <w:trHeight w:val="266"/>
          <w:jc w:val="center"/>
        </w:trPr>
        <w:tc>
          <w:tcPr>
            <w:tcW w:w="339" w:type="pct"/>
            <w:tcBorders>
              <w:top w:val="single" w:sz="4" w:space="0" w:color="auto"/>
              <w:left w:val="single" w:sz="4" w:space="0" w:color="auto"/>
              <w:bottom w:val="single" w:sz="4" w:space="0" w:color="auto"/>
              <w:right w:val="single" w:sz="4" w:space="0" w:color="auto"/>
            </w:tcBorders>
            <w:shd w:val="clear" w:color="auto" w:fill="auto"/>
            <w:noWrap/>
          </w:tcPr>
          <w:p w:rsidR="0075323C" w:rsidRPr="00BD2FCB" w:rsidRDefault="0075323C" w:rsidP="00917FDF">
            <w:pPr>
              <w:pStyle w:val="ab"/>
              <w:numPr>
                <w:ilvl w:val="0"/>
                <w:numId w:val="78"/>
              </w:numPr>
              <w:autoSpaceDN w:val="0"/>
              <w:ind w:left="0" w:right="-2" w:firstLine="0"/>
              <w:jc w:val="center"/>
              <w:rPr>
                <w:bCs/>
              </w:rPr>
            </w:pPr>
          </w:p>
        </w:tc>
        <w:tc>
          <w:tcPr>
            <w:tcW w:w="1421" w:type="pct"/>
            <w:tcBorders>
              <w:top w:val="single" w:sz="4" w:space="0" w:color="auto"/>
              <w:left w:val="single" w:sz="4" w:space="0" w:color="auto"/>
              <w:bottom w:val="single" w:sz="4" w:space="0" w:color="auto"/>
              <w:right w:val="single" w:sz="4" w:space="0" w:color="auto"/>
            </w:tcBorders>
            <w:shd w:val="clear" w:color="auto" w:fill="auto"/>
          </w:tcPr>
          <w:p w:rsidR="0075323C" w:rsidRPr="00BD2FCB" w:rsidRDefault="0075323C" w:rsidP="004940DD">
            <w:pPr>
              <w:rPr>
                <w:rFonts w:ascii="Times New Roman" w:hAnsi="Times New Roman" w:cs="Times New Roman"/>
              </w:rPr>
            </w:pPr>
            <w:r w:rsidRPr="00BD2FCB">
              <w:rPr>
                <w:rFonts w:ascii="Times New Roman" w:hAnsi="Times New Roman" w:cs="Times New Roman"/>
              </w:rPr>
              <w:t xml:space="preserve">Курган 1 у с.Ростоши </w:t>
            </w:r>
          </w:p>
        </w:tc>
        <w:tc>
          <w:tcPr>
            <w:tcW w:w="1036" w:type="pct"/>
            <w:tcBorders>
              <w:top w:val="single" w:sz="4" w:space="0" w:color="auto"/>
              <w:left w:val="single" w:sz="4" w:space="0" w:color="auto"/>
              <w:bottom w:val="single" w:sz="4" w:space="0" w:color="auto"/>
              <w:right w:val="single" w:sz="4" w:space="0" w:color="auto"/>
            </w:tcBorders>
            <w:shd w:val="clear" w:color="auto" w:fill="auto"/>
          </w:tcPr>
          <w:p w:rsidR="0075323C" w:rsidRPr="00BD2FCB" w:rsidRDefault="0075323C" w:rsidP="00C43B80">
            <w:pPr>
              <w:widowControl w:val="0"/>
              <w:autoSpaceDN w:val="0"/>
              <w:adjustRightInd w:val="0"/>
              <w:spacing w:after="0" w:line="240" w:lineRule="auto"/>
              <w:jc w:val="center"/>
              <w:rPr>
                <w:rFonts w:ascii="Times New Roman" w:hAnsi="Times New Roman" w:cs="Times New Roman"/>
              </w:rPr>
            </w:pPr>
            <w:r w:rsidRPr="00BD2FCB">
              <w:rPr>
                <w:rFonts w:ascii="Times New Roman" w:hAnsi="Times New Roman" w:cs="Times New Roman"/>
              </w:rPr>
              <w:t>Не установлена</w:t>
            </w:r>
          </w:p>
        </w:tc>
        <w:tc>
          <w:tcPr>
            <w:tcW w:w="1260" w:type="pct"/>
            <w:tcBorders>
              <w:top w:val="single" w:sz="4" w:space="0" w:color="auto"/>
              <w:left w:val="single" w:sz="4" w:space="0" w:color="auto"/>
              <w:bottom w:val="single" w:sz="4" w:space="0" w:color="auto"/>
              <w:right w:val="single" w:sz="4" w:space="0" w:color="auto"/>
            </w:tcBorders>
            <w:shd w:val="clear" w:color="auto" w:fill="auto"/>
          </w:tcPr>
          <w:p w:rsidR="0075323C" w:rsidRPr="00BD2FCB" w:rsidRDefault="0075323C" w:rsidP="00C43B80">
            <w:pPr>
              <w:spacing w:after="0" w:line="240" w:lineRule="auto"/>
              <w:jc w:val="center"/>
              <w:rPr>
                <w:rFonts w:ascii="Times New Roman" w:hAnsi="Times New Roman" w:cs="Times New Roman"/>
              </w:rPr>
            </w:pPr>
            <w:r w:rsidRPr="00BD2FCB">
              <w:rPr>
                <w:rFonts w:ascii="Times New Roman" w:hAnsi="Times New Roman" w:cs="Times New Roman"/>
              </w:rPr>
              <w:t>Не устанавливается*</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75323C" w:rsidRPr="00BD2FCB" w:rsidRDefault="0075323C" w:rsidP="00C43B80">
            <w:pPr>
              <w:widowControl w:val="0"/>
              <w:autoSpaceDN w:val="0"/>
              <w:adjustRightInd w:val="0"/>
              <w:spacing w:after="0" w:line="240" w:lineRule="auto"/>
              <w:jc w:val="center"/>
              <w:rPr>
                <w:rFonts w:ascii="Times New Roman" w:hAnsi="Times New Roman" w:cs="Times New Roman"/>
              </w:rPr>
            </w:pPr>
            <w:r w:rsidRPr="00BD2FCB">
              <w:rPr>
                <w:rFonts w:ascii="Times New Roman" w:hAnsi="Times New Roman" w:cs="Times New Roman"/>
              </w:rPr>
              <w:t>Не установлена</w:t>
            </w:r>
          </w:p>
        </w:tc>
      </w:tr>
      <w:tr w:rsidR="00BD2FCB" w:rsidRPr="00BD2FCB" w:rsidTr="00A2699E">
        <w:trPr>
          <w:trHeight w:val="266"/>
          <w:jc w:val="center"/>
        </w:trPr>
        <w:tc>
          <w:tcPr>
            <w:tcW w:w="339" w:type="pct"/>
            <w:tcBorders>
              <w:top w:val="single" w:sz="4" w:space="0" w:color="auto"/>
              <w:left w:val="single" w:sz="4" w:space="0" w:color="auto"/>
              <w:bottom w:val="single" w:sz="4" w:space="0" w:color="auto"/>
              <w:right w:val="single" w:sz="4" w:space="0" w:color="auto"/>
            </w:tcBorders>
            <w:shd w:val="clear" w:color="auto" w:fill="auto"/>
            <w:noWrap/>
          </w:tcPr>
          <w:p w:rsidR="0075323C" w:rsidRPr="00BD2FCB" w:rsidRDefault="0075323C" w:rsidP="00917FDF">
            <w:pPr>
              <w:pStyle w:val="ab"/>
              <w:numPr>
                <w:ilvl w:val="0"/>
                <w:numId w:val="78"/>
              </w:numPr>
              <w:autoSpaceDN w:val="0"/>
              <w:ind w:left="0" w:right="-2" w:firstLine="0"/>
              <w:jc w:val="center"/>
              <w:rPr>
                <w:bCs/>
              </w:rPr>
            </w:pPr>
          </w:p>
        </w:tc>
        <w:tc>
          <w:tcPr>
            <w:tcW w:w="1421" w:type="pct"/>
            <w:tcBorders>
              <w:top w:val="single" w:sz="4" w:space="0" w:color="auto"/>
              <w:left w:val="single" w:sz="4" w:space="0" w:color="auto"/>
              <w:bottom w:val="single" w:sz="4" w:space="0" w:color="auto"/>
              <w:right w:val="single" w:sz="4" w:space="0" w:color="auto"/>
            </w:tcBorders>
            <w:shd w:val="clear" w:color="auto" w:fill="auto"/>
          </w:tcPr>
          <w:p w:rsidR="0075323C" w:rsidRPr="00BD2FCB" w:rsidRDefault="0075323C" w:rsidP="004940DD">
            <w:pPr>
              <w:rPr>
                <w:rFonts w:ascii="Times New Roman" w:hAnsi="Times New Roman" w:cs="Times New Roman"/>
              </w:rPr>
            </w:pPr>
            <w:r w:rsidRPr="00BD2FCB">
              <w:rPr>
                <w:rFonts w:ascii="Times New Roman" w:hAnsi="Times New Roman" w:cs="Times New Roman"/>
              </w:rPr>
              <w:t xml:space="preserve">Курган 2 у с.Ростоши </w:t>
            </w:r>
          </w:p>
        </w:tc>
        <w:tc>
          <w:tcPr>
            <w:tcW w:w="1036" w:type="pct"/>
            <w:tcBorders>
              <w:top w:val="single" w:sz="4" w:space="0" w:color="auto"/>
              <w:left w:val="single" w:sz="4" w:space="0" w:color="auto"/>
              <w:bottom w:val="single" w:sz="4" w:space="0" w:color="auto"/>
              <w:right w:val="single" w:sz="4" w:space="0" w:color="auto"/>
            </w:tcBorders>
            <w:shd w:val="clear" w:color="auto" w:fill="auto"/>
          </w:tcPr>
          <w:p w:rsidR="0075323C" w:rsidRPr="00BD2FCB" w:rsidRDefault="0075323C" w:rsidP="00C43B80">
            <w:pPr>
              <w:widowControl w:val="0"/>
              <w:autoSpaceDN w:val="0"/>
              <w:adjustRightInd w:val="0"/>
              <w:spacing w:after="0" w:line="240" w:lineRule="auto"/>
              <w:jc w:val="center"/>
              <w:rPr>
                <w:rFonts w:ascii="Times New Roman" w:hAnsi="Times New Roman" w:cs="Times New Roman"/>
              </w:rPr>
            </w:pPr>
            <w:r w:rsidRPr="00BD2FCB">
              <w:rPr>
                <w:rFonts w:ascii="Times New Roman" w:hAnsi="Times New Roman" w:cs="Times New Roman"/>
              </w:rPr>
              <w:t>Не установлена</w:t>
            </w:r>
          </w:p>
        </w:tc>
        <w:tc>
          <w:tcPr>
            <w:tcW w:w="1260" w:type="pct"/>
            <w:tcBorders>
              <w:top w:val="single" w:sz="4" w:space="0" w:color="auto"/>
              <w:left w:val="single" w:sz="4" w:space="0" w:color="auto"/>
              <w:bottom w:val="single" w:sz="4" w:space="0" w:color="auto"/>
              <w:right w:val="single" w:sz="4" w:space="0" w:color="auto"/>
            </w:tcBorders>
            <w:shd w:val="clear" w:color="auto" w:fill="auto"/>
          </w:tcPr>
          <w:p w:rsidR="0075323C" w:rsidRPr="00BD2FCB" w:rsidRDefault="0075323C" w:rsidP="00C43B80">
            <w:pPr>
              <w:spacing w:after="0" w:line="240" w:lineRule="auto"/>
              <w:jc w:val="center"/>
              <w:rPr>
                <w:rFonts w:ascii="Times New Roman" w:hAnsi="Times New Roman" w:cs="Times New Roman"/>
              </w:rPr>
            </w:pPr>
            <w:r w:rsidRPr="00BD2FCB">
              <w:rPr>
                <w:rFonts w:ascii="Times New Roman" w:hAnsi="Times New Roman" w:cs="Times New Roman"/>
              </w:rPr>
              <w:t>Не устанавливается*</w:t>
            </w: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75323C" w:rsidRPr="00BD2FCB" w:rsidRDefault="0075323C" w:rsidP="00C43B80">
            <w:pPr>
              <w:widowControl w:val="0"/>
              <w:autoSpaceDN w:val="0"/>
              <w:adjustRightInd w:val="0"/>
              <w:spacing w:after="0" w:line="240" w:lineRule="auto"/>
              <w:jc w:val="center"/>
              <w:rPr>
                <w:rFonts w:ascii="Times New Roman" w:hAnsi="Times New Roman" w:cs="Times New Roman"/>
              </w:rPr>
            </w:pPr>
            <w:r w:rsidRPr="00BD2FCB">
              <w:rPr>
                <w:rFonts w:ascii="Times New Roman" w:hAnsi="Times New Roman" w:cs="Times New Roman"/>
              </w:rPr>
              <w:t>Не установлена</w:t>
            </w:r>
          </w:p>
        </w:tc>
      </w:tr>
    </w:tbl>
    <w:p w:rsidR="00E557AC" w:rsidRPr="00BD2FCB" w:rsidRDefault="00B82702" w:rsidP="00EC5B80">
      <w:pPr>
        <w:spacing w:after="0" w:line="276" w:lineRule="auto"/>
        <w:ind w:firstLine="567"/>
        <w:jc w:val="both"/>
        <w:rPr>
          <w:rFonts w:ascii="Times New Roman" w:eastAsia="Calibri" w:hAnsi="Times New Roman" w:cs="Times New Roman"/>
          <w:sz w:val="24"/>
          <w:szCs w:val="24"/>
          <w:lang w:eastAsia="ar-SA"/>
        </w:rPr>
      </w:pPr>
      <w:r w:rsidRPr="00BD2FCB">
        <w:rPr>
          <w:rFonts w:ascii="Times New Roman" w:hAnsi="Times New Roman" w:cs="Times New Roman"/>
          <w:b/>
          <w:sz w:val="20"/>
          <w:szCs w:val="20"/>
        </w:rPr>
        <w:t xml:space="preserve">* </w:t>
      </w:r>
      <w:r w:rsidRPr="00BD2FCB">
        <w:rPr>
          <w:rFonts w:ascii="Times New Roman" w:hAnsi="Times New Roman" w:cs="Times New Roman"/>
          <w:sz w:val="20"/>
          <w:szCs w:val="20"/>
        </w:rPr>
        <w:t>в соответствии с п. 2 ст. 34.1. Федерального закона от 25.06.2002 № 73-ФЗ «Об объектах культурного наследия (памятниках истории и культуры) народов Российской Федерации».</w:t>
      </w:r>
    </w:p>
    <w:p w:rsidR="006B303A" w:rsidRPr="00BD2FCB" w:rsidRDefault="006B303A" w:rsidP="00C43B80">
      <w:pPr>
        <w:autoSpaceDE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Для объект</w:t>
      </w:r>
      <w:r w:rsidR="00BB151F" w:rsidRPr="00BD2FCB">
        <w:rPr>
          <w:rFonts w:ascii="Times New Roman" w:eastAsia="Calibri" w:hAnsi="Times New Roman" w:cs="Times New Roman"/>
          <w:sz w:val="24"/>
          <w:szCs w:val="24"/>
        </w:rPr>
        <w:t>ов</w:t>
      </w:r>
      <w:r w:rsidRPr="00BD2FCB">
        <w:rPr>
          <w:rFonts w:ascii="Times New Roman" w:eastAsia="Calibri" w:hAnsi="Times New Roman" w:cs="Times New Roman"/>
          <w:sz w:val="24"/>
          <w:szCs w:val="24"/>
        </w:rPr>
        <w:t xml:space="preserve"> культурного наследия регионального значения</w:t>
      </w:r>
      <w:r w:rsidR="000F748F" w:rsidRPr="00BD2FCB">
        <w:rPr>
          <w:rFonts w:ascii="Times New Roman" w:eastAsia="Calibri" w:hAnsi="Times New Roman" w:cs="Times New Roman"/>
          <w:sz w:val="24"/>
          <w:szCs w:val="24"/>
        </w:rPr>
        <w:t xml:space="preserve"> </w:t>
      </w:r>
      <w:r w:rsidR="000F748F" w:rsidRPr="00BD2FCB">
        <w:rPr>
          <w:rFonts w:ascii="Times New Roman" w:eastAsia="Calibri" w:hAnsi="Times New Roman" w:cs="Times New Roman"/>
          <w:b/>
          <w:sz w:val="24"/>
          <w:szCs w:val="24"/>
        </w:rPr>
        <w:t>границы</w:t>
      </w:r>
      <w:r w:rsidR="000F748F" w:rsidRPr="00BD2FCB">
        <w:rPr>
          <w:rFonts w:ascii="Times New Roman" w:eastAsia="Calibri" w:hAnsi="Times New Roman" w:cs="Times New Roman"/>
          <w:sz w:val="24"/>
          <w:szCs w:val="24"/>
        </w:rPr>
        <w:t xml:space="preserve"> </w:t>
      </w:r>
      <w:r w:rsidR="00BB151F" w:rsidRPr="00BD2FCB">
        <w:rPr>
          <w:rFonts w:ascii="Times New Roman" w:hAnsi="Times New Roman" w:cs="Times New Roman"/>
          <w:b/>
          <w:sz w:val="24"/>
          <w:szCs w:val="24"/>
        </w:rPr>
        <w:t xml:space="preserve">защитных зон </w:t>
      </w:r>
      <w:r w:rsidRPr="00BD2FCB">
        <w:rPr>
          <w:rFonts w:ascii="Times New Roman" w:eastAsia="Calibri" w:hAnsi="Times New Roman" w:cs="Times New Roman"/>
          <w:b/>
          <w:sz w:val="24"/>
          <w:szCs w:val="24"/>
        </w:rPr>
        <w:t xml:space="preserve">установлены </w:t>
      </w:r>
      <w:r w:rsidR="00AD7990" w:rsidRPr="00BD2FCB">
        <w:rPr>
          <w:rFonts w:ascii="Times New Roman" w:eastAsia="Calibri" w:hAnsi="Times New Roman" w:cs="Times New Roman"/>
          <w:b/>
          <w:sz w:val="24"/>
          <w:szCs w:val="24"/>
        </w:rPr>
        <w:t>и внесены</w:t>
      </w:r>
      <w:r w:rsidR="00AD7990" w:rsidRPr="00BD2FCB">
        <w:rPr>
          <w:rFonts w:ascii="Times New Roman" w:eastAsia="Calibri" w:hAnsi="Times New Roman" w:cs="Times New Roman"/>
          <w:sz w:val="24"/>
          <w:szCs w:val="24"/>
        </w:rPr>
        <w:t xml:space="preserve"> в ЕГРН.</w:t>
      </w:r>
    </w:p>
    <w:p w:rsidR="0093455A" w:rsidRPr="00BD2FCB" w:rsidRDefault="00FF37C4" w:rsidP="00187AFE">
      <w:pPr>
        <w:autoSpaceDE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Установленные г</w:t>
      </w:r>
      <w:r w:rsidR="007C743C" w:rsidRPr="00BD2FCB">
        <w:rPr>
          <w:rFonts w:ascii="Times New Roman" w:eastAsia="Calibri" w:hAnsi="Times New Roman" w:cs="Times New Roman"/>
          <w:sz w:val="24"/>
          <w:szCs w:val="24"/>
        </w:rPr>
        <w:t xml:space="preserve">раницы </w:t>
      </w:r>
      <w:r w:rsidR="00287397" w:rsidRPr="00BD2FCB">
        <w:rPr>
          <w:rFonts w:ascii="Times New Roman" w:hAnsi="Times New Roman" w:cs="Times New Roman"/>
          <w:b/>
          <w:sz w:val="24"/>
          <w:szCs w:val="24"/>
        </w:rPr>
        <w:t xml:space="preserve">защитных зон </w:t>
      </w:r>
      <w:r w:rsidR="006B303A" w:rsidRPr="00BD2FCB">
        <w:rPr>
          <w:rFonts w:ascii="Times New Roman" w:eastAsia="Calibri" w:hAnsi="Times New Roman" w:cs="Times New Roman"/>
          <w:sz w:val="24"/>
          <w:szCs w:val="24"/>
        </w:rPr>
        <w:t>ОКН</w:t>
      </w:r>
      <w:r w:rsidR="007C743C" w:rsidRPr="00BD2FCB">
        <w:rPr>
          <w:rFonts w:ascii="Times New Roman" w:eastAsia="Calibri" w:hAnsi="Times New Roman" w:cs="Times New Roman"/>
          <w:sz w:val="24"/>
          <w:szCs w:val="24"/>
        </w:rPr>
        <w:t xml:space="preserve"> </w:t>
      </w:r>
      <w:r w:rsidR="00EB0B35" w:rsidRPr="00BD2FCB">
        <w:rPr>
          <w:rFonts w:ascii="Times New Roman" w:eastAsia="Calibri" w:hAnsi="Times New Roman" w:cs="Times New Roman"/>
          <w:sz w:val="24"/>
          <w:szCs w:val="24"/>
        </w:rPr>
        <w:t>отображены в графических материалах генерального плана</w:t>
      </w:r>
      <w:r w:rsidR="006B303A" w:rsidRPr="00BD2FCB">
        <w:rPr>
          <w:rFonts w:ascii="Times New Roman" w:eastAsia="Calibri" w:hAnsi="Times New Roman" w:cs="Times New Roman"/>
          <w:sz w:val="24"/>
          <w:szCs w:val="24"/>
        </w:rPr>
        <w:t>.</w:t>
      </w:r>
    </w:p>
    <w:p w:rsidR="00465135" w:rsidRPr="00BD2FCB" w:rsidRDefault="00465135" w:rsidP="00187AFE">
      <w:pPr>
        <w:autoSpaceDE w:val="0"/>
        <w:spacing w:after="0" w:line="276" w:lineRule="auto"/>
        <w:ind w:firstLine="567"/>
        <w:jc w:val="both"/>
        <w:rPr>
          <w:rFonts w:ascii="Times New Roman" w:eastAsia="Calibri" w:hAnsi="Times New Roman" w:cs="Times New Roman"/>
          <w:sz w:val="24"/>
          <w:szCs w:val="24"/>
        </w:rPr>
      </w:pPr>
    </w:p>
    <w:p w:rsidR="00223D92" w:rsidRPr="00BD2FCB" w:rsidRDefault="00223D92" w:rsidP="00917FDF">
      <w:pPr>
        <w:pStyle w:val="ab"/>
        <w:numPr>
          <w:ilvl w:val="2"/>
          <w:numId w:val="64"/>
        </w:numPr>
        <w:autoSpaceDE w:val="0"/>
        <w:spacing w:line="276" w:lineRule="auto"/>
        <w:ind w:left="0" w:firstLine="567"/>
        <w:jc w:val="center"/>
        <w:outlineLvl w:val="2"/>
        <w:rPr>
          <w:b/>
          <w:i/>
        </w:rPr>
      </w:pPr>
      <w:bookmarkStart w:id="76" w:name="_Toc85468680"/>
      <w:bookmarkStart w:id="77" w:name="_Toc87606040"/>
      <w:r w:rsidRPr="00BD2FCB">
        <w:rPr>
          <w:b/>
          <w:i/>
        </w:rPr>
        <w:t>Охранные зоны и зоны охраняемого природного ландшафта воинских захоронений.</w:t>
      </w:r>
      <w:bookmarkEnd w:id="76"/>
      <w:bookmarkEnd w:id="77"/>
    </w:p>
    <w:p w:rsidR="00223D92" w:rsidRPr="00BD2FCB" w:rsidRDefault="00223D92" w:rsidP="00C43B80">
      <w:pPr>
        <w:pStyle w:val="ab"/>
        <w:widowControl/>
        <w:autoSpaceDE w:val="0"/>
        <w:spacing w:line="276" w:lineRule="auto"/>
        <w:ind w:left="426"/>
        <w:rPr>
          <w:b/>
          <w:i/>
        </w:rPr>
      </w:pPr>
    </w:p>
    <w:p w:rsidR="00223D92" w:rsidRPr="00BD2FCB" w:rsidRDefault="00223D92" w:rsidP="00C43B80">
      <w:pPr>
        <w:spacing w:after="0" w:line="276" w:lineRule="auto"/>
        <w:ind w:firstLine="567"/>
        <w:jc w:val="both"/>
        <w:rPr>
          <w:rFonts w:ascii="Times New Roman" w:hAnsi="Times New Roman" w:cs="Times New Roman"/>
          <w:b/>
          <w:i/>
          <w:sz w:val="24"/>
          <w:szCs w:val="24"/>
        </w:rPr>
      </w:pPr>
      <w:r w:rsidRPr="00BD2FCB">
        <w:rPr>
          <w:rFonts w:ascii="Times New Roman" w:hAnsi="Times New Roman" w:cs="Times New Roman"/>
          <w:sz w:val="24"/>
          <w:szCs w:val="24"/>
        </w:rPr>
        <w:t xml:space="preserve">Согласно ст. 6 Закона РФ от 14.01.1993 № 4292-1 «Об увековечении памяти погибших при защите Отечества» </w:t>
      </w:r>
      <w:bookmarkStart w:id="78" w:name="sub_6005"/>
      <w:r w:rsidRPr="00BD2FCB">
        <w:rPr>
          <w:rFonts w:ascii="Times New Roman" w:hAnsi="Times New Roman" w:cs="Times New Roman"/>
          <w:b/>
          <w:i/>
          <w:sz w:val="24"/>
          <w:szCs w:val="24"/>
        </w:rPr>
        <w:t>сохранность воинских захоронений обеспечивается органами местного самоуправления.</w:t>
      </w:r>
      <w:bookmarkEnd w:id="78"/>
    </w:p>
    <w:p w:rsidR="00E005CD" w:rsidRPr="00BD2FCB" w:rsidRDefault="00E005CD" w:rsidP="009300F2">
      <w:pPr>
        <w:spacing w:after="0" w:line="276" w:lineRule="auto"/>
        <w:jc w:val="both"/>
        <w:rPr>
          <w:rFonts w:ascii="Times New Roman" w:hAnsi="Times New Roman" w:cs="Times New Roman"/>
          <w:sz w:val="24"/>
          <w:szCs w:val="24"/>
        </w:rPr>
      </w:pPr>
    </w:p>
    <w:p w:rsidR="00223D92" w:rsidRPr="00BD2FCB" w:rsidRDefault="00BB3A63" w:rsidP="00C43B80">
      <w:pPr>
        <w:spacing w:after="0" w:line="276" w:lineRule="auto"/>
        <w:ind w:firstLine="709"/>
        <w:jc w:val="both"/>
        <w:rPr>
          <w:rFonts w:ascii="Times New Roman" w:eastAsia="Calibri" w:hAnsi="Times New Roman" w:cs="Times New Roman"/>
          <w:sz w:val="24"/>
          <w:szCs w:val="24"/>
        </w:rPr>
      </w:pPr>
      <w:r w:rsidRPr="00BD2FCB">
        <w:rPr>
          <w:rFonts w:ascii="Times New Roman" w:hAnsi="Times New Roman" w:cs="Times New Roman"/>
          <w:sz w:val="24"/>
          <w:szCs w:val="24"/>
        </w:rPr>
        <w:t>В</w:t>
      </w:r>
      <w:r w:rsidR="00223D92" w:rsidRPr="00BD2FCB">
        <w:rPr>
          <w:rFonts w:ascii="Times New Roman" w:hAnsi="Times New Roman" w:cs="Times New Roman"/>
          <w:sz w:val="24"/>
          <w:szCs w:val="24"/>
        </w:rPr>
        <w:t>оински</w:t>
      </w:r>
      <w:r w:rsidRPr="00BD2FCB">
        <w:rPr>
          <w:rFonts w:ascii="Times New Roman" w:hAnsi="Times New Roman" w:cs="Times New Roman"/>
          <w:sz w:val="24"/>
          <w:szCs w:val="24"/>
        </w:rPr>
        <w:t>е</w:t>
      </w:r>
      <w:r w:rsidR="00223D92" w:rsidRPr="00BD2FCB">
        <w:rPr>
          <w:rFonts w:ascii="Times New Roman" w:hAnsi="Times New Roman" w:cs="Times New Roman"/>
          <w:sz w:val="24"/>
          <w:szCs w:val="24"/>
        </w:rPr>
        <w:t xml:space="preserve"> захоронени</w:t>
      </w:r>
      <w:r w:rsidRPr="00BD2FCB">
        <w:rPr>
          <w:rFonts w:ascii="Times New Roman" w:hAnsi="Times New Roman" w:cs="Times New Roman"/>
          <w:sz w:val="24"/>
          <w:szCs w:val="24"/>
        </w:rPr>
        <w:t>я</w:t>
      </w:r>
      <w:r w:rsidR="00223D92" w:rsidRPr="00BD2FCB">
        <w:rPr>
          <w:rFonts w:ascii="Times New Roman" w:hAnsi="Times New Roman" w:cs="Times New Roman"/>
          <w:sz w:val="24"/>
          <w:szCs w:val="24"/>
        </w:rPr>
        <w:t>, расположенные на территории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341"/>
        <w:gridCol w:w="3777"/>
        <w:gridCol w:w="2713"/>
      </w:tblGrid>
      <w:tr w:rsidR="00BD2FCB" w:rsidRPr="00BD2FCB" w:rsidTr="009E7210">
        <w:trPr>
          <w:trHeight w:val="460"/>
          <w:jc w:val="center"/>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E7210" w:rsidRPr="00BD2FCB" w:rsidRDefault="009E7210" w:rsidP="009E7210">
            <w:pPr>
              <w:widowControl w:val="0"/>
              <w:autoSpaceDN w:val="0"/>
              <w:adjustRightInd w:val="0"/>
              <w:spacing w:after="0" w:line="276" w:lineRule="auto"/>
              <w:jc w:val="center"/>
              <w:rPr>
                <w:rFonts w:ascii="Times New Roman" w:eastAsia="Calibri" w:hAnsi="Times New Roman" w:cs="Times New Roman"/>
                <w:b/>
                <w:bCs/>
                <w:lang w:val="en-US"/>
              </w:rPr>
            </w:pPr>
            <w:r w:rsidRPr="00BD2FCB">
              <w:rPr>
                <w:rFonts w:ascii="Times New Roman" w:eastAsia="Calibri" w:hAnsi="Times New Roman" w:cs="Times New Roman"/>
                <w:b/>
                <w:bCs/>
              </w:rPr>
              <w:t xml:space="preserve">№ </w:t>
            </w:r>
          </w:p>
          <w:p w:rsidR="009E7210" w:rsidRPr="00BD2FCB" w:rsidRDefault="009E7210" w:rsidP="009E7210">
            <w:pPr>
              <w:widowControl w:val="0"/>
              <w:suppressLineNumbers/>
              <w:suppressAutoHyphens/>
              <w:snapToGrid w:val="0"/>
              <w:spacing w:after="0" w:line="276" w:lineRule="auto"/>
              <w:jc w:val="center"/>
              <w:rPr>
                <w:rFonts w:ascii="Times New Roman" w:eastAsia="Lucida Sans Unicode" w:hAnsi="Times New Roman" w:cs="Times New Roman"/>
                <w:b/>
                <w:bCs/>
                <w:kern w:val="2"/>
              </w:rPr>
            </w:pPr>
            <w:r w:rsidRPr="00BD2FCB">
              <w:rPr>
                <w:rFonts w:ascii="Times New Roman" w:eastAsia="Lucida Sans Unicode" w:hAnsi="Times New Roman" w:cs="Times New Roman"/>
                <w:b/>
                <w:bCs/>
                <w:kern w:val="2"/>
              </w:rPr>
              <w:t>п/п</w:t>
            </w:r>
          </w:p>
        </w:tc>
        <w:tc>
          <w:tcPr>
            <w:tcW w:w="23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7210" w:rsidRPr="00BD2FCB" w:rsidRDefault="009E7210" w:rsidP="009E7210">
            <w:pPr>
              <w:widowControl w:val="0"/>
              <w:suppressLineNumbers/>
              <w:suppressAutoHyphens/>
              <w:snapToGrid w:val="0"/>
              <w:spacing w:after="0" w:line="276" w:lineRule="auto"/>
              <w:jc w:val="center"/>
              <w:rPr>
                <w:rFonts w:ascii="Times New Roman" w:eastAsia="Lucida Sans Unicode" w:hAnsi="Times New Roman" w:cs="Times New Roman"/>
                <w:b/>
                <w:bCs/>
                <w:kern w:val="2"/>
              </w:rPr>
            </w:pPr>
            <w:r w:rsidRPr="00BD2FCB">
              <w:rPr>
                <w:rFonts w:ascii="Times New Roman" w:eastAsia="Lucida Sans Unicode" w:hAnsi="Times New Roman" w:cs="Times New Roman"/>
                <w:b/>
                <w:bCs/>
                <w:kern w:val="2"/>
              </w:rPr>
              <w:t>Наименование</w:t>
            </w:r>
          </w:p>
          <w:p w:rsidR="009E7210" w:rsidRPr="00BD2FCB" w:rsidRDefault="009E7210" w:rsidP="009E7210">
            <w:pPr>
              <w:widowControl w:val="0"/>
              <w:suppressLineNumbers/>
              <w:suppressAutoHyphens/>
              <w:spacing w:after="0" w:line="276" w:lineRule="auto"/>
              <w:jc w:val="center"/>
              <w:rPr>
                <w:rFonts w:ascii="Times New Roman" w:eastAsia="Lucida Sans Unicode" w:hAnsi="Times New Roman" w:cs="Times New Roman"/>
                <w:b/>
                <w:bCs/>
                <w:kern w:val="2"/>
              </w:rPr>
            </w:pPr>
            <w:r w:rsidRPr="00BD2FCB">
              <w:rPr>
                <w:rFonts w:ascii="Times New Roman" w:eastAsia="Lucida Sans Unicode" w:hAnsi="Times New Roman" w:cs="Times New Roman"/>
                <w:b/>
                <w:bCs/>
                <w:kern w:val="2"/>
              </w:rPr>
              <w:t>Объекта, адрес</w:t>
            </w:r>
          </w:p>
        </w:tc>
        <w:tc>
          <w:tcPr>
            <w:tcW w:w="37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7210" w:rsidRPr="00BD2FCB" w:rsidRDefault="009E7210" w:rsidP="009E7210">
            <w:pPr>
              <w:widowControl w:val="0"/>
              <w:suppressLineNumbers/>
              <w:suppressAutoHyphens/>
              <w:snapToGrid w:val="0"/>
              <w:spacing w:after="0" w:line="276" w:lineRule="auto"/>
              <w:jc w:val="center"/>
              <w:rPr>
                <w:rFonts w:ascii="Times New Roman" w:eastAsia="Lucida Sans Unicode" w:hAnsi="Times New Roman" w:cs="Times New Roman"/>
                <w:b/>
                <w:bCs/>
                <w:kern w:val="2"/>
              </w:rPr>
            </w:pPr>
            <w:r w:rsidRPr="00BD2FCB">
              <w:rPr>
                <w:rFonts w:ascii="Times New Roman" w:eastAsia="Lucida Sans Unicode" w:hAnsi="Times New Roman" w:cs="Times New Roman"/>
                <w:b/>
                <w:bCs/>
                <w:kern w:val="2"/>
              </w:rPr>
              <w:t>Датировка</w:t>
            </w:r>
          </w:p>
        </w:tc>
        <w:tc>
          <w:tcPr>
            <w:tcW w:w="27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7210" w:rsidRPr="00BD2FCB" w:rsidRDefault="009E7210" w:rsidP="009E7210">
            <w:pPr>
              <w:widowControl w:val="0"/>
              <w:suppressLineNumbers/>
              <w:suppressAutoHyphens/>
              <w:snapToGrid w:val="0"/>
              <w:spacing w:after="0" w:line="276" w:lineRule="auto"/>
              <w:jc w:val="center"/>
              <w:rPr>
                <w:rFonts w:ascii="Times New Roman" w:eastAsia="Lucida Sans Unicode" w:hAnsi="Times New Roman" w:cs="Times New Roman"/>
                <w:b/>
                <w:bCs/>
                <w:kern w:val="2"/>
              </w:rPr>
            </w:pPr>
            <w:r w:rsidRPr="00BD2FCB">
              <w:rPr>
                <w:rFonts w:ascii="Times New Roman" w:eastAsia="Lucida Sans Unicode" w:hAnsi="Times New Roman" w:cs="Times New Roman"/>
                <w:b/>
                <w:bCs/>
                <w:kern w:val="2"/>
              </w:rPr>
              <w:t>Реестровый номер воинского захоронения</w:t>
            </w:r>
          </w:p>
        </w:tc>
      </w:tr>
      <w:tr w:rsidR="00BD2FCB" w:rsidRPr="00BD2FCB" w:rsidTr="009E7210">
        <w:trPr>
          <w:trHeight w:val="404"/>
          <w:jc w:val="center"/>
        </w:trPr>
        <w:tc>
          <w:tcPr>
            <w:tcW w:w="567" w:type="dxa"/>
            <w:tcBorders>
              <w:top w:val="single" w:sz="4" w:space="0" w:color="auto"/>
              <w:left w:val="single" w:sz="4" w:space="0" w:color="auto"/>
              <w:bottom w:val="single" w:sz="4" w:space="0" w:color="auto"/>
              <w:right w:val="single" w:sz="4" w:space="0" w:color="auto"/>
            </w:tcBorders>
          </w:tcPr>
          <w:p w:rsidR="009E7210" w:rsidRPr="00BD2FCB" w:rsidRDefault="009E7210" w:rsidP="009E7210">
            <w:pPr>
              <w:numPr>
                <w:ilvl w:val="0"/>
                <w:numId w:val="120"/>
              </w:numPr>
              <w:spacing w:after="0" w:line="256" w:lineRule="auto"/>
              <w:contextualSpacing/>
              <w:rPr>
                <w:rFonts w:ascii="Times New Roman" w:eastAsia="Calibri" w:hAnsi="Times New Roman" w:cs="Times New Roman"/>
              </w:rPr>
            </w:pPr>
          </w:p>
        </w:tc>
        <w:tc>
          <w:tcPr>
            <w:tcW w:w="2341" w:type="dxa"/>
            <w:tcBorders>
              <w:top w:val="single" w:sz="4" w:space="0" w:color="auto"/>
              <w:left w:val="single" w:sz="4" w:space="0" w:color="auto"/>
              <w:bottom w:val="single" w:sz="4" w:space="0" w:color="auto"/>
              <w:right w:val="single" w:sz="4" w:space="0" w:color="auto"/>
            </w:tcBorders>
            <w:hideMark/>
          </w:tcPr>
          <w:p w:rsidR="009E7210" w:rsidRPr="00BD2FCB" w:rsidRDefault="009E7210" w:rsidP="009E7210">
            <w:pPr>
              <w:spacing w:line="276" w:lineRule="auto"/>
              <w:ind w:left="538" w:hanging="357"/>
              <w:rPr>
                <w:rFonts w:ascii="Times New Roman" w:eastAsia="Calibri" w:hAnsi="Times New Roman" w:cs="Times New Roman"/>
                <w:szCs w:val="20"/>
              </w:rPr>
            </w:pPr>
            <w:r w:rsidRPr="00BD2FCB">
              <w:rPr>
                <w:rFonts w:ascii="Times New Roman" w:eastAsia="Calibri" w:hAnsi="Times New Roman" w:cs="Times New Roman"/>
                <w:szCs w:val="20"/>
              </w:rPr>
              <w:t>с.Ростоши</w:t>
            </w:r>
          </w:p>
        </w:tc>
        <w:tc>
          <w:tcPr>
            <w:tcW w:w="3777" w:type="dxa"/>
            <w:tcBorders>
              <w:top w:val="single" w:sz="4" w:space="0" w:color="auto"/>
              <w:left w:val="single" w:sz="4" w:space="0" w:color="auto"/>
              <w:bottom w:val="single" w:sz="4" w:space="0" w:color="auto"/>
              <w:right w:val="single" w:sz="4" w:space="0" w:color="auto"/>
            </w:tcBorders>
            <w:hideMark/>
          </w:tcPr>
          <w:p w:rsidR="009E7210" w:rsidRPr="00BD2FCB" w:rsidRDefault="009E7210" w:rsidP="009E7210">
            <w:pPr>
              <w:spacing w:after="0" w:line="276" w:lineRule="auto"/>
              <w:ind w:left="175" w:firstLine="6"/>
              <w:jc w:val="center"/>
              <w:rPr>
                <w:rFonts w:ascii="Times New Roman" w:eastAsia="Calibri" w:hAnsi="Times New Roman" w:cs="Times New Roman"/>
                <w:szCs w:val="20"/>
              </w:rPr>
            </w:pPr>
            <w:r w:rsidRPr="00BD2FCB">
              <w:rPr>
                <w:rFonts w:ascii="Times New Roman" w:eastAsia="Calibri" w:hAnsi="Times New Roman" w:cs="Times New Roman"/>
                <w:szCs w:val="20"/>
              </w:rPr>
              <w:t xml:space="preserve">Братское захоронение расстрелянных «антоновцами» в </w:t>
            </w:r>
          </w:p>
          <w:p w:rsidR="009E7210" w:rsidRPr="00BD2FCB" w:rsidRDefault="009E7210" w:rsidP="009E7210">
            <w:pPr>
              <w:spacing w:after="0" w:line="276" w:lineRule="auto"/>
              <w:ind w:left="175" w:firstLine="6"/>
              <w:jc w:val="center"/>
              <w:rPr>
                <w:rFonts w:ascii="Times New Roman" w:eastAsia="Calibri" w:hAnsi="Times New Roman" w:cs="Times New Roman"/>
                <w:szCs w:val="20"/>
              </w:rPr>
            </w:pPr>
            <w:r w:rsidRPr="00BD2FCB">
              <w:rPr>
                <w:rFonts w:ascii="Times New Roman" w:eastAsia="Calibri" w:hAnsi="Times New Roman" w:cs="Times New Roman"/>
                <w:szCs w:val="20"/>
              </w:rPr>
              <w:t>1920-1921 г.г.</w:t>
            </w:r>
          </w:p>
        </w:tc>
        <w:tc>
          <w:tcPr>
            <w:tcW w:w="2713" w:type="dxa"/>
            <w:tcBorders>
              <w:top w:val="single" w:sz="4" w:space="0" w:color="auto"/>
              <w:left w:val="single" w:sz="4" w:space="0" w:color="auto"/>
              <w:bottom w:val="single" w:sz="4" w:space="0" w:color="auto"/>
              <w:right w:val="single" w:sz="4" w:space="0" w:color="auto"/>
            </w:tcBorders>
            <w:hideMark/>
          </w:tcPr>
          <w:p w:rsidR="009E7210" w:rsidRPr="00BD2FCB" w:rsidRDefault="00DA39D3" w:rsidP="009E7210">
            <w:pPr>
              <w:spacing w:line="276" w:lineRule="auto"/>
              <w:ind w:left="538" w:hanging="357"/>
              <w:jc w:val="center"/>
              <w:rPr>
                <w:rFonts w:ascii="Times New Roman" w:eastAsia="Calibri" w:hAnsi="Times New Roman" w:cs="Times New Roman"/>
                <w:szCs w:val="20"/>
              </w:rPr>
            </w:pPr>
            <w:r w:rsidRPr="00BD2FCB">
              <w:rPr>
                <w:rFonts w:ascii="Times New Roman" w:eastAsia="Calibri" w:hAnsi="Times New Roman" w:cs="Times New Roman"/>
                <w:szCs w:val="20"/>
              </w:rPr>
              <w:t>№ 314</w:t>
            </w:r>
            <w:r w:rsidR="009E7210" w:rsidRPr="00BD2FCB">
              <w:rPr>
                <w:rFonts w:ascii="Times New Roman" w:eastAsia="Calibri" w:hAnsi="Times New Roman" w:cs="Times New Roman"/>
                <w:szCs w:val="20"/>
              </w:rPr>
              <w:t xml:space="preserve"> </w:t>
            </w:r>
          </w:p>
        </w:tc>
      </w:tr>
      <w:tr w:rsidR="009E7210" w:rsidRPr="00BD2FCB" w:rsidTr="009E7210">
        <w:trPr>
          <w:trHeight w:val="404"/>
          <w:jc w:val="center"/>
        </w:trPr>
        <w:tc>
          <w:tcPr>
            <w:tcW w:w="567" w:type="dxa"/>
            <w:tcBorders>
              <w:top w:val="single" w:sz="4" w:space="0" w:color="auto"/>
              <w:left w:val="single" w:sz="4" w:space="0" w:color="auto"/>
              <w:bottom w:val="single" w:sz="4" w:space="0" w:color="auto"/>
              <w:right w:val="single" w:sz="4" w:space="0" w:color="auto"/>
            </w:tcBorders>
          </w:tcPr>
          <w:p w:rsidR="009E7210" w:rsidRPr="00BD2FCB" w:rsidRDefault="009E7210" w:rsidP="009E7210">
            <w:pPr>
              <w:numPr>
                <w:ilvl w:val="0"/>
                <w:numId w:val="120"/>
              </w:numPr>
              <w:spacing w:after="0" w:line="256" w:lineRule="auto"/>
              <w:contextualSpacing/>
              <w:rPr>
                <w:rFonts w:ascii="Times New Roman" w:eastAsia="Calibri" w:hAnsi="Times New Roman" w:cs="Times New Roman"/>
              </w:rPr>
            </w:pPr>
          </w:p>
        </w:tc>
        <w:tc>
          <w:tcPr>
            <w:tcW w:w="2341" w:type="dxa"/>
            <w:tcBorders>
              <w:top w:val="single" w:sz="4" w:space="0" w:color="auto"/>
              <w:left w:val="single" w:sz="4" w:space="0" w:color="auto"/>
              <w:bottom w:val="single" w:sz="4" w:space="0" w:color="auto"/>
              <w:right w:val="single" w:sz="4" w:space="0" w:color="auto"/>
            </w:tcBorders>
            <w:hideMark/>
          </w:tcPr>
          <w:p w:rsidR="009E7210" w:rsidRPr="00BD2FCB" w:rsidRDefault="009E7210" w:rsidP="009E7210">
            <w:pPr>
              <w:spacing w:line="276" w:lineRule="auto"/>
              <w:ind w:left="538" w:hanging="357"/>
              <w:rPr>
                <w:rFonts w:ascii="Times New Roman" w:eastAsia="Calibri" w:hAnsi="Times New Roman" w:cs="Times New Roman"/>
                <w:szCs w:val="20"/>
              </w:rPr>
            </w:pPr>
            <w:r w:rsidRPr="00BD2FCB">
              <w:rPr>
                <w:rFonts w:ascii="Times New Roman" w:eastAsia="Calibri" w:hAnsi="Times New Roman" w:cs="Times New Roman"/>
                <w:szCs w:val="20"/>
              </w:rPr>
              <w:t>с.Ростоши</w:t>
            </w:r>
          </w:p>
        </w:tc>
        <w:tc>
          <w:tcPr>
            <w:tcW w:w="3777" w:type="dxa"/>
            <w:tcBorders>
              <w:top w:val="single" w:sz="4" w:space="0" w:color="auto"/>
              <w:left w:val="single" w:sz="4" w:space="0" w:color="auto"/>
              <w:bottom w:val="single" w:sz="4" w:space="0" w:color="auto"/>
              <w:right w:val="single" w:sz="4" w:space="0" w:color="auto"/>
            </w:tcBorders>
            <w:hideMark/>
          </w:tcPr>
          <w:p w:rsidR="009E7210" w:rsidRPr="00BD2FCB" w:rsidRDefault="00A226DE" w:rsidP="009E7210">
            <w:pPr>
              <w:spacing w:after="0" w:line="276" w:lineRule="auto"/>
              <w:ind w:left="175" w:firstLine="6"/>
              <w:jc w:val="center"/>
              <w:rPr>
                <w:rFonts w:ascii="Times New Roman" w:eastAsia="Calibri" w:hAnsi="Times New Roman" w:cs="Times New Roman"/>
                <w:szCs w:val="20"/>
              </w:rPr>
            </w:pPr>
            <w:r w:rsidRPr="00BD2FCB">
              <w:rPr>
                <w:rFonts w:ascii="Times New Roman" w:eastAsia="Calibri" w:hAnsi="Times New Roman" w:cs="Times New Roman"/>
                <w:szCs w:val="20"/>
              </w:rPr>
              <w:t>индивидуальная могила летчика Черного Н.Н.1922-1944 г.г.</w:t>
            </w:r>
          </w:p>
        </w:tc>
        <w:tc>
          <w:tcPr>
            <w:tcW w:w="2713" w:type="dxa"/>
            <w:tcBorders>
              <w:top w:val="single" w:sz="4" w:space="0" w:color="auto"/>
              <w:left w:val="single" w:sz="4" w:space="0" w:color="auto"/>
              <w:bottom w:val="single" w:sz="4" w:space="0" w:color="auto"/>
              <w:right w:val="single" w:sz="4" w:space="0" w:color="auto"/>
            </w:tcBorders>
            <w:hideMark/>
          </w:tcPr>
          <w:p w:rsidR="009E7210" w:rsidRPr="00BD2FCB" w:rsidRDefault="009E7210" w:rsidP="009E7210">
            <w:pPr>
              <w:spacing w:line="276" w:lineRule="auto"/>
              <w:ind w:left="538" w:hanging="357"/>
              <w:jc w:val="center"/>
              <w:rPr>
                <w:rFonts w:ascii="Times New Roman" w:eastAsia="Calibri" w:hAnsi="Times New Roman" w:cs="Times New Roman"/>
                <w:szCs w:val="20"/>
              </w:rPr>
            </w:pPr>
            <w:r w:rsidRPr="00BD2FCB">
              <w:rPr>
                <w:rFonts w:ascii="Times New Roman" w:eastAsia="Calibri" w:hAnsi="Times New Roman" w:cs="Times New Roman"/>
                <w:szCs w:val="20"/>
              </w:rPr>
              <w:t>№  316</w:t>
            </w:r>
          </w:p>
        </w:tc>
      </w:tr>
    </w:tbl>
    <w:p w:rsidR="00223D92" w:rsidRPr="00BD2FCB" w:rsidRDefault="00223D92" w:rsidP="005F2B79">
      <w:pPr>
        <w:spacing w:after="0" w:line="276" w:lineRule="auto"/>
        <w:jc w:val="both"/>
        <w:rPr>
          <w:rFonts w:ascii="Times New Roman" w:hAnsi="Times New Roman" w:cs="Times New Roman"/>
          <w:sz w:val="24"/>
          <w:szCs w:val="24"/>
        </w:rPr>
      </w:pPr>
    </w:p>
    <w:p w:rsidR="00223D92" w:rsidRPr="00BD2FCB" w:rsidRDefault="00223D92" w:rsidP="00C43B80">
      <w:pPr>
        <w:spacing w:after="0" w:line="276" w:lineRule="auto"/>
        <w:ind w:firstLine="567"/>
        <w:jc w:val="both"/>
        <w:rPr>
          <w:rFonts w:ascii="Times New Roman" w:hAnsi="Times New Roman" w:cs="Times New Roman"/>
          <w:sz w:val="24"/>
          <w:szCs w:val="24"/>
        </w:rPr>
      </w:pPr>
      <w:bookmarkStart w:id="79" w:name="sub_601"/>
      <w:r w:rsidRPr="00BD2FCB">
        <w:rPr>
          <w:rFonts w:ascii="Times New Roman" w:hAnsi="Times New Roman" w:cs="Times New Roman"/>
          <w:sz w:val="24"/>
          <w:szCs w:val="24"/>
        </w:rPr>
        <w:t>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bookmarkEnd w:id="79"/>
    <w:p w:rsidR="00223D92" w:rsidRPr="00BD2FCB" w:rsidRDefault="00223D92" w:rsidP="00C43B80">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lastRenderedPageBreak/>
        <w:t>Выявленные воинские захоронения до решения вопроса о принятии их на государственный учет подлежат охране в соответствии с требованиями настоящего Закона.</w:t>
      </w:r>
    </w:p>
    <w:p w:rsidR="00223D92" w:rsidRPr="00BD2FCB" w:rsidRDefault="00223D92" w:rsidP="00C43B80">
      <w:pPr>
        <w:spacing w:after="0" w:line="276" w:lineRule="auto"/>
        <w:ind w:firstLine="567"/>
        <w:jc w:val="both"/>
        <w:rPr>
          <w:rFonts w:ascii="Times New Roman" w:hAnsi="Times New Roman" w:cs="Times New Roman"/>
          <w:sz w:val="24"/>
          <w:szCs w:val="24"/>
        </w:rPr>
      </w:pPr>
      <w:bookmarkStart w:id="80" w:name="sub_603"/>
      <w:r w:rsidRPr="00BD2FCB">
        <w:rPr>
          <w:rFonts w:ascii="Times New Roman" w:hAnsi="Times New Roman" w:cs="Times New Roman"/>
          <w:sz w:val="24"/>
          <w:szCs w:val="24"/>
        </w:rPr>
        <w:t>Проекты планировки, застройки и реконструкции городов и других населенных пунктов, строительных объектов разрабатываются с учетом необходимости обеспечения сохранности воинских захоронений.</w:t>
      </w:r>
    </w:p>
    <w:p w:rsidR="00223D92" w:rsidRPr="00BD2FCB" w:rsidRDefault="00223D92" w:rsidP="00C43B80">
      <w:pPr>
        <w:spacing w:after="0" w:line="276" w:lineRule="auto"/>
        <w:ind w:firstLine="567"/>
        <w:jc w:val="both"/>
        <w:rPr>
          <w:rFonts w:ascii="Times New Roman" w:hAnsi="Times New Roman" w:cs="Times New Roman"/>
          <w:sz w:val="24"/>
          <w:szCs w:val="24"/>
        </w:rPr>
      </w:pPr>
      <w:bookmarkStart w:id="81" w:name="sub_604"/>
      <w:bookmarkEnd w:id="80"/>
      <w:r w:rsidRPr="00BD2FCB">
        <w:rPr>
          <w:rFonts w:ascii="Times New Roman" w:hAnsi="Times New Roman" w:cs="Times New Roman"/>
          <w:sz w:val="24"/>
          <w:szCs w:val="24"/>
        </w:rPr>
        <w:t>Строительные, земляные, дорожные и другие работы, в результате которых могут быть повреждены воинские захоронения, проводятся только после согласования с органами местного самоуправления.</w:t>
      </w:r>
    </w:p>
    <w:p w:rsidR="00223D92" w:rsidRPr="00BD2FCB" w:rsidRDefault="00223D92" w:rsidP="00C43B80">
      <w:pPr>
        <w:spacing w:after="0" w:line="276" w:lineRule="auto"/>
        <w:ind w:firstLine="567"/>
        <w:jc w:val="both"/>
        <w:rPr>
          <w:rFonts w:ascii="Times New Roman" w:hAnsi="Times New Roman" w:cs="Times New Roman"/>
          <w:sz w:val="24"/>
          <w:szCs w:val="24"/>
        </w:rPr>
      </w:pPr>
      <w:bookmarkStart w:id="82" w:name="sub_605"/>
      <w:bookmarkEnd w:id="81"/>
      <w:r w:rsidRPr="00BD2FCB">
        <w:rPr>
          <w:rFonts w:ascii="Times New Roman" w:hAnsi="Times New Roman" w:cs="Times New Roman"/>
          <w:sz w:val="24"/>
          <w:szCs w:val="24"/>
        </w:rPr>
        <w:t>Предприятия, организации, учреждения и граждане несут ответственность за сохранность воинских захоронений, находящихся на землях, предоставленных им в пользование. В случае обнаружения захоронений на предоставленных им землях они обязаны сообщить об этом в органы местного самоуправления.</w:t>
      </w:r>
    </w:p>
    <w:bookmarkEnd w:id="82"/>
    <w:p w:rsidR="00223D92" w:rsidRPr="00BD2FCB" w:rsidRDefault="00223D92" w:rsidP="00C43B80">
      <w:pPr>
        <w:autoSpaceDE w:val="0"/>
        <w:spacing w:after="0" w:line="276" w:lineRule="auto"/>
        <w:ind w:firstLine="567"/>
        <w:jc w:val="both"/>
        <w:rPr>
          <w:rFonts w:ascii="Times New Roman" w:eastAsia="Calibri" w:hAnsi="Times New Roman" w:cs="Times New Roman"/>
          <w:sz w:val="24"/>
          <w:szCs w:val="24"/>
        </w:rPr>
      </w:pPr>
    </w:p>
    <w:p w:rsidR="00886491" w:rsidRPr="00BD2FCB" w:rsidRDefault="00886491" w:rsidP="00917FDF">
      <w:pPr>
        <w:pStyle w:val="ab"/>
        <w:numPr>
          <w:ilvl w:val="2"/>
          <w:numId w:val="64"/>
        </w:numPr>
        <w:tabs>
          <w:tab w:val="left" w:pos="-7230"/>
        </w:tabs>
        <w:autoSpaceDE w:val="0"/>
        <w:spacing w:line="276" w:lineRule="auto"/>
        <w:ind w:left="0" w:firstLine="567"/>
        <w:jc w:val="center"/>
        <w:outlineLvl w:val="2"/>
        <w:rPr>
          <w:b/>
          <w:i/>
        </w:rPr>
      </w:pPr>
      <w:bookmarkStart w:id="83" w:name="_Toc87606041"/>
      <w:r w:rsidRPr="00BD2FCB">
        <w:rPr>
          <w:b/>
          <w:i/>
        </w:rPr>
        <w:t>Охранные зоны объектов инженерной и транспортной инфраструктуры</w:t>
      </w:r>
      <w:bookmarkEnd w:id="73"/>
      <w:bookmarkEnd w:id="83"/>
    </w:p>
    <w:p w:rsidR="00BF392D" w:rsidRPr="00BD2FCB" w:rsidRDefault="00BF392D" w:rsidP="00917FDF">
      <w:pPr>
        <w:pStyle w:val="ab"/>
        <w:widowControl/>
        <w:numPr>
          <w:ilvl w:val="0"/>
          <w:numId w:val="11"/>
        </w:numPr>
        <w:tabs>
          <w:tab w:val="left" w:pos="1134"/>
        </w:tabs>
        <w:autoSpaceDE w:val="0"/>
        <w:spacing w:line="276" w:lineRule="auto"/>
        <w:ind w:left="0" w:firstLine="851"/>
        <w:jc w:val="both"/>
        <w:rPr>
          <w:i/>
        </w:rPr>
      </w:pPr>
      <w:r w:rsidRPr="00BD2FCB">
        <w:rPr>
          <w:i/>
        </w:rPr>
        <w:t xml:space="preserve">придорожные </w:t>
      </w:r>
      <w:hyperlink r:id="rId52" w:history="1">
        <w:r w:rsidRPr="00BD2FCB">
          <w:rPr>
            <w:i/>
          </w:rPr>
          <w:t>полосы</w:t>
        </w:r>
      </w:hyperlink>
      <w:r w:rsidRPr="00BD2FCB">
        <w:rPr>
          <w:i/>
        </w:rPr>
        <w:t xml:space="preserve"> автомобильных дорог;</w:t>
      </w:r>
    </w:p>
    <w:p w:rsidR="00886491" w:rsidRPr="00BD2FCB" w:rsidRDefault="00886491" w:rsidP="00917FDF">
      <w:pPr>
        <w:pStyle w:val="ab"/>
        <w:widowControl/>
        <w:numPr>
          <w:ilvl w:val="0"/>
          <w:numId w:val="11"/>
        </w:numPr>
        <w:tabs>
          <w:tab w:val="left" w:pos="1134"/>
        </w:tabs>
        <w:autoSpaceDE w:val="0"/>
        <w:spacing w:line="276" w:lineRule="auto"/>
        <w:ind w:left="0" w:firstLine="851"/>
        <w:jc w:val="both"/>
        <w:rPr>
          <w:i/>
        </w:rPr>
      </w:pPr>
      <w:r w:rsidRPr="00BD2FCB">
        <w:rPr>
          <w:i/>
        </w:rPr>
        <w:t xml:space="preserve">охранная </w:t>
      </w:r>
      <w:hyperlink r:id="rId53" w:history="1">
        <w:r w:rsidRPr="00BD2FCB">
          <w:rPr>
            <w:i/>
          </w:rPr>
          <w:t>зона</w:t>
        </w:r>
      </w:hyperlink>
      <w:r w:rsidRPr="00BD2FCB">
        <w:rPr>
          <w:i/>
        </w:rPr>
        <w:t xml:space="preserve"> трубопроводов (газопроводов, нефтепроводов и нефтепродуктопроводов, аммиакопроводов);</w:t>
      </w:r>
    </w:p>
    <w:p w:rsidR="00886491" w:rsidRPr="00BD2FCB" w:rsidRDefault="00886491" w:rsidP="00917FDF">
      <w:pPr>
        <w:pStyle w:val="ab"/>
        <w:widowControl/>
        <w:numPr>
          <w:ilvl w:val="0"/>
          <w:numId w:val="11"/>
        </w:numPr>
        <w:tabs>
          <w:tab w:val="left" w:pos="1134"/>
        </w:tabs>
        <w:autoSpaceDE w:val="0"/>
        <w:spacing w:line="276" w:lineRule="auto"/>
        <w:ind w:left="0" w:firstLine="851"/>
        <w:jc w:val="both"/>
        <w:rPr>
          <w:i/>
        </w:rPr>
      </w:pPr>
      <w:r w:rsidRPr="00BD2FCB">
        <w:rPr>
          <w:i/>
        </w:rPr>
        <w:t>охранная зона объектов электроэнергетики (объектов электросетевого хозяйства и объектов по прои</w:t>
      </w:r>
      <w:r w:rsidR="00ED61A0" w:rsidRPr="00BD2FCB">
        <w:rPr>
          <w:i/>
        </w:rPr>
        <w:t>зводству электрической энергии)</w:t>
      </w:r>
      <w:r w:rsidR="00482EB0" w:rsidRPr="00BD2FCB">
        <w:rPr>
          <w:i/>
        </w:rPr>
        <w:t>;</w:t>
      </w:r>
    </w:p>
    <w:p w:rsidR="00A2699E" w:rsidRPr="00BD2FCB" w:rsidRDefault="00482EB0" w:rsidP="00917FDF">
      <w:pPr>
        <w:pStyle w:val="ab"/>
        <w:widowControl/>
        <w:numPr>
          <w:ilvl w:val="0"/>
          <w:numId w:val="11"/>
        </w:numPr>
        <w:tabs>
          <w:tab w:val="left" w:pos="1134"/>
        </w:tabs>
        <w:autoSpaceDE w:val="0"/>
        <w:spacing w:line="276" w:lineRule="auto"/>
        <w:ind w:left="0" w:firstLine="851"/>
        <w:jc w:val="both"/>
        <w:rPr>
          <w:i/>
        </w:rPr>
      </w:pPr>
      <w:r w:rsidRPr="00BD2FCB">
        <w:rPr>
          <w:i/>
        </w:rPr>
        <w:t xml:space="preserve">охранная </w:t>
      </w:r>
      <w:hyperlink r:id="rId54" w:history="1">
        <w:r w:rsidRPr="00BD2FCB">
          <w:rPr>
            <w:i/>
          </w:rPr>
          <w:t>зона</w:t>
        </w:r>
      </w:hyperlink>
      <w:r w:rsidRPr="00BD2FCB">
        <w:rPr>
          <w:i/>
        </w:rPr>
        <w:t xml:space="preserve"> линий и сооружений связи.</w:t>
      </w:r>
    </w:p>
    <w:p w:rsidR="00E7196F" w:rsidRPr="00BD2FCB" w:rsidRDefault="00E7196F" w:rsidP="00113DC3">
      <w:pPr>
        <w:tabs>
          <w:tab w:val="left" w:pos="1134"/>
        </w:tabs>
        <w:autoSpaceDE w:val="0"/>
        <w:spacing w:line="276" w:lineRule="auto"/>
        <w:jc w:val="both"/>
        <w:rPr>
          <w:i/>
        </w:rPr>
      </w:pPr>
    </w:p>
    <w:p w:rsidR="003850CA" w:rsidRPr="00BD2FCB" w:rsidRDefault="003850CA" w:rsidP="00C43B80">
      <w:pPr>
        <w:spacing w:after="0"/>
        <w:ind w:firstLine="567"/>
        <w:jc w:val="center"/>
        <w:rPr>
          <w:rFonts w:ascii="Times New Roman" w:hAnsi="Times New Roman" w:cs="Times New Roman"/>
          <w:b/>
          <w:i/>
          <w:sz w:val="24"/>
          <w:szCs w:val="24"/>
          <w:u w:val="single"/>
        </w:rPr>
      </w:pPr>
      <w:r w:rsidRPr="00BD2FCB">
        <w:rPr>
          <w:rFonts w:ascii="Times New Roman" w:hAnsi="Times New Roman" w:cs="Times New Roman"/>
          <w:b/>
          <w:i/>
          <w:sz w:val="24"/>
          <w:szCs w:val="24"/>
          <w:u w:val="single"/>
        </w:rPr>
        <w:t>Полоса отвода и охранная зона железной дороги. С</w:t>
      </w:r>
      <w:r w:rsidRPr="00BD2FCB">
        <w:rPr>
          <w:rFonts w:ascii="Times New Roman" w:hAnsi="Times New Roman" w:cs="Times New Roman"/>
          <w:b/>
          <w:bCs/>
          <w:i/>
          <w:iCs/>
          <w:sz w:val="24"/>
          <w:szCs w:val="24"/>
          <w:u w:val="single"/>
        </w:rPr>
        <w:t>анитарно-защитная</w:t>
      </w:r>
      <w:r w:rsidRPr="00BD2FCB">
        <w:rPr>
          <w:rFonts w:ascii="Times New Roman" w:hAnsi="Times New Roman" w:cs="Times New Roman"/>
          <w:b/>
          <w:i/>
          <w:sz w:val="24"/>
          <w:szCs w:val="24"/>
          <w:u w:val="single"/>
        </w:rPr>
        <w:t xml:space="preserve"> зона железной дороги</w:t>
      </w:r>
    </w:p>
    <w:p w:rsidR="000E444E" w:rsidRPr="00BD2FCB" w:rsidRDefault="003850CA" w:rsidP="000E444E">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 xml:space="preserve">По территории </w:t>
      </w:r>
      <w:r w:rsidR="00E45B63" w:rsidRPr="00BD2FCB">
        <w:rPr>
          <w:rFonts w:ascii="Times New Roman" w:hAnsi="Times New Roman" w:cs="Times New Roman"/>
          <w:sz w:val="24"/>
          <w:szCs w:val="24"/>
        </w:rPr>
        <w:t>Ростошинского</w:t>
      </w:r>
      <w:r w:rsidRPr="00BD2FCB">
        <w:rPr>
          <w:rFonts w:ascii="Times New Roman" w:hAnsi="Times New Roman" w:cs="Times New Roman"/>
          <w:sz w:val="24"/>
          <w:szCs w:val="24"/>
        </w:rPr>
        <w:t xml:space="preserve"> сельского поселения </w:t>
      </w:r>
      <w:r w:rsidR="00931C13" w:rsidRPr="00BD2FCB">
        <w:rPr>
          <w:rFonts w:ascii="Times New Roman" w:hAnsi="Times New Roman" w:cs="Times New Roman"/>
          <w:sz w:val="24"/>
          <w:szCs w:val="24"/>
        </w:rPr>
        <w:t>железнодорожные пути отсутствуют</w:t>
      </w:r>
      <w:r w:rsidRPr="00BD2FCB">
        <w:rPr>
          <w:rFonts w:ascii="Times New Roman" w:hAnsi="Times New Roman" w:cs="Times New Roman"/>
          <w:sz w:val="24"/>
          <w:szCs w:val="24"/>
        </w:rPr>
        <w:t>.</w:t>
      </w:r>
    </w:p>
    <w:p w:rsidR="00886491" w:rsidRPr="00BD2FCB" w:rsidRDefault="00886491" w:rsidP="000E444E">
      <w:pPr>
        <w:spacing w:after="0" w:line="276" w:lineRule="auto"/>
        <w:ind w:firstLine="567"/>
        <w:jc w:val="center"/>
        <w:rPr>
          <w:rFonts w:ascii="Times New Roman" w:hAnsi="Times New Roman" w:cs="Times New Roman"/>
          <w:sz w:val="24"/>
          <w:szCs w:val="24"/>
        </w:rPr>
      </w:pPr>
      <w:r w:rsidRPr="00BD2FCB">
        <w:rPr>
          <w:rFonts w:ascii="Times New Roman" w:hAnsi="Times New Roman" w:cs="Times New Roman"/>
          <w:b/>
          <w:i/>
          <w:sz w:val="24"/>
          <w:szCs w:val="24"/>
          <w:u w:val="single"/>
        </w:rPr>
        <w:t xml:space="preserve">Придорожные </w:t>
      </w:r>
      <w:hyperlink r:id="rId55" w:history="1">
        <w:r w:rsidRPr="00BD2FCB">
          <w:rPr>
            <w:rFonts w:ascii="Times New Roman" w:hAnsi="Times New Roman" w:cs="Times New Roman"/>
            <w:b/>
            <w:i/>
            <w:sz w:val="24"/>
            <w:szCs w:val="24"/>
            <w:u w:val="single"/>
          </w:rPr>
          <w:t>полосы</w:t>
        </w:r>
      </w:hyperlink>
      <w:r w:rsidRPr="00BD2FCB">
        <w:rPr>
          <w:rFonts w:ascii="Times New Roman" w:hAnsi="Times New Roman" w:cs="Times New Roman"/>
          <w:b/>
          <w:i/>
          <w:sz w:val="24"/>
          <w:szCs w:val="24"/>
          <w:u w:val="single"/>
        </w:rPr>
        <w:t xml:space="preserve"> автомобильных дорог</w:t>
      </w:r>
    </w:p>
    <w:p w:rsidR="00886491" w:rsidRPr="00BD2FCB" w:rsidRDefault="00886491" w:rsidP="00C43B80">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rsidR="00886491" w:rsidRPr="00BD2FCB" w:rsidRDefault="00886491" w:rsidP="00C43B80">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В пределах полосы отвода автомобильной дороги могут размещаться объекты дорожного сервиса. Их размещение осуществляется в соответствии с нормами проектирования и строительства этих объектов. Также, в пределах полосы отвода автомобильной дороги могут размещаться: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дороги, либо пересекают ее; подъезды, съезды и примыкания к объектам, расположенным вне полосы отвода дороги и требующим доступа к ним.</w:t>
      </w:r>
    </w:p>
    <w:p w:rsidR="00886491" w:rsidRPr="00BD2FCB" w:rsidRDefault="00886491" w:rsidP="00C43B80">
      <w:pPr>
        <w:autoSpaceDE w:val="0"/>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 xml:space="preserve">В соответствии с </w:t>
      </w:r>
      <w:hyperlink r:id="rId56" w:history="1">
        <w:r w:rsidRPr="00BD2FCB">
          <w:rPr>
            <w:rFonts w:ascii="Times New Roman" w:hAnsi="Times New Roman" w:cs="Times New Roman"/>
            <w:sz w:val="24"/>
            <w:szCs w:val="24"/>
          </w:rPr>
          <w:t>п. 2 ст. 26</w:t>
        </w:r>
      </w:hyperlink>
      <w:r w:rsidRPr="00BD2FCB">
        <w:rPr>
          <w:rFonts w:ascii="Times New Roman" w:hAnsi="Times New Roman" w:cs="Times New Roman"/>
          <w:sz w:val="24"/>
          <w:szCs w:val="24"/>
        </w:rPr>
        <w:t xml:space="preserve"> Федерального закона от 8 ноября 2007 г. № 257-ФЗ «Об автомобильных дорогах и о дорожной деятельности в Российской Федерации и о внесении </w:t>
      </w:r>
      <w:r w:rsidRPr="00BD2FCB">
        <w:rPr>
          <w:rFonts w:ascii="Times New Roman" w:hAnsi="Times New Roman" w:cs="Times New Roman"/>
          <w:sz w:val="24"/>
          <w:szCs w:val="24"/>
        </w:rPr>
        <w:lastRenderedPageBreak/>
        <w:t>изменений в отдельные законодательные акты Российской Федерации» 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886491" w:rsidRPr="00BD2FCB" w:rsidRDefault="00886491" w:rsidP="00C43B80">
      <w:pPr>
        <w:autoSpaceDE w:val="0"/>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886491" w:rsidRPr="00BD2FCB" w:rsidRDefault="00886491" w:rsidP="00C43B80">
      <w:pPr>
        <w:autoSpaceDE w:val="0"/>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 xml:space="preserve">1) 75 м – для автомобильных дорог </w:t>
      </w:r>
      <w:r w:rsidRPr="00BD2FCB">
        <w:rPr>
          <w:rFonts w:ascii="Times New Roman" w:hAnsi="Times New Roman" w:cs="Times New Roman"/>
          <w:sz w:val="24"/>
          <w:szCs w:val="24"/>
          <w:lang w:val="en-US"/>
        </w:rPr>
        <w:t>I</w:t>
      </w:r>
      <w:r w:rsidRPr="00BD2FCB">
        <w:rPr>
          <w:rFonts w:ascii="Times New Roman" w:hAnsi="Times New Roman" w:cs="Times New Roman"/>
          <w:sz w:val="24"/>
          <w:szCs w:val="24"/>
        </w:rPr>
        <w:t xml:space="preserve">  и  </w:t>
      </w:r>
      <w:r w:rsidRPr="00BD2FCB">
        <w:rPr>
          <w:rFonts w:ascii="Times New Roman" w:hAnsi="Times New Roman" w:cs="Times New Roman"/>
          <w:sz w:val="24"/>
          <w:szCs w:val="24"/>
          <w:lang w:val="en-US"/>
        </w:rPr>
        <w:t>II</w:t>
      </w:r>
      <w:r w:rsidRPr="00BD2FCB">
        <w:rPr>
          <w:rFonts w:ascii="Times New Roman" w:hAnsi="Times New Roman" w:cs="Times New Roman"/>
          <w:sz w:val="24"/>
          <w:szCs w:val="24"/>
        </w:rPr>
        <w:t xml:space="preserve"> категорий;</w:t>
      </w:r>
    </w:p>
    <w:p w:rsidR="00886491" w:rsidRPr="00BD2FCB" w:rsidRDefault="00886491" w:rsidP="00C43B80">
      <w:pPr>
        <w:autoSpaceDE w:val="0"/>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 xml:space="preserve">2) 50 м – для автомобильных дорог </w:t>
      </w:r>
      <w:r w:rsidRPr="00BD2FCB">
        <w:rPr>
          <w:rFonts w:ascii="Times New Roman" w:hAnsi="Times New Roman" w:cs="Times New Roman"/>
          <w:sz w:val="24"/>
          <w:szCs w:val="24"/>
          <w:lang w:val="en-US"/>
        </w:rPr>
        <w:t>III</w:t>
      </w:r>
      <w:r w:rsidRPr="00BD2FCB">
        <w:rPr>
          <w:rFonts w:ascii="Times New Roman" w:hAnsi="Times New Roman" w:cs="Times New Roman"/>
          <w:sz w:val="24"/>
          <w:szCs w:val="24"/>
        </w:rPr>
        <w:t xml:space="preserve">  и  </w:t>
      </w:r>
      <w:r w:rsidRPr="00BD2FCB">
        <w:rPr>
          <w:rFonts w:ascii="Times New Roman" w:hAnsi="Times New Roman" w:cs="Times New Roman"/>
          <w:sz w:val="24"/>
          <w:szCs w:val="24"/>
          <w:lang w:val="en-US"/>
        </w:rPr>
        <w:t>IV</w:t>
      </w:r>
      <w:r w:rsidRPr="00BD2FCB">
        <w:rPr>
          <w:rFonts w:ascii="Times New Roman" w:hAnsi="Times New Roman" w:cs="Times New Roman"/>
          <w:sz w:val="24"/>
          <w:szCs w:val="24"/>
        </w:rPr>
        <w:t xml:space="preserve"> категорий;</w:t>
      </w:r>
    </w:p>
    <w:p w:rsidR="00886491" w:rsidRPr="00BD2FCB" w:rsidRDefault="00886491" w:rsidP="00C43B80">
      <w:pPr>
        <w:autoSpaceDE w:val="0"/>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 xml:space="preserve">3) 25 м – для автомобильных дорог </w:t>
      </w:r>
      <w:r w:rsidRPr="00BD2FCB">
        <w:rPr>
          <w:rFonts w:ascii="Times New Roman" w:hAnsi="Times New Roman" w:cs="Times New Roman"/>
          <w:sz w:val="24"/>
          <w:szCs w:val="24"/>
          <w:lang w:val="en-US"/>
        </w:rPr>
        <w:t>V</w:t>
      </w:r>
      <w:r w:rsidRPr="00BD2FCB">
        <w:rPr>
          <w:rFonts w:ascii="Times New Roman" w:hAnsi="Times New Roman" w:cs="Times New Roman"/>
          <w:sz w:val="24"/>
          <w:szCs w:val="24"/>
        </w:rPr>
        <w:t xml:space="preserve"> категории;</w:t>
      </w:r>
    </w:p>
    <w:p w:rsidR="00886491" w:rsidRPr="00BD2FCB" w:rsidRDefault="00886491" w:rsidP="00C43B80">
      <w:pPr>
        <w:autoSpaceDE w:val="0"/>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4) 100 м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886491" w:rsidRPr="00BD2FCB" w:rsidRDefault="00886491" w:rsidP="00C43B80">
      <w:pPr>
        <w:autoSpaceDE w:val="0"/>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5) 150 м – для участков автомобильных дорог, построенных для объездов городов с численностью населения свыше двухсот пятидесяти тысяч человек.</w:t>
      </w:r>
    </w:p>
    <w:p w:rsidR="00CF0834" w:rsidRPr="00BD2FCB" w:rsidRDefault="00886491" w:rsidP="00C43B80">
      <w:pPr>
        <w:spacing w:after="0" w:line="276" w:lineRule="auto"/>
        <w:ind w:firstLine="567"/>
        <w:jc w:val="both"/>
        <w:rPr>
          <w:rFonts w:ascii="Times New Roman" w:hAnsi="Times New Roman" w:cs="Times New Roman"/>
          <w:i/>
          <w:sz w:val="24"/>
          <w:szCs w:val="24"/>
        </w:rPr>
      </w:pPr>
      <w:r w:rsidRPr="00BD2FCB">
        <w:rPr>
          <w:rFonts w:ascii="Times New Roman" w:hAnsi="Times New Roman" w:cs="Times New Roman"/>
          <w:i/>
          <w:sz w:val="24"/>
          <w:szCs w:val="24"/>
        </w:rPr>
        <w:t xml:space="preserve">По территории </w:t>
      </w:r>
      <w:r w:rsidR="00E45B63" w:rsidRPr="00BD2FCB">
        <w:rPr>
          <w:rFonts w:ascii="Times New Roman" w:hAnsi="Times New Roman" w:cs="Times New Roman"/>
          <w:i/>
          <w:sz w:val="24"/>
          <w:szCs w:val="24"/>
        </w:rPr>
        <w:t>Ростошинского</w:t>
      </w:r>
      <w:r w:rsidR="000228D7" w:rsidRPr="00BD2FCB">
        <w:rPr>
          <w:rFonts w:ascii="Times New Roman" w:hAnsi="Times New Roman" w:cs="Times New Roman"/>
          <w:i/>
          <w:sz w:val="24"/>
          <w:szCs w:val="24"/>
        </w:rPr>
        <w:t xml:space="preserve"> сельского поселения</w:t>
      </w:r>
      <w:r w:rsidR="00761E54" w:rsidRPr="00BD2FCB">
        <w:rPr>
          <w:rFonts w:ascii="Times New Roman" w:hAnsi="Times New Roman" w:cs="Times New Roman"/>
          <w:i/>
          <w:sz w:val="24"/>
          <w:szCs w:val="24"/>
        </w:rPr>
        <w:t xml:space="preserve"> </w:t>
      </w:r>
      <w:r w:rsidRPr="00BD2FCB">
        <w:rPr>
          <w:rFonts w:ascii="Times New Roman" w:hAnsi="Times New Roman" w:cs="Times New Roman"/>
          <w:i/>
          <w:sz w:val="24"/>
          <w:szCs w:val="24"/>
        </w:rPr>
        <w:t>проходят авто</w:t>
      </w:r>
      <w:r w:rsidR="00803952" w:rsidRPr="00BD2FCB">
        <w:rPr>
          <w:rFonts w:ascii="Times New Roman" w:hAnsi="Times New Roman" w:cs="Times New Roman"/>
          <w:i/>
          <w:sz w:val="24"/>
          <w:szCs w:val="24"/>
        </w:rPr>
        <w:t xml:space="preserve">мобильные </w:t>
      </w:r>
      <w:r w:rsidRPr="00BD2FCB">
        <w:rPr>
          <w:rFonts w:ascii="Times New Roman" w:hAnsi="Times New Roman" w:cs="Times New Roman"/>
          <w:i/>
          <w:sz w:val="24"/>
          <w:szCs w:val="24"/>
        </w:rPr>
        <w:t>дороги общего пользования</w:t>
      </w:r>
      <w:r w:rsidR="00761E54" w:rsidRPr="00BD2FCB">
        <w:rPr>
          <w:rFonts w:ascii="Times New Roman" w:hAnsi="Times New Roman" w:cs="Times New Roman"/>
          <w:i/>
          <w:sz w:val="24"/>
          <w:szCs w:val="24"/>
        </w:rPr>
        <w:t xml:space="preserve"> регионального значения (перечень приведен в п. </w:t>
      </w:r>
      <w:r w:rsidR="00982D43" w:rsidRPr="00BD2FCB">
        <w:rPr>
          <w:rFonts w:ascii="Times New Roman" w:hAnsi="Times New Roman" w:cs="Times New Roman"/>
          <w:i/>
          <w:sz w:val="24"/>
          <w:szCs w:val="24"/>
        </w:rPr>
        <w:t>1</w:t>
      </w:r>
      <w:r w:rsidR="008C0266" w:rsidRPr="00BD2FCB">
        <w:rPr>
          <w:rFonts w:ascii="Times New Roman" w:hAnsi="Times New Roman" w:cs="Times New Roman"/>
          <w:i/>
          <w:sz w:val="24"/>
          <w:szCs w:val="24"/>
        </w:rPr>
        <w:t>.1</w:t>
      </w:r>
      <w:r w:rsidR="00974C81" w:rsidRPr="00BD2FCB">
        <w:rPr>
          <w:rFonts w:ascii="Times New Roman" w:hAnsi="Times New Roman" w:cs="Times New Roman"/>
          <w:i/>
          <w:sz w:val="24"/>
          <w:szCs w:val="24"/>
        </w:rPr>
        <w:t>0</w:t>
      </w:r>
      <w:r w:rsidR="008C0266" w:rsidRPr="00BD2FCB">
        <w:rPr>
          <w:rFonts w:ascii="Times New Roman" w:hAnsi="Times New Roman" w:cs="Times New Roman"/>
          <w:i/>
          <w:sz w:val="24"/>
          <w:szCs w:val="24"/>
        </w:rPr>
        <w:t>.</w:t>
      </w:r>
      <w:r w:rsidR="00974C81" w:rsidRPr="00BD2FCB">
        <w:rPr>
          <w:rFonts w:ascii="Times New Roman" w:hAnsi="Times New Roman" w:cs="Times New Roman"/>
          <w:i/>
          <w:sz w:val="24"/>
          <w:szCs w:val="24"/>
        </w:rPr>
        <w:t>2</w:t>
      </w:r>
      <w:r w:rsidR="008C0266" w:rsidRPr="00BD2FCB">
        <w:rPr>
          <w:rFonts w:ascii="Times New Roman" w:hAnsi="Times New Roman" w:cs="Times New Roman"/>
          <w:i/>
          <w:sz w:val="24"/>
          <w:szCs w:val="24"/>
        </w:rPr>
        <w:t xml:space="preserve">. </w:t>
      </w:r>
      <w:r w:rsidR="009544BE" w:rsidRPr="00BD2FCB">
        <w:rPr>
          <w:rFonts w:ascii="Times New Roman" w:hAnsi="Times New Roman" w:cs="Times New Roman"/>
          <w:i/>
          <w:sz w:val="24"/>
          <w:szCs w:val="24"/>
        </w:rPr>
        <w:t>т</w:t>
      </w:r>
      <w:r w:rsidR="0059284B" w:rsidRPr="00BD2FCB">
        <w:rPr>
          <w:rFonts w:ascii="Times New Roman" w:hAnsi="Times New Roman" w:cs="Times New Roman"/>
          <w:i/>
          <w:sz w:val="24"/>
          <w:szCs w:val="24"/>
        </w:rPr>
        <w:t xml:space="preserve">ома </w:t>
      </w:r>
      <w:r w:rsidR="00803952" w:rsidRPr="00BD2FCB">
        <w:rPr>
          <w:rFonts w:ascii="Times New Roman" w:hAnsi="Times New Roman" w:cs="Times New Roman"/>
          <w:i/>
          <w:sz w:val="24"/>
          <w:szCs w:val="24"/>
          <w:lang w:val="en-US"/>
        </w:rPr>
        <w:t>I</w:t>
      </w:r>
      <w:r w:rsidR="0059284B" w:rsidRPr="00BD2FCB">
        <w:rPr>
          <w:rFonts w:ascii="Times New Roman" w:hAnsi="Times New Roman" w:cs="Times New Roman"/>
          <w:i/>
          <w:sz w:val="24"/>
          <w:szCs w:val="24"/>
          <w:lang w:val="en-US"/>
        </w:rPr>
        <w:t>I</w:t>
      </w:r>
      <w:r w:rsidR="009544BE" w:rsidRPr="00BD2FCB">
        <w:rPr>
          <w:rFonts w:ascii="Times New Roman" w:hAnsi="Times New Roman" w:cs="Times New Roman"/>
          <w:i/>
          <w:sz w:val="24"/>
          <w:szCs w:val="24"/>
        </w:rPr>
        <w:t>).</w:t>
      </w:r>
    </w:p>
    <w:p w:rsidR="00886491" w:rsidRPr="00BD2FCB" w:rsidRDefault="00886491" w:rsidP="00C43B80">
      <w:pPr>
        <w:pStyle w:val="a8"/>
        <w:spacing w:line="276" w:lineRule="auto"/>
        <w:jc w:val="center"/>
        <w:rPr>
          <w:b/>
          <w:i/>
          <w:u w:val="single"/>
        </w:rPr>
      </w:pPr>
      <w:r w:rsidRPr="00BD2FCB">
        <w:rPr>
          <w:b/>
          <w:i/>
          <w:u w:val="single"/>
        </w:rPr>
        <w:t xml:space="preserve">Охранная </w:t>
      </w:r>
      <w:hyperlink r:id="rId57" w:history="1">
        <w:r w:rsidRPr="00BD2FCB">
          <w:rPr>
            <w:b/>
            <w:i/>
            <w:u w:val="single"/>
          </w:rPr>
          <w:t>зона</w:t>
        </w:r>
      </w:hyperlink>
      <w:r w:rsidRPr="00BD2FCB">
        <w:rPr>
          <w:b/>
          <w:i/>
          <w:u w:val="single"/>
        </w:rPr>
        <w:t xml:space="preserve"> </w:t>
      </w:r>
      <w:r w:rsidRPr="00BD2FCB">
        <w:rPr>
          <w:b/>
          <w:bCs/>
          <w:i/>
          <w:iCs/>
          <w:u w:val="single"/>
        </w:rPr>
        <w:t xml:space="preserve">объектов газоснабжения и магистральных </w:t>
      </w:r>
      <w:r w:rsidRPr="00BD2FCB">
        <w:rPr>
          <w:b/>
          <w:i/>
          <w:u w:val="single"/>
        </w:rPr>
        <w:t>трубопроводов (газопроводов, нефтепроводов и нефтепродуктопроводов, аммиакопроводов)</w:t>
      </w:r>
    </w:p>
    <w:p w:rsidR="00A81248" w:rsidRPr="00BD2FCB" w:rsidRDefault="00A81248" w:rsidP="00C43B80">
      <w:pPr>
        <w:autoSpaceDE w:val="0"/>
        <w:autoSpaceDN w:val="0"/>
        <w:adjustRightInd w:val="0"/>
        <w:spacing w:after="0" w:line="276" w:lineRule="auto"/>
        <w:ind w:firstLine="567"/>
        <w:jc w:val="both"/>
        <w:rPr>
          <w:rFonts w:ascii="Times New Roman" w:eastAsia="Calibri" w:hAnsi="Times New Roman" w:cs="Times New Roman"/>
          <w:sz w:val="24"/>
          <w:szCs w:val="24"/>
          <w:lang w:eastAsia="ru-RU"/>
        </w:rPr>
      </w:pPr>
      <w:r w:rsidRPr="00BD2FCB">
        <w:rPr>
          <w:rFonts w:ascii="Times New Roman" w:eastAsia="Calibri" w:hAnsi="Times New Roman" w:cs="Times New Roman"/>
          <w:sz w:val="24"/>
          <w:szCs w:val="24"/>
          <w:lang w:eastAsia="ru-RU"/>
        </w:rPr>
        <w:t xml:space="preserve">В соответствии со ст. 28 Федерального закона от 31.03.1999 № 69-ФЗ (ред. от 26.07.2019) «О газоснабжении в Российской Федерации» на земельных участках, прилегающих к объектам систем газоснабжения, в целях безопасной эксплуатации таких объектов устанавливаются охранные зоны газопроводов. Владельцы указанных земельных участков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w:t>
      </w:r>
      <w:r w:rsidR="00CB5B46" w:rsidRPr="00BD2FCB">
        <w:rPr>
          <w:rFonts w:ascii="Times New Roman" w:eastAsia="Calibri" w:hAnsi="Times New Roman" w:cs="Times New Roman"/>
          <w:sz w:val="24"/>
          <w:szCs w:val="24"/>
          <w:lang w:eastAsia="ru-RU"/>
        </w:rPr>
        <w:t>–</w:t>
      </w:r>
      <w:r w:rsidRPr="00BD2FCB">
        <w:rPr>
          <w:rFonts w:ascii="Times New Roman" w:eastAsia="Calibri" w:hAnsi="Times New Roman" w:cs="Times New Roman"/>
          <w:sz w:val="24"/>
          <w:szCs w:val="24"/>
          <w:lang w:eastAsia="ru-RU"/>
        </w:rPr>
        <w:t xml:space="preserve"> собственником системы газоснабжения или уполномоченной ею организацией; такие владельцы не имеют права чинить препятствия организации </w:t>
      </w:r>
      <w:r w:rsidR="00CB5B46" w:rsidRPr="00BD2FCB">
        <w:rPr>
          <w:rFonts w:ascii="Times New Roman" w:eastAsia="Calibri" w:hAnsi="Times New Roman" w:cs="Times New Roman"/>
          <w:sz w:val="24"/>
          <w:szCs w:val="24"/>
          <w:lang w:eastAsia="ru-RU"/>
        </w:rPr>
        <w:t>–</w:t>
      </w:r>
      <w:r w:rsidRPr="00BD2FCB">
        <w:rPr>
          <w:rFonts w:ascii="Times New Roman" w:eastAsia="Calibri" w:hAnsi="Times New Roman" w:cs="Times New Roman"/>
          <w:sz w:val="24"/>
          <w:szCs w:val="24"/>
          <w:lang w:eastAsia="ru-RU"/>
        </w:rPr>
        <w:t xml:space="preserve">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A81248" w:rsidRPr="00BD2FCB" w:rsidRDefault="00A81248" w:rsidP="00C43B80">
      <w:pPr>
        <w:pStyle w:val="14"/>
        <w:spacing w:line="276" w:lineRule="auto"/>
        <w:ind w:left="0" w:right="0"/>
        <w:rPr>
          <w:bCs/>
          <w:sz w:val="24"/>
          <w:szCs w:val="24"/>
        </w:rPr>
      </w:pPr>
      <w:r w:rsidRPr="00BD2FCB">
        <w:rPr>
          <w:bCs/>
          <w:sz w:val="24"/>
          <w:szCs w:val="24"/>
        </w:rPr>
        <w:t>Ширина охранных зон газопроводов, принята в соответствии с «Правилами охраны магистральных трубопроводов», утвержденными постановлением Гостехнадзора России от 22.04.1992</w:t>
      </w:r>
      <w:r w:rsidR="003E4A5A" w:rsidRPr="00BD2FCB">
        <w:rPr>
          <w:bCs/>
          <w:sz w:val="24"/>
          <w:szCs w:val="24"/>
        </w:rPr>
        <w:t xml:space="preserve"> № 9 </w:t>
      </w:r>
      <w:r w:rsidR="003E4A5A" w:rsidRPr="00BD2FCB">
        <w:rPr>
          <w:sz w:val="24"/>
          <w:szCs w:val="24"/>
        </w:rPr>
        <w:t>(с изм. от 23.11.1994)</w:t>
      </w:r>
      <w:r w:rsidRPr="00BD2FCB">
        <w:rPr>
          <w:bCs/>
          <w:sz w:val="24"/>
          <w:szCs w:val="24"/>
        </w:rPr>
        <w:t xml:space="preserve">  и «Правилами охраны газораспределительных сетей», утвержденными Постановлением Правительства РФ </w:t>
      </w:r>
      <w:r w:rsidR="00CB5B46" w:rsidRPr="00BD2FCB">
        <w:rPr>
          <w:bCs/>
          <w:sz w:val="24"/>
          <w:szCs w:val="24"/>
        </w:rPr>
        <w:t xml:space="preserve">от 20.11.2000 </w:t>
      </w:r>
      <w:r w:rsidRPr="00BD2FCB">
        <w:rPr>
          <w:bCs/>
          <w:sz w:val="24"/>
          <w:szCs w:val="24"/>
        </w:rPr>
        <w:t>№ 878.</w:t>
      </w:r>
    </w:p>
    <w:p w:rsidR="00A81248" w:rsidRPr="00BD2FCB" w:rsidRDefault="00A81248" w:rsidP="00C43B80">
      <w:pPr>
        <w:autoSpaceDE w:val="0"/>
        <w:spacing w:after="0" w:line="276" w:lineRule="auto"/>
        <w:ind w:right="-20" w:firstLine="567"/>
        <w:jc w:val="both"/>
        <w:rPr>
          <w:rFonts w:ascii="Times New Roman" w:hAnsi="Times New Roman" w:cs="Times New Roman"/>
          <w:sz w:val="24"/>
          <w:szCs w:val="24"/>
        </w:rPr>
      </w:pPr>
      <w:r w:rsidRPr="00BD2FCB">
        <w:rPr>
          <w:rFonts w:ascii="Times New Roman" w:hAnsi="Times New Roman" w:cs="Times New Roman"/>
          <w:sz w:val="24"/>
          <w:szCs w:val="24"/>
        </w:rPr>
        <w:t xml:space="preserve">Для </w:t>
      </w:r>
      <w:r w:rsidRPr="00BD2FCB">
        <w:rPr>
          <w:rFonts w:ascii="Times New Roman" w:hAnsi="Times New Roman" w:cs="Times New Roman"/>
          <w:spacing w:val="-1"/>
          <w:sz w:val="24"/>
          <w:szCs w:val="24"/>
        </w:rPr>
        <w:t>г</w:t>
      </w:r>
      <w:r w:rsidRPr="00BD2FCB">
        <w:rPr>
          <w:rFonts w:ascii="Times New Roman" w:hAnsi="Times New Roman" w:cs="Times New Roman"/>
          <w:spacing w:val="1"/>
          <w:sz w:val="24"/>
          <w:szCs w:val="24"/>
        </w:rPr>
        <w:t>а</w:t>
      </w:r>
      <w:r w:rsidRPr="00BD2FCB">
        <w:rPr>
          <w:rFonts w:ascii="Times New Roman" w:hAnsi="Times New Roman" w:cs="Times New Roman"/>
          <w:spacing w:val="-3"/>
          <w:sz w:val="24"/>
          <w:szCs w:val="24"/>
        </w:rPr>
        <w:t>з</w:t>
      </w:r>
      <w:r w:rsidRPr="00BD2FCB">
        <w:rPr>
          <w:rFonts w:ascii="Times New Roman" w:hAnsi="Times New Roman" w:cs="Times New Roman"/>
          <w:sz w:val="24"/>
          <w:szCs w:val="24"/>
        </w:rPr>
        <w:t>ора</w:t>
      </w:r>
      <w:r w:rsidRPr="00BD2FCB">
        <w:rPr>
          <w:rFonts w:ascii="Times New Roman" w:hAnsi="Times New Roman" w:cs="Times New Roman"/>
          <w:spacing w:val="1"/>
          <w:sz w:val="24"/>
          <w:szCs w:val="24"/>
        </w:rPr>
        <w:t>с</w:t>
      </w:r>
      <w:r w:rsidRPr="00BD2FCB">
        <w:rPr>
          <w:rFonts w:ascii="Times New Roman" w:hAnsi="Times New Roman" w:cs="Times New Roman"/>
          <w:spacing w:val="-1"/>
          <w:sz w:val="24"/>
          <w:szCs w:val="24"/>
        </w:rPr>
        <w:t>п</w:t>
      </w:r>
      <w:r w:rsidRPr="00BD2FCB">
        <w:rPr>
          <w:rFonts w:ascii="Times New Roman" w:hAnsi="Times New Roman" w:cs="Times New Roman"/>
          <w:sz w:val="24"/>
          <w:szCs w:val="24"/>
        </w:rPr>
        <w:t>р</w:t>
      </w:r>
      <w:r w:rsidRPr="00BD2FCB">
        <w:rPr>
          <w:rFonts w:ascii="Times New Roman" w:hAnsi="Times New Roman" w:cs="Times New Roman"/>
          <w:spacing w:val="-5"/>
          <w:sz w:val="24"/>
          <w:szCs w:val="24"/>
        </w:rPr>
        <w:t>е</w:t>
      </w:r>
      <w:r w:rsidRPr="00BD2FCB">
        <w:rPr>
          <w:rFonts w:ascii="Times New Roman" w:hAnsi="Times New Roman" w:cs="Times New Roman"/>
          <w:spacing w:val="2"/>
          <w:sz w:val="24"/>
          <w:szCs w:val="24"/>
        </w:rPr>
        <w:t>д</w:t>
      </w:r>
      <w:r w:rsidRPr="00BD2FCB">
        <w:rPr>
          <w:rFonts w:ascii="Times New Roman" w:hAnsi="Times New Roman" w:cs="Times New Roman"/>
          <w:sz w:val="24"/>
          <w:szCs w:val="24"/>
        </w:rPr>
        <w:t>ел</w:t>
      </w:r>
      <w:r w:rsidRPr="00BD2FCB">
        <w:rPr>
          <w:rFonts w:ascii="Times New Roman" w:hAnsi="Times New Roman" w:cs="Times New Roman"/>
          <w:spacing w:val="-1"/>
          <w:sz w:val="24"/>
          <w:szCs w:val="24"/>
        </w:rPr>
        <w:t>и</w:t>
      </w:r>
      <w:r w:rsidRPr="00BD2FCB">
        <w:rPr>
          <w:rFonts w:ascii="Times New Roman" w:hAnsi="Times New Roman" w:cs="Times New Roman"/>
          <w:spacing w:val="1"/>
          <w:sz w:val="24"/>
          <w:szCs w:val="24"/>
        </w:rPr>
        <w:t>т</w:t>
      </w:r>
      <w:r w:rsidRPr="00BD2FCB">
        <w:rPr>
          <w:rFonts w:ascii="Times New Roman" w:hAnsi="Times New Roman" w:cs="Times New Roman"/>
          <w:sz w:val="24"/>
          <w:szCs w:val="24"/>
        </w:rPr>
        <w:t>ель</w:t>
      </w:r>
      <w:r w:rsidRPr="00BD2FCB">
        <w:rPr>
          <w:rFonts w:ascii="Times New Roman" w:hAnsi="Times New Roman" w:cs="Times New Roman"/>
          <w:spacing w:val="-1"/>
          <w:sz w:val="24"/>
          <w:szCs w:val="24"/>
        </w:rPr>
        <w:t>н</w:t>
      </w:r>
      <w:r w:rsidRPr="00BD2FCB">
        <w:rPr>
          <w:rFonts w:ascii="Times New Roman" w:hAnsi="Times New Roman" w:cs="Times New Roman"/>
          <w:spacing w:val="1"/>
          <w:sz w:val="24"/>
          <w:szCs w:val="24"/>
        </w:rPr>
        <w:t>ы</w:t>
      </w:r>
      <w:r w:rsidRPr="00BD2FCB">
        <w:rPr>
          <w:rFonts w:ascii="Times New Roman" w:hAnsi="Times New Roman" w:cs="Times New Roman"/>
          <w:sz w:val="24"/>
          <w:szCs w:val="24"/>
        </w:rPr>
        <w:t>х</w:t>
      </w:r>
      <w:r w:rsidRPr="00BD2FCB">
        <w:rPr>
          <w:rFonts w:ascii="Times New Roman" w:hAnsi="Times New Roman" w:cs="Times New Roman"/>
          <w:spacing w:val="-13"/>
          <w:sz w:val="24"/>
          <w:szCs w:val="24"/>
        </w:rPr>
        <w:t xml:space="preserve"> </w:t>
      </w:r>
      <w:r w:rsidRPr="00BD2FCB">
        <w:rPr>
          <w:rFonts w:ascii="Times New Roman" w:hAnsi="Times New Roman" w:cs="Times New Roman"/>
          <w:spacing w:val="1"/>
          <w:sz w:val="24"/>
          <w:szCs w:val="24"/>
        </w:rPr>
        <w:t>се</w:t>
      </w:r>
      <w:r w:rsidRPr="00BD2FCB">
        <w:rPr>
          <w:rFonts w:ascii="Times New Roman" w:hAnsi="Times New Roman" w:cs="Times New Roman"/>
          <w:spacing w:val="-1"/>
          <w:sz w:val="24"/>
          <w:szCs w:val="24"/>
        </w:rPr>
        <w:t>т</w:t>
      </w:r>
      <w:r w:rsidRPr="00BD2FCB">
        <w:rPr>
          <w:rFonts w:ascii="Times New Roman" w:hAnsi="Times New Roman" w:cs="Times New Roman"/>
          <w:sz w:val="24"/>
          <w:szCs w:val="24"/>
        </w:rPr>
        <w:t>ей</w:t>
      </w:r>
      <w:r w:rsidRPr="00BD2FCB">
        <w:rPr>
          <w:rFonts w:ascii="Times New Roman" w:hAnsi="Times New Roman" w:cs="Times New Roman"/>
          <w:spacing w:val="-2"/>
          <w:sz w:val="24"/>
          <w:szCs w:val="24"/>
        </w:rPr>
        <w:t xml:space="preserve"> </w:t>
      </w:r>
      <w:r w:rsidRPr="00BD2FCB">
        <w:rPr>
          <w:rFonts w:ascii="Times New Roman" w:hAnsi="Times New Roman" w:cs="Times New Roman"/>
          <w:spacing w:val="-4"/>
          <w:sz w:val="24"/>
          <w:szCs w:val="24"/>
        </w:rPr>
        <w:t>у</w:t>
      </w:r>
      <w:r w:rsidRPr="00BD2FCB">
        <w:rPr>
          <w:rFonts w:ascii="Times New Roman" w:hAnsi="Times New Roman" w:cs="Times New Roman"/>
          <w:spacing w:val="1"/>
          <w:sz w:val="24"/>
          <w:szCs w:val="24"/>
        </w:rPr>
        <w:t>с</w:t>
      </w:r>
      <w:r w:rsidRPr="00BD2FCB">
        <w:rPr>
          <w:rFonts w:ascii="Times New Roman" w:hAnsi="Times New Roman" w:cs="Times New Roman"/>
          <w:spacing w:val="3"/>
          <w:sz w:val="24"/>
          <w:szCs w:val="24"/>
        </w:rPr>
        <w:t>т</w:t>
      </w:r>
      <w:r w:rsidRPr="00BD2FCB">
        <w:rPr>
          <w:rFonts w:ascii="Times New Roman" w:hAnsi="Times New Roman" w:cs="Times New Roman"/>
          <w:sz w:val="24"/>
          <w:szCs w:val="24"/>
        </w:rPr>
        <w:t>а</w:t>
      </w:r>
      <w:r w:rsidRPr="00BD2FCB">
        <w:rPr>
          <w:rFonts w:ascii="Times New Roman" w:hAnsi="Times New Roman" w:cs="Times New Roman"/>
          <w:spacing w:val="1"/>
          <w:sz w:val="24"/>
          <w:szCs w:val="24"/>
        </w:rPr>
        <w:t>н</w:t>
      </w:r>
      <w:r w:rsidRPr="00BD2FCB">
        <w:rPr>
          <w:rFonts w:ascii="Times New Roman" w:hAnsi="Times New Roman" w:cs="Times New Roman"/>
          <w:sz w:val="24"/>
          <w:szCs w:val="24"/>
        </w:rPr>
        <w:t>а</w:t>
      </w:r>
      <w:r w:rsidRPr="00BD2FCB">
        <w:rPr>
          <w:rFonts w:ascii="Times New Roman" w:hAnsi="Times New Roman" w:cs="Times New Roman"/>
          <w:spacing w:val="-3"/>
          <w:sz w:val="24"/>
          <w:szCs w:val="24"/>
        </w:rPr>
        <w:t>в</w:t>
      </w:r>
      <w:r w:rsidRPr="00BD2FCB">
        <w:rPr>
          <w:rFonts w:ascii="Times New Roman" w:hAnsi="Times New Roman" w:cs="Times New Roman"/>
          <w:sz w:val="24"/>
          <w:szCs w:val="24"/>
        </w:rPr>
        <w:t>л</w:t>
      </w:r>
      <w:r w:rsidRPr="00BD2FCB">
        <w:rPr>
          <w:rFonts w:ascii="Times New Roman" w:hAnsi="Times New Roman" w:cs="Times New Roman"/>
          <w:spacing w:val="-1"/>
          <w:sz w:val="24"/>
          <w:szCs w:val="24"/>
        </w:rPr>
        <w:t>ив</w:t>
      </w:r>
      <w:r w:rsidRPr="00BD2FCB">
        <w:rPr>
          <w:rFonts w:ascii="Times New Roman" w:hAnsi="Times New Roman" w:cs="Times New Roman"/>
          <w:sz w:val="24"/>
          <w:szCs w:val="24"/>
        </w:rPr>
        <w:t>а</w:t>
      </w:r>
      <w:r w:rsidRPr="00BD2FCB">
        <w:rPr>
          <w:rFonts w:ascii="Times New Roman" w:hAnsi="Times New Roman" w:cs="Times New Roman"/>
          <w:spacing w:val="-3"/>
          <w:sz w:val="24"/>
          <w:szCs w:val="24"/>
        </w:rPr>
        <w:t>ю</w:t>
      </w:r>
      <w:r w:rsidRPr="00BD2FCB">
        <w:rPr>
          <w:rFonts w:ascii="Times New Roman" w:hAnsi="Times New Roman" w:cs="Times New Roman"/>
          <w:spacing w:val="3"/>
          <w:sz w:val="24"/>
          <w:szCs w:val="24"/>
        </w:rPr>
        <w:t>т</w:t>
      </w:r>
      <w:r w:rsidRPr="00BD2FCB">
        <w:rPr>
          <w:rFonts w:ascii="Times New Roman" w:hAnsi="Times New Roman" w:cs="Times New Roman"/>
          <w:sz w:val="24"/>
          <w:szCs w:val="24"/>
        </w:rPr>
        <w:t>ся</w:t>
      </w:r>
      <w:r w:rsidRPr="00BD2FCB">
        <w:rPr>
          <w:rFonts w:ascii="Times New Roman" w:hAnsi="Times New Roman" w:cs="Times New Roman"/>
          <w:spacing w:val="-6"/>
          <w:sz w:val="24"/>
          <w:szCs w:val="24"/>
        </w:rPr>
        <w:t xml:space="preserve"> </w:t>
      </w:r>
      <w:r w:rsidRPr="00BD2FCB">
        <w:rPr>
          <w:rFonts w:ascii="Times New Roman" w:hAnsi="Times New Roman" w:cs="Times New Roman"/>
          <w:sz w:val="24"/>
          <w:szCs w:val="24"/>
        </w:rPr>
        <w:t>с</w:t>
      </w:r>
      <w:r w:rsidRPr="00BD2FCB">
        <w:rPr>
          <w:rFonts w:ascii="Times New Roman" w:hAnsi="Times New Roman" w:cs="Times New Roman"/>
          <w:spacing w:val="2"/>
          <w:sz w:val="24"/>
          <w:szCs w:val="24"/>
        </w:rPr>
        <w:t>л</w:t>
      </w:r>
      <w:r w:rsidRPr="00BD2FCB">
        <w:rPr>
          <w:rFonts w:ascii="Times New Roman" w:hAnsi="Times New Roman" w:cs="Times New Roman"/>
          <w:spacing w:val="-5"/>
          <w:sz w:val="24"/>
          <w:szCs w:val="24"/>
        </w:rPr>
        <w:t>е</w:t>
      </w:r>
      <w:r w:rsidRPr="00BD2FCB">
        <w:rPr>
          <w:rFonts w:ascii="Times New Roman" w:hAnsi="Times New Roman" w:cs="Times New Roman"/>
          <w:spacing w:val="2"/>
          <w:sz w:val="24"/>
          <w:szCs w:val="24"/>
        </w:rPr>
        <w:t>д</w:t>
      </w:r>
      <w:r w:rsidRPr="00BD2FCB">
        <w:rPr>
          <w:rFonts w:ascii="Times New Roman" w:hAnsi="Times New Roman" w:cs="Times New Roman"/>
          <w:spacing w:val="-4"/>
          <w:sz w:val="24"/>
          <w:szCs w:val="24"/>
        </w:rPr>
        <w:t>у</w:t>
      </w:r>
      <w:r w:rsidRPr="00BD2FCB">
        <w:rPr>
          <w:rFonts w:ascii="Times New Roman" w:hAnsi="Times New Roman" w:cs="Times New Roman"/>
          <w:spacing w:val="2"/>
          <w:sz w:val="24"/>
          <w:szCs w:val="24"/>
        </w:rPr>
        <w:t>ю</w:t>
      </w:r>
      <w:r w:rsidRPr="00BD2FCB">
        <w:rPr>
          <w:rFonts w:ascii="Times New Roman" w:hAnsi="Times New Roman" w:cs="Times New Roman"/>
          <w:spacing w:val="-1"/>
          <w:sz w:val="24"/>
          <w:szCs w:val="24"/>
        </w:rPr>
        <w:t>щи</w:t>
      </w:r>
      <w:r w:rsidRPr="00BD2FCB">
        <w:rPr>
          <w:rFonts w:ascii="Times New Roman" w:hAnsi="Times New Roman" w:cs="Times New Roman"/>
          <w:sz w:val="24"/>
          <w:szCs w:val="24"/>
        </w:rPr>
        <w:t>е</w:t>
      </w:r>
      <w:r w:rsidRPr="00BD2FCB">
        <w:rPr>
          <w:rFonts w:ascii="Times New Roman" w:hAnsi="Times New Roman" w:cs="Times New Roman"/>
          <w:spacing w:val="-3"/>
          <w:sz w:val="24"/>
          <w:szCs w:val="24"/>
        </w:rPr>
        <w:t xml:space="preserve"> </w:t>
      </w:r>
      <w:r w:rsidRPr="00BD2FCB">
        <w:rPr>
          <w:rFonts w:ascii="Times New Roman" w:hAnsi="Times New Roman" w:cs="Times New Roman"/>
          <w:spacing w:val="-6"/>
          <w:sz w:val="24"/>
          <w:szCs w:val="24"/>
        </w:rPr>
        <w:t>о</w:t>
      </w:r>
      <w:r w:rsidRPr="00BD2FCB">
        <w:rPr>
          <w:rFonts w:ascii="Times New Roman" w:hAnsi="Times New Roman" w:cs="Times New Roman"/>
          <w:sz w:val="24"/>
          <w:szCs w:val="24"/>
        </w:rPr>
        <w:t>хра</w:t>
      </w:r>
      <w:r w:rsidRPr="00BD2FCB">
        <w:rPr>
          <w:rFonts w:ascii="Times New Roman" w:hAnsi="Times New Roman" w:cs="Times New Roman"/>
          <w:spacing w:val="-1"/>
          <w:sz w:val="24"/>
          <w:szCs w:val="24"/>
        </w:rPr>
        <w:t>нн</w:t>
      </w:r>
      <w:r w:rsidRPr="00BD2FCB">
        <w:rPr>
          <w:rFonts w:ascii="Times New Roman" w:hAnsi="Times New Roman" w:cs="Times New Roman"/>
          <w:spacing w:val="1"/>
          <w:sz w:val="24"/>
          <w:szCs w:val="24"/>
        </w:rPr>
        <w:t>ы</w:t>
      </w:r>
      <w:r w:rsidRPr="00BD2FCB">
        <w:rPr>
          <w:rFonts w:ascii="Times New Roman" w:hAnsi="Times New Roman" w:cs="Times New Roman"/>
          <w:sz w:val="24"/>
          <w:szCs w:val="24"/>
        </w:rPr>
        <w:t>е</w:t>
      </w:r>
      <w:r w:rsidRPr="00BD2FCB">
        <w:rPr>
          <w:rFonts w:ascii="Times New Roman" w:hAnsi="Times New Roman" w:cs="Times New Roman"/>
          <w:spacing w:val="-5"/>
          <w:sz w:val="24"/>
          <w:szCs w:val="24"/>
        </w:rPr>
        <w:t xml:space="preserve"> </w:t>
      </w:r>
      <w:r w:rsidRPr="00BD2FCB">
        <w:rPr>
          <w:rFonts w:ascii="Times New Roman" w:hAnsi="Times New Roman" w:cs="Times New Roman"/>
          <w:spacing w:val="-3"/>
          <w:sz w:val="24"/>
          <w:szCs w:val="24"/>
        </w:rPr>
        <w:t>з</w:t>
      </w:r>
      <w:r w:rsidRPr="00BD2FCB">
        <w:rPr>
          <w:rFonts w:ascii="Times New Roman" w:hAnsi="Times New Roman" w:cs="Times New Roman"/>
          <w:sz w:val="24"/>
          <w:szCs w:val="24"/>
        </w:rPr>
        <w:t>о</w:t>
      </w:r>
      <w:r w:rsidRPr="00BD2FCB">
        <w:rPr>
          <w:rFonts w:ascii="Times New Roman" w:hAnsi="Times New Roman" w:cs="Times New Roman"/>
          <w:spacing w:val="-1"/>
          <w:sz w:val="24"/>
          <w:szCs w:val="24"/>
        </w:rPr>
        <w:t>н</w:t>
      </w:r>
      <w:r w:rsidRPr="00BD2FCB">
        <w:rPr>
          <w:rFonts w:ascii="Times New Roman" w:hAnsi="Times New Roman" w:cs="Times New Roman"/>
          <w:spacing w:val="1"/>
          <w:sz w:val="24"/>
          <w:szCs w:val="24"/>
        </w:rPr>
        <w:t>ы</w:t>
      </w:r>
      <w:r w:rsidRPr="00BD2FCB">
        <w:rPr>
          <w:rFonts w:ascii="Times New Roman" w:hAnsi="Times New Roman" w:cs="Times New Roman"/>
          <w:sz w:val="24"/>
          <w:szCs w:val="24"/>
        </w:rPr>
        <w:t>:</w:t>
      </w:r>
    </w:p>
    <w:p w:rsidR="00A81248" w:rsidRPr="00BD2FCB" w:rsidRDefault="00A81248" w:rsidP="00C43B80">
      <w:pPr>
        <w:autoSpaceDE w:val="0"/>
        <w:spacing w:after="0" w:line="276" w:lineRule="auto"/>
        <w:ind w:right="47" w:firstLine="567"/>
        <w:jc w:val="both"/>
        <w:rPr>
          <w:rFonts w:ascii="Times New Roman" w:hAnsi="Times New Roman" w:cs="Times New Roman"/>
          <w:sz w:val="24"/>
          <w:szCs w:val="24"/>
        </w:rPr>
      </w:pPr>
      <w:r w:rsidRPr="00BD2FCB">
        <w:rPr>
          <w:rFonts w:ascii="Times New Roman" w:hAnsi="Times New Roman" w:cs="Times New Roman"/>
          <w:sz w:val="24"/>
          <w:szCs w:val="24"/>
        </w:rPr>
        <w:t>а)</w:t>
      </w:r>
      <w:r w:rsidRPr="00BD2FCB">
        <w:rPr>
          <w:rFonts w:ascii="Times New Roman" w:hAnsi="Times New Roman" w:cs="Times New Roman"/>
          <w:spacing w:val="6"/>
          <w:sz w:val="24"/>
          <w:szCs w:val="24"/>
        </w:rPr>
        <w:t xml:space="preserve"> </w:t>
      </w:r>
      <w:r w:rsidRPr="00BD2FCB">
        <w:rPr>
          <w:rFonts w:ascii="Times New Roman" w:hAnsi="Times New Roman" w:cs="Times New Roman"/>
          <w:spacing w:val="-7"/>
          <w:sz w:val="24"/>
          <w:szCs w:val="24"/>
        </w:rPr>
        <w:t>в</w:t>
      </w:r>
      <w:r w:rsidRPr="00BD2FCB">
        <w:rPr>
          <w:rFonts w:ascii="Times New Roman" w:hAnsi="Times New Roman" w:cs="Times New Roman"/>
          <w:sz w:val="24"/>
          <w:szCs w:val="24"/>
        </w:rPr>
        <w:t>д</w:t>
      </w:r>
      <w:r w:rsidRPr="00BD2FCB">
        <w:rPr>
          <w:rFonts w:ascii="Times New Roman" w:hAnsi="Times New Roman" w:cs="Times New Roman"/>
          <w:spacing w:val="-4"/>
          <w:sz w:val="24"/>
          <w:szCs w:val="24"/>
        </w:rPr>
        <w:t>о</w:t>
      </w:r>
      <w:r w:rsidRPr="00BD2FCB">
        <w:rPr>
          <w:rFonts w:ascii="Times New Roman" w:hAnsi="Times New Roman" w:cs="Times New Roman"/>
          <w:sz w:val="24"/>
          <w:szCs w:val="24"/>
        </w:rPr>
        <w:t>ль</w:t>
      </w:r>
      <w:r w:rsidRPr="00BD2FCB">
        <w:rPr>
          <w:rFonts w:ascii="Times New Roman" w:hAnsi="Times New Roman" w:cs="Times New Roman"/>
          <w:spacing w:val="3"/>
          <w:sz w:val="24"/>
          <w:szCs w:val="24"/>
        </w:rPr>
        <w:t xml:space="preserve"> т</w:t>
      </w:r>
      <w:r w:rsidRPr="00BD2FCB">
        <w:rPr>
          <w:rFonts w:ascii="Times New Roman" w:hAnsi="Times New Roman" w:cs="Times New Roman"/>
          <w:sz w:val="24"/>
          <w:szCs w:val="24"/>
        </w:rPr>
        <w:t>ра</w:t>
      </w:r>
      <w:r w:rsidRPr="00BD2FCB">
        <w:rPr>
          <w:rFonts w:ascii="Times New Roman" w:hAnsi="Times New Roman" w:cs="Times New Roman"/>
          <w:spacing w:val="1"/>
          <w:sz w:val="24"/>
          <w:szCs w:val="24"/>
        </w:rPr>
        <w:t>с</w:t>
      </w:r>
      <w:r w:rsidRPr="00BD2FCB">
        <w:rPr>
          <w:rFonts w:ascii="Times New Roman" w:hAnsi="Times New Roman" w:cs="Times New Roman"/>
          <w:sz w:val="24"/>
          <w:szCs w:val="24"/>
        </w:rPr>
        <w:t xml:space="preserve">с </w:t>
      </w:r>
      <w:r w:rsidRPr="00BD2FCB">
        <w:rPr>
          <w:rFonts w:ascii="Times New Roman" w:hAnsi="Times New Roman" w:cs="Times New Roman"/>
          <w:spacing w:val="-1"/>
          <w:sz w:val="24"/>
          <w:szCs w:val="24"/>
        </w:rPr>
        <w:t>н</w:t>
      </w:r>
      <w:r w:rsidRPr="00BD2FCB">
        <w:rPr>
          <w:rFonts w:ascii="Times New Roman" w:hAnsi="Times New Roman" w:cs="Times New Roman"/>
          <w:sz w:val="24"/>
          <w:szCs w:val="24"/>
        </w:rPr>
        <w:t>ар</w:t>
      </w:r>
      <w:r w:rsidRPr="00BD2FCB">
        <w:rPr>
          <w:rFonts w:ascii="Times New Roman" w:hAnsi="Times New Roman" w:cs="Times New Roman"/>
          <w:spacing w:val="-8"/>
          <w:sz w:val="24"/>
          <w:szCs w:val="24"/>
        </w:rPr>
        <w:t>у</w:t>
      </w:r>
      <w:r w:rsidRPr="00BD2FCB">
        <w:rPr>
          <w:rFonts w:ascii="Times New Roman" w:hAnsi="Times New Roman" w:cs="Times New Roman"/>
          <w:spacing w:val="2"/>
          <w:sz w:val="24"/>
          <w:szCs w:val="24"/>
        </w:rPr>
        <w:t>ж</w:t>
      </w:r>
      <w:r w:rsidRPr="00BD2FCB">
        <w:rPr>
          <w:rFonts w:ascii="Times New Roman" w:hAnsi="Times New Roman" w:cs="Times New Roman"/>
          <w:spacing w:val="-1"/>
          <w:sz w:val="24"/>
          <w:szCs w:val="24"/>
        </w:rPr>
        <w:t>н</w:t>
      </w:r>
      <w:r w:rsidRPr="00BD2FCB">
        <w:rPr>
          <w:rFonts w:ascii="Times New Roman" w:hAnsi="Times New Roman" w:cs="Times New Roman"/>
          <w:spacing w:val="1"/>
          <w:sz w:val="24"/>
          <w:szCs w:val="24"/>
        </w:rPr>
        <w:t>ы</w:t>
      </w:r>
      <w:r w:rsidRPr="00BD2FCB">
        <w:rPr>
          <w:rFonts w:ascii="Times New Roman" w:hAnsi="Times New Roman" w:cs="Times New Roman"/>
          <w:sz w:val="24"/>
          <w:szCs w:val="24"/>
        </w:rPr>
        <w:t>х</w:t>
      </w:r>
      <w:r w:rsidRPr="00BD2FCB">
        <w:rPr>
          <w:rFonts w:ascii="Times New Roman" w:hAnsi="Times New Roman" w:cs="Times New Roman"/>
          <w:spacing w:val="1"/>
          <w:sz w:val="24"/>
          <w:szCs w:val="24"/>
        </w:rPr>
        <w:t xml:space="preserve"> </w:t>
      </w:r>
      <w:r w:rsidRPr="00BD2FCB">
        <w:rPr>
          <w:rFonts w:ascii="Times New Roman" w:hAnsi="Times New Roman" w:cs="Times New Roman"/>
          <w:spacing w:val="-1"/>
          <w:sz w:val="24"/>
          <w:szCs w:val="24"/>
        </w:rPr>
        <w:t>г</w:t>
      </w:r>
      <w:r w:rsidRPr="00BD2FCB">
        <w:rPr>
          <w:rFonts w:ascii="Times New Roman" w:hAnsi="Times New Roman" w:cs="Times New Roman"/>
          <w:spacing w:val="1"/>
          <w:sz w:val="24"/>
          <w:szCs w:val="24"/>
        </w:rPr>
        <w:t>а</w:t>
      </w:r>
      <w:r w:rsidRPr="00BD2FCB">
        <w:rPr>
          <w:rFonts w:ascii="Times New Roman" w:hAnsi="Times New Roman" w:cs="Times New Roman"/>
          <w:spacing w:val="-3"/>
          <w:sz w:val="24"/>
          <w:szCs w:val="24"/>
        </w:rPr>
        <w:t>з</w:t>
      </w:r>
      <w:r w:rsidRPr="00BD2FCB">
        <w:rPr>
          <w:rFonts w:ascii="Times New Roman" w:hAnsi="Times New Roman" w:cs="Times New Roman"/>
          <w:sz w:val="24"/>
          <w:szCs w:val="24"/>
        </w:rPr>
        <w:t>о</w:t>
      </w:r>
      <w:r w:rsidRPr="00BD2FCB">
        <w:rPr>
          <w:rFonts w:ascii="Times New Roman" w:hAnsi="Times New Roman" w:cs="Times New Roman"/>
          <w:spacing w:val="-1"/>
          <w:sz w:val="24"/>
          <w:szCs w:val="24"/>
        </w:rPr>
        <w:t>п</w:t>
      </w:r>
      <w:r w:rsidRPr="00BD2FCB">
        <w:rPr>
          <w:rFonts w:ascii="Times New Roman" w:hAnsi="Times New Roman" w:cs="Times New Roman"/>
          <w:sz w:val="24"/>
          <w:szCs w:val="24"/>
        </w:rPr>
        <w:t>ро</w:t>
      </w:r>
      <w:r w:rsidRPr="00BD2FCB">
        <w:rPr>
          <w:rFonts w:ascii="Times New Roman" w:hAnsi="Times New Roman" w:cs="Times New Roman"/>
          <w:spacing w:val="-1"/>
          <w:sz w:val="24"/>
          <w:szCs w:val="24"/>
        </w:rPr>
        <w:t>в</w:t>
      </w:r>
      <w:r w:rsidRPr="00BD2FCB">
        <w:rPr>
          <w:rFonts w:ascii="Times New Roman" w:hAnsi="Times New Roman" w:cs="Times New Roman"/>
          <w:spacing w:val="-6"/>
          <w:sz w:val="24"/>
          <w:szCs w:val="24"/>
        </w:rPr>
        <w:t>о</w:t>
      </w:r>
      <w:r w:rsidRPr="00BD2FCB">
        <w:rPr>
          <w:rFonts w:ascii="Times New Roman" w:hAnsi="Times New Roman" w:cs="Times New Roman"/>
          <w:sz w:val="24"/>
          <w:szCs w:val="24"/>
        </w:rPr>
        <w:t>дов</w:t>
      </w:r>
      <w:r w:rsidRPr="00BD2FCB">
        <w:rPr>
          <w:rFonts w:ascii="Times New Roman" w:hAnsi="Times New Roman" w:cs="Times New Roman"/>
          <w:spacing w:val="1"/>
          <w:sz w:val="24"/>
          <w:szCs w:val="24"/>
        </w:rPr>
        <w:t xml:space="preserve"> </w:t>
      </w:r>
      <w:r w:rsidRPr="00BD2FCB">
        <w:rPr>
          <w:rFonts w:ascii="Times New Roman" w:hAnsi="Times New Roman" w:cs="Times New Roman"/>
          <w:sz w:val="24"/>
          <w:szCs w:val="24"/>
        </w:rPr>
        <w:t>–</w:t>
      </w:r>
      <w:r w:rsidRPr="00BD2FCB">
        <w:rPr>
          <w:rFonts w:ascii="Times New Roman" w:hAnsi="Times New Roman" w:cs="Times New Roman"/>
          <w:spacing w:val="6"/>
          <w:sz w:val="24"/>
          <w:szCs w:val="24"/>
        </w:rPr>
        <w:t xml:space="preserve"> </w:t>
      </w:r>
      <w:r w:rsidRPr="00BD2FCB">
        <w:rPr>
          <w:rFonts w:ascii="Times New Roman" w:hAnsi="Times New Roman" w:cs="Times New Roman"/>
          <w:sz w:val="24"/>
          <w:szCs w:val="24"/>
        </w:rPr>
        <w:t>в</w:t>
      </w:r>
      <w:r w:rsidRPr="00BD2FCB">
        <w:rPr>
          <w:rFonts w:ascii="Times New Roman" w:hAnsi="Times New Roman" w:cs="Times New Roman"/>
          <w:spacing w:val="6"/>
          <w:sz w:val="24"/>
          <w:szCs w:val="24"/>
        </w:rPr>
        <w:t xml:space="preserve"> </w:t>
      </w:r>
      <w:r w:rsidRPr="00BD2FCB">
        <w:rPr>
          <w:rFonts w:ascii="Times New Roman" w:hAnsi="Times New Roman" w:cs="Times New Roman"/>
          <w:spacing w:val="-1"/>
          <w:sz w:val="24"/>
          <w:szCs w:val="24"/>
        </w:rPr>
        <w:t>ви</w:t>
      </w:r>
      <w:r w:rsidRPr="00BD2FCB">
        <w:rPr>
          <w:rFonts w:ascii="Times New Roman" w:hAnsi="Times New Roman" w:cs="Times New Roman"/>
          <w:sz w:val="24"/>
          <w:szCs w:val="24"/>
        </w:rPr>
        <w:t>де</w:t>
      </w:r>
      <w:r w:rsidRPr="00BD2FCB">
        <w:rPr>
          <w:rFonts w:ascii="Times New Roman" w:hAnsi="Times New Roman" w:cs="Times New Roman"/>
          <w:spacing w:val="4"/>
          <w:sz w:val="24"/>
          <w:szCs w:val="24"/>
        </w:rPr>
        <w:t xml:space="preserve"> </w:t>
      </w:r>
      <w:r w:rsidRPr="00BD2FCB">
        <w:rPr>
          <w:rFonts w:ascii="Times New Roman" w:hAnsi="Times New Roman" w:cs="Times New Roman"/>
          <w:spacing w:val="-1"/>
          <w:sz w:val="24"/>
          <w:szCs w:val="24"/>
        </w:rPr>
        <w:t>т</w:t>
      </w:r>
      <w:r w:rsidRPr="00BD2FCB">
        <w:rPr>
          <w:rFonts w:ascii="Times New Roman" w:hAnsi="Times New Roman" w:cs="Times New Roman"/>
          <w:sz w:val="24"/>
          <w:szCs w:val="24"/>
        </w:rPr>
        <w:t>ерр</w:t>
      </w:r>
      <w:r w:rsidRPr="00BD2FCB">
        <w:rPr>
          <w:rFonts w:ascii="Times New Roman" w:hAnsi="Times New Roman" w:cs="Times New Roman"/>
          <w:spacing w:val="1"/>
          <w:sz w:val="24"/>
          <w:szCs w:val="24"/>
        </w:rPr>
        <w:t>и</w:t>
      </w:r>
      <w:r w:rsidRPr="00BD2FCB">
        <w:rPr>
          <w:rFonts w:ascii="Times New Roman" w:hAnsi="Times New Roman" w:cs="Times New Roman"/>
          <w:spacing w:val="-5"/>
          <w:sz w:val="24"/>
          <w:szCs w:val="24"/>
        </w:rPr>
        <w:t>т</w:t>
      </w:r>
      <w:r w:rsidRPr="00BD2FCB">
        <w:rPr>
          <w:rFonts w:ascii="Times New Roman" w:hAnsi="Times New Roman" w:cs="Times New Roman"/>
          <w:sz w:val="24"/>
          <w:szCs w:val="24"/>
        </w:rPr>
        <w:t>ор</w:t>
      </w:r>
      <w:r w:rsidRPr="00BD2FCB">
        <w:rPr>
          <w:rFonts w:ascii="Times New Roman" w:hAnsi="Times New Roman" w:cs="Times New Roman"/>
          <w:spacing w:val="1"/>
          <w:sz w:val="24"/>
          <w:szCs w:val="24"/>
        </w:rPr>
        <w:t>и</w:t>
      </w:r>
      <w:r w:rsidRPr="00BD2FCB">
        <w:rPr>
          <w:rFonts w:ascii="Times New Roman" w:hAnsi="Times New Roman" w:cs="Times New Roman"/>
          <w:spacing w:val="-1"/>
          <w:sz w:val="24"/>
          <w:szCs w:val="24"/>
        </w:rPr>
        <w:t>и</w:t>
      </w:r>
      <w:r w:rsidRPr="00BD2FCB">
        <w:rPr>
          <w:rFonts w:ascii="Times New Roman" w:hAnsi="Times New Roman" w:cs="Times New Roman"/>
          <w:sz w:val="24"/>
          <w:szCs w:val="24"/>
        </w:rPr>
        <w:t>,</w:t>
      </w:r>
      <w:r w:rsidRPr="00BD2FCB">
        <w:rPr>
          <w:rFonts w:ascii="Times New Roman" w:hAnsi="Times New Roman" w:cs="Times New Roman"/>
          <w:spacing w:val="4"/>
          <w:sz w:val="24"/>
          <w:szCs w:val="24"/>
        </w:rPr>
        <w:t xml:space="preserve"> </w:t>
      </w:r>
      <w:r w:rsidRPr="00BD2FCB">
        <w:rPr>
          <w:rFonts w:ascii="Times New Roman" w:hAnsi="Times New Roman" w:cs="Times New Roman"/>
          <w:sz w:val="24"/>
          <w:szCs w:val="24"/>
        </w:rPr>
        <w:t>о</w:t>
      </w:r>
      <w:r w:rsidRPr="00BD2FCB">
        <w:rPr>
          <w:rFonts w:ascii="Times New Roman" w:hAnsi="Times New Roman" w:cs="Times New Roman"/>
          <w:spacing w:val="-1"/>
          <w:sz w:val="24"/>
          <w:szCs w:val="24"/>
        </w:rPr>
        <w:t>г</w:t>
      </w:r>
      <w:r w:rsidRPr="00BD2FCB">
        <w:rPr>
          <w:rFonts w:ascii="Times New Roman" w:hAnsi="Times New Roman" w:cs="Times New Roman"/>
          <w:sz w:val="24"/>
          <w:szCs w:val="24"/>
        </w:rPr>
        <w:t>ра</w:t>
      </w:r>
      <w:r w:rsidRPr="00BD2FCB">
        <w:rPr>
          <w:rFonts w:ascii="Times New Roman" w:hAnsi="Times New Roman" w:cs="Times New Roman"/>
          <w:spacing w:val="1"/>
          <w:sz w:val="24"/>
          <w:szCs w:val="24"/>
        </w:rPr>
        <w:t>н</w:t>
      </w:r>
      <w:r w:rsidRPr="00BD2FCB">
        <w:rPr>
          <w:rFonts w:ascii="Times New Roman" w:hAnsi="Times New Roman" w:cs="Times New Roman"/>
          <w:spacing w:val="-1"/>
          <w:sz w:val="24"/>
          <w:szCs w:val="24"/>
        </w:rPr>
        <w:t>ич</w:t>
      </w:r>
      <w:r w:rsidRPr="00BD2FCB">
        <w:rPr>
          <w:rFonts w:ascii="Times New Roman" w:hAnsi="Times New Roman" w:cs="Times New Roman"/>
          <w:sz w:val="24"/>
          <w:szCs w:val="24"/>
        </w:rPr>
        <w:t>е</w:t>
      </w:r>
      <w:r w:rsidRPr="00BD2FCB">
        <w:rPr>
          <w:rFonts w:ascii="Times New Roman" w:hAnsi="Times New Roman" w:cs="Times New Roman"/>
          <w:spacing w:val="1"/>
          <w:sz w:val="24"/>
          <w:szCs w:val="24"/>
        </w:rPr>
        <w:t>н</w:t>
      </w:r>
      <w:r w:rsidRPr="00BD2FCB">
        <w:rPr>
          <w:rFonts w:ascii="Times New Roman" w:hAnsi="Times New Roman" w:cs="Times New Roman"/>
          <w:spacing w:val="-1"/>
          <w:sz w:val="24"/>
          <w:szCs w:val="24"/>
        </w:rPr>
        <w:t>н</w:t>
      </w:r>
      <w:r w:rsidRPr="00BD2FCB">
        <w:rPr>
          <w:rFonts w:ascii="Times New Roman" w:hAnsi="Times New Roman" w:cs="Times New Roman"/>
          <w:sz w:val="24"/>
          <w:szCs w:val="24"/>
        </w:rPr>
        <w:t xml:space="preserve">ой </w:t>
      </w:r>
      <w:r w:rsidRPr="00BD2FCB">
        <w:rPr>
          <w:rFonts w:ascii="Times New Roman" w:hAnsi="Times New Roman" w:cs="Times New Roman"/>
          <w:spacing w:val="-2"/>
          <w:sz w:val="24"/>
          <w:szCs w:val="24"/>
        </w:rPr>
        <w:t>у</w:t>
      </w:r>
      <w:r w:rsidRPr="00BD2FCB">
        <w:rPr>
          <w:rFonts w:ascii="Times New Roman" w:hAnsi="Times New Roman" w:cs="Times New Roman"/>
          <w:spacing w:val="1"/>
          <w:sz w:val="24"/>
          <w:szCs w:val="24"/>
        </w:rPr>
        <w:t>с</w:t>
      </w:r>
      <w:r w:rsidRPr="00BD2FCB">
        <w:rPr>
          <w:rFonts w:ascii="Times New Roman" w:hAnsi="Times New Roman" w:cs="Times New Roman"/>
          <w:sz w:val="24"/>
          <w:szCs w:val="24"/>
        </w:rPr>
        <w:t>лов</w:t>
      </w:r>
      <w:r w:rsidRPr="00BD2FCB">
        <w:rPr>
          <w:rFonts w:ascii="Times New Roman" w:hAnsi="Times New Roman" w:cs="Times New Roman"/>
          <w:spacing w:val="-1"/>
          <w:sz w:val="24"/>
          <w:szCs w:val="24"/>
        </w:rPr>
        <w:t>н</w:t>
      </w:r>
      <w:r w:rsidRPr="00BD2FCB">
        <w:rPr>
          <w:rFonts w:ascii="Times New Roman" w:hAnsi="Times New Roman" w:cs="Times New Roman"/>
          <w:spacing w:val="1"/>
          <w:sz w:val="24"/>
          <w:szCs w:val="24"/>
        </w:rPr>
        <w:t>ы</w:t>
      </w:r>
      <w:r w:rsidRPr="00BD2FCB">
        <w:rPr>
          <w:rFonts w:ascii="Times New Roman" w:hAnsi="Times New Roman" w:cs="Times New Roman"/>
          <w:sz w:val="24"/>
          <w:szCs w:val="24"/>
        </w:rPr>
        <w:t>ми л</w:t>
      </w:r>
      <w:r w:rsidRPr="00BD2FCB">
        <w:rPr>
          <w:rFonts w:ascii="Times New Roman" w:hAnsi="Times New Roman" w:cs="Times New Roman"/>
          <w:spacing w:val="-1"/>
          <w:sz w:val="24"/>
          <w:szCs w:val="24"/>
        </w:rPr>
        <w:t>ини</w:t>
      </w:r>
      <w:r w:rsidRPr="00BD2FCB">
        <w:rPr>
          <w:rFonts w:ascii="Times New Roman" w:hAnsi="Times New Roman" w:cs="Times New Roman"/>
          <w:sz w:val="24"/>
          <w:szCs w:val="24"/>
        </w:rPr>
        <w:t>ям</w:t>
      </w:r>
      <w:r w:rsidRPr="00BD2FCB">
        <w:rPr>
          <w:rFonts w:ascii="Times New Roman" w:hAnsi="Times New Roman" w:cs="Times New Roman"/>
          <w:spacing w:val="-1"/>
          <w:sz w:val="24"/>
          <w:szCs w:val="24"/>
        </w:rPr>
        <w:t>и</w:t>
      </w:r>
      <w:r w:rsidRPr="00BD2FCB">
        <w:rPr>
          <w:rFonts w:ascii="Times New Roman" w:hAnsi="Times New Roman" w:cs="Times New Roman"/>
          <w:sz w:val="24"/>
          <w:szCs w:val="24"/>
        </w:rPr>
        <w:t>,</w:t>
      </w:r>
      <w:r w:rsidRPr="00BD2FCB">
        <w:rPr>
          <w:rFonts w:ascii="Times New Roman" w:hAnsi="Times New Roman" w:cs="Times New Roman"/>
          <w:spacing w:val="-2"/>
          <w:sz w:val="24"/>
          <w:szCs w:val="24"/>
        </w:rPr>
        <w:t xml:space="preserve"> </w:t>
      </w:r>
      <w:r w:rsidRPr="00BD2FCB">
        <w:rPr>
          <w:rFonts w:ascii="Times New Roman" w:hAnsi="Times New Roman" w:cs="Times New Roman"/>
          <w:spacing w:val="-1"/>
          <w:sz w:val="24"/>
          <w:szCs w:val="24"/>
        </w:rPr>
        <w:t>п</w:t>
      </w:r>
      <w:r w:rsidRPr="00BD2FCB">
        <w:rPr>
          <w:rFonts w:ascii="Times New Roman" w:hAnsi="Times New Roman" w:cs="Times New Roman"/>
          <w:sz w:val="24"/>
          <w:szCs w:val="24"/>
        </w:rPr>
        <w:t>р</w:t>
      </w:r>
      <w:r w:rsidRPr="00BD2FCB">
        <w:rPr>
          <w:rFonts w:ascii="Times New Roman" w:hAnsi="Times New Roman" w:cs="Times New Roman"/>
          <w:spacing w:val="-6"/>
          <w:sz w:val="24"/>
          <w:szCs w:val="24"/>
        </w:rPr>
        <w:t>о</w:t>
      </w:r>
      <w:r w:rsidRPr="00BD2FCB">
        <w:rPr>
          <w:rFonts w:ascii="Times New Roman" w:hAnsi="Times New Roman" w:cs="Times New Roman"/>
          <w:spacing w:val="-10"/>
          <w:sz w:val="24"/>
          <w:szCs w:val="24"/>
        </w:rPr>
        <w:t>х</w:t>
      </w:r>
      <w:r w:rsidRPr="00BD2FCB">
        <w:rPr>
          <w:rFonts w:ascii="Times New Roman" w:hAnsi="Times New Roman" w:cs="Times New Roman"/>
          <w:spacing w:val="-6"/>
          <w:sz w:val="24"/>
          <w:szCs w:val="24"/>
        </w:rPr>
        <w:t>о</w:t>
      </w:r>
      <w:r w:rsidRPr="00BD2FCB">
        <w:rPr>
          <w:rFonts w:ascii="Times New Roman" w:hAnsi="Times New Roman" w:cs="Times New Roman"/>
          <w:sz w:val="24"/>
          <w:szCs w:val="24"/>
        </w:rPr>
        <w:t>д</w:t>
      </w:r>
      <w:r w:rsidRPr="00BD2FCB">
        <w:rPr>
          <w:rFonts w:ascii="Times New Roman" w:hAnsi="Times New Roman" w:cs="Times New Roman"/>
          <w:spacing w:val="-1"/>
          <w:sz w:val="24"/>
          <w:szCs w:val="24"/>
        </w:rPr>
        <w:t>ящи</w:t>
      </w:r>
      <w:r w:rsidRPr="00BD2FCB">
        <w:rPr>
          <w:rFonts w:ascii="Times New Roman" w:hAnsi="Times New Roman" w:cs="Times New Roman"/>
          <w:spacing w:val="2"/>
          <w:sz w:val="24"/>
          <w:szCs w:val="24"/>
        </w:rPr>
        <w:t>м</w:t>
      </w:r>
      <w:r w:rsidRPr="00BD2FCB">
        <w:rPr>
          <w:rFonts w:ascii="Times New Roman" w:hAnsi="Times New Roman" w:cs="Times New Roman"/>
          <w:sz w:val="24"/>
          <w:szCs w:val="24"/>
        </w:rPr>
        <w:t>и</w:t>
      </w:r>
      <w:r w:rsidRPr="00BD2FCB">
        <w:rPr>
          <w:rFonts w:ascii="Times New Roman" w:hAnsi="Times New Roman" w:cs="Times New Roman"/>
          <w:spacing w:val="-4"/>
          <w:sz w:val="24"/>
          <w:szCs w:val="24"/>
        </w:rPr>
        <w:t xml:space="preserve"> </w:t>
      </w:r>
      <w:r w:rsidRPr="00BD2FCB">
        <w:rPr>
          <w:rFonts w:ascii="Times New Roman" w:hAnsi="Times New Roman" w:cs="Times New Roman"/>
          <w:spacing w:val="-1"/>
          <w:sz w:val="24"/>
          <w:szCs w:val="24"/>
        </w:rPr>
        <w:t>н</w:t>
      </w:r>
      <w:r w:rsidRPr="00BD2FCB">
        <w:rPr>
          <w:rFonts w:ascii="Times New Roman" w:hAnsi="Times New Roman" w:cs="Times New Roman"/>
          <w:sz w:val="24"/>
          <w:szCs w:val="24"/>
        </w:rPr>
        <w:t>а расс</w:t>
      </w:r>
      <w:r w:rsidRPr="00BD2FCB">
        <w:rPr>
          <w:rFonts w:ascii="Times New Roman" w:hAnsi="Times New Roman" w:cs="Times New Roman"/>
          <w:spacing w:val="-5"/>
          <w:sz w:val="24"/>
          <w:szCs w:val="24"/>
        </w:rPr>
        <w:t>т</w:t>
      </w:r>
      <w:r w:rsidRPr="00BD2FCB">
        <w:rPr>
          <w:rFonts w:ascii="Times New Roman" w:hAnsi="Times New Roman" w:cs="Times New Roman"/>
          <w:spacing w:val="-2"/>
          <w:sz w:val="24"/>
          <w:szCs w:val="24"/>
        </w:rPr>
        <w:t>о</w:t>
      </w:r>
      <w:r w:rsidRPr="00BD2FCB">
        <w:rPr>
          <w:rFonts w:ascii="Times New Roman" w:hAnsi="Times New Roman" w:cs="Times New Roman"/>
          <w:sz w:val="24"/>
          <w:szCs w:val="24"/>
        </w:rPr>
        <w:t>я</w:t>
      </w:r>
      <w:r w:rsidRPr="00BD2FCB">
        <w:rPr>
          <w:rFonts w:ascii="Times New Roman" w:hAnsi="Times New Roman" w:cs="Times New Roman"/>
          <w:spacing w:val="-1"/>
          <w:sz w:val="24"/>
          <w:szCs w:val="24"/>
        </w:rPr>
        <w:t>ни</w:t>
      </w:r>
      <w:r w:rsidRPr="00BD2FCB">
        <w:rPr>
          <w:rFonts w:ascii="Times New Roman" w:hAnsi="Times New Roman" w:cs="Times New Roman"/>
          <w:sz w:val="24"/>
          <w:szCs w:val="24"/>
        </w:rPr>
        <w:t>и</w:t>
      </w:r>
      <w:r w:rsidRPr="00BD2FCB">
        <w:rPr>
          <w:rFonts w:ascii="Times New Roman" w:hAnsi="Times New Roman" w:cs="Times New Roman"/>
          <w:spacing w:val="-4"/>
          <w:sz w:val="24"/>
          <w:szCs w:val="24"/>
        </w:rPr>
        <w:t xml:space="preserve"> </w:t>
      </w:r>
      <w:r w:rsidRPr="00BD2FCB">
        <w:rPr>
          <w:rFonts w:ascii="Times New Roman" w:hAnsi="Times New Roman" w:cs="Times New Roman"/>
          <w:sz w:val="24"/>
          <w:szCs w:val="24"/>
        </w:rPr>
        <w:t>2 м</w:t>
      </w:r>
      <w:r w:rsidRPr="00BD2FCB">
        <w:rPr>
          <w:rFonts w:ascii="Times New Roman" w:hAnsi="Times New Roman" w:cs="Times New Roman"/>
          <w:spacing w:val="-1"/>
          <w:sz w:val="24"/>
          <w:szCs w:val="24"/>
        </w:rPr>
        <w:t>е</w:t>
      </w:r>
      <w:r w:rsidRPr="00BD2FCB">
        <w:rPr>
          <w:rFonts w:ascii="Times New Roman" w:hAnsi="Times New Roman" w:cs="Times New Roman"/>
          <w:spacing w:val="1"/>
          <w:sz w:val="24"/>
          <w:szCs w:val="24"/>
        </w:rPr>
        <w:t>т</w:t>
      </w:r>
      <w:r w:rsidRPr="00BD2FCB">
        <w:rPr>
          <w:rFonts w:ascii="Times New Roman" w:hAnsi="Times New Roman" w:cs="Times New Roman"/>
          <w:sz w:val="24"/>
          <w:szCs w:val="24"/>
        </w:rPr>
        <w:t>ров</w:t>
      </w:r>
      <w:r w:rsidRPr="00BD2FCB">
        <w:rPr>
          <w:rFonts w:ascii="Times New Roman" w:hAnsi="Times New Roman" w:cs="Times New Roman"/>
          <w:spacing w:val="-1"/>
          <w:sz w:val="24"/>
          <w:szCs w:val="24"/>
        </w:rPr>
        <w:t xml:space="preserve"> </w:t>
      </w:r>
      <w:r w:rsidRPr="00BD2FCB">
        <w:rPr>
          <w:rFonts w:ascii="Times New Roman" w:hAnsi="Times New Roman" w:cs="Times New Roman"/>
          <w:sz w:val="24"/>
          <w:szCs w:val="24"/>
        </w:rPr>
        <w:t>с</w:t>
      </w:r>
      <w:r w:rsidRPr="00BD2FCB">
        <w:rPr>
          <w:rFonts w:ascii="Times New Roman" w:hAnsi="Times New Roman" w:cs="Times New Roman"/>
          <w:spacing w:val="-1"/>
          <w:sz w:val="24"/>
          <w:szCs w:val="24"/>
        </w:rPr>
        <w:t xml:space="preserve"> </w:t>
      </w:r>
      <w:r w:rsidRPr="00BD2FCB">
        <w:rPr>
          <w:rFonts w:ascii="Times New Roman" w:hAnsi="Times New Roman" w:cs="Times New Roman"/>
          <w:spacing w:val="-5"/>
          <w:sz w:val="24"/>
          <w:szCs w:val="24"/>
        </w:rPr>
        <w:t>к</w:t>
      </w:r>
      <w:r w:rsidRPr="00BD2FCB">
        <w:rPr>
          <w:rFonts w:ascii="Times New Roman" w:hAnsi="Times New Roman" w:cs="Times New Roman"/>
          <w:sz w:val="24"/>
          <w:szCs w:val="24"/>
        </w:rPr>
        <w:t>аждой</w:t>
      </w:r>
      <w:r w:rsidRPr="00BD2FCB">
        <w:rPr>
          <w:rFonts w:ascii="Times New Roman" w:hAnsi="Times New Roman" w:cs="Times New Roman"/>
          <w:spacing w:val="-7"/>
          <w:sz w:val="24"/>
          <w:szCs w:val="24"/>
        </w:rPr>
        <w:t xml:space="preserve"> </w:t>
      </w:r>
      <w:r w:rsidRPr="00BD2FCB">
        <w:rPr>
          <w:rFonts w:ascii="Times New Roman" w:hAnsi="Times New Roman" w:cs="Times New Roman"/>
          <w:sz w:val="24"/>
          <w:szCs w:val="24"/>
        </w:rPr>
        <w:t>с</w:t>
      </w:r>
      <w:r w:rsidRPr="00BD2FCB">
        <w:rPr>
          <w:rFonts w:ascii="Times New Roman" w:hAnsi="Times New Roman" w:cs="Times New Roman"/>
          <w:spacing w:val="-5"/>
          <w:sz w:val="24"/>
          <w:szCs w:val="24"/>
        </w:rPr>
        <w:t>т</w:t>
      </w:r>
      <w:r w:rsidRPr="00BD2FCB">
        <w:rPr>
          <w:rFonts w:ascii="Times New Roman" w:hAnsi="Times New Roman" w:cs="Times New Roman"/>
          <w:sz w:val="24"/>
          <w:szCs w:val="24"/>
        </w:rPr>
        <w:t>ор</w:t>
      </w:r>
      <w:r w:rsidRPr="00BD2FCB">
        <w:rPr>
          <w:rFonts w:ascii="Times New Roman" w:hAnsi="Times New Roman" w:cs="Times New Roman"/>
          <w:spacing w:val="2"/>
          <w:sz w:val="24"/>
          <w:szCs w:val="24"/>
        </w:rPr>
        <w:t>о</w:t>
      </w:r>
      <w:r w:rsidRPr="00BD2FCB">
        <w:rPr>
          <w:rFonts w:ascii="Times New Roman" w:hAnsi="Times New Roman" w:cs="Times New Roman"/>
          <w:spacing w:val="-1"/>
          <w:sz w:val="24"/>
          <w:szCs w:val="24"/>
        </w:rPr>
        <w:t>н</w:t>
      </w:r>
      <w:r w:rsidRPr="00BD2FCB">
        <w:rPr>
          <w:rFonts w:ascii="Times New Roman" w:hAnsi="Times New Roman" w:cs="Times New Roman"/>
          <w:sz w:val="24"/>
          <w:szCs w:val="24"/>
        </w:rPr>
        <w:t>ы</w:t>
      </w:r>
      <w:r w:rsidRPr="00BD2FCB">
        <w:rPr>
          <w:rFonts w:ascii="Times New Roman" w:hAnsi="Times New Roman" w:cs="Times New Roman"/>
          <w:spacing w:val="-3"/>
          <w:sz w:val="24"/>
          <w:szCs w:val="24"/>
        </w:rPr>
        <w:t xml:space="preserve"> </w:t>
      </w:r>
      <w:r w:rsidRPr="00BD2FCB">
        <w:rPr>
          <w:rFonts w:ascii="Times New Roman" w:hAnsi="Times New Roman" w:cs="Times New Roman"/>
          <w:spacing w:val="-1"/>
          <w:sz w:val="24"/>
          <w:szCs w:val="24"/>
        </w:rPr>
        <w:t>г</w:t>
      </w:r>
      <w:r w:rsidRPr="00BD2FCB">
        <w:rPr>
          <w:rFonts w:ascii="Times New Roman" w:hAnsi="Times New Roman" w:cs="Times New Roman"/>
          <w:sz w:val="24"/>
          <w:szCs w:val="24"/>
        </w:rPr>
        <w:t>а</w:t>
      </w:r>
      <w:r w:rsidRPr="00BD2FCB">
        <w:rPr>
          <w:rFonts w:ascii="Times New Roman" w:hAnsi="Times New Roman" w:cs="Times New Roman"/>
          <w:spacing w:val="-1"/>
          <w:sz w:val="24"/>
          <w:szCs w:val="24"/>
        </w:rPr>
        <w:t>з</w:t>
      </w:r>
      <w:r w:rsidRPr="00BD2FCB">
        <w:rPr>
          <w:rFonts w:ascii="Times New Roman" w:hAnsi="Times New Roman" w:cs="Times New Roman"/>
          <w:sz w:val="24"/>
          <w:szCs w:val="24"/>
        </w:rPr>
        <w:t>о</w:t>
      </w:r>
      <w:r w:rsidRPr="00BD2FCB">
        <w:rPr>
          <w:rFonts w:ascii="Times New Roman" w:hAnsi="Times New Roman" w:cs="Times New Roman"/>
          <w:spacing w:val="-1"/>
          <w:sz w:val="24"/>
          <w:szCs w:val="24"/>
        </w:rPr>
        <w:t>п</w:t>
      </w:r>
      <w:r w:rsidRPr="00BD2FCB">
        <w:rPr>
          <w:rFonts w:ascii="Times New Roman" w:hAnsi="Times New Roman" w:cs="Times New Roman"/>
          <w:sz w:val="24"/>
          <w:szCs w:val="24"/>
        </w:rPr>
        <w:t>ро</w:t>
      </w:r>
      <w:r w:rsidRPr="00BD2FCB">
        <w:rPr>
          <w:rFonts w:ascii="Times New Roman" w:hAnsi="Times New Roman" w:cs="Times New Roman"/>
          <w:spacing w:val="-1"/>
          <w:sz w:val="24"/>
          <w:szCs w:val="24"/>
        </w:rPr>
        <w:t>в</w:t>
      </w:r>
      <w:r w:rsidRPr="00BD2FCB">
        <w:rPr>
          <w:rFonts w:ascii="Times New Roman" w:hAnsi="Times New Roman" w:cs="Times New Roman"/>
          <w:spacing w:val="-6"/>
          <w:sz w:val="24"/>
          <w:szCs w:val="24"/>
        </w:rPr>
        <w:t>о</w:t>
      </w:r>
      <w:r w:rsidRPr="00BD2FCB">
        <w:rPr>
          <w:rFonts w:ascii="Times New Roman" w:hAnsi="Times New Roman" w:cs="Times New Roman"/>
          <w:sz w:val="24"/>
          <w:szCs w:val="24"/>
        </w:rPr>
        <w:t>д</w:t>
      </w:r>
      <w:r w:rsidRPr="00BD2FCB">
        <w:rPr>
          <w:rFonts w:ascii="Times New Roman" w:hAnsi="Times New Roman" w:cs="Times New Roman"/>
          <w:spacing w:val="-1"/>
          <w:sz w:val="24"/>
          <w:szCs w:val="24"/>
        </w:rPr>
        <w:t>а</w:t>
      </w:r>
      <w:r w:rsidRPr="00BD2FCB">
        <w:rPr>
          <w:rFonts w:ascii="Times New Roman" w:hAnsi="Times New Roman" w:cs="Times New Roman"/>
          <w:sz w:val="24"/>
          <w:szCs w:val="24"/>
        </w:rPr>
        <w:t>;</w:t>
      </w:r>
    </w:p>
    <w:p w:rsidR="00A81248" w:rsidRPr="00BD2FCB" w:rsidRDefault="00A81248" w:rsidP="00C43B80">
      <w:pPr>
        <w:autoSpaceDE w:val="0"/>
        <w:spacing w:after="0" w:line="276" w:lineRule="auto"/>
        <w:ind w:right="45" w:firstLine="567"/>
        <w:jc w:val="both"/>
        <w:rPr>
          <w:rFonts w:ascii="Times New Roman" w:hAnsi="Times New Roman" w:cs="Times New Roman"/>
          <w:sz w:val="24"/>
          <w:szCs w:val="24"/>
        </w:rPr>
      </w:pPr>
      <w:r w:rsidRPr="00BD2FCB">
        <w:rPr>
          <w:rFonts w:ascii="Times New Roman" w:hAnsi="Times New Roman" w:cs="Times New Roman"/>
          <w:sz w:val="24"/>
          <w:szCs w:val="24"/>
        </w:rPr>
        <w:t xml:space="preserve">б) </w:t>
      </w:r>
      <w:r w:rsidRPr="00BD2FCB">
        <w:rPr>
          <w:rFonts w:ascii="Times New Roman" w:hAnsi="Times New Roman" w:cs="Times New Roman"/>
          <w:spacing w:val="-5"/>
          <w:sz w:val="24"/>
          <w:szCs w:val="24"/>
        </w:rPr>
        <w:t>в</w:t>
      </w:r>
      <w:r w:rsidRPr="00BD2FCB">
        <w:rPr>
          <w:rFonts w:ascii="Times New Roman" w:hAnsi="Times New Roman" w:cs="Times New Roman"/>
          <w:sz w:val="24"/>
          <w:szCs w:val="24"/>
        </w:rPr>
        <w:t>д</w:t>
      </w:r>
      <w:r w:rsidRPr="00BD2FCB">
        <w:rPr>
          <w:rFonts w:ascii="Times New Roman" w:hAnsi="Times New Roman" w:cs="Times New Roman"/>
          <w:spacing w:val="-4"/>
          <w:sz w:val="24"/>
          <w:szCs w:val="24"/>
        </w:rPr>
        <w:t>о</w:t>
      </w:r>
      <w:r w:rsidRPr="00BD2FCB">
        <w:rPr>
          <w:rFonts w:ascii="Times New Roman" w:hAnsi="Times New Roman" w:cs="Times New Roman"/>
          <w:sz w:val="24"/>
          <w:szCs w:val="24"/>
        </w:rPr>
        <w:t xml:space="preserve">ль </w:t>
      </w:r>
      <w:r w:rsidRPr="00BD2FCB">
        <w:rPr>
          <w:rFonts w:ascii="Times New Roman" w:hAnsi="Times New Roman" w:cs="Times New Roman"/>
          <w:spacing w:val="3"/>
          <w:sz w:val="24"/>
          <w:szCs w:val="24"/>
        </w:rPr>
        <w:t>т</w:t>
      </w:r>
      <w:r w:rsidRPr="00BD2FCB">
        <w:rPr>
          <w:rFonts w:ascii="Times New Roman" w:hAnsi="Times New Roman" w:cs="Times New Roman"/>
          <w:sz w:val="24"/>
          <w:szCs w:val="24"/>
        </w:rPr>
        <w:t xml:space="preserve">расс </w:t>
      </w:r>
      <w:r w:rsidRPr="00BD2FCB">
        <w:rPr>
          <w:rFonts w:ascii="Times New Roman" w:hAnsi="Times New Roman" w:cs="Times New Roman"/>
          <w:spacing w:val="-1"/>
          <w:sz w:val="24"/>
          <w:szCs w:val="24"/>
        </w:rPr>
        <w:t>п</w:t>
      </w:r>
      <w:r w:rsidRPr="00BD2FCB">
        <w:rPr>
          <w:rFonts w:ascii="Times New Roman" w:hAnsi="Times New Roman" w:cs="Times New Roman"/>
          <w:spacing w:val="-6"/>
          <w:sz w:val="24"/>
          <w:szCs w:val="24"/>
        </w:rPr>
        <w:t>о</w:t>
      </w:r>
      <w:r w:rsidRPr="00BD2FCB">
        <w:rPr>
          <w:rFonts w:ascii="Times New Roman" w:hAnsi="Times New Roman" w:cs="Times New Roman"/>
          <w:spacing w:val="4"/>
          <w:sz w:val="24"/>
          <w:szCs w:val="24"/>
        </w:rPr>
        <w:t>д</w:t>
      </w:r>
      <w:r w:rsidRPr="00BD2FCB">
        <w:rPr>
          <w:rFonts w:ascii="Times New Roman" w:hAnsi="Times New Roman" w:cs="Times New Roman"/>
          <w:spacing w:val="-1"/>
          <w:sz w:val="24"/>
          <w:szCs w:val="24"/>
        </w:rPr>
        <w:t>з</w:t>
      </w:r>
      <w:r w:rsidRPr="00BD2FCB">
        <w:rPr>
          <w:rFonts w:ascii="Times New Roman" w:hAnsi="Times New Roman" w:cs="Times New Roman"/>
          <w:sz w:val="24"/>
          <w:szCs w:val="24"/>
        </w:rPr>
        <w:t>ем</w:t>
      </w:r>
      <w:r w:rsidRPr="00BD2FCB">
        <w:rPr>
          <w:rFonts w:ascii="Times New Roman" w:hAnsi="Times New Roman" w:cs="Times New Roman"/>
          <w:spacing w:val="-1"/>
          <w:sz w:val="24"/>
          <w:szCs w:val="24"/>
        </w:rPr>
        <w:t>н</w:t>
      </w:r>
      <w:r w:rsidRPr="00BD2FCB">
        <w:rPr>
          <w:rFonts w:ascii="Times New Roman" w:hAnsi="Times New Roman" w:cs="Times New Roman"/>
          <w:spacing w:val="1"/>
          <w:sz w:val="24"/>
          <w:szCs w:val="24"/>
        </w:rPr>
        <w:t>ы</w:t>
      </w:r>
      <w:r w:rsidRPr="00BD2FCB">
        <w:rPr>
          <w:rFonts w:ascii="Times New Roman" w:hAnsi="Times New Roman" w:cs="Times New Roman"/>
          <w:sz w:val="24"/>
          <w:szCs w:val="24"/>
        </w:rPr>
        <w:t xml:space="preserve">х </w:t>
      </w:r>
      <w:r w:rsidRPr="00BD2FCB">
        <w:rPr>
          <w:rFonts w:ascii="Times New Roman" w:hAnsi="Times New Roman" w:cs="Times New Roman"/>
          <w:spacing w:val="-1"/>
          <w:sz w:val="24"/>
          <w:szCs w:val="24"/>
        </w:rPr>
        <w:t>г</w:t>
      </w:r>
      <w:r w:rsidRPr="00BD2FCB">
        <w:rPr>
          <w:rFonts w:ascii="Times New Roman" w:hAnsi="Times New Roman" w:cs="Times New Roman"/>
          <w:sz w:val="24"/>
          <w:szCs w:val="24"/>
        </w:rPr>
        <w:t>а</w:t>
      </w:r>
      <w:r w:rsidRPr="00BD2FCB">
        <w:rPr>
          <w:rFonts w:ascii="Times New Roman" w:hAnsi="Times New Roman" w:cs="Times New Roman"/>
          <w:spacing w:val="-1"/>
          <w:sz w:val="24"/>
          <w:szCs w:val="24"/>
        </w:rPr>
        <w:t>з</w:t>
      </w:r>
      <w:r w:rsidRPr="00BD2FCB">
        <w:rPr>
          <w:rFonts w:ascii="Times New Roman" w:hAnsi="Times New Roman" w:cs="Times New Roman"/>
          <w:sz w:val="24"/>
          <w:szCs w:val="24"/>
        </w:rPr>
        <w:t>о</w:t>
      </w:r>
      <w:r w:rsidRPr="00BD2FCB">
        <w:rPr>
          <w:rFonts w:ascii="Times New Roman" w:hAnsi="Times New Roman" w:cs="Times New Roman"/>
          <w:spacing w:val="-1"/>
          <w:sz w:val="24"/>
          <w:szCs w:val="24"/>
        </w:rPr>
        <w:t>п</w:t>
      </w:r>
      <w:r w:rsidRPr="00BD2FCB">
        <w:rPr>
          <w:rFonts w:ascii="Times New Roman" w:hAnsi="Times New Roman" w:cs="Times New Roman"/>
          <w:sz w:val="24"/>
          <w:szCs w:val="24"/>
        </w:rPr>
        <w:t>ро</w:t>
      </w:r>
      <w:r w:rsidRPr="00BD2FCB">
        <w:rPr>
          <w:rFonts w:ascii="Times New Roman" w:hAnsi="Times New Roman" w:cs="Times New Roman"/>
          <w:spacing w:val="-1"/>
          <w:sz w:val="24"/>
          <w:szCs w:val="24"/>
        </w:rPr>
        <w:t>в</w:t>
      </w:r>
      <w:r w:rsidRPr="00BD2FCB">
        <w:rPr>
          <w:rFonts w:ascii="Times New Roman" w:hAnsi="Times New Roman" w:cs="Times New Roman"/>
          <w:spacing w:val="-6"/>
          <w:sz w:val="24"/>
          <w:szCs w:val="24"/>
        </w:rPr>
        <w:t>о</w:t>
      </w:r>
      <w:r w:rsidRPr="00BD2FCB">
        <w:rPr>
          <w:rFonts w:ascii="Times New Roman" w:hAnsi="Times New Roman" w:cs="Times New Roman"/>
          <w:sz w:val="24"/>
          <w:szCs w:val="24"/>
        </w:rPr>
        <w:t>д</w:t>
      </w:r>
      <w:r w:rsidRPr="00BD2FCB">
        <w:rPr>
          <w:rFonts w:ascii="Times New Roman" w:hAnsi="Times New Roman" w:cs="Times New Roman"/>
          <w:spacing w:val="-2"/>
          <w:sz w:val="24"/>
          <w:szCs w:val="24"/>
        </w:rPr>
        <w:t>о</w:t>
      </w:r>
      <w:r w:rsidRPr="00BD2FCB">
        <w:rPr>
          <w:rFonts w:ascii="Times New Roman" w:hAnsi="Times New Roman" w:cs="Times New Roman"/>
          <w:sz w:val="24"/>
          <w:szCs w:val="24"/>
        </w:rPr>
        <w:t xml:space="preserve">в </w:t>
      </w:r>
      <w:r w:rsidRPr="00BD2FCB">
        <w:rPr>
          <w:rFonts w:ascii="Times New Roman" w:hAnsi="Times New Roman" w:cs="Times New Roman"/>
          <w:spacing w:val="-1"/>
          <w:sz w:val="24"/>
          <w:szCs w:val="24"/>
        </w:rPr>
        <w:t>и</w:t>
      </w:r>
      <w:r w:rsidRPr="00BD2FCB">
        <w:rPr>
          <w:rFonts w:ascii="Times New Roman" w:hAnsi="Times New Roman" w:cs="Times New Roman"/>
          <w:sz w:val="24"/>
          <w:szCs w:val="24"/>
        </w:rPr>
        <w:t xml:space="preserve">з </w:t>
      </w:r>
      <w:r w:rsidRPr="00BD2FCB">
        <w:rPr>
          <w:rFonts w:ascii="Times New Roman" w:hAnsi="Times New Roman" w:cs="Times New Roman"/>
          <w:spacing w:val="-1"/>
          <w:sz w:val="24"/>
          <w:szCs w:val="24"/>
        </w:rPr>
        <w:t>п</w:t>
      </w:r>
      <w:r w:rsidRPr="00BD2FCB">
        <w:rPr>
          <w:rFonts w:ascii="Times New Roman" w:hAnsi="Times New Roman" w:cs="Times New Roman"/>
          <w:spacing w:val="-4"/>
          <w:sz w:val="24"/>
          <w:szCs w:val="24"/>
        </w:rPr>
        <w:t>о</w:t>
      </w:r>
      <w:r w:rsidRPr="00BD2FCB">
        <w:rPr>
          <w:rFonts w:ascii="Times New Roman" w:hAnsi="Times New Roman" w:cs="Times New Roman"/>
          <w:sz w:val="24"/>
          <w:szCs w:val="24"/>
        </w:rPr>
        <w:t>л</w:t>
      </w:r>
      <w:r w:rsidRPr="00BD2FCB">
        <w:rPr>
          <w:rFonts w:ascii="Times New Roman" w:hAnsi="Times New Roman" w:cs="Times New Roman"/>
          <w:spacing w:val="-1"/>
          <w:sz w:val="24"/>
          <w:szCs w:val="24"/>
        </w:rPr>
        <w:t>и</w:t>
      </w:r>
      <w:r w:rsidRPr="00BD2FCB">
        <w:rPr>
          <w:rFonts w:ascii="Times New Roman" w:hAnsi="Times New Roman" w:cs="Times New Roman"/>
          <w:spacing w:val="1"/>
          <w:sz w:val="24"/>
          <w:szCs w:val="24"/>
        </w:rPr>
        <w:t>эт</w:t>
      </w:r>
      <w:r w:rsidRPr="00BD2FCB">
        <w:rPr>
          <w:rFonts w:ascii="Times New Roman" w:hAnsi="Times New Roman" w:cs="Times New Roman"/>
          <w:spacing w:val="-1"/>
          <w:sz w:val="24"/>
          <w:szCs w:val="24"/>
        </w:rPr>
        <w:t>и</w:t>
      </w:r>
      <w:r w:rsidRPr="00BD2FCB">
        <w:rPr>
          <w:rFonts w:ascii="Times New Roman" w:hAnsi="Times New Roman" w:cs="Times New Roman"/>
          <w:sz w:val="24"/>
          <w:szCs w:val="24"/>
        </w:rPr>
        <w:t>ле</w:t>
      </w:r>
      <w:r w:rsidRPr="00BD2FCB">
        <w:rPr>
          <w:rFonts w:ascii="Times New Roman" w:hAnsi="Times New Roman" w:cs="Times New Roman"/>
          <w:spacing w:val="-1"/>
          <w:sz w:val="24"/>
          <w:szCs w:val="24"/>
        </w:rPr>
        <w:t>н</w:t>
      </w:r>
      <w:r w:rsidRPr="00BD2FCB">
        <w:rPr>
          <w:rFonts w:ascii="Times New Roman" w:hAnsi="Times New Roman" w:cs="Times New Roman"/>
          <w:sz w:val="24"/>
          <w:szCs w:val="24"/>
        </w:rPr>
        <w:t>ов</w:t>
      </w:r>
      <w:r w:rsidRPr="00BD2FCB">
        <w:rPr>
          <w:rFonts w:ascii="Times New Roman" w:hAnsi="Times New Roman" w:cs="Times New Roman"/>
          <w:spacing w:val="1"/>
          <w:sz w:val="24"/>
          <w:szCs w:val="24"/>
        </w:rPr>
        <w:t>ы</w:t>
      </w:r>
      <w:r w:rsidRPr="00BD2FCB">
        <w:rPr>
          <w:rFonts w:ascii="Times New Roman" w:hAnsi="Times New Roman" w:cs="Times New Roman"/>
          <w:sz w:val="24"/>
          <w:szCs w:val="24"/>
        </w:rPr>
        <w:t xml:space="preserve">х </w:t>
      </w:r>
      <w:r w:rsidRPr="00BD2FCB">
        <w:rPr>
          <w:rFonts w:ascii="Times New Roman" w:hAnsi="Times New Roman" w:cs="Times New Roman"/>
          <w:spacing w:val="3"/>
          <w:sz w:val="24"/>
          <w:szCs w:val="24"/>
        </w:rPr>
        <w:t>т</w:t>
      </w:r>
      <w:r w:rsidRPr="00BD2FCB">
        <w:rPr>
          <w:rFonts w:ascii="Times New Roman" w:hAnsi="Times New Roman" w:cs="Times New Roman"/>
          <w:sz w:val="24"/>
          <w:szCs w:val="24"/>
        </w:rPr>
        <w:t>р</w:t>
      </w:r>
      <w:r w:rsidRPr="00BD2FCB">
        <w:rPr>
          <w:rFonts w:ascii="Times New Roman" w:hAnsi="Times New Roman" w:cs="Times New Roman"/>
          <w:spacing w:val="-8"/>
          <w:sz w:val="24"/>
          <w:szCs w:val="24"/>
        </w:rPr>
        <w:t>у</w:t>
      </w:r>
      <w:r w:rsidRPr="00BD2FCB">
        <w:rPr>
          <w:rFonts w:ascii="Times New Roman" w:hAnsi="Times New Roman" w:cs="Times New Roman"/>
          <w:sz w:val="24"/>
          <w:szCs w:val="24"/>
        </w:rPr>
        <w:t xml:space="preserve">б </w:t>
      </w:r>
      <w:r w:rsidRPr="00BD2FCB">
        <w:rPr>
          <w:rFonts w:ascii="Times New Roman" w:hAnsi="Times New Roman" w:cs="Times New Roman"/>
          <w:spacing w:val="-1"/>
          <w:sz w:val="24"/>
          <w:szCs w:val="24"/>
        </w:rPr>
        <w:t>п</w:t>
      </w:r>
      <w:r w:rsidRPr="00BD2FCB">
        <w:rPr>
          <w:rFonts w:ascii="Times New Roman" w:hAnsi="Times New Roman" w:cs="Times New Roman"/>
          <w:sz w:val="24"/>
          <w:szCs w:val="24"/>
        </w:rPr>
        <w:t xml:space="preserve">ри </w:t>
      </w:r>
      <w:r w:rsidRPr="00BD2FCB">
        <w:rPr>
          <w:rFonts w:ascii="Times New Roman" w:hAnsi="Times New Roman" w:cs="Times New Roman"/>
          <w:spacing w:val="-1"/>
          <w:sz w:val="24"/>
          <w:szCs w:val="24"/>
        </w:rPr>
        <w:t>и</w:t>
      </w:r>
      <w:r w:rsidRPr="00BD2FCB">
        <w:rPr>
          <w:rFonts w:ascii="Times New Roman" w:hAnsi="Times New Roman" w:cs="Times New Roman"/>
          <w:sz w:val="24"/>
          <w:szCs w:val="24"/>
        </w:rPr>
        <w:t>с</w:t>
      </w:r>
      <w:r w:rsidRPr="00BD2FCB">
        <w:rPr>
          <w:rFonts w:ascii="Times New Roman" w:hAnsi="Times New Roman" w:cs="Times New Roman"/>
          <w:spacing w:val="-1"/>
          <w:sz w:val="24"/>
          <w:szCs w:val="24"/>
        </w:rPr>
        <w:t>п</w:t>
      </w:r>
      <w:r w:rsidRPr="00BD2FCB">
        <w:rPr>
          <w:rFonts w:ascii="Times New Roman" w:hAnsi="Times New Roman" w:cs="Times New Roman"/>
          <w:spacing w:val="-4"/>
          <w:sz w:val="24"/>
          <w:szCs w:val="24"/>
        </w:rPr>
        <w:t>о</w:t>
      </w:r>
      <w:r w:rsidRPr="00BD2FCB">
        <w:rPr>
          <w:rFonts w:ascii="Times New Roman" w:hAnsi="Times New Roman" w:cs="Times New Roman"/>
          <w:sz w:val="24"/>
          <w:szCs w:val="24"/>
        </w:rPr>
        <w:t>л</w:t>
      </w:r>
      <w:r w:rsidRPr="00BD2FCB">
        <w:rPr>
          <w:rFonts w:ascii="Times New Roman" w:hAnsi="Times New Roman" w:cs="Times New Roman"/>
          <w:spacing w:val="2"/>
          <w:sz w:val="24"/>
          <w:szCs w:val="24"/>
        </w:rPr>
        <w:t>ь</w:t>
      </w:r>
      <w:r w:rsidRPr="00BD2FCB">
        <w:rPr>
          <w:rFonts w:ascii="Times New Roman" w:hAnsi="Times New Roman" w:cs="Times New Roman"/>
          <w:spacing w:val="-3"/>
          <w:sz w:val="24"/>
          <w:szCs w:val="24"/>
        </w:rPr>
        <w:t>з</w:t>
      </w:r>
      <w:r w:rsidRPr="00BD2FCB">
        <w:rPr>
          <w:rFonts w:ascii="Times New Roman" w:hAnsi="Times New Roman" w:cs="Times New Roman"/>
          <w:sz w:val="24"/>
          <w:szCs w:val="24"/>
        </w:rPr>
        <w:t>о</w:t>
      </w:r>
      <w:r w:rsidRPr="00BD2FCB">
        <w:rPr>
          <w:rFonts w:ascii="Times New Roman" w:hAnsi="Times New Roman" w:cs="Times New Roman"/>
          <w:spacing w:val="-3"/>
          <w:sz w:val="24"/>
          <w:szCs w:val="24"/>
        </w:rPr>
        <w:t>в</w:t>
      </w:r>
      <w:r w:rsidRPr="00BD2FCB">
        <w:rPr>
          <w:rFonts w:ascii="Times New Roman" w:hAnsi="Times New Roman" w:cs="Times New Roman"/>
          <w:sz w:val="24"/>
          <w:szCs w:val="24"/>
        </w:rPr>
        <w:t>а</w:t>
      </w:r>
      <w:r w:rsidRPr="00BD2FCB">
        <w:rPr>
          <w:rFonts w:ascii="Times New Roman" w:hAnsi="Times New Roman" w:cs="Times New Roman"/>
          <w:spacing w:val="1"/>
          <w:sz w:val="24"/>
          <w:szCs w:val="24"/>
        </w:rPr>
        <w:t>н</w:t>
      </w:r>
      <w:r w:rsidRPr="00BD2FCB">
        <w:rPr>
          <w:rFonts w:ascii="Times New Roman" w:hAnsi="Times New Roman" w:cs="Times New Roman"/>
          <w:spacing w:val="-1"/>
          <w:sz w:val="24"/>
          <w:szCs w:val="24"/>
        </w:rPr>
        <w:t>и</w:t>
      </w:r>
      <w:r w:rsidRPr="00BD2FCB">
        <w:rPr>
          <w:rFonts w:ascii="Times New Roman" w:hAnsi="Times New Roman" w:cs="Times New Roman"/>
          <w:sz w:val="24"/>
          <w:szCs w:val="24"/>
        </w:rPr>
        <w:t>и м</w:t>
      </w:r>
      <w:r w:rsidRPr="00BD2FCB">
        <w:rPr>
          <w:rFonts w:ascii="Times New Roman" w:hAnsi="Times New Roman" w:cs="Times New Roman"/>
          <w:spacing w:val="-5"/>
          <w:sz w:val="24"/>
          <w:szCs w:val="24"/>
        </w:rPr>
        <w:t>е</w:t>
      </w:r>
      <w:r w:rsidRPr="00BD2FCB">
        <w:rPr>
          <w:rFonts w:ascii="Times New Roman" w:hAnsi="Times New Roman" w:cs="Times New Roman"/>
          <w:sz w:val="24"/>
          <w:szCs w:val="24"/>
        </w:rPr>
        <w:t>д</w:t>
      </w:r>
      <w:r w:rsidRPr="00BD2FCB">
        <w:rPr>
          <w:rFonts w:ascii="Times New Roman" w:hAnsi="Times New Roman" w:cs="Times New Roman"/>
          <w:spacing w:val="-1"/>
          <w:sz w:val="24"/>
          <w:szCs w:val="24"/>
        </w:rPr>
        <w:t>н</w:t>
      </w:r>
      <w:r w:rsidRPr="00BD2FCB">
        <w:rPr>
          <w:rFonts w:ascii="Times New Roman" w:hAnsi="Times New Roman" w:cs="Times New Roman"/>
          <w:sz w:val="24"/>
          <w:szCs w:val="24"/>
        </w:rPr>
        <w:t>о</w:t>
      </w:r>
      <w:r w:rsidRPr="00BD2FCB">
        <w:rPr>
          <w:rFonts w:ascii="Times New Roman" w:hAnsi="Times New Roman" w:cs="Times New Roman"/>
          <w:spacing w:val="-7"/>
          <w:sz w:val="24"/>
          <w:szCs w:val="24"/>
        </w:rPr>
        <w:t>г</w:t>
      </w:r>
      <w:r w:rsidRPr="00BD2FCB">
        <w:rPr>
          <w:rFonts w:ascii="Times New Roman" w:hAnsi="Times New Roman" w:cs="Times New Roman"/>
          <w:sz w:val="24"/>
          <w:szCs w:val="24"/>
        </w:rPr>
        <w:t>о</w:t>
      </w:r>
      <w:r w:rsidRPr="00BD2FCB">
        <w:rPr>
          <w:rFonts w:ascii="Times New Roman" w:hAnsi="Times New Roman" w:cs="Times New Roman"/>
          <w:spacing w:val="5"/>
          <w:sz w:val="24"/>
          <w:szCs w:val="24"/>
        </w:rPr>
        <w:t xml:space="preserve"> </w:t>
      </w:r>
      <w:r w:rsidRPr="00BD2FCB">
        <w:rPr>
          <w:rFonts w:ascii="Times New Roman" w:hAnsi="Times New Roman" w:cs="Times New Roman"/>
          <w:spacing w:val="-1"/>
          <w:sz w:val="24"/>
          <w:szCs w:val="24"/>
        </w:rPr>
        <w:t>п</w:t>
      </w:r>
      <w:r w:rsidRPr="00BD2FCB">
        <w:rPr>
          <w:rFonts w:ascii="Times New Roman" w:hAnsi="Times New Roman" w:cs="Times New Roman"/>
          <w:sz w:val="24"/>
          <w:szCs w:val="24"/>
        </w:rPr>
        <w:t>ро</w:t>
      </w:r>
      <w:r w:rsidRPr="00BD2FCB">
        <w:rPr>
          <w:rFonts w:ascii="Times New Roman" w:hAnsi="Times New Roman" w:cs="Times New Roman"/>
          <w:spacing w:val="-1"/>
          <w:sz w:val="24"/>
          <w:szCs w:val="24"/>
        </w:rPr>
        <w:t>в</w:t>
      </w:r>
      <w:r w:rsidRPr="00BD2FCB">
        <w:rPr>
          <w:rFonts w:ascii="Times New Roman" w:hAnsi="Times New Roman" w:cs="Times New Roman"/>
          <w:spacing w:val="-6"/>
          <w:sz w:val="24"/>
          <w:szCs w:val="24"/>
        </w:rPr>
        <w:t>о</w:t>
      </w:r>
      <w:r w:rsidRPr="00BD2FCB">
        <w:rPr>
          <w:rFonts w:ascii="Times New Roman" w:hAnsi="Times New Roman" w:cs="Times New Roman"/>
          <w:sz w:val="24"/>
          <w:szCs w:val="24"/>
        </w:rPr>
        <w:t>да</w:t>
      </w:r>
      <w:r w:rsidRPr="00BD2FCB">
        <w:rPr>
          <w:rFonts w:ascii="Times New Roman" w:hAnsi="Times New Roman" w:cs="Times New Roman"/>
          <w:spacing w:val="5"/>
          <w:sz w:val="24"/>
          <w:szCs w:val="24"/>
        </w:rPr>
        <w:t xml:space="preserve"> </w:t>
      </w:r>
      <w:r w:rsidRPr="00BD2FCB">
        <w:rPr>
          <w:rFonts w:ascii="Times New Roman" w:hAnsi="Times New Roman" w:cs="Times New Roman"/>
          <w:sz w:val="24"/>
          <w:szCs w:val="24"/>
        </w:rPr>
        <w:t>для</w:t>
      </w:r>
      <w:r w:rsidRPr="00BD2FCB">
        <w:rPr>
          <w:rFonts w:ascii="Times New Roman" w:hAnsi="Times New Roman" w:cs="Times New Roman"/>
          <w:spacing w:val="3"/>
          <w:sz w:val="24"/>
          <w:szCs w:val="24"/>
        </w:rPr>
        <w:t xml:space="preserve"> </w:t>
      </w:r>
      <w:r w:rsidRPr="00BD2FCB">
        <w:rPr>
          <w:rFonts w:ascii="Times New Roman" w:hAnsi="Times New Roman" w:cs="Times New Roman"/>
          <w:sz w:val="24"/>
          <w:szCs w:val="24"/>
        </w:rPr>
        <w:t>обо</w:t>
      </w:r>
      <w:r w:rsidRPr="00BD2FCB">
        <w:rPr>
          <w:rFonts w:ascii="Times New Roman" w:hAnsi="Times New Roman" w:cs="Times New Roman"/>
          <w:spacing w:val="-1"/>
          <w:sz w:val="24"/>
          <w:szCs w:val="24"/>
        </w:rPr>
        <w:t>з</w:t>
      </w:r>
      <w:r w:rsidRPr="00BD2FCB">
        <w:rPr>
          <w:rFonts w:ascii="Times New Roman" w:hAnsi="Times New Roman" w:cs="Times New Roman"/>
          <w:spacing w:val="1"/>
          <w:sz w:val="24"/>
          <w:szCs w:val="24"/>
        </w:rPr>
        <w:t>н</w:t>
      </w:r>
      <w:r w:rsidRPr="00BD2FCB">
        <w:rPr>
          <w:rFonts w:ascii="Times New Roman" w:hAnsi="Times New Roman" w:cs="Times New Roman"/>
          <w:spacing w:val="-11"/>
          <w:sz w:val="24"/>
          <w:szCs w:val="24"/>
        </w:rPr>
        <w:t>а</w:t>
      </w:r>
      <w:r w:rsidRPr="00BD2FCB">
        <w:rPr>
          <w:rFonts w:ascii="Times New Roman" w:hAnsi="Times New Roman" w:cs="Times New Roman"/>
          <w:spacing w:val="-1"/>
          <w:sz w:val="24"/>
          <w:szCs w:val="24"/>
        </w:rPr>
        <w:t>ч</w:t>
      </w:r>
      <w:r w:rsidRPr="00BD2FCB">
        <w:rPr>
          <w:rFonts w:ascii="Times New Roman" w:hAnsi="Times New Roman" w:cs="Times New Roman"/>
          <w:spacing w:val="1"/>
          <w:sz w:val="24"/>
          <w:szCs w:val="24"/>
        </w:rPr>
        <w:t>е</w:t>
      </w:r>
      <w:r w:rsidRPr="00BD2FCB">
        <w:rPr>
          <w:rFonts w:ascii="Times New Roman" w:hAnsi="Times New Roman" w:cs="Times New Roman"/>
          <w:spacing w:val="-1"/>
          <w:sz w:val="24"/>
          <w:szCs w:val="24"/>
        </w:rPr>
        <w:t>ни</w:t>
      </w:r>
      <w:r w:rsidRPr="00BD2FCB">
        <w:rPr>
          <w:rFonts w:ascii="Times New Roman" w:hAnsi="Times New Roman" w:cs="Times New Roman"/>
          <w:sz w:val="24"/>
          <w:szCs w:val="24"/>
        </w:rPr>
        <w:t xml:space="preserve">я </w:t>
      </w:r>
      <w:r w:rsidRPr="00BD2FCB">
        <w:rPr>
          <w:rFonts w:ascii="Times New Roman" w:hAnsi="Times New Roman" w:cs="Times New Roman"/>
          <w:spacing w:val="1"/>
          <w:sz w:val="24"/>
          <w:szCs w:val="24"/>
        </w:rPr>
        <w:t>т</w:t>
      </w:r>
      <w:r w:rsidRPr="00BD2FCB">
        <w:rPr>
          <w:rFonts w:ascii="Times New Roman" w:hAnsi="Times New Roman" w:cs="Times New Roman"/>
          <w:sz w:val="24"/>
          <w:szCs w:val="24"/>
        </w:rPr>
        <w:t>ра</w:t>
      </w:r>
      <w:r w:rsidRPr="00BD2FCB">
        <w:rPr>
          <w:rFonts w:ascii="Times New Roman" w:hAnsi="Times New Roman" w:cs="Times New Roman"/>
          <w:spacing w:val="1"/>
          <w:sz w:val="24"/>
          <w:szCs w:val="24"/>
        </w:rPr>
        <w:t>с</w:t>
      </w:r>
      <w:r w:rsidRPr="00BD2FCB">
        <w:rPr>
          <w:rFonts w:ascii="Times New Roman" w:hAnsi="Times New Roman" w:cs="Times New Roman"/>
          <w:sz w:val="24"/>
          <w:szCs w:val="24"/>
        </w:rPr>
        <w:t>сы</w:t>
      </w:r>
      <w:r w:rsidRPr="00BD2FCB">
        <w:rPr>
          <w:rFonts w:ascii="Times New Roman" w:hAnsi="Times New Roman" w:cs="Times New Roman"/>
          <w:spacing w:val="2"/>
          <w:sz w:val="24"/>
          <w:szCs w:val="24"/>
        </w:rPr>
        <w:t xml:space="preserve"> </w:t>
      </w:r>
      <w:r w:rsidRPr="00BD2FCB">
        <w:rPr>
          <w:rFonts w:ascii="Times New Roman" w:hAnsi="Times New Roman" w:cs="Times New Roman"/>
          <w:spacing w:val="-1"/>
          <w:sz w:val="24"/>
          <w:szCs w:val="24"/>
        </w:rPr>
        <w:t>г</w:t>
      </w:r>
      <w:r w:rsidRPr="00BD2FCB">
        <w:rPr>
          <w:rFonts w:ascii="Times New Roman" w:hAnsi="Times New Roman" w:cs="Times New Roman"/>
          <w:sz w:val="24"/>
          <w:szCs w:val="24"/>
        </w:rPr>
        <w:t>а</w:t>
      </w:r>
      <w:r w:rsidRPr="00BD2FCB">
        <w:rPr>
          <w:rFonts w:ascii="Times New Roman" w:hAnsi="Times New Roman" w:cs="Times New Roman"/>
          <w:spacing w:val="-1"/>
          <w:sz w:val="24"/>
          <w:szCs w:val="24"/>
        </w:rPr>
        <w:t>з</w:t>
      </w:r>
      <w:r w:rsidRPr="00BD2FCB">
        <w:rPr>
          <w:rFonts w:ascii="Times New Roman" w:hAnsi="Times New Roman" w:cs="Times New Roman"/>
          <w:sz w:val="24"/>
          <w:szCs w:val="24"/>
        </w:rPr>
        <w:t>о</w:t>
      </w:r>
      <w:r w:rsidRPr="00BD2FCB">
        <w:rPr>
          <w:rFonts w:ascii="Times New Roman" w:hAnsi="Times New Roman" w:cs="Times New Roman"/>
          <w:spacing w:val="-1"/>
          <w:sz w:val="24"/>
          <w:szCs w:val="24"/>
        </w:rPr>
        <w:t>п</w:t>
      </w:r>
      <w:r w:rsidRPr="00BD2FCB">
        <w:rPr>
          <w:rFonts w:ascii="Times New Roman" w:hAnsi="Times New Roman" w:cs="Times New Roman"/>
          <w:sz w:val="24"/>
          <w:szCs w:val="24"/>
        </w:rPr>
        <w:t>ро</w:t>
      </w:r>
      <w:r w:rsidRPr="00BD2FCB">
        <w:rPr>
          <w:rFonts w:ascii="Times New Roman" w:hAnsi="Times New Roman" w:cs="Times New Roman"/>
          <w:spacing w:val="-1"/>
          <w:sz w:val="24"/>
          <w:szCs w:val="24"/>
        </w:rPr>
        <w:t>в</w:t>
      </w:r>
      <w:r w:rsidRPr="00BD2FCB">
        <w:rPr>
          <w:rFonts w:ascii="Times New Roman" w:hAnsi="Times New Roman" w:cs="Times New Roman"/>
          <w:spacing w:val="-6"/>
          <w:sz w:val="24"/>
          <w:szCs w:val="24"/>
        </w:rPr>
        <w:t>о</w:t>
      </w:r>
      <w:r w:rsidRPr="00BD2FCB">
        <w:rPr>
          <w:rFonts w:ascii="Times New Roman" w:hAnsi="Times New Roman" w:cs="Times New Roman"/>
          <w:sz w:val="24"/>
          <w:szCs w:val="24"/>
        </w:rPr>
        <w:t>да</w:t>
      </w:r>
      <w:r w:rsidRPr="00BD2FCB">
        <w:rPr>
          <w:rFonts w:ascii="Times New Roman" w:hAnsi="Times New Roman" w:cs="Times New Roman"/>
          <w:spacing w:val="4"/>
          <w:sz w:val="24"/>
          <w:szCs w:val="24"/>
        </w:rPr>
        <w:t xml:space="preserve"> </w:t>
      </w:r>
      <w:r w:rsidRPr="00BD2FCB">
        <w:rPr>
          <w:rFonts w:ascii="Times New Roman" w:hAnsi="Times New Roman" w:cs="Times New Roman"/>
          <w:sz w:val="24"/>
          <w:szCs w:val="24"/>
        </w:rPr>
        <w:t>–</w:t>
      </w:r>
      <w:r w:rsidRPr="00BD2FCB">
        <w:rPr>
          <w:rFonts w:ascii="Times New Roman" w:hAnsi="Times New Roman" w:cs="Times New Roman"/>
          <w:spacing w:val="8"/>
          <w:sz w:val="24"/>
          <w:szCs w:val="24"/>
        </w:rPr>
        <w:t xml:space="preserve"> </w:t>
      </w:r>
      <w:r w:rsidRPr="00BD2FCB">
        <w:rPr>
          <w:rFonts w:ascii="Times New Roman" w:hAnsi="Times New Roman" w:cs="Times New Roman"/>
          <w:sz w:val="24"/>
          <w:szCs w:val="24"/>
        </w:rPr>
        <w:t>в</w:t>
      </w:r>
      <w:r w:rsidRPr="00BD2FCB">
        <w:rPr>
          <w:rFonts w:ascii="Times New Roman" w:hAnsi="Times New Roman" w:cs="Times New Roman"/>
          <w:spacing w:val="8"/>
          <w:sz w:val="24"/>
          <w:szCs w:val="24"/>
        </w:rPr>
        <w:t xml:space="preserve"> </w:t>
      </w:r>
      <w:r w:rsidRPr="00BD2FCB">
        <w:rPr>
          <w:rFonts w:ascii="Times New Roman" w:hAnsi="Times New Roman" w:cs="Times New Roman"/>
          <w:sz w:val="24"/>
          <w:szCs w:val="24"/>
        </w:rPr>
        <w:t>в</w:t>
      </w:r>
      <w:r w:rsidRPr="00BD2FCB">
        <w:rPr>
          <w:rFonts w:ascii="Times New Roman" w:hAnsi="Times New Roman" w:cs="Times New Roman"/>
          <w:spacing w:val="-1"/>
          <w:sz w:val="24"/>
          <w:szCs w:val="24"/>
        </w:rPr>
        <w:t>и</w:t>
      </w:r>
      <w:r w:rsidRPr="00BD2FCB">
        <w:rPr>
          <w:rFonts w:ascii="Times New Roman" w:hAnsi="Times New Roman" w:cs="Times New Roman"/>
          <w:sz w:val="24"/>
          <w:szCs w:val="24"/>
        </w:rPr>
        <w:t>де</w:t>
      </w:r>
      <w:r w:rsidRPr="00BD2FCB">
        <w:rPr>
          <w:rFonts w:ascii="Times New Roman" w:hAnsi="Times New Roman" w:cs="Times New Roman"/>
          <w:spacing w:val="5"/>
          <w:sz w:val="24"/>
          <w:szCs w:val="24"/>
        </w:rPr>
        <w:t xml:space="preserve"> </w:t>
      </w:r>
      <w:r w:rsidRPr="00BD2FCB">
        <w:rPr>
          <w:rFonts w:ascii="Times New Roman" w:hAnsi="Times New Roman" w:cs="Times New Roman"/>
          <w:spacing w:val="-1"/>
          <w:sz w:val="24"/>
          <w:szCs w:val="24"/>
        </w:rPr>
        <w:t>т</w:t>
      </w:r>
      <w:r w:rsidRPr="00BD2FCB">
        <w:rPr>
          <w:rFonts w:ascii="Times New Roman" w:hAnsi="Times New Roman" w:cs="Times New Roman"/>
          <w:sz w:val="24"/>
          <w:szCs w:val="24"/>
        </w:rPr>
        <w:t>ерр</w:t>
      </w:r>
      <w:r w:rsidRPr="00BD2FCB">
        <w:rPr>
          <w:rFonts w:ascii="Times New Roman" w:hAnsi="Times New Roman" w:cs="Times New Roman"/>
          <w:spacing w:val="1"/>
          <w:sz w:val="24"/>
          <w:szCs w:val="24"/>
        </w:rPr>
        <w:t>и</w:t>
      </w:r>
      <w:r w:rsidRPr="00BD2FCB">
        <w:rPr>
          <w:rFonts w:ascii="Times New Roman" w:hAnsi="Times New Roman" w:cs="Times New Roman"/>
          <w:spacing w:val="-5"/>
          <w:sz w:val="24"/>
          <w:szCs w:val="24"/>
        </w:rPr>
        <w:t>т</w:t>
      </w:r>
      <w:r w:rsidRPr="00BD2FCB">
        <w:rPr>
          <w:rFonts w:ascii="Times New Roman" w:hAnsi="Times New Roman" w:cs="Times New Roman"/>
          <w:sz w:val="24"/>
          <w:szCs w:val="24"/>
        </w:rPr>
        <w:t>о</w:t>
      </w:r>
      <w:r w:rsidRPr="00BD2FCB">
        <w:rPr>
          <w:rFonts w:ascii="Times New Roman" w:hAnsi="Times New Roman" w:cs="Times New Roman"/>
          <w:spacing w:val="2"/>
          <w:sz w:val="24"/>
          <w:szCs w:val="24"/>
        </w:rPr>
        <w:t>р</w:t>
      </w:r>
      <w:r w:rsidRPr="00BD2FCB">
        <w:rPr>
          <w:rFonts w:ascii="Times New Roman" w:hAnsi="Times New Roman" w:cs="Times New Roman"/>
          <w:spacing w:val="-1"/>
          <w:sz w:val="24"/>
          <w:szCs w:val="24"/>
        </w:rPr>
        <w:t>ии</w:t>
      </w:r>
      <w:r w:rsidRPr="00BD2FCB">
        <w:rPr>
          <w:rFonts w:ascii="Times New Roman" w:hAnsi="Times New Roman" w:cs="Times New Roman"/>
          <w:sz w:val="24"/>
          <w:szCs w:val="24"/>
        </w:rPr>
        <w:t>,</w:t>
      </w:r>
      <w:r w:rsidRPr="00BD2FCB">
        <w:rPr>
          <w:rFonts w:ascii="Times New Roman" w:hAnsi="Times New Roman" w:cs="Times New Roman"/>
          <w:spacing w:val="6"/>
          <w:sz w:val="24"/>
          <w:szCs w:val="24"/>
        </w:rPr>
        <w:t xml:space="preserve"> </w:t>
      </w:r>
      <w:r w:rsidRPr="00BD2FCB">
        <w:rPr>
          <w:rFonts w:ascii="Times New Roman" w:hAnsi="Times New Roman" w:cs="Times New Roman"/>
          <w:sz w:val="24"/>
          <w:szCs w:val="24"/>
        </w:rPr>
        <w:t>о</w:t>
      </w:r>
      <w:r w:rsidRPr="00BD2FCB">
        <w:rPr>
          <w:rFonts w:ascii="Times New Roman" w:hAnsi="Times New Roman" w:cs="Times New Roman"/>
          <w:spacing w:val="-1"/>
          <w:sz w:val="24"/>
          <w:szCs w:val="24"/>
        </w:rPr>
        <w:t>г</w:t>
      </w:r>
      <w:r w:rsidRPr="00BD2FCB">
        <w:rPr>
          <w:rFonts w:ascii="Times New Roman" w:hAnsi="Times New Roman" w:cs="Times New Roman"/>
          <w:sz w:val="24"/>
          <w:szCs w:val="24"/>
        </w:rPr>
        <w:t>р</w:t>
      </w:r>
      <w:r w:rsidRPr="00BD2FCB">
        <w:rPr>
          <w:rFonts w:ascii="Times New Roman" w:hAnsi="Times New Roman" w:cs="Times New Roman"/>
          <w:spacing w:val="1"/>
          <w:sz w:val="24"/>
          <w:szCs w:val="24"/>
        </w:rPr>
        <w:t>а</w:t>
      </w:r>
      <w:r w:rsidRPr="00BD2FCB">
        <w:rPr>
          <w:rFonts w:ascii="Times New Roman" w:hAnsi="Times New Roman" w:cs="Times New Roman"/>
          <w:spacing w:val="-1"/>
          <w:sz w:val="24"/>
          <w:szCs w:val="24"/>
        </w:rPr>
        <w:t>нич</w:t>
      </w:r>
      <w:r w:rsidRPr="00BD2FCB">
        <w:rPr>
          <w:rFonts w:ascii="Times New Roman" w:hAnsi="Times New Roman" w:cs="Times New Roman"/>
          <w:spacing w:val="1"/>
          <w:sz w:val="24"/>
          <w:szCs w:val="24"/>
        </w:rPr>
        <w:t>е</w:t>
      </w:r>
      <w:r w:rsidRPr="00BD2FCB">
        <w:rPr>
          <w:rFonts w:ascii="Times New Roman" w:hAnsi="Times New Roman" w:cs="Times New Roman"/>
          <w:spacing w:val="-1"/>
          <w:sz w:val="24"/>
          <w:szCs w:val="24"/>
        </w:rPr>
        <w:t>нн</w:t>
      </w:r>
      <w:r w:rsidRPr="00BD2FCB">
        <w:rPr>
          <w:rFonts w:ascii="Times New Roman" w:hAnsi="Times New Roman" w:cs="Times New Roman"/>
          <w:sz w:val="24"/>
          <w:szCs w:val="24"/>
        </w:rPr>
        <w:t xml:space="preserve">ой </w:t>
      </w:r>
      <w:r w:rsidRPr="00BD2FCB">
        <w:rPr>
          <w:rFonts w:ascii="Times New Roman" w:hAnsi="Times New Roman" w:cs="Times New Roman"/>
          <w:spacing w:val="-4"/>
          <w:sz w:val="24"/>
          <w:szCs w:val="24"/>
        </w:rPr>
        <w:t>у</w:t>
      </w:r>
      <w:r w:rsidRPr="00BD2FCB">
        <w:rPr>
          <w:rFonts w:ascii="Times New Roman" w:hAnsi="Times New Roman" w:cs="Times New Roman"/>
          <w:spacing w:val="1"/>
          <w:sz w:val="24"/>
          <w:szCs w:val="24"/>
        </w:rPr>
        <w:t>с</w:t>
      </w:r>
      <w:r w:rsidRPr="00BD2FCB">
        <w:rPr>
          <w:rFonts w:ascii="Times New Roman" w:hAnsi="Times New Roman" w:cs="Times New Roman"/>
          <w:sz w:val="24"/>
          <w:szCs w:val="24"/>
        </w:rPr>
        <w:t>лов</w:t>
      </w:r>
      <w:r w:rsidRPr="00BD2FCB">
        <w:rPr>
          <w:rFonts w:ascii="Times New Roman" w:hAnsi="Times New Roman" w:cs="Times New Roman"/>
          <w:spacing w:val="-1"/>
          <w:sz w:val="24"/>
          <w:szCs w:val="24"/>
        </w:rPr>
        <w:t>н</w:t>
      </w:r>
      <w:r w:rsidRPr="00BD2FCB">
        <w:rPr>
          <w:rFonts w:ascii="Times New Roman" w:hAnsi="Times New Roman" w:cs="Times New Roman"/>
          <w:spacing w:val="1"/>
          <w:sz w:val="24"/>
          <w:szCs w:val="24"/>
        </w:rPr>
        <w:t>ы</w:t>
      </w:r>
      <w:r w:rsidRPr="00BD2FCB">
        <w:rPr>
          <w:rFonts w:ascii="Times New Roman" w:hAnsi="Times New Roman" w:cs="Times New Roman"/>
          <w:sz w:val="24"/>
          <w:szCs w:val="24"/>
        </w:rPr>
        <w:t>ми</w:t>
      </w:r>
      <w:r w:rsidRPr="00BD2FCB">
        <w:rPr>
          <w:rFonts w:ascii="Times New Roman" w:hAnsi="Times New Roman" w:cs="Times New Roman"/>
          <w:spacing w:val="3"/>
          <w:sz w:val="24"/>
          <w:szCs w:val="24"/>
        </w:rPr>
        <w:t xml:space="preserve"> </w:t>
      </w:r>
      <w:r w:rsidRPr="00BD2FCB">
        <w:rPr>
          <w:rFonts w:ascii="Times New Roman" w:hAnsi="Times New Roman" w:cs="Times New Roman"/>
          <w:sz w:val="24"/>
          <w:szCs w:val="24"/>
        </w:rPr>
        <w:t>л</w:t>
      </w:r>
      <w:r w:rsidRPr="00BD2FCB">
        <w:rPr>
          <w:rFonts w:ascii="Times New Roman" w:hAnsi="Times New Roman" w:cs="Times New Roman"/>
          <w:spacing w:val="-1"/>
          <w:sz w:val="24"/>
          <w:szCs w:val="24"/>
        </w:rPr>
        <w:t>ини</w:t>
      </w:r>
      <w:r w:rsidRPr="00BD2FCB">
        <w:rPr>
          <w:rFonts w:ascii="Times New Roman" w:hAnsi="Times New Roman" w:cs="Times New Roman"/>
          <w:sz w:val="24"/>
          <w:szCs w:val="24"/>
        </w:rPr>
        <w:t>ям</w:t>
      </w:r>
      <w:r w:rsidRPr="00BD2FCB">
        <w:rPr>
          <w:rFonts w:ascii="Times New Roman" w:hAnsi="Times New Roman" w:cs="Times New Roman"/>
          <w:spacing w:val="-1"/>
          <w:sz w:val="24"/>
          <w:szCs w:val="24"/>
        </w:rPr>
        <w:t>и</w:t>
      </w:r>
      <w:r w:rsidRPr="00BD2FCB">
        <w:rPr>
          <w:rFonts w:ascii="Times New Roman" w:hAnsi="Times New Roman" w:cs="Times New Roman"/>
          <w:sz w:val="24"/>
          <w:szCs w:val="24"/>
        </w:rPr>
        <w:t>,</w:t>
      </w:r>
      <w:r w:rsidRPr="00BD2FCB">
        <w:rPr>
          <w:rFonts w:ascii="Times New Roman" w:hAnsi="Times New Roman" w:cs="Times New Roman"/>
          <w:spacing w:val="6"/>
          <w:sz w:val="24"/>
          <w:szCs w:val="24"/>
        </w:rPr>
        <w:t xml:space="preserve"> </w:t>
      </w:r>
      <w:r w:rsidRPr="00BD2FCB">
        <w:rPr>
          <w:rFonts w:ascii="Times New Roman" w:hAnsi="Times New Roman" w:cs="Times New Roman"/>
          <w:spacing w:val="-1"/>
          <w:sz w:val="24"/>
          <w:szCs w:val="24"/>
        </w:rPr>
        <w:t>п</w:t>
      </w:r>
      <w:r w:rsidRPr="00BD2FCB">
        <w:rPr>
          <w:rFonts w:ascii="Times New Roman" w:hAnsi="Times New Roman" w:cs="Times New Roman"/>
          <w:sz w:val="24"/>
          <w:szCs w:val="24"/>
        </w:rPr>
        <w:t>р</w:t>
      </w:r>
      <w:r w:rsidRPr="00BD2FCB">
        <w:rPr>
          <w:rFonts w:ascii="Times New Roman" w:hAnsi="Times New Roman" w:cs="Times New Roman"/>
          <w:spacing w:val="-6"/>
          <w:sz w:val="24"/>
          <w:szCs w:val="24"/>
        </w:rPr>
        <w:t>о</w:t>
      </w:r>
      <w:r w:rsidRPr="00BD2FCB">
        <w:rPr>
          <w:rFonts w:ascii="Times New Roman" w:hAnsi="Times New Roman" w:cs="Times New Roman"/>
          <w:spacing w:val="-10"/>
          <w:sz w:val="24"/>
          <w:szCs w:val="24"/>
        </w:rPr>
        <w:t>х</w:t>
      </w:r>
      <w:r w:rsidRPr="00BD2FCB">
        <w:rPr>
          <w:rFonts w:ascii="Times New Roman" w:hAnsi="Times New Roman" w:cs="Times New Roman"/>
          <w:spacing w:val="-6"/>
          <w:sz w:val="24"/>
          <w:szCs w:val="24"/>
        </w:rPr>
        <w:t>о</w:t>
      </w:r>
      <w:r w:rsidRPr="00BD2FCB">
        <w:rPr>
          <w:rFonts w:ascii="Times New Roman" w:hAnsi="Times New Roman" w:cs="Times New Roman"/>
          <w:sz w:val="24"/>
          <w:szCs w:val="24"/>
        </w:rPr>
        <w:t>д</w:t>
      </w:r>
      <w:r w:rsidRPr="00BD2FCB">
        <w:rPr>
          <w:rFonts w:ascii="Times New Roman" w:hAnsi="Times New Roman" w:cs="Times New Roman"/>
          <w:spacing w:val="-1"/>
          <w:sz w:val="24"/>
          <w:szCs w:val="24"/>
        </w:rPr>
        <w:t>ящи</w:t>
      </w:r>
      <w:r w:rsidRPr="00BD2FCB">
        <w:rPr>
          <w:rFonts w:ascii="Times New Roman" w:hAnsi="Times New Roman" w:cs="Times New Roman"/>
          <w:spacing w:val="2"/>
          <w:sz w:val="24"/>
          <w:szCs w:val="24"/>
        </w:rPr>
        <w:t>м</w:t>
      </w:r>
      <w:r w:rsidRPr="00BD2FCB">
        <w:rPr>
          <w:rFonts w:ascii="Times New Roman" w:hAnsi="Times New Roman" w:cs="Times New Roman"/>
          <w:sz w:val="24"/>
          <w:szCs w:val="24"/>
        </w:rPr>
        <w:t>и</w:t>
      </w:r>
      <w:r w:rsidRPr="00BD2FCB">
        <w:rPr>
          <w:rFonts w:ascii="Times New Roman" w:hAnsi="Times New Roman" w:cs="Times New Roman"/>
          <w:spacing w:val="3"/>
          <w:sz w:val="24"/>
          <w:szCs w:val="24"/>
        </w:rPr>
        <w:t xml:space="preserve"> </w:t>
      </w:r>
      <w:r w:rsidRPr="00BD2FCB">
        <w:rPr>
          <w:rFonts w:ascii="Times New Roman" w:hAnsi="Times New Roman" w:cs="Times New Roman"/>
          <w:spacing w:val="-1"/>
          <w:sz w:val="24"/>
          <w:szCs w:val="24"/>
        </w:rPr>
        <w:t>н</w:t>
      </w:r>
      <w:r w:rsidRPr="00BD2FCB">
        <w:rPr>
          <w:rFonts w:ascii="Times New Roman" w:hAnsi="Times New Roman" w:cs="Times New Roman"/>
          <w:sz w:val="24"/>
          <w:szCs w:val="24"/>
        </w:rPr>
        <w:t>а</w:t>
      </w:r>
      <w:r w:rsidRPr="00BD2FCB">
        <w:rPr>
          <w:rFonts w:ascii="Times New Roman" w:hAnsi="Times New Roman" w:cs="Times New Roman"/>
          <w:spacing w:val="8"/>
          <w:sz w:val="24"/>
          <w:szCs w:val="24"/>
        </w:rPr>
        <w:t xml:space="preserve"> </w:t>
      </w:r>
      <w:r w:rsidRPr="00BD2FCB">
        <w:rPr>
          <w:rFonts w:ascii="Times New Roman" w:hAnsi="Times New Roman" w:cs="Times New Roman"/>
          <w:sz w:val="24"/>
          <w:szCs w:val="24"/>
        </w:rPr>
        <w:t>расс</w:t>
      </w:r>
      <w:r w:rsidRPr="00BD2FCB">
        <w:rPr>
          <w:rFonts w:ascii="Times New Roman" w:hAnsi="Times New Roman" w:cs="Times New Roman"/>
          <w:spacing w:val="-5"/>
          <w:sz w:val="24"/>
          <w:szCs w:val="24"/>
        </w:rPr>
        <w:t>т</w:t>
      </w:r>
      <w:r w:rsidRPr="00BD2FCB">
        <w:rPr>
          <w:rFonts w:ascii="Times New Roman" w:hAnsi="Times New Roman" w:cs="Times New Roman"/>
          <w:spacing w:val="-2"/>
          <w:sz w:val="24"/>
          <w:szCs w:val="24"/>
        </w:rPr>
        <w:t>о</w:t>
      </w:r>
      <w:r w:rsidRPr="00BD2FCB">
        <w:rPr>
          <w:rFonts w:ascii="Times New Roman" w:hAnsi="Times New Roman" w:cs="Times New Roman"/>
          <w:sz w:val="24"/>
          <w:szCs w:val="24"/>
        </w:rPr>
        <w:t>я</w:t>
      </w:r>
      <w:r w:rsidRPr="00BD2FCB">
        <w:rPr>
          <w:rFonts w:ascii="Times New Roman" w:hAnsi="Times New Roman" w:cs="Times New Roman"/>
          <w:spacing w:val="-1"/>
          <w:sz w:val="24"/>
          <w:szCs w:val="24"/>
        </w:rPr>
        <w:t>ни</w:t>
      </w:r>
      <w:r w:rsidRPr="00BD2FCB">
        <w:rPr>
          <w:rFonts w:ascii="Times New Roman" w:hAnsi="Times New Roman" w:cs="Times New Roman"/>
          <w:sz w:val="24"/>
          <w:szCs w:val="24"/>
        </w:rPr>
        <w:t>и</w:t>
      </w:r>
      <w:r w:rsidRPr="00BD2FCB">
        <w:rPr>
          <w:rFonts w:ascii="Times New Roman" w:hAnsi="Times New Roman" w:cs="Times New Roman"/>
          <w:spacing w:val="3"/>
          <w:sz w:val="24"/>
          <w:szCs w:val="24"/>
        </w:rPr>
        <w:t xml:space="preserve"> </w:t>
      </w:r>
      <w:r w:rsidRPr="00BD2FCB">
        <w:rPr>
          <w:rFonts w:ascii="Times New Roman" w:hAnsi="Times New Roman" w:cs="Times New Roman"/>
          <w:sz w:val="24"/>
          <w:szCs w:val="24"/>
        </w:rPr>
        <w:t>3</w:t>
      </w:r>
      <w:r w:rsidRPr="00BD2FCB">
        <w:rPr>
          <w:rFonts w:ascii="Times New Roman" w:hAnsi="Times New Roman" w:cs="Times New Roman"/>
          <w:spacing w:val="8"/>
          <w:sz w:val="24"/>
          <w:szCs w:val="24"/>
        </w:rPr>
        <w:t xml:space="preserve"> </w:t>
      </w:r>
      <w:r w:rsidRPr="00BD2FCB">
        <w:rPr>
          <w:rFonts w:ascii="Times New Roman" w:hAnsi="Times New Roman" w:cs="Times New Roman"/>
          <w:sz w:val="24"/>
          <w:szCs w:val="24"/>
        </w:rPr>
        <w:t>м</w:t>
      </w:r>
      <w:r w:rsidRPr="00BD2FCB">
        <w:rPr>
          <w:rFonts w:ascii="Times New Roman" w:hAnsi="Times New Roman" w:cs="Times New Roman"/>
          <w:spacing w:val="-1"/>
          <w:sz w:val="24"/>
          <w:szCs w:val="24"/>
        </w:rPr>
        <w:t>е</w:t>
      </w:r>
      <w:r w:rsidRPr="00BD2FCB">
        <w:rPr>
          <w:rFonts w:ascii="Times New Roman" w:hAnsi="Times New Roman" w:cs="Times New Roman"/>
          <w:spacing w:val="1"/>
          <w:sz w:val="24"/>
          <w:szCs w:val="24"/>
        </w:rPr>
        <w:t>т</w:t>
      </w:r>
      <w:r w:rsidRPr="00BD2FCB">
        <w:rPr>
          <w:rFonts w:ascii="Times New Roman" w:hAnsi="Times New Roman" w:cs="Times New Roman"/>
          <w:sz w:val="24"/>
          <w:szCs w:val="24"/>
        </w:rPr>
        <w:t>ров</w:t>
      </w:r>
      <w:r w:rsidRPr="00BD2FCB">
        <w:rPr>
          <w:rFonts w:ascii="Times New Roman" w:hAnsi="Times New Roman" w:cs="Times New Roman"/>
          <w:spacing w:val="7"/>
          <w:sz w:val="24"/>
          <w:szCs w:val="24"/>
        </w:rPr>
        <w:t xml:space="preserve"> </w:t>
      </w:r>
      <w:r w:rsidRPr="00BD2FCB">
        <w:rPr>
          <w:rFonts w:ascii="Times New Roman" w:hAnsi="Times New Roman" w:cs="Times New Roman"/>
          <w:spacing w:val="-4"/>
          <w:sz w:val="24"/>
          <w:szCs w:val="24"/>
        </w:rPr>
        <w:t>о</w:t>
      </w:r>
      <w:r w:rsidRPr="00BD2FCB">
        <w:rPr>
          <w:rFonts w:ascii="Times New Roman" w:hAnsi="Times New Roman" w:cs="Times New Roman"/>
          <w:sz w:val="24"/>
          <w:szCs w:val="24"/>
        </w:rPr>
        <w:t>т</w:t>
      </w:r>
      <w:r w:rsidRPr="00BD2FCB">
        <w:rPr>
          <w:rFonts w:ascii="Times New Roman" w:hAnsi="Times New Roman" w:cs="Times New Roman"/>
          <w:spacing w:val="7"/>
          <w:sz w:val="24"/>
          <w:szCs w:val="24"/>
        </w:rPr>
        <w:t xml:space="preserve"> </w:t>
      </w:r>
      <w:r w:rsidRPr="00BD2FCB">
        <w:rPr>
          <w:rFonts w:ascii="Times New Roman" w:hAnsi="Times New Roman" w:cs="Times New Roman"/>
          <w:spacing w:val="-1"/>
          <w:sz w:val="24"/>
          <w:szCs w:val="24"/>
        </w:rPr>
        <w:t>г</w:t>
      </w:r>
      <w:r w:rsidRPr="00BD2FCB">
        <w:rPr>
          <w:rFonts w:ascii="Times New Roman" w:hAnsi="Times New Roman" w:cs="Times New Roman"/>
          <w:spacing w:val="1"/>
          <w:sz w:val="24"/>
          <w:szCs w:val="24"/>
        </w:rPr>
        <w:t>а</w:t>
      </w:r>
      <w:r w:rsidRPr="00BD2FCB">
        <w:rPr>
          <w:rFonts w:ascii="Times New Roman" w:hAnsi="Times New Roman" w:cs="Times New Roman"/>
          <w:spacing w:val="-3"/>
          <w:sz w:val="24"/>
          <w:szCs w:val="24"/>
        </w:rPr>
        <w:t>з</w:t>
      </w:r>
      <w:r w:rsidRPr="00BD2FCB">
        <w:rPr>
          <w:rFonts w:ascii="Times New Roman" w:hAnsi="Times New Roman" w:cs="Times New Roman"/>
          <w:sz w:val="24"/>
          <w:szCs w:val="24"/>
        </w:rPr>
        <w:t>о</w:t>
      </w:r>
      <w:r w:rsidRPr="00BD2FCB">
        <w:rPr>
          <w:rFonts w:ascii="Times New Roman" w:hAnsi="Times New Roman" w:cs="Times New Roman"/>
          <w:spacing w:val="-1"/>
          <w:sz w:val="24"/>
          <w:szCs w:val="24"/>
        </w:rPr>
        <w:t>п</w:t>
      </w:r>
      <w:r w:rsidRPr="00BD2FCB">
        <w:rPr>
          <w:rFonts w:ascii="Times New Roman" w:hAnsi="Times New Roman" w:cs="Times New Roman"/>
          <w:sz w:val="24"/>
          <w:szCs w:val="24"/>
        </w:rPr>
        <w:t>ро</w:t>
      </w:r>
      <w:r w:rsidRPr="00BD2FCB">
        <w:rPr>
          <w:rFonts w:ascii="Times New Roman" w:hAnsi="Times New Roman" w:cs="Times New Roman"/>
          <w:spacing w:val="-1"/>
          <w:sz w:val="24"/>
          <w:szCs w:val="24"/>
        </w:rPr>
        <w:t>в</w:t>
      </w:r>
      <w:r w:rsidRPr="00BD2FCB">
        <w:rPr>
          <w:rFonts w:ascii="Times New Roman" w:hAnsi="Times New Roman" w:cs="Times New Roman"/>
          <w:spacing w:val="-6"/>
          <w:sz w:val="24"/>
          <w:szCs w:val="24"/>
        </w:rPr>
        <w:t>о</w:t>
      </w:r>
      <w:r w:rsidRPr="00BD2FCB">
        <w:rPr>
          <w:rFonts w:ascii="Times New Roman" w:hAnsi="Times New Roman" w:cs="Times New Roman"/>
          <w:sz w:val="24"/>
          <w:szCs w:val="24"/>
        </w:rPr>
        <w:t>да</w:t>
      </w:r>
      <w:r w:rsidRPr="00BD2FCB">
        <w:rPr>
          <w:rFonts w:ascii="Times New Roman" w:hAnsi="Times New Roman" w:cs="Times New Roman"/>
          <w:spacing w:val="6"/>
          <w:sz w:val="24"/>
          <w:szCs w:val="24"/>
        </w:rPr>
        <w:t xml:space="preserve"> </w:t>
      </w:r>
      <w:r w:rsidRPr="00BD2FCB">
        <w:rPr>
          <w:rFonts w:ascii="Times New Roman" w:hAnsi="Times New Roman" w:cs="Times New Roman"/>
          <w:sz w:val="24"/>
          <w:szCs w:val="24"/>
        </w:rPr>
        <w:t>со</w:t>
      </w:r>
      <w:r w:rsidRPr="00BD2FCB">
        <w:rPr>
          <w:rFonts w:ascii="Times New Roman" w:hAnsi="Times New Roman" w:cs="Times New Roman"/>
          <w:spacing w:val="7"/>
          <w:sz w:val="24"/>
          <w:szCs w:val="24"/>
        </w:rPr>
        <w:t xml:space="preserve"> </w:t>
      </w:r>
      <w:r w:rsidRPr="00BD2FCB">
        <w:rPr>
          <w:rFonts w:ascii="Times New Roman" w:hAnsi="Times New Roman" w:cs="Times New Roman"/>
          <w:sz w:val="24"/>
          <w:szCs w:val="24"/>
        </w:rPr>
        <w:t>с</w:t>
      </w:r>
      <w:r w:rsidRPr="00BD2FCB">
        <w:rPr>
          <w:rFonts w:ascii="Times New Roman" w:hAnsi="Times New Roman" w:cs="Times New Roman"/>
          <w:spacing w:val="-5"/>
          <w:sz w:val="24"/>
          <w:szCs w:val="24"/>
        </w:rPr>
        <w:t>т</w:t>
      </w:r>
      <w:r w:rsidRPr="00BD2FCB">
        <w:rPr>
          <w:rFonts w:ascii="Times New Roman" w:hAnsi="Times New Roman" w:cs="Times New Roman"/>
          <w:sz w:val="24"/>
          <w:szCs w:val="24"/>
        </w:rPr>
        <w:t>ор</w:t>
      </w:r>
      <w:r w:rsidRPr="00BD2FCB">
        <w:rPr>
          <w:rFonts w:ascii="Times New Roman" w:hAnsi="Times New Roman" w:cs="Times New Roman"/>
          <w:spacing w:val="2"/>
          <w:sz w:val="24"/>
          <w:szCs w:val="24"/>
        </w:rPr>
        <w:t>о</w:t>
      </w:r>
      <w:r w:rsidRPr="00BD2FCB">
        <w:rPr>
          <w:rFonts w:ascii="Times New Roman" w:hAnsi="Times New Roman" w:cs="Times New Roman"/>
          <w:spacing w:val="-1"/>
          <w:sz w:val="24"/>
          <w:szCs w:val="24"/>
        </w:rPr>
        <w:t>н</w:t>
      </w:r>
      <w:r w:rsidRPr="00BD2FCB">
        <w:rPr>
          <w:rFonts w:ascii="Times New Roman" w:hAnsi="Times New Roman" w:cs="Times New Roman"/>
          <w:sz w:val="24"/>
          <w:szCs w:val="24"/>
        </w:rPr>
        <w:t>ы</w:t>
      </w:r>
      <w:r w:rsidRPr="00BD2FCB">
        <w:rPr>
          <w:rFonts w:ascii="Times New Roman" w:hAnsi="Times New Roman" w:cs="Times New Roman"/>
          <w:spacing w:val="5"/>
          <w:sz w:val="24"/>
          <w:szCs w:val="24"/>
        </w:rPr>
        <w:t xml:space="preserve"> </w:t>
      </w:r>
      <w:r w:rsidRPr="00BD2FCB">
        <w:rPr>
          <w:rFonts w:ascii="Times New Roman" w:hAnsi="Times New Roman" w:cs="Times New Roman"/>
          <w:spacing w:val="-1"/>
          <w:sz w:val="24"/>
          <w:szCs w:val="24"/>
        </w:rPr>
        <w:t>п</w:t>
      </w:r>
      <w:r w:rsidRPr="00BD2FCB">
        <w:rPr>
          <w:rFonts w:ascii="Times New Roman" w:hAnsi="Times New Roman" w:cs="Times New Roman"/>
          <w:sz w:val="24"/>
          <w:szCs w:val="24"/>
        </w:rPr>
        <w:t>ро</w:t>
      </w:r>
      <w:r w:rsidRPr="00BD2FCB">
        <w:rPr>
          <w:rFonts w:ascii="Times New Roman" w:hAnsi="Times New Roman" w:cs="Times New Roman"/>
          <w:spacing w:val="-1"/>
          <w:sz w:val="24"/>
          <w:szCs w:val="24"/>
        </w:rPr>
        <w:t>в</w:t>
      </w:r>
      <w:r w:rsidRPr="00BD2FCB">
        <w:rPr>
          <w:rFonts w:ascii="Times New Roman" w:hAnsi="Times New Roman" w:cs="Times New Roman"/>
          <w:spacing w:val="-6"/>
          <w:sz w:val="24"/>
          <w:szCs w:val="24"/>
        </w:rPr>
        <w:t>о</w:t>
      </w:r>
      <w:r w:rsidRPr="00BD2FCB">
        <w:rPr>
          <w:rFonts w:ascii="Times New Roman" w:hAnsi="Times New Roman" w:cs="Times New Roman"/>
          <w:sz w:val="24"/>
          <w:szCs w:val="24"/>
        </w:rPr>
        <w:t>да</w:t>
      </w:r>
      <w:r w:rsidRPr="00BD2FCB">
        <w:rPr>
          <w:rFonts w:ascii="Times New Roman" w:hAnsi="Times New Roman" w:cs="Times New Roman"/>
          <w:spacing w:val="5"/>
          <w:sz w:val="24"/>
          <w:szCs w:val="24"/>
        </w:rPr>
        <w:t xml:space="preserve"> </w:t>
      </w:r>
      <w:r w:rsidRPr="00BD2FCB">
        <w:rPr>
          <w:rFonts w:ascii="Times New Roman" w:hAnsi="Times New Roman" w:cs="Times New Roman"/>
          <w:sz w:val="24"/>
          <w:szCs w:val="24"/>
        </w:rPr>
        <w:t>и 2 м</w:t>
      </w:r>
      <w:r w:rsidRPr="00BD2FCB">
        <w:rPr>
          <w:rFonts w:ascii="Times New Roman" w:hAnsi="Times New Roman" w:cs="Times New Roman"/>
          <w:spacing w:val="-1"/>
          <w:sz w:val="24"/>
          <w:szCs w:val="24"/>
        </w:rPr>
        <w:t>е</w:t>
      </w:r>
      <w:r w:rsidRPr="00BD2FCB">
        <w:rPr>
          <w:rFonts w:ascii="Times New Roman" w:hAnsi="Times New Roman" w:cs="Times New Roman"/>
          <w:spacing w:val="1"/>
          <w:sz w:val="24"/>
          <w:szCs w:val="24"/>
        </w:rPr>
        <w:t>т</w:t>
      </w:r>
      <w:r w:rsidRPr="00BD2FCB">
        <w:rPr>
          <w:rFonts w:ascii="Times New Roman" w:hAnsi="Times New Roman" w:cs="Times New Roman"/>
          <w:sz w:val="24"/>
          <w:szCs w:val="24"/>
        </w:rPr>
        <w:t>ров</w:t>
      </w:r>
      <w:r w:rsidRPr="00BD2FCB">
        <w:rPr>
          <w:rFonts w:ascii="Times New Roman" w:hAnsi="Times New Roman" w:cs="Times New Roman"/>
          <w:spacing w:val="-1"/>
          <w:sz w:val="24"/>
          <w:szCs w:val="24"/>
        </w:rPr>
        <w:t xml:space="preserve"> </w:t>
      </w:r>
      <w:r w:rsidRPr="00BD2FCB">
        <w:rPr>
          <w:rFonts w:ascii="Times New Roman" w:hAnsi="Times New Roman" w:cs="Times New Roman"/>
          <w:sz w:val="24"/>
          <w:szCs w:val="24"/>
        </w:rPr>
        <w:t>– с</w:t>
      </w:r>
      <w:r w:rsidRPr="00BD2FCB">
        <w:rPr>
          <w:rFonts w:ascii="Times New Roman" w:hAnsi="Times New Roman" w:cs="Times New Roman"/>
          <w:spacing w:val="-1"/>
          <w:sz w:val="24"/>
          <w:szCs w:val="24"/>
        </w:rPr>
        <w:t xml:space="preserve"> п</w:t>
      </w:r>
      <w:r w:rsidRPr="00BD2FCB">
        <w:rPr>
          <w:rFonts w:ascii="Times New Roman" w:hAnsi="Times New Roman" w:cs="Times New Roman"/>
          <w:sz w:val="24"/>
          <w:szCs w:val="24"/>
        </w:rPr>
        <w:t>р</w:t>
      </w:r>
      <w:r w:rsidRPr="00BD2FCB">
        <w:rPr>
          <w:rFonts w:ascii="Times New Roman" w:hAnsi="Times New Roman" w:cs="Times New Roman"/>
          <w:spacing w:val="-4"/>
          <w:sz w:val="24"/>
          <w:szCs w:val="24"/>
        </w:rPr>
        <w:t>о</w:t>
      </w:r>
      <w:r w:rsidRPr="00BD2FCB">
        <w:rPr>
          <w:rFonts w:ascii="Times New Roman" w:hAnsi="Times New Roman" w:cs="Times New Roman"/>
          <w:spacing w:val="1"/>
          <w:sz w:val="24"/>
          <w:szCs w:val="24"/>
        </w:rPr>
        <w:t>т</w:t>
      </w:r>
      <w:r w:rsidRPr="00BD2FCB">
        <w:rPr>
          <w:rFonts w:ascii="Times New Roman" w:hAnsi="Times New Roman" w:cs="Times New Roman"/>
          <w:spacing w:val="-1"/>
          <w:sz w:val="24"/>
          <w:szCs w:val="24"/>
        </w:rPr>
        <w:t>ив</w:t>
      </w:r>
      <w:r w:rsidRPr="00BD2FCB">
        <w:rPr>
          <w:rFonts w:ascii="Times New Roman" w:hAnsi="Times New Roman" w:cs="Times New Roman"/>
          <w:sz w:val="24"/>
          <w:szCs w:val="24"/>
        </w:rPr>
        <w:t>о</w:t>
      </w:r>
      <w:r w:rsidRPr="00BD2FCB">
        <w:rPr>
          <w:rFonts w:ascii="Times New Roman" w:hAnsi="Times New Roman" w:cs="Times New Roman"/>
          <w:spacing w:val="-1"/>
          <w:sz w:val="24"/>
          <w:szCs w:val="24"/>
        </w:rPr>
        <w:t>п</w:t>
      </w:r>
      <w:r w:rsidRPr="00BD2FCB">
        <w:rPr>
          <w:rFonts w:ascii="Times New Roman" w:hAnsi="Times New Roman" w:cs="Times New Roman"/>
          <w:spacing w:val="-4"/>
          <w:sz w:val="24"/>
          <w:szCs w:val="24"/>
        </w:rPr>
        <w:t>о</w:t>
      </w:r>
      <w:r w:rsidRPr="00BD2FCB">
        <w:rPr>
          <w:rFonts w:ascii="Times New Roman" w:hAnsi="Times New Roman" w:cs="Times New Roman"/>
          <w:sz w:val="24"/>
          <w:szCs w:val="24"/>
        </w:rPr>
        <w:t>л</w:t>
      </w:r>
      <w:r w:rsidRPr="00BD2FCB">
        <w:rPr>
          <w:rFonts w:ascii="Times New Roman" w:hAnsi="Times New Roman" w:cs="Times New Roman"/>
          <w:spacing w:val="-6"/>
          <w:sz w:val="24"/>
          <w:szCs w:val="24"/>
        </w:rPr>
        <w:t>о</w:t>
      </w:r>
      <w:r w:rsidRPr="00BD2FCB">
        <w:rPr>
          <w:rFonts w:ascii="Times New Roman" w:hAnsi="Times New Roman" w:cs="Times New Roman"/>
          <w:sz w:val="24"/>
          <w:szCs w:val="24"/>
        </w:rPr>
        <w:t>ж</w:t>
      </w:r>
      <w:r w:rsidRPr="00BD2FCB">
        <w:rPr>
          <w:rFonts w:ascii="Times New Roman" w:hAnsi="Times New Roman" w:cs="Times New Roman"/>
          <w:spacing w:val="-1"/>
          <w:sz w:val="24"/>
          <w:szCs w:val="24"/>
        </w:rPr>
        <w:t>н</w:t>
      </w:r>
      <w:r w:rsidRPr="00BD2FCB">
        <w:rPr>
          <w:rFonts w:ascii="Times New Roman" w:hAnsi="Times New Roman" w:cs="Times New Roman"/>
          <w:sz w:val="24"/>
          <w:szCs w:val="24"/>
        </w:rPr>
        <w:t>ой</w:t>
      </w:r>
      <w:r w:rsidRPr="00BD2FCB">
        <w:rPr>
          <w:rFonts w:ascii="Times New Roman" w:hAnsi="Times New Roman" w:cs="Times New Roman"/>
          <w:spacing w:val="-1"/>
          <w:sz w:val="24"/>
          <w:szCs w:val="24"/>
        </w:rPr>
        <w:t xml:space="preserve"> </w:t>
      </w:r>
      <w:r w:rsidRPr="00BD2FCB">
        <w:rPr>
          <w:rFonts w:ascii="Times New Roman" w:hAnsi="Times New Roman" w:cs="Times New Roman"/>
          <w:sz w:val="24"/>
          <w:szCs w:val="24"/>
        </w:rPr>
        <w:t>с</w:t>
      </w:r>
      <w:r w:rsidRPr="00BD2FCB">
        <w:rPr>
          <w:rFonts w:ascii="Times New Roman" w:hAnsi="Times New Roman" w:cs="Times New Roman"/>
          <w:spacing w:val="-3"/>
          <w:sz w:val="24"/>
          <w:szCs w:val="24"/>
        </w:rPr>
        <w:t>т</w:t>
      </w:r>
      <w:r w:rsidRPr="00BD2FCB">
        <w:rPr>
          <w:rFonts w:ascii="Times New Roman" w:hAnsi="Times New Roman" w:cs="Times New Roman"/>
          <w:sz w:val="24"/>
          <w:szCs w:val="24"/>
        </w:rPr>
        <w:t>оро</w:t>
      </w:r>
      <w:r w:rsidRPr="00BD2FCB">
        <w:rPr>
          <w:rFonts w:ascii="Times New Roman" w:hAnsi="Times New Roman" w:cs="Times New Roman"/>
          <w:spacing w:val="-1"/>
          <w:sz w:val="24"/>
          <w:szCs w:val="24"/>
        </w:rPr>
        <w:t>н</w:t>
      </w:r>
      <w:r w:rsidRPr="00BD2FCB">
        <w:rPr>
          <w:rFonts w:ascii="Times New Roman" w:hAnsi="Times New Roman" w:cs="Times New Roman"/>
          <w:spacing w:val="1"/>
          <w:sz w:val="24"/>
          <w:szCs w:val="24"/>
        </w:rPr>
        <w:t>ы</w:t>
      </w:r>
      <w:r w:rsidRPr="00BD2FCB">
        <w:rPr>
          <w:rFonts w:ascii="Times New Roman" w:hAnsi="Times New Roman" w:cs="Times New Roman"/>
          <w:sz w:val="24"/>
          <w:szCs w:val="24"/>
        </w:rPr>
        <w:t>;</w:t>
      </w:r>
    </w:p>
    <w:p w:rsidR="00A81248" w:rsidRPr="00BD2FCB" w:rsidRDefault="00A81248" w:rsidP="00C43B80">
      <w:pPr>
        <w:autoSpaceDE w:val="0"/>
        <w:spacing w:after="0" w:line="276" w:lineRule="auto"/>
        <w:ind w:right="51" w:firstLine="567"/>
        <w:jc w:val="both"/>
        <w:rPr>
          <w:rFonts w:ascii="Times New Roman" w:hAnsi="Times New Roman" w:cs="Times New Roman"/>
          <w:sz w:val="24"/>
          <w:szCs w:val="24"/>
        </w:rPr>
      </w:pPr>
      <w:r w:rsidRPr="00BD2FCB">
        <w:rPr>
          <w:rFonts w:ascii="Times New Roman" w:hAnsi="Times New Roman" w:cs="Times New Roman"/>
          <w:sz w:val="24"/>
          <w:szCs w:val="24"/>
        </w:rPr>
        <w:lastRenderedPageBreak/>
        <w:t>в)</w:t>
      </w:r>
      <w:r w:rsidRPr="00BD2FCB">
        <w:rPr>
          <w:rFonts w:ascii="Times New Roman" w:hAnsi="Times New Roman" w:cs="Times New Roman"/>
          <w:spacing w:val="7"/>
          <w:sz w:val="24"/>
          <w:szCs w:val="24"/>
        </w:rPr>
        <w:t xml:space="preserve"> </w:t>
      </w:r>
      <w:r w:rsidRPr="00BD2FCB">
        <w:rPr>
          <w:rFonts w:ascii="Times New Roman" w:hAnsi="Times New Roman" w:cs="Times New Roman"/>
          <w:spacing w:val="-1"/>
          <w:sz w:val="24"/>
          <w:szCs w:val="24"/>
        </w:rPr>
        <w:t>в</w:t>
      </w:r>
      <w:r w:rsidRPr="00BD2FCB">
        <w:rPr>
          <w:rFonts w:ascii="Times New Roman" w:hAnsi="Times New Roman" w:cs="Times New Roman"/>
          <w:sz w:val="24"/>
          <w:szCs w:val="24"/>
        </w:rPr>
        <w:t>о</w:t>
      </w:r>
      <w:r w:rsidRPr="00BD2FCB">
        <w:rPr>
          <w:rFonts w:ascii="Times New Roman" w:hAnsi="Times New Roman" w:cs="Times New Roman"/>
          <w:spacing w:val="-1"/>
          <w:sz w:val="24"/>
          <w:szCs w:val="24"/>
        </w:rPr>
        <w:t>к</w:t>
      </w:r>
      <w:r w:rsidRPr="00BD2FCB">
        <w:rPr>
          <w:rFonts w:ascii="Times New Roman" w:hAnsi="Times New Roman" w:cs="Times New Roman"/>
          <w:sz w:val="24"/>
          <w:szCs w:val="24"/>
        </w:rPr>
        <w:t>р</w:t>
      </w:r>
      <w:r w:rsidRPr="00BD2FCB">
        <w:rPr>
          <w:rFonts w:ascii="Times New Roman" w:hAnsi="Times New Roman" w:cs="Times New Roman"/>
          <w:spacing w:val="-4"/>
          <w:sz w:val="24"/>
          <w:szCs w:val="24"/>
        </w:rPr>
        <w:t>у</w:t>
      </w:r>
      <w:r w:rsidRPr="00BD2FCB">
        <w:rPr>
          <w:rFonts w:ascii="Times New Roman" w:hAnsi="Times New Roman" w:cs="Times New Roman"/>
          <w:sz w:val="24"/>
          <w:szCs w:val="24"/>
        </w:rPr>
        <w:t>г</w:t>
      </w:r>
      <w:r w:rsidRPr="00BD2FCB">
        <w:rPr>
          <w:rFonts w:ascii="Times New Roman" w:hAnsi="Times New Roman" w:cs="Times New Roman"/>
          <w:spacing w:val="6"/>
          <w:sz w:val="24"/>
          <w:szCs w:val="24"/>
        </w:rPr>
        <w:t xml:space="preserve"> </w:t>
      </w:r>
      <w:r w:rsidRPr="00BD2FCB">
        <w:rPr>
          <w:rFonts w:ascii="Times New Roman" w:hAnsi="Times New Roman" w:cs="Times New Roman"/>
          <w:spacing w:val="-4"/>
          <w:sz w:val="24"/>
          <w:szCs w:val="24"/>
        </w:rPr>
        <w:t>о</w:t>
      </w:r>
      <w:r w:rsidRPr="00BD2FCB">
        <w:rPr>
          <w:rFonts w:ascii="Times New Roman" w:hAnsi="Times New Roman" w:cs="Times New Roman"/>
          <w:spacing w:val="-3"/>
          <w:sz w:val="24"/>
          <w:szCs w:val="24"/>
        </w:rPr>
        <w:t>т</w:t>
      </w:r>
      <w:r w:rsidRPr="00BD2FCB">
        <w:rPr>
          <w:rFonts w:ascii="Times New Roman" w:hAnsi="Times New Roman" w:cs="Times New Roman"/>
          <w:sz w:val="24"/>
          <w:szCs w:val="24"/>
        </w:rPr>
        <w:t>д</w:t>
      </w:r>
      <w:r w:rsidRPr="00BD2FCB">
        <w:rPr>
          <w:rFonts w:ascii="Times New Roman" w:hAnsi="Times New Roman" w:cs="Times New Roman"/>
          <w:spacing w:val="-1"/>
          <w:sz w:val="24"/>
          <w:szCs w:val="24"/>
        </w:rPr>
        <w:t>е</w:t>
      </w:r>
      <w:r w:rsidRPr="00BD2FCB">
        <w:rPr>
          <w:rFonts w:ascii="Times New Roman" w:hAnsi="Times New Roman" w:cs="Times New Roman"/>
          <w:sz w:val="24"/>
          <w:szCs w:val="24"/>
        </w:rPr>
        <w:t>ль</w:t>
      </w:r>
      <w:r w:rsidRPr="00BD2FCB">
        <w:rPr>
          <w:rFonts w:ascii="Times New Roman" w:hAnsi="Times New Roman" w:cs="Times New Roman"/>
          <w:spacing w:val="-1"/>
          <w:sz w:val="24"/>
          <w:szCs w:val="24"/>
        </w:rPr>
        <w:t>н</w:t>
      </w:r>
      <w:r w:rsidRPr="00BD2FCB">
        <w:rPr>
          <w:rFonts w:ascii="Times New Roman" w:hAnsi="Times New Roman" w:cs="Times New Roman"/>
          <w:sz w:val="24"/>
          <w:szCs w:val="24"/>
        </w:rPr>
        <w:t>о</w:t>
      </w:r>
      <w:r w:rsidRPr="00BD2FCB">
        <w:rPr>
          <w:rFonts w:ascii="Times New Roman" w:hAnsi="Times New Roman" w:cs="Times New Roman"/>
          <w:spacing w:val="5"/>
          <w:sz w:val="24"/>
          <w:szCs w:val="24"/>
        </w:rPr>
        <w:t xml:space="preserve"> </w:t>
      </w:r>
      <w:r w:rsidRPr="00BD2FCB">
        <w:rPr>
          <w:rFonts w:ascii="Times New Roman" w:hAnsi="Times New Roman" w:cs="Times New Roman"/>
          <w:spacing w:val="1"/>
          <w:sz w:val="24"/>
          <w:szCs w:val="24"/>
        </w:rPr>
        <w:t>с</w:t>
      </w:r>
      <w:r w:rsidRPr="00BD2FCB">
        <w:rPr>
          <w:rFonts w:ascii="Times New Roman" w:hAnsi="Times New Roman" w:cs="Times New Roman"/>
          <w:spacing w:val="-5"/>
          <w:sz w:val="24"/>
          <w:szCs w:val="24"/>
        </w:rPr>
        <w:t>т</w:t>
      </w:r>
      <w:r w:rsidRPr="00BD2FCB">
        <w:rPr>
          <w:rFonts w:ascii="Times New Roman" w:hAnsi="Times New Roman" w:cs="Times New Roman"/>
          <w:spacing w:val="-4"/>
          <w:sz w:val="24"/>
          <w:szCs w:val="24"/>
        </w:rPr>
        <w:t>о</w:t>
      </w:r>
      <w:r w:rsidRPr="00BD2FCB">
        <w:rPr>
          <w:rFonts w:ascii="Times New Roman" w:hAnsi="Times New Roman" w:cs="Times New Roman"/>
          <w:sz w:val="24"/>
          <w:szCs w:val="24"/>
        </w:rPr>
        <w:t>я</w:t>
      </w:r>
      <w:r w:rsidRPr="00BD2FCB">
        <w:rPr>
          <w:rFonts w:ascii="Times New Roman" w:hAnsi="Times New Roman" w:cs="Times New Roman"/>
          <w:spacing w:val="-1"/>
          <w:sz w:val="24"/>
          <w:szCs w:val="24"/>
        </w:rPr>
        <w:t>щи</w:t>
      </w:r>
      <w:r w:rsidRPr="00BD2FCB">
        <w:rPr>
          <w:rFonts w:ascii="Times New Roman" w:hAnsi="Times New Roman" w:cs="Times New Roman"/>
          <w:sz w:val="24"/>
          <w:szCs w:val="24"/>
        </w:rPr>
        <w:t>х</w:t>
      </w:r>
      <w:r w:rsidRPr="00BD2FCB">
        <w:rPr>
          <w:rFonts w:ascii="Times New Roman" w:hAnsi="Times New Roman" w:cs="Times New Roman"/>
          <w:spacing w:val="7"/>
          <w:sz w:val="24"/>
          <w:szCs w:val="24"/>
        </w:rPr>
        <w:t xml:space="preserve"> </w:t>
      </w:r>
      <w:r w:rsidRPr="00BD2FCB">
        <w:rPr>
          <w:rFonts w:ascii="Times New Roman" w:hAnsi="Times New Roman" w:cs="Times New Roman"/>
          <w:spacing w:val="-1"/>
          <w:sz w:val="24"/>
          <w:szCs w:val="24"/>
        </w:rPr>
        <w:t>г</w:t>
      </w:r>
      <w:r w:rsidRPr="00BD2FCB">
        <w:rPr>
          <w:rFonts w:ascii="Times New Roman" w:hAnsi="Times New Roman" w:cs="Times New Roman"/>
          <w:sz w:val="24"/>
          <w:szCs w:val="24"/>
        </w:rPr>
        <w:t>а</w:t>
      </w:r>
      <w:r w:rsidRPr="00BD2FCB">
        <w:rPr>
          <w:rFonts w:ascii="Times New Roman" w:hAnsi="Times New Roman" w:cs="Times New Roman"/>
          <w:spacing w:val="-1"/>
          <w:sz w:val="24"/>
          <w:szCs w:val="24"/>
        </w:rPr>
        <w:t>з</w:t>
      </w:r>
      <w:r w:rsidRPr="00BD2FCB">
        <w:rPr>
          <w:rFonts w:ascii="Times New Roman" w:hAnsi="Times New Roman" w:cs="Times New Roman"/>
          <w:sz w:val="24"/>
          <w:szCs w:val="24"/>
        </w:rPr>
        <w:t>оре</w:t>
      </w:r>
      <w:r w:rsidRPr="00BD2FCB">
        <w:rPr>
          <w:rFonts w:ascii="Times New Roman" w:hAnsi="Times New Roman" w:cs="Times New Roman"/>
          <w:spacing w:val="3"/>
          <w:sz w:val="24"/>
          <w:szCs w:val="24"/>
        </w:rPr>
        <w:t>г</w:t>
      </w:r>
      <w:r w:rsidRPr="00BD2FCB">
        <w:rPr>
          <w:rFonts w:ascii="Times New Roman" w:hAnsi="Times New Roman" w:cs="Times New Roman"/>
          <w:spacing w:val="-16"/>
          <w:sz w:val="24"/>
          <w:szCs w:val="24"/>
        </w:rPr>
        <w:t>у</w:t>
      </w:r>
      <w:r w:rsidRPr="00BD2FCB">
        <w:rPr>
          <w:rFonts w:ascii="Times New Roman" w:hAnsi="Times New Roman" w:cs="Times New Roman"/>
          <w:spacing w:val="2"/>
          <w:sz w:val="24"/>
          <w:szCs w:val="24"/>
        </w:rPr>
        <w:t>л</w:t>
      </w:r>
      <w:r w:rsidRPr="00BD2FCB">
        <w:rPr>
          <w:rFonts w:ascii="Times New Roman" w:hAnsi="Times New Roman" w:cs="Times New Roman"/>
          <w:sz w:val="24"/>
          <w:szCs w:val="24"/>
        </w:rPr>
        <w:t>я</w:t>
      </w:r>
      <w:r w:rsidRPr="00BD2FCB">
        <w:rPr>
          <w:rFonts w:ascii="Times New Roman" w:hAnsi="Times New Roman" w:cs="Times New Roman"/>
          <w:spacing w:val="-3"/>
          <w:sz w:val="24"/>
          <w:szCs w:val="24"/>
        </w:rPr>
        <w:t>т</w:t>
      </w:r>
      <w:r w:rsidRPr="00BD2FCB">
        <w:rPr>
          <w:rFonts w:ascii="Times New Roman" w:hAnsi="Times New Roman" w:cs="Times New Roman"/>
          <w:sz w:val="24"/>
          <w:szCs w:val="24"/>
        </w:rPr>
        <w:t>ор</w:t>
      </w:r>
      <w:r w:rsidRPr="00BD2FCB">
        <w:rPr>
          <w:rFonts w:ascii="Times New Roman" w:hAnsi="Times New Roman" w:cs="Times New Roman"/>
          <w:spacing w:val="-1"/>
          <w:sz w:val="24"/>
          <w:szCs w:val="24"/>
        </w:rPr>
        <w:t>н</w:t>
      </w:r>
      <w:r w:rsidRPr="00BD2FCB">
        <w:rPr>
          <w:rFonts w:ascii="Times New Roman" w:hAnsi="Times New Roman" w:cs="Times New Roman"/>
          <w:spacing w:val="1"/>
          <w:sz w:val="24"/>
          <w:szCs w:val="24"/>
        </w:rPr>
        <w:t>ы</w:t>
      </w:r>
      <w:r w:rsidRPr="00BD2FCB">
        <w:rPr>
          <w:rFonts w:ascii="Times New Roman" w:hAnsi="Times New Roman" w:cs="Times New Roman"/>
          <w:sz w:val="24"/>
          <w:szCs w:val="24"/>
        </w:rPr>
        <w:t xml:space="preserve">х </w:t>
      </w:r>
      <w:r w:rsidRPr="00BD2FCB">
        <w:rPr>
          <w:rFonts w:ascii="Times New Roman" w:hAnsi="Times New Roman" w:cs="Times New Roman"/>
          <w:spacing w:val="3"/>
          <w:sz w:val="24"/>
          <w:szCs w:val="24"/>
        </w:rPr>
        <w:t>п</w:t>
      </w:r>
      <w:r w:rsidRPr="00BD2FCB">
        <w:rPr>
          <w:rFonts w:ascii="Times New Roman" w:hAnsi="Times New Roman" w:cs="Times New Roman"/>
          <w:spacing w:val="-4"/>
          <w:sz w:val="24"/>
          <w:szCs w:val="24"/>
        </w:rPr>
        <w:t>у</w:t>
      </w:r>
      <w:r w:rsidRPr="00BD2FCB">
        <w:rPr>
          <w:rFonts w:ascii="Times New Roman" w:hAnsi="Times New Roman" w:cs="Times New Roman"/>
          <w:spacing w:val="1"/>
          <w:sz w:val="24"/>
          <w:szCs w:val="24"/>
        </w:rPr>
        <w:t>н</w:t>
      </w:r>
      <w:r w:rsidRPr="00BD2FCB">
        <w:rPr>
          <w:rFonts w:ascii="Times New Roman" w:hAnsi="Times New Roman" w:cs="Times New Roman"/>
          <w:spacing w:val="-5"/>
          <w:sz w:val="24"/>
          <w:szCs w:val="24"/>
        </w:rPr>
        <w:t>к</w:t>
      </w:r>
      <w:r w:rsidRPr="00BD2FCB">
        <w:rPr>
          <w:rFonts w:ascii="Times New Roman" w:hAnsi="Times New Roman" w:cs="Times New Roman"/>
          <w:spacing w:val="-3"/>
          <w:sz w:val="24"/>
          <w:szCs w:val="24"/>
        </w:rPr>
        <w:t>т</w:t>
      </w:r>
      <w:r w:rsidRPr="00BD2FCB">
        <w:rPr>
          <w:rFonts w:ascii="Times New Roman" w:hAnsi="Times New Roman" w:cs="Times New Roman"/>
          <w:sz w:val="24"/>
          <w:szCs w:val="24"/>
        </w:rPr>
        <w:t>ов</w:t>
      </w:r>
      <w:r w:rsidRPr="00BD2FCB">
        <w:rPr>
          <w:rFonts w:ascii="Times New Roman" w:hAnsi="Times New Roman" w:cs="Times New Roman"/>
          <w:spacing w:val="6"/>
          <w:sz w:val="24"/>
          <w:szCs w:val="24"/>
        </w:rPr>
        <w:t xml:space="preserve"> </w:t>
      </w:r>
      <w:r w:rsidRPr="00BD2FCB">
        <w:rPr>
          <w:rFonts w:ascii="Times New Roman" w:hAnsi="Times New Roman" w:cs="Times New Roman"/>
          <w:sz w:val="24"/>
          <w:szCs w:val="24"/>
        </w:rPr>
        <w:t>–</w:t>
      </w:r>
      <w:r w:rsidRPr="00BD2FCB">
        <w:rPr>
          <w:rFonts w:ascii="Times New Roman" w:hAnsi="Times New Roman" w:cs="Times New Roman"/>
          <w:spacing w:val="7"/>
          <w:sz w:val="24"/>
          <w:szCs w:val="24"/>
        </w:rPr>
        <w:t xml:space="preserve"> </w:t>
      </w:r>
      <w:r w:rsidRPr="00BD2FCB">
        <w:rPr>
          <w:rFonts w:ascii="Times New Roman" w:hAnsi="Times New Roman" w:cs="Times New Roman"/>
          <w:sz w:val="24"/>
          <w:szCs w:val="24"/>
        </w:rPr>
        <w:t>в</w:t>
      </w:r>
      <w:r w:rsidRPr="00BD2FCB">
        <w:rPr>
          <w:rFonts w:ascii="Times New Roman" w:hAnsi="Times New Roman" w:cs="Times New Roman"/>
          <w:spacing w:val="7"/>
          <w:sz w:val="24"/>
          <w:szCs w:val="24"/>
        </w:rPr>
        <w:t xml:space="preserve"> </w:t>
      </w:r>
      <w:r w:rsidRPr="00BD2FCB">
        <w:rPr>
          <w:rFonts w:ascii="Times New Roman" w:hAnsi="Times New Roman" w:cs="Times New Roman"/>
          <w:sz w:val="24"/>
          <w:szCs w:val="24"/>
        </w:rPr>
        <w:t>в</w:t>
      </w:r>
      <w:r w:rsidRPr="00BD2FCB">
        <w:rPr>
          <w:rFonts w:ascii="Times New Roman" w:hAnsi="Times New Roman" w:cs="Times New Roman"/>
          <w:spacing w:val="-1"/>
          <w:sz w:val="24"/>
          <w:szCs w:val="24"/>
        </w:rPr>
        <w:t>и</w:t>
      </w:r>
      <w:r w:rsidRPr="00BD2FCB">
        <w:rPr>
          <w:rFonts w:ascii="Times New Roman" w:hAnsi="Times New Roman" w:cs="Times New Roman"/>
          <w:sz w:val="24"/>
          <w:szCs w:val="24"/>
        </w:rPr>
        <w:t>де</w:t>
      </w:r>
      <w:r w:rsidRPr="00BD2FCB">
        <w:rPr>
          <w:rFonts w:ascii="Times New Roman" w:hAnsi="Times New Roman" w:cs="Times New Roman"/>
          <w:spacing w:val="4"/>
          <w:sz w:val="24"/>
          <w:szCs w:val="24"/>
        </w:rPr>
        <w:t xml:space="preserve"> </w:t>
      </w:r>
      <w:r w:rsidRPr="00BD2FCB">
        <w:rPr>
          <w:rFonts w:ascii="Times New Roman" w:hAnsi="Times New Roman" w:cs="Times New Roman"/>
          <w:spacing w:val="-1"/>
          <w:sz w:val="24"/>
          <w:szCs w:val="24"/>
        </w:rPr>
        <w:t>т</w:t>
      </w:r>
      <w:r w:rsidRPr="00BD2FCB">
        <w:rPr>
          <w:rFonts w:ascii="Times New Roman" w:hAnsi="Times New Roman" w:cs="Times New Roman"/>
          <w:sz w:val="24"/>
          <w:szCs w:val="24"/>
        </w:rPr>
        <w:t>ерр</w:t>
      </w:r>
      <w:r w:rsidRPr="00BD2FCB">
        <w:rPr>
          <w:rFonts w:ascii="Times New Roman" w:hAnsi="Times New Roman" w:cs="Times New Roman"/>
          <w:spacing w:val="1"/>
          <w:sz w:val="24"/>
          <w:szCs w:val="24"/>
        </w:rPr>
        <w:t>и</w:t>
      </w:r>
      <w:r w:rsidRPr="00BD2FCB">
        <w:rPr>
          <w:rFonts w:ascii="Times New Roman" w:hAnsi="Times New Roman" w:cs="Times New Roman"/>
          <w:spacing w:val="-5"/>
          <w:sz w:val="24"/>
          <w:szCs w:val="24"/>
        </w:rPr>
        <w:t>т</w:t>
      </w:r>
      <w:r w:rsidRPr="00BD2FCB">
        <w:rPr>
          <w:rFonts w:ascii="Times New Roman" w:hAnsi="Times New Roman" w:cs="Times New Roman"/>
          <w:sz w:val="24"/>
          <w:szCs w:val="24"/>
        </w:rPr>
        <w:t>ор</w:t>
      </w:r>
      <w:r w:rsidRPr="00BD2FCB">
        <w:rPr>
          <w:rFonts w:ascii="Times New Roman" w:hAnsi="Times New Roman" w:cs="Times New Roman"/>
          <w:spacing w:val="1"/>
          <w:sz w:val="24"/>
          <w:szCs w:val="24"/>
        </w:rPr>
        <w:t>и</w:t>
      </w:r>
      <w:r w:rsidRPr="00BD2FCB">
        <w:rPr>
          <w:rFonts w:ascii="Times New Roman" w:hAnsi="Times New Roman" w:cs="Times New Roman"/>
          <w:spacing w:val="-1"/>
          <w:sz w:val="24"/>
          <w:szCs w:val="24"/>
        </w:rPr>
        <w:t>и</w:t>
      </w:r>
      <w:r w:rsidRPr="00BD2FCB">
        <w:rPr>
          <w:rFonts w:ascii="Times New Roman" w:hAnsi="Times New Roman" w:cs="Times New Roman"/>
          <w:sz w:val="24"/>
          <w:szCs w:val="24"/>
        </w:rPr>
        <w:t>,</w:t>
      </w:r>
      <w:r w:rsidRPr="00BD2FCB">
        <w:rPr>
          <w:rFonts w:ascii="Times New Roman" w:hAnsi="Times New Roman" w:cs="Times New Roman"/>
          <w:spacing w:val="6"/>
          <w:sz w:val="24"/>
          <w:szCs w:val="24"/>
        </w:rPr>
        <w:t xml:space="preserve"> </w:t>
      </w:r>
      <w:r w:rsidRPr="00BD2FCB">
        <w:rPr>
          <w:rFonts w:ascii="Times New Roman" w:hAnsi="Times New Roman" w:cs="Times New Roman"/>
          <w:sz w:val="24"/>
          <w:szCs w:val="24"/>
        </w:rPr>
        <w:t>о</w:t>
      </w:r>
      <w:r w:rsidRPr="00BD2FCB">
        <w:rPr>
          <w:rFonts w:ascii="Times New Roman" w:hAnsi="Times New Roman" w:cs="Times New Roman"/>
          <w:spacing w:val="-1"/>
          <w:sz w:val="24"/>
          <w:szCs w:val="24"/>
        </w:rPr>
        <w:t>г</w:t>
      </w:r>
      <w:r w:rsidRPr="00BD2FCB">
        <w:rPr>
          <w:rFonts w:ascii="Times New Roman" w:hAnsi="Times New Roman" w:cs="Times New Roman"/>
          <w:sz w:val="24"/>
          <w:szCs w:val="24"/>
        </w:rPr>
        <w:t>ра</w:t>
      </w:r>
      <w:r w:rsidRPr="00BD2FCB">
        <w:rPr>
          <w:rFonts w:ascii="Times New Roman" w:hAnsi="Times New Roman" w:cs="Times New Roman"/>
          <w:spacing w:val="1"/>
          <w:sz w:val="24"/>
          <w:szCs w:val="24"/>
        </w:rPr>
        <w:t>н</w:t>
      </w:r>
      <w:r w:rsidRPr="00BD2FCB">
        <w:rPr>
          <w:rFonts w:ascii="Times New Roman" w:hAnsi="Times New Roman" w:cs="Times New Roman"/>
          <w:spacing w:val="-1"/>
          <w:sz w:val="24"/>
          <w:szCs w:val="24"/>
        </w:rPr>
        <w:t>ич</w:t>
      </w:r>
      <w:r w:rsidRPr="00BD2FCB">
        <w:rPr>
          <w:rFonts w:ascii="Times New Roman" w:hAnsi="Times New Roman" w:cs="Times New Roman"/>
          <w:spacing w:val="1"/>
          <w:sz w:val="24"/>
          <w:szCs w:val="24"/>
        </w:rPr>
        <w:t>е</w:t>
      </w:r>
      <w:r w:rsidRPr="00BD2FCB">
        <w:rPr>
          <w:rFonts w:ascii="Times New Roman" w:hAnsi="Times New Roman" w:cs="Times New Roman"/>
          <w:spacing w:val="-1"/>
          <w:sz w:val="24"/>
          <w:szCs w:val="24"/>
        </w:rPr>
        <w:t>нн</w:t>
      </w:r>
      <w:r w:rsidRPr="00BD2FCB">
        <w:rPr>
          <w:rFonts w:ascii="Times New Roman" w:hAnsi="Times New Roman" w:cs="Times New Roman"/>
          <w:sz w:val="24"/>
          <w:szCs w:val="24"/>
        </w:rPr>
        <w:t xml:space="preserve">ой </w:t>
      </w:r>
      <w:r w:rsidRPr="00BD2FCB">
        <w:rPr>
          <w:rFonts w:ascii="Times New Roman" w:hAnsi="Times New Roman" w:cs="Times New Roman"/>
          <w:spacing w:val="-1"/>
          <w:sz w:val="24"/>
          <w:szCs w:val="24"/>
        </w:rPr>
        <w:t>з</w:t>
      </w:r>
      <w:r w:rsidRPr="00BD2FCB">
        <w:rPr>
          <w:rFonts w:ascii="Times New Roman" w:hAnsi="Times New Roman" w:cs="Times New Roman"/>
          <w:sz w:val="24"/>
          <w:szCs w:val="24"/>
        </w:rPr>
        <w:t>ам</w:t>
      </w:r>
      <w:r w:rsidRPr="00BD2FCB">
        <w:rPr>
          <w:rFonts w:ascii="Times New Roman" w:hAnsi="Times New Roman" w:cs="Times New Roman"/>
          <w:spacing w:val="-1"/>
          <w:sz w:val="24"/>
          <w:szCs w:val="24"/>
        </w:rPr>
        <w:t>к</w:t>
      </w:r>
      <w:r w:rsidRPr="00BD2FCB">
        <w:rPr>
          <w:rFonts w:ascii="Times New Roman" w:hAnsi="Times New Roman" w:cs="Times New Roman"/>
          <w:spacing w:val="3"/>
          <w:sz w:val="24"/>
          <w:szCs w:val="24"/>
        </w:rPr>
        <w:t>н</w:t>
      </w:r>
      <w:r w:rsidRPr="00BD2FCB">
        <w:rPr>
          <w:rFonts w:ascii="Times New Roman" w:hAnsi="Times New Roman" w:cs="Times New Roman"/>
          <w:spacing w:val="-4"/>
          <w:sz w:val="24"/>
          <w:szCs w:val="24"/>
        </w:rPr>
        <w:t>у</w:t>
      </w:r>
      <w:r w:rsidRPr="00BD2FCB">
        <w:rPr>
          <w:rFonts w:ascii="Times New Roman" w:hAnsi="Times New Roman" w:cs="Times New Roman"/>
          <w:spacing w:val="-3"/>
          <w:sz w:val="24"/>
          <w:szCs w:val="24"/>
        </w:rPr>
        <w:t>т</w:t>
      </w:r>
      <w:r w:rsidRPr="00BD2FCB">
        <w:rPr>
          <w:rFonts w:ascii="Times New Roman" w:hAnsi="Times New Roman" w:cs="Times New Roman"/>
          <w:sz w:val="24"/>
          <w:szCs w:val="24"/>
        </w:rPr>
        <w:t>ой</w:t>
      </w:r>
      <w:r w:rsidRPr="00BD2FCB">
        <w:rPr>
          <w:rFonts w:ascii="Times New Roman" w:hAnsi="Times New Roman" w:cs="Times New Roman"/>
          <w:spacing w:val="2"/>
          <w:sz w:val="24"/>
          <w:szCs w:val="24"/>
        </w:rPr>
        <w:t xml:space="preserve"> </w:t>
      </w:r>
      <w:r w:rsidRPr="00BD2FCB">
        <w:rPr>
          <w:rFonts w:ascii="Times New Roman" w:hAnsi="Times New Roman" w:cs="Times New Roman"/>
          <w:sz w:val="24"/>
          <w:szCs w:val="24"/>
        </w:rPr>
        <w:t>л</w:t>
      </w:r>
      <w:r w:rsidRPr="00BD2FCB">
        <w:rPr>
          <w:rFonts w:ascii="Times New Roman" w:hAnsi="Times New Roman" w:cs="Times New Roman"/>
          <w:spacing w:val="-1"/>
          <w:sz w:val="24"/>
          <w:szCs w:val="24"/>
        </w:rPr>
        <w:t>ини</w:t>
      </w:r>
      <w:r w:rsidRPr="00BD2FCB">
        <w:rPr>
          <w:rFonts w:ascii="Times New Roman" w:hAnsi="Times New Roman" w:cs="Times New Roman"/>
          <w:spacing w:val="1"/>
          <w:sz w:val="24"/>
          <w:szCs w:val="24"/>
        </w:rPr>
        <w:t>е</w:t>
      </w:r>
      <w:r w:rsidRPr="00BD2FCB">
        <w:rPr>
          <w:rFonts w:ascii="Times New Roman" w:hAnsi="Times New Roman" w:cs="Times New Roman"/>
          <w:spacing w:val="-1"/>
          <w:sz w:val="24"/>
          <w:szCs w:val="24"/>
        </w:rPr>
        <w:t>й</w:t>
      </w:r>
      <w:r w:rsidRPr="00BD2FCB">
        <w:rPr>
          <w:rFonts w:ascii="Times New Roman" w:hAnsi="Times New Roman" w:cs="Times New Roman"/>
          <w:sz w:val="24"/>
          <w:szCs w:val="24"/>
        </w:rPr>
        <w:t>,</w:t>
      </w:r>
      <w:r w:rsidRPr="00BD2FCB">
        <w:rPr>
          <w:rFonts w:ascii="Times New Roman" w:hAnsi="Times New Roman" w:cs="Times New Roman"/>
          <w:spacing w:val="2"/>
          <w:sz w:val="24"/>
          <w:szCs w:val="24"/>
        </w:rPr>
        <w:t xml:space="preserve"> </w:t>
      </w:r>
      <w:r w:rsidRPr="00BD2FCB">
        <w:rPr>
          <w:rFonts w:ascii="Times New Roman" w:hAnsi="Times New Roman" w:cs="Times New Roman"/>
          <w:spacing w:val="-1"/>
          <w:sz w:val="24"/>
          <w:szCs w:val="24"/>
        </w:rPr>
        <w:t>п</w:t>
      </w:r>
      <w:r w:rsidRPr="00BD2FCB">
        <w:rPr>
          <w:rFonts w:ascii="Times New Roman" w:hAnsi="Times New Roman" w:cs="Times New Roman"/>
          <w:sz w:val="24"/>
          <w:szCs w:val="24"/>
        </w:rPr>
        <w:t>ров</w:t>
      </w:r>
      <w:r w:rsidRPr="00BD2FCB">
        <w:rPr>
          <w:rFonts w:ascii="Times New Roman" w:hAnsi="Times New Roman" w:cs="Times New Roman"/>
          <w:spacing w:val="-5"/>
          <w:sz w:val="24"/>
          <w:szCs w:val="24"/>
        </w:rPr>
        <w:t>е</w:t>
      </w:r>
      <w:r w:rsidRPr="00BD2FCB">
        <w:rPr>
          <w:rFonts w:ascii="Times New Roman" w:hAnsi="Times New Roman" w:cs="Times New Roman"/>
          <w:sz w:val="24"/>
          <w:szCs w:val="24"/>
        </w:rPr>
        <w:t>д</w:t>
      </w:r>
      <w:r w:rsidRPr="00BD2FCB">
        <w:rPr>
          <w:rFonts w:ascii="Times New Roman" w:hAnsi="Times New Roman" w:cs="Times New Roman"/>
          <w:spacing w:val="-1"/>
          <w:sz w:val="24"/>
          <w:szCs w:val="24"/>
        </w:rPr>
        <w:t>енн</w:t>
      </w:r>
      <w:r w:rsidRPr="00BD2FCB">
        <w:rPr>
          <w:rFonts w:ascii="Times New Roman" w:hAnsi="Times New Roman" w:cs="Times New Roman"/>
          <w:spacing w:val="2"/>
          <w:sz w:val="24"/>
          <w:szCs w:val="24"/>
        </w:rPr>
        <w:t>о</w:t>
      </w:r>
      <w:r w:rsidRPr="00BD2FCB">
        <w:rPr>
          <w:rFonts w:ascii="Times New Roman" w:hAnsi="Times New Roman" w:cs="Times New Roman"/>
          <w:sz w:val="24"/>
          <w:szCs w:val="24"/>
        </w:rPr>
        <w:t xml:space="preserve">й </w:t>
      </w:r>
      <w:r w:rsidRPr="00BD2FCB">
        <w:rPr>
          <w:rFonts w:ascii="Times New Roman" w:hAnsi="Times New Roman" w:cs="Times New Roman"/>
          <w:spacing w:val="-1"/>
          <w:sz w:val="24"/>
          <w:szCs w:val="24"/>
        </w:rPr>
        <w:t>н</w:t>
      </w:r>
      <w:r w:rsidRPr="00BD2FCB">
        <w:rPr>
          <w:rFonts w:ascii="Times New Roman" w:hAnsi="Times New Roman" w:cs="Times New Roman"/>
          <w:sz w:val="24"/>
          <w:szCs w:val="24"/>
        </w:rPr>
        <w:t>а</w:t>
      </w:r>
      <w:r w:rsidRPr="00BD2FCB">
        <w:rPr>
          <w:rFonts w:ascii="Times New Roman" w:hAnsi="Times New Roman" w:cs="Times New Roman"/>
          <w:spacing w:val="4"/>
          <w:sz w:val="24"/>
          <w:szCs w:val="24"/>
        </w:rPr>
        <w:t xml:space="preserve"> </w:t>
      </w:r>
      <w:r w:rsidRPr="00BD2FCB">
        <w:rPr>
          <w:rFonts w:ascii="Times New Roman" w:hAnsi="Times New Roman" w:cs="Times New Roman"/>
          <w:sz w:val="24"/>
          <w:szCs w:val="24"/>
        </w:rPr>
        <w:t>расс</w:t>
      </w:r>
      <w:r w:rsidRPr="00BD2FCB">
        <w:rPr>
          <w:rFonts w:ascii="Times New Roman" w:hAnsi="Times New Roman" w:cs="Times New Roman"/>
          <w:spacing w:val="-3"/>
          <w:sz w:val="24"/>
          <w:szCs w:val="24"/>
        </w:rPr>
        <w:t>т</w:t>
      </w:r>
      <w:r w:rsidRPr="00BD2FCB">
        <w:rPr>
          <w:rFonts w:ascii="Times New Roman" w:hAnsi="Times New Roman" w:cs="Times New Roman"/>
          <w:spacing w:val="-4"/>
          <w:sz w:val="24"/>
          <w:szCs w:val="24"/>
        </w:rPr>
        <w:t>о</w:t>
      </w:r>
      <w:r w:rsidRPr="00BD2FCB">
        <w:rPr>
          <w:rFonts w:ascii="Times New Roman" w:hAnsi="Times New Roman" w:cs="Times New Roman"/>
          <w:sz w:val="24"/>
          <w:szCs w:val="24"/>
        </w:rPr>
        <w:t>я</w:t>
      </w:r>
      <w:r w:rsidRPr="00BD2FCB">
        <w:rPr>
          <w:rFonts w:ascii="Times New Roman" w:hAnsi="Times New Roman" w:cs="Times New Roman"/>
          <w:spacing w:val="-1"/>
          <w:sz w:val="24"/>
          <w:szCs w:val="24"/>
        </w:rPr>
        <w:t>ни</w:t>
      </w:r>
      <w:r w:rsidRPr="00BD2FCB">
        <w:rPr>
          <w:rFonts w:ascii="Times New Roman" w:hAnsi="Times New Roman" w:cs="Times New Roman"/>
          <w:sz w:val="24"/>
          <w:szCs w:val="24"/>
        </w:rPr>
        <w:t>и 10</w:t>
      </w:r>
      <w:r w:rsidRPr="00BD2FCB">
        <w:rPr>
          <w:rFonts w:ascii="Times New Roman" w:hAnsi="Times New Roman" w:cs="Times New Roman"/>
          <w:spacing w:val="3"/>
          <w:sz w:val="24"/>
          <w:szCs w:val="24"/>
        </w:rPr>
        <w:t xml:space="preserve"> </w:t>
      </w:r>
      <w:r w:rsidRPr="00BD2FCB">
        <w:rPr>
          <w:rFonts w:ascii="Times New Roman" w:hAnsi="Times New Roman" w:cs="Times New Roman"/>
          <w:sz w:val="24"/>
          <w:szCs w:val="24"/>
        </w:rPr>
        <w:t>м</w:t>
      </w:r>
      <w:r w:rsidRPr="00BD2FCB">
        <w:rPr>
          <w:rFonts w:ascii="Times New Roman" w:hAnsi="Times New Roman" w:cs="Times New Roman"/>
          <w:spacing w:val="-1"/>
          <w:sz w:val="24"/>
          <w:szCs w:val="24"/>
        </w:rPr>
        <w:t>е</w:t>
      </w:r>
      <w:r w:rsidRPr="00BD2FCB">
        <w:rPr>
          <w:rFonts w:ascii="Times New Roman" w:hAnsi="Times New Roman" w:cs="Times New Roman"/>
          <w:spacing w:val="3"/>
          <w:sz w:val="24"/>
          <w:szCs w:val="24"/>
        </w:rPr>
        <w:t>т</w:t>
      </w:r>
      <w:r w:rsidRPr="00BD2FCB">
        <w:rPr>
          <w:rFonts w:ascii="Times New Roman" w:hAnsi="Times New Roman" w:cs="Times New Roman"/>
          <w:sz w:val="24"/>
          <w:szCs w:val="24"/>
        </w:rPr>
        <w:t>ров</w:t>
      </w:r>
      <w:r w:rsidRPr="00BD2FCB">
        <w:rPr>
          <w:rFonts w:ascii="Times New Roman" w:hAnsi="Times New Roman" w:cs="Times New Roman"/>
          <w:spacing w:val="2"/>
          <w:sz w:val="24"/>
          <w:szCs w:val="24"/>
        </w:rPr>
        <w:t xml:space="preserve"> </w:t>
      </w:r>
      <w:r w:rsidRPr="00BD2FCB">
        <w:rPr>
          <w:rFonts w:ascii="Times New Roman" w:hAnsi="Times New Roman" w:cs="Times New Roman"/>
          <w:spacing w:val="-4"/>
          <w:sz w:val="24"/>
          <w:szCs w:val="24"/>
        </w:rPr>
        <w:t>о</w:t>
      </w:r>
      <w:r w:rsidRPr="00BD2FCB">
        <w:rPr>
          <w:rFonts w:ascii="Times New Roman" w:hAnsi="Times New Roman" w:cs="Times New Roman"/>
          <w:sz w:val="24"/>
          <w:szCs w:val="24"/>
        </w:rPr>
        <w:t>т</w:t>
      </w:r>
      <w:r w:rsidRPr="00BD2FCB">
        <w:rPr>
          <w:rFonts w:ascii="Times New Roman" w:hAnsi="Times New Roman" w:cs="Times New Roman"/>
          <w:spacing w:val="5"/>
          <w:sz w:val="24"/>
          <w:szCs w:val="24"/>
        </w:rPr>
        <w:t xml:space="preserve"> </w:t>
      </w:r>
      <w:r w:rsidRPr="00BD2FCB">
        <w:rPr>
          <w:rFonts w:ascii="Times New Roman" w:hAnsi="Times New Roman" w:cs="Times New Roman"/>
          <w:spacing w:val="-1"/>
          <w:sz w:val="24"/>
          <w:szCs w:val="24"/>
        </w:rPr>
        <w:t>г</w:t>
      </w:r>
      <w:r w:rsidRPr="00BD2FCB">
        <w:rPr>
          <w:rFonts w:ascii="Times New Roman" w:hAnsi="Times New Roman" w:cs="Times New Roman"/>
          <w:sz w:val="24"/>
          <w:szCs w:val="24"/>
        </w:rPr>
        <w:t>ра</w:t>
      </w:r>
      <w:r w:rsidRPr="00BD2FCB">
        <w:rPr>
          <w:rFonts w:ascii="Times New Roman" w:hAnsi="Times New Roman" w:cs="Times New Roman"/>
          <w:spacing w:val="-1"/>
          <w:sz w:val="24"/>
          <w:szCs w:val="24"/>
        </w:rPr>
        <w:t>ни</w:t>
      </w:r>
      <w:r w:rsidRPr="00BD2FCB">
        <w:rPr>
          <w:rFonts w:ascii="Times New Roman" w:hAnsi="Times New Roman" w:cs="Times New Roman"/>
          <w:sz w:val="24"/>
          <w:szCs w:val="24"/>
        </w:rPr>
        <w:t>ц</w:t>
      </w:r>
      <w:r w:rsidRPr="00BD2FCB">
        <w:rPr>
          <w:rFonts w:ascii="Times New Roman" w:hAnsi="Times New Roman" w:cs="Times New Roman"/>
          <w:spacing w:val="3"/>
          <w:sz w:val="24"/>
          <w:szCs w:val="24"/>
        </w:rPr>
        <w:t xml:space="preserve"> </w:t>
      </w:r>
      <w:r w:rsidRPr="00BD2FCB">
        <w:rPr>
          <w:rFonts w:ascii="Times New Roman" w:hAnsi="Times New Roman" w:cs="Times New Roman"/>
          <w:spacing w:val="1"/>
          <w:sz w:val="24"/>
          <w:szCs w:val="24"/>
        </w:rPr>
        <w:t>э</w:t>
      </w:r>
      <w:r w:rsidRPr="00BD2FCB">
        <w:rPr>
          <w:rFonts w:ascii="Times New Roman" w:hAnsi="Times New Roman" w:cs="Times New Roman"/>
          <w:spacing w:val="-1"/>
          <w:sz w:val="24"/>
          <w:szCs w:val="24"/>
        </w:rPr>
        <w:t>ти</w:t>
      </w:r>
      <w:r w:rsidRPr="00BD2FCB">
        <w:rPr>
          <w:rFonts w:ascii="Times New Roman" w:hAnsi="Times New Roman" w:cs="Times New Roman"/>
          <w:sz w:val="24"/>
          <w:szCs w:val="24"/>
        </w:rPr>
        <w:t>х</w:t>
      </w:r>
      <w:r w:rsidRPr="00BD2FCB">
        <w:rPr>
          <w:rFonts w:ascii="Times New Roman" w:hAnsi="Times New Roman" w:cs="Times New Roman"/>
          <w:spacing w:val="3"/>
          <w:sz w:val="24"/>
          <w:szCs w:val="24"/>
        </w:rPr>
        <w:t xml:space="preserve"> </w:t>
      </w:r>
      <w:r w:rsidRPr="00BD2FCB">
        <w:rPr>
          <w:rFonts w:ascii="Times New Roman" w:hAnsi="Times New Roman" w:cs="Times New Roman"/>
          <w:sz w:val="24"/>
          <w:szCs w:val="24"/>
        </w:rPr>
        <w:t>о</w:t>
      </w:r>
      <w:r w:rsidRPr="00BD2FCB">
        <w:rPr>
          <w:rFonts w:ascii="Times New Roman" w:hAnsi="Times New Roman" w:cs="Times New Roman"/>
          <w:spacing w:val="-6"/>
          <w:sz w:val="24"/>
          <w:szCs w:val="24"/>
        </w:rPr>
        <w:t>б</w:t>
      </w:r>
      <w:r w:rsidRPr="00BD2FCB">
        <w:rPr>
          <w:rFonts w:ascii="Times New Roman" w:hAnsi="Times New Roman" w:cs="Times New Roman"/>
          <w:sz w:val="24"/>
          <w:szCs w:val="24"/>
        </w:rPr>
        <w:t>ъе</w:t>
      </w:r>
      <w:r w:rsidRPr="00BD2FCB">
        <w:rPr>
          <w:rFonts w:ascii="Times New Roman" w:hAnsi="Times New Roman" w:cs="Times New Roman"/>
          <w:spacing w:val="-3"/>
          <w:sz w:val="24"/>
          <w:szCs w:val="24"/>
        </w:rPr>
        <w:t>к</w:t>
      </w:r>
      <w:r w:rsidRPr="00BD2FCB">
        <w:rPr>
          <w:rFonts w:ascii="Times New Roman" w:hAnsi="Times New Roman" w:cs="Times New Roman"/>
          <w:spacing w:val="-5"/>
          <w:sz w:val="24"/>
          <w:szCs w:val="24"/>
        </w:rPr>
        <w:t>т</w:t>
      </w:r>
      <w:r w:rsidRPr="00BD2FCB">
        <w:rPr>
          <w:rFonts w:ascii="Times New Roman" w:hAnsi="Times New Roman" w:cs="Times New Roman"/>
          <w:sz w:val="24"/>
          <w:szCs w:val="24"/>
        </w:rPr>
        <w:t>ов.</w:t>
      </w:r>
      <w:r w:rsidRPr="00BD2FCB">
        <w:rPr>
          <w:rFonts w:ascii="Times New Roman" w:hAnsi="Times New Roman" w:cs="Times New Roman"/>
          <w:spacing w:val="1"/>
          <w:sz w:val="24"/>
          <w:szCs w:val="24"/>
        </w:rPr>
        <w:t xml:space="preserve"> </w:t>
      </w:r>
      <w:r w:rsidRPr="00BD2FCB">
        <w:rPr>
          <w:rFonts w:ascii="Times New Roman" w:hAnsi="Times New Roman" w:cs="Times New Roman"/>
          <w:spacing w:val="-2"/>
          <w:sz w:val="24"/>
          <w:szCs w:val="24"/>
        </w:rPr>
        <w:t>Д</w:t>
      </w:r>
      <w:r w:rsidRPr="00BD2FCB">
        <w:rPr>
          <w:rFonts w:ascii="Times New Roman" w:hAnsi="Times New Roman" w:cs="Times New Roman"/>
          <w:sz w:val="24"/>
          <w:szCs w:val="24"/>
        </w:rPr>
        <w:t xml:space="preserve">ля </w:t>
      </w:r>
      <w:r w:rsidRPr="00BD2FCB">
        <w:rPr>
          <w:rFonts w:ascii="Times New Roman" w:hAnsi="Times New Roman" w:cs="Times New Roman"/>
          <w:spacing w:val="-1"/>
          <w:sz w:val="24"/>
          <w:szCs w:val="24"/>
        </w:rPr>
        <w:t>г</w:t>
      </w:r>
      <w:r w:rsidRPr="00BD2FCB">
        <w:rPr>
          <w:rFonts w:ascii="Times New Roman" w:hAnsi="Times New Roman" w:cs="Times New Roman"/>
          <w:sz w:val="24"/>
          <w:szCs w:val="24"/>
        </w:rPr>
        <w:t>а</w:t>
      </w:r>
      <w:r w:rsidRPr="00BD2FCB">
        <w:rPr>
          <w:rFonts w:ascii="Times New Roman" w:hAnsi="Times New Roman" w:cs="Times New Roman"/>
          <w:spacing w:val="-1"/>
          <w:sz w:val="24"/>
          <w:szCs w:val="24"/>
        </w:rPr>
        <w:t>з</w:t>
      </w:r>
      <w:r w:rsidRPr="00BD2FCB">
        <w:rPr>
          <w:rFonts w:ascii="Times New Roman" w:hAnsi="Times New Roman" w:cs="Times New Roman"/>
          <w:sz w:val="24"/>
          <w:szCs w:val="24"/>
        </w:rPr>
        <w:t>оре</w:t>
      </w:r>
      <w:r w:rsidRPr="00BD2FCB">
        <w:rPr>
          <w:rFonts w:ascii="Times New Roman" w:hAnsi="Times New Roman" w:cs="Times New Roman"/>
          <w:spacing w:val="3"/>
          <w:sz w:val="24"/>
          <w:szCs w:val="24"/>
        </w:rPr>
        <w:t>г</w:t>
      </w:r>
      <w:r w:rsidRPr="00BD2FCB">
        <w:rPr>
          <w:rFonts w:ascii="Times New Roman" w:hAnsi="Times New Roman" w:cs="Times New Roman"/>
          <w:spacing w:val="-16"/>
          <w:sz w:val="24"/>
          <w:szCs w:val="24"/>
        </w:rPr>
        <w:t>у</w:t>
      </w:r>
      <w:r w:rsidRPr="00BD2FCB">
        <w:rPr>
          <w:rFonts w:ascii="Times New Roman" w:hAnsi="Times New Roman" w:cs="Times New Roman"/>
          <w:spacing w:val="2"/>
          <w:sz w:val="24"/>
          <w:szCs w:val="24"/>
        </w:rPr>
        <w:t>л</w:t>
      </w:r>
      <w:r w:rsidRPr="00BD2FCB">
        <w:rPr>
          <w:rFonts w:ascii="Times New Roman" w:hAnsi="Times New Roman" w:cs="Times New Roman"/>
          <w:sz w:val="24"/>
          <w:szCs w:val="24"/>
        </w:rPr>
        <w:t>я</w:t>
      </w:r>
      <w:r w:rsidRPr="00BD2FCB">
        <w:rPr>
          <w:rFonts w:ascii="Times New Roman" w:hAnsi="Times New Roman" w:cs="Times New Roman"/>
          <w:spacing w:val="-3"/>
          <w:sz w:val="24"/>
          <w:szCs w:val="24"/>
        </w:rPr>
        <w:t>т</w:t>
      </w:r>
      <w:r w:rsidRPr="00BD2FCB">
        <w:rPr>
          <w:rFonts w:ascii="Times New Roman" w:hAnsi="Times New Roman" w:cs="Times New Roman"/>
          <w:sz w:val="24"/>
          <w:szCs w:val="24"/>
        </w:rPr>
        <w:t>ор</w:t>
      </w:r>
      <w:r w:rsidRPr="00BD2FCB">
        <w:rPr>
          <w:rFonts w:ascii="Times New Roman" w:hAnsi="Times New Roman" w:cs="Times New Roman"/>
          <w:spacing w:val="-1"/>
          <w:sz w:val="24"/>
          <w:szCs w:val="24"/>
        </w:rPr>
        <w:t>н</w:t>
      </w:r>
      <w:r w:rsidRPr="00BD2FCB">
        <w:rPr>
          <w:rFonts w:ascii="Times New Roman" w:hAnsi="Times New Roman" w:cs="Times New Roman"/>
          <w:spacing w:val="1"/>
          <w:sz w:val="24"/>
          <w:szCs w:val="24"/>
        </w:rPr>
        <w:t>ы</w:t>
      </w:r>
      <w:r w:rsidRPr="00BD2FCB">
        <w:rPr>
          <w:rFonts w:ascii="Times New Roman" w:hAnsi="Times New Roman" w:cs="Times New Roman"/>
          <w:sz w:val="24"/>
          <w:szCs w:val="24"/>
        </w:rPr>
        <w:t>х</w:t>
      </w:r>
      <w:r w:rsidRPr="00BD2FCB">
        <w:rPr>
          <w:rFonts w:ascii="Times New Roman" w:hAnsi="Times New Roman" w:cs="Times New Roman"/>
          <w:spacing w:val="-7"/>
          <w:sz w:val="24"/>
          <w:szCs w:val="24"/>
        </w:rPr>
        <w:t xml:space="preserve"> </w:t>
      </w:r>
      <w:r w:rsidRPr="00BD2FCB">
        <w:rPr>
          <w:rFonts w:ascii="Times New Roman" w:hAnsi="Times New Roman" w:cs="Times New Roman"/>
          <w:spacing w:val="3"/>
          <w:sz w:val="24"/>
          <w:szCs w:val="24"/>
        </w:rPr>
        <w:t>п</w:t>
      </w:r>
      <w:r w:rsidRPr="00BD2FCB">
        <w:rPr>
          <w:rFonts w:ascii="Times New Roman" w:hAnsi="Times New Roman" w:cs="Times New Roman"/>
          <w:spacing w:val="-4"/>
          <w:sz w:val="24"/>
          <w:szCs w:val="24"/>
        </w:rPr>
        <w:t>у</w:t>
      </w:r>
      <w:r w:rsidRPr="00BD2FCB">
        <w:rPr>
          <w:rFonts w:ascii="Times New Roman" w:hAnsi="Times New Roman" w:cs="Times New Roman"/>
          <w:spacing w:val="-1"/>
          <w:sz w:val="24"/>
          <w:szCs w:val="24"/>
        </w:rPr>
        <w:t>н</w:t>
      </w:r>
      <w:r w:rsidRPr="00BD2FCB">
        <w:rPr>
          <w:rFonts w:ascii="Times New Roman" w:hAnsi="Times New Roman" w:cs="Times New Roman"/>
          <w:spacing w:val="-3"/>
          <w:sz w:val="24"/>
          <w:szCs w:val="24"/>
        </w:rPr>
        <w:t>кт</w:t>
      </w:r>
      <w:r w:rsidRPr="00BD2FCB">
        <w:rPr>
          <w:rFonts w:ascii="Times New Roman" w:hAnsi="Times New Roman" w:cs="Times New Roman"/>
          <w:sz w:val="24"/>
          <w:szCs w:val="24"/>
        </w:rPr>
        <w:t>ов,</w:t>
      </w:r>
      <w:r w:rsidRPr="00BD2FCB">
        <w:rPr>
          <w:rFonts w:ascii="Times New Roman" w:hAnsi="Times New Roman" w:cs="Times New Roman"/>
          <w:spacing w:val="-1"/>
          <w:sz w:val="24"/>
          <w:szCs w:val="24"/>
        </w:rPr>
        <w:t xml:space="preserve"> п</w:t>
      </w:r>
      <w:r w:rsidRPr="00BD2FCB">
        <w:rPr>
          <w:rFonts w:ascii="Times New Roman" w:hAnsi="Times New Roman" w:cs="Times New Roman"/>
          <w:sz w:val="24"/>
          <w:szCs w:val="24"/>
        </w:rPr>
        <w:t>р</w:t>
      </w:r>
      <w:r w:rsidRPr="00BD2FCB">
        <w:rPr>
          <w:rFonts w:ascii="Times New Roman" w:hAnsi="Times New Roman" w:cs="Times New Roman"/>
          <w:spacing w:val="-1"/>
          <w:sz w:val="24"/>
          <w:szCs w:val="24"/>
        </w:rPr>
        <w:t>и</w:t>
      </w:r>
      <w:r w:rsidRPr="00BD2FCB">
        <w:rPr>
          <w:rFonts w:ascii="Times New Roman" w:hAnsi="Times New Roman" w:cs="Times New Roman"/>
          <w:spacing w:val="1"/>
          <w:sz w:val="24"/>
          <w:szCs w:val="24"/>
        </w:rPr>
        <w:t>ст</w:t>
      </w:r>
      <w:r w:rsidRPr="00BD2FCB">
        <w:rPr>
          <w:rFonts w:ascii="Times New Roman" w:hAnsi="Times New Roman" w:cs="Times New Roman"/>
          <w:spacing w:val="2"/>
          <w:sz w:val="24"/>
          <w:szCs w:val="24"/>
        </w:rPr>
        <w:t>ро</w:t>
      </w:r>
      <w:r w:rsidRPr="00BD2FCB">
        <w:rPr>
          <w:rFonts w:ascii="Times New Roman" w:hAnsi="Times New Roman" w:cs="Times New Roman"/>
          <w:sz w:val="24"/>
          <w:szCs w:val="24"/>
        </w:rPr>
        <w:t>е</w:t>
      </w:r>
      <w:r w:rsidRPr="00BD2FCB">
        <w:rPr>
          <w:rFonts w:ascii="Times New Roman" w:hAnsi="Times New Roman" w:cs="Times New Roman"/>
          <w:spacing w:val="-1"/>
          <w:sz w:val="24"/>
          <w:szCs w:val="24"/>
        </w:rPr>
        <w:t>нн</w:t>
      </w:r>
      <w:r w:rsidRPr="00BD2FCB">
        <w:rPr>
          <w:rFonts w:ascii="Times New Roman" w:hAnsi="Times New Roman" w:cs="Times New Roman"/>
          <w:spacing w:val="1"/>
          <w:sz w:val="24"/>
          <w:szCs w:val="24"/>
        </w:rPr>
        <w:t>ы</w:t>
      </w:r>
      <w:r w:rsidRPr="00BD2FCB">
        <w:rPr>
          <w:rFonts w:ascii="Times New Roman" w:hAnsi="Times New Roman" w:cs="Times New Roman"/>
          <w:sz w:val="24"/>
          <w:szCs w:val="24"/>
        </w:rPr>
        <w:t>х</w:t>
      </w:r>
      <w:r w:rsidRPr="00BD2FCB">
        <w:rPr>
          <w:rFonts w:ascii="Times New Roman" w:hAnsi="Times New Roman" w:cs="Times New Roman"/>
          <w:spacing w:val="-4"/>
          <w:sz w:val="24"/>
          <w:szCs w:val="24"/>
        </w:rPr>
        <w:t xml:space="preserve"> </w:t>
      </w:r>
      <w:r w:rsidRPr="00BD2FCB">
        <w:rPr>
          <w:rFonts w:ascii="Times New Roman" w:hAnsi="Times New Roman" w:cs="Times New Roman"/>
          <w:sz w:val="24"/>
          <w:szCs w:val="24"/>
        </w:rPr>
        <w:t xml:space="preserve">к </w:t>
      </w:r>
      <w:r w:rsidRPr="00BD2FCB">
        <w:rPr>
          <w:rFonts w:ascii="Times New Roman" w:hAnsi="Times New Roman" w:cs="Times New Roman"/>
          <w:spacing w:val="-5"/>
          <w:sz w:val="24"/>
          <w:szCs w:val="24"/>
        </w:rPr>
        <w:t>з</w:t>
      </w:r>
      <w:r w:rsidRPr="00BD2FCB">
        <w:rPr>
          <w:rFonts w:ascii="Times New Roman" w:hAnsi="Times New Roman" w:cs="Times New Roman"/>
          <w:sz w:val="24"/>
          <w:szCs w:val="24"/>
        </w:rPr>
        <w:t>д</w:t>
      </w:r>
      <w:r w:rsidRPr="00BD2FCB">
        <w:rPr>
          <w:rFonts w:ascii="Times New Roman" w:hAnsi="Times New Roman" w:cs="Times New Roman"/>
          <w:spacing w:val="-1"/>
          <w:sz w:val="24"/>
          <w:szCs w:val="24"/>
        </w:rPr>
        <w:t>ан</w:t>
      </w:r>
      <w:r w:rsidRPr="00BD2FCB">
        <w:rPr>
          <w:rFonts w:ascii="Times New Roman" w:hAnsi="Times New Roman" w:cs="Times New Roman"/>
          <w:spacing w:val="1"/>
          <w:sz w:val="24"/>
          <w:szCs w:val="24"/>
        </w:rPr>
        <w:t>и</w:t>
      </w:r>
      <w:r w:rsidRPr="00BD2FCB">
        <w:rPr>
          <w:rFonts w:ascii="Times New Roman" w:hAnsi="Times New Roman" w:cs="Times New Roman"/>
          <w:sz w:val="24"/>
          <w:szCs w:val="24"/>
        </w:rPr>
        <w:t>ям,</w:t>
      </w:r>
      <w:r w:rsidRPr="00BD2FCB">
        <w:rPr>
          <w:rFonts w:ascii="Times New Roman" w:hAnsi="Times New Roman" w:cs="Times New Roman"/>
          <w:spacing w:val="-6"/>
          <w:sz w:val="24"/>
          <w:szCs w:val="24"/>
        </w:rPr>
        <w:t xml:space="preserve"> о</w:t>
      </w:r>
      <w:r w:rsidRPr="00BD2FCB">
        <w:rPr>
          <w:rFonts w:ascii="Times New Roman" w:hAnsi="Times New Roman" w:cs="Times New Roman"/>
          <w:sz w:val="24"/>
          <w:szCs w:val="24"/>
        </w:rPr>
        <w:t>хра</w:t>
      </w:r>
      <w:r w:rsidRPr="00BD2FCB">
        <w:rPr>
          <w:rFonts w:ascii="Times New Roman" w:hAnsi="Times New Roman" w:cs="Times New Roman"/>
          <w:spacing w:val="-1"/>
          <w:sz w:val="24"/>
          <w:szCs w:val="24"/>
        </w:rPr>
        <w:t>нн</w:t>
      </w:r>
      <w:r w:rsidRPr="00BD2FCB">
        <w:rPr>
          <w:rFonts w:ascii="Times New Roman" w:hAnsi="Times New Roman" w:cs="Times New Roman"/>
          <w:spacing w:val="1"/>
          <w:sz w:val="24"/>
          <w:szCs w:val="24"/>
        </w:rPr>
        <w:t>а</w:t>
      </w:r>
      <w:r w:rsidRPr="00BD2FCB">
        <w:rPr>
          <w:rFonts w:ascii="Times New Roman" w:hAnsi="Times New Roman" w:cs="Times New Roman"/>
          <w:sz w:val="24"/>
          <w:szCs w:val="24"/>
        </w:rPr>
        <w:t>я</w:t>
      </w:r>
      <w:r w:rsidRPr="00BD2FCB">
        <w:rPr>
          <w:rFonts w:ascii="Times New Roman" w:hAnsi="Times New Roman" w:cs="Times New Roman"/>
          <w:spacing w:val="-6"/>
          <w:sz w:val="24"/>
          <w:szCs w:val="24"/>
        </w:rPr>
        <w:t xml:space="preserve"> </w:t>
      </w:r>
      <w:r w:rsidRPr="00BD2FCB">
        <w:rPr>
          <w:rFonts w:ascii="Times New Roman" w:hAnsi="Times New Roman" w:cs="Times New Roman"/>
          <w:spacing w:val="-3"/>
          <w:sz w:val="24"/>
          <w:szCs w:val="24"/>
        </w:rPr>
        <w:t>з</w:t>
      </w:r>
      <w:r w:rsidRPr="00BD2FCB">
        <w:rPr>
          <w:rFonts w:ascii="Times New Roman" w:hAnsi="Times New Roman" w:cs="Times New Roman"/>
          <w:spacing w:val="2"/>
          <w:sz w:val="24"/>
          <w:szCs w:val="24"/>
        </w:rPr>
        <w:t>о</w:t>
      </w:r>
      <w:r w:rsidRPr="00BD2FCB">
        <w:rPr>
          <w:rFonts w:ascii="Times New Roman" w:hAnsi="Times New Roman" w:cs="Times New Roman"/>
          <w:spacing w:val="-1"/>
          <w:sz w:val="24"/>
          <w:szCs w:val="24"/>
        </w:rPr>
        <w:t>н</w:t>
      </w:r>
      <w:r w:rsidRPr="00BD2FCB">
        <w:rPr>
          <w:rFonts w:ascii="Times New Roman" w:hAnsi="Times New Roman" w:cs="Times New Roman"/>
          <w:sz w:val="24"/>
          <w:szCs w:val="24"/>
        </w:rPr>
        <w:t>а</w:t>
      </w:r>
      <w:r w:rsidRPr="00BD2FCB">
        <w:rPr>
          <w:rFonts w:ascii="Times New Roman" w:hAnsi="Times New Roman" w:cs="Times New Roman"/>
          <w:spacing w:val="-1"/>
          <w:sz w:val="24"/>
          <w:szCs w:val="24"/>
        </w:rPr>
        <w:t xml:space="preserve"> н</w:t>
      </w:r>
      <w:r w:rsidRPr="00BD2FCB">
        <w:rPr>
          <w:rFonts w:ascii="Times New Roman" w:hAnsi="Times New Roman" w:cs="Times New Roman"/>
          <w:sz w:val="24"/>
          <w:szCs w:val="24"/>
        </w:rPr>
        <w:t>е ре</w:t>
      </w:r>
      <w:r w:rsidRPr="00BD2FCB">
        <w:rPr>
          <w:rFonts w:ascii="Times New Roman" w:hAnsi="Times New Roman" w:cs="Times New Roman"/>
          <w:spacing w:val="-13"/>
          <w:sz w:val="24"/>
          <w:szCs w:val="24"/>
        </w:rPr>
        <w:t>г</w:t>
      </w:r>
      <w:r w:rsidRPr="00BD2FCB">
        <w:rPr>
          <w:rFonts w:ascii="Times New Roman" w:hAnsi="Times New Roman" w:cs="Times New Roman"/>
          <w:sz w:val="24"/>
          <w:szCs w:val="24"/>
        </w:rPr>
        <w:t>лам</w:t>
      </w:r>
      <w:r w:rsidRPr="00BD2FCB">
        <w:rPr>
          <w:rFonts w:ascii="Times New Roman" w:hAnsi="Times New Roman" w:cs="Times New Roman"/>
          <w:spacing w:val="-1"/>
          <w:sz w:val="24"/>
          <w:szCs w:val="24"/>
        </w:rPr>
        <w:t>е</w:t>
      </w:r>
      <w:r w:rsidRPr="00BD2FCB">
        <w:rPr>
          <w:rFonts w:ascii="Times New Roman" w:hAnsi="Times New Roman" w:cs="Times New Roman"/>
          <w:spacing w:val="1"/>
          <w:sz w:val="24"/>
          <w:szCs w:val="24"/>
        </w:rPr>
        <w:t>н</w:t>
      </w:r>
      <w:r w:rsidRPr="00BD2FCB">
        <w:rPr>
          <w:rFonts w:ascii="Times New Roman" w:hAnsi="Times New Roman" w:cs="Times New Roman"/>
          <w:spacing w:val="-1"/>
          <w:sz w:val="24"/>
          <w:szCs w:val="24"/>
        </w:rPr>
        <w:t>ти</w:t>
      </w:r>
      <w:r w:rsidRPr="00BD2FCB">
        <w:rPr>
          <w:rFonts w:ascii="Times New Roman" w:hAnsi="Times New Roman" w:cs="Times New Roman"/>
          <w:sz w:val="24"/>
          <w:szCs w:val="24"/>
        </w:rPr>
        <w:t>р</w:t>
      </w:r>
      <w:r w:rsidRPr="00BD2FCB">
        <w:rPr>
          <w:rFonts w:ascii="Times New Roman" w:hAnsi="Times New Roman" w:cs="Times New Roman"/>
          <w:spacing w:val="-8"/>
          <w:sz w:val="24"/>
          <w:szCs w:val="24"/>
        </w:rPr>
        <w:t>у</w:t>
      </w:r>
      <w:r w:rsidRPr="00BD2FCB">
        <w:rPr>
          <w:rFonts w:ascii="Times New Roman" w:hAnsi="Times New Roman" w:cs="Times New Roman"/>
          <w:spacing w:val="1"/>
          <w:sz w:val="24"/>
          <w:szCs w:val="24"/>
        </w:rPr>
        <w:t>е</w:t>
      </w:r>
      <w:r w:rsidRPr="00BD2FCB">
        <w:rPr>
          <w:rFonts w:ascii="Times New Roman" w:hAnsi="Times New Roman" w:cs="Times New Roman"/>
          <w:spacing w:val="3"/>
          <w:sz w:val="24"/>
          <w:szCs w:val="24"/>
        </w:rPr>
        <w:t>т</w:t>
      </w:r>
      <w:r w:rsidRPr="00BD2FCB">
        <w:rPr>
          <w:rFonts w:ascii="Times New Roman" w:hAnsi="Times New Roman" w:cs="Times New Roman"/>
          <w:sz w:val="24"/>
          <w:szCs w:val="24"/>
        </w:rPr>
        <w:t>ся.</w:t>
      </w:r>
    </w:p>
    <w:p w:rsidR="00A81248" w:rsidRPr="00BD2FCB" w:rsidRDefault="00A81248" w:rsidP="00C43B80">
      <w:pPr>
        <w:autoSpaceDE w:val="0"/>
        <w:spacing w:after="0" w:line="276" w:lineRule="auto"/>
        <w:ind w:right="48" w:firstLine="567"/>
        <w:jc w:val="both"/>
        <w:rPr>
          <w:rFonts w:ascii="Times New Roman" w:hAnsi="Times New Roman" w:cs="Times New Roman"/>
          <w:sz w:val="24"/>
          <w:szCs w:val="24"/>
        </w:rPr>
      </w:pPr>
      <w:r w:rsidRPr="00BD2FCB">
        <w:rPr>
          <w:rFonts w:ascii="Times New Roman" w:hAnsi="Times New Roman" w:cs="Times New Roman"/>
          <w:spacing w:val="-1"/>
          <w:sz w:val="24"/>
          <w:szCs w:val="24"/>
        </w:rPr>
        <w:t>г</w:t>
      </w:r>
      <w:r w:rsidRPr="00BD2FCB">
        <w:rPr>
          <w:rFonts w:ascii="Times New Roman" w:hAnsi="Times New Roman" w:cs="Times New Roman"/>
          <w:sz w:val="24"/>
          <w:szCs w:val="24"/>
        </w:rPr>
        <w:t xml:space="preserve">) </w:t>
      </w:r>
      <w:r w:rsidRPr="00BD2FCB">
        <w:rPr>
          <w:rFonts w:ascii="Times New Roman" w:hAnsi="Times New Roman" w:cs="Times New Roman"/>
          <w:spacing w:val="-7"/>
          <w:sz w:val="24"/>
          <w:szCs w:val="24"/>
        </w:rPr>
        <w:t>в</w:t>
      </w:r>
      <w:r w:rsidRPr="00BD2FCB">
        <w:rPr>
          <w:rFonts w:ascii="Times New Roman" w:hAnsi="Times New Roman" w:cs="Times New Roman"/>
          <w:sz w:val="24"/>
          <w:szCs w:val="24"/>
        </w:rPr>
        <w:t>д</w:t>
      </w:r>
      <w:r w:rsidRPr="00BD2FCB">
        <w:rPr>
          <w:rFonts w:ascii="Times New Roman" w:hAnsi="Times New Roman" w:cs="Times New Roman"/>
          <w:spacing w:val="-4"/>
          <w:sz w:val="24"/>
          <w:szCs w:val="24"/>
        </w:rPr>
        <w:t>о</w:t>
      </w:r>
      <w:r w:rsidRPr="00BD2FCB">
        <w:rPr>
          <w:rFonts w:ascii="Times New Roman" w:hAnsi="Times New Roman" w:cs="Times New Roman"/>
          <w:sz w:val="24"/>
          <w:szCs w:val="24"/>
        </w:rPr>
        <w:t xml:space="preserve">ль </w:t>
      </w:r>
      <w:r w:rsidRPr="00BD2FCB">
        <w:rPr>
          <w:rFonts w:ascii="Times New Roman" w:hAnsi="Times New Roman" w:cs="Times New Roman"/>
          <w:spacing w:val="3"/>
          <w:sz w:val="24"/>
          <w:szCs w:val="24"/>
        </w:rPr>
        <w:t>т</w:t>
      </w:r>
      <w:r w:rsidRPr="00BD2FCB">
        <w:rPr>
          <w:rFonts w:ascii="Times New Roman" w:hAnsi="Times New Roman" w:cs="Times New Roman"/>
          <w:sz w:val="24"/>
          <w:szCs w:val="24"/>
        </w:rPr>
        <w:t>ра</w:t>
      </w:r>
      <w:r w:rsidRPr="00BD2FCB">
        <w:rPr>
          <w:rFonts w:ascii="Times New Roman" w:hAnsi="Times New Roman" w:cs="Times New Roman"/>
          <w:spacing w:val="1"/>
          <w:sz w:val="24"/>
          <w:szCs w:val="24"/>
        </w:rPr>
        <w:t>с</w:t>
      </w:r>
      <w:r w:rsidRPr="00BD2FCB">
        <w:rPr>
          <w:rFonts w:ascii="Times New Roman" w:hAnsi="Times New Roman" w:cs="Times New Roman"/>
          <w:sz w:val="24"/>
          <w:szCs w:val="24"/>
        </w:rPr>
        <w:t>с м</w:t>
      </w:r>
      <w:r w:rsidRPr="00BD2FCB">
        <w:rPr>
          <w:rFonts w:ascii="Times New Roman" w:hAnsi="Times New Roman" w:cs="Times New Roman"/>
          <w:spacing w:val="-1"/>
          <w:sz w:val="24"/>
          <w:szCs w:val="24"/>
        </w:rPr>
        <w:t>е</w:t>
      </w:r>
      <w:r w:rsidRPr="00BD2FCB">
        <w:rPr>
          <w:rFonts w:ascii="Times New Roman" w:hAnsi="Times New Roman" w:cs="Times New Roman"/>
          <w:sz w:val="24"/>
          <w:szCs w:val="24"/>
        </w:rPr>
        <w:t>ж</w:t>
      </w:r>
      <w:r w:rsidRPr="00BD2FCB">
        <w:rPr>
          <w:rFonts w:ascii="Times New Roman" w:hAnsi="Times New Roman" w:cs="Times New Roman"/>
          <w:spacing w:val="-1"/>
          <w:sz w:val="24"/>
          <w:szCs w:val="24"/>
        </w:rPr>
        <w:t>п</w:t>
      </w:r>
      <w:r w:rsidRPr="00BD2FCB">
        <w:rPr>
          <w:rFonts w:ascii="Times New Roman" w:hAnsi="Times New Roman" w:cs="Times New Roman"/>
          <w:spacing w:val="8"/>
          <w:sz w:val="24"/>
          <w:szCs w:val="24"/>
        </w:rPr>
        <w:t>о</w:t>
      </w:r>
      <w:r w:rsidRPr="00BD2FCB">
        <w:rPr>
          <w:rFonts w:ascii="Times New Roman" w:hAnsi="Times New Roman" w:cs="Times New Roman"/>
          <w:spacing w:val="1"/>
          <w:sz w:val="24"/>
          <w:szCs w:val="24"/>
        </w:rPr>
        <w:t>с</w:t>
      </w:r>
      <w:r w:rsidRPr="00BD2FCB">
        <w:rPr>
          <w:rFonts w:ascii="Times New Roman" w:hAnsi="Times New Roman" w:cs="Times New Roman"/>
          <w:sz w:val="24"/>
          <w:szCs w:val="24"/>
        </w:rPr>
        <w:t>ел</w:t>
      </w:r>
      <w:r w:rsidRPr="00BD2FCB">
        <w:rPr>
          <w:rFonts w:ascii="Times New Roman" w:hAnsi="Times New Roman" w:cs="Times New Roman"/>
          <w:spacing w:val="-13"/>
          <w:sz w:val="24"/>
          <w:szCs w:val="24"/>
        </w:rPr>
        <w:t>к</w:t>
      </w:r>
      <w:r w:rsidRPr="00BD2FCB">
        <w:rPr>
          <w:rFonts w:ascii="Times New Roman" w:hAnsi="Times New Roman" w:cs="Times New Roman"/>
          <w:sz w:val="24"/>
          <w:szCs w:val="24"/>
        </w:rPr>
        <w:t>ов</w:t>
      </w:r>
      <w:r w:rsidRPr="00BD2FCB">
        <w:rPr>
          <w:rFonts w:ascii="Times New Roman" w:hAnsi="Times New Roman" w:cs="Times New Roman"/>
          <w:spacing w:val="1"/>
          <w:sz w:val="24"/>
          <w:szCs w:val="24"/>
        </w:rPr>
        <w:t>ы</w:t>
      </w:r>
      <w:r w:rsidRPr="00BD2FCB">
        <w:rPr>
          <w:rFonts w:ascii="Times New Roman" w:hAnsi="Times New Roman" w:cs="Times New Roman"/>
          <w:sz w:val="24"/>
          <w:szCs w:val="24"/>
        </w:rPr>
        <w:t>х</w:t>
      </w:r>
      <w:r w:rsidR="00300CE7" w:rsidRPr="00BD2FCB">
        <w:rPr>
          <w:rFonts w:ascii="Times New Roman" w:hAnsi="Times New Roman" w:cs="Times New Roman"/>
          <w:sz w:val="24"/>
          <w:szCs w:val="24"/>
        </w:rPr>
        <w:t xml:space="preserve"> </w:t>
      </w:r>
      <w:r w:rsidRPr="00BD2FCB">
        <w:rPr>
          <w:rFonts w:ascii="Times New Roman" w:hAnsi="Times New Roman" w:cs="Times New Roman"/>
          <w:spacing w:val="-1"/>
          <w:sz w:val="24"/>
          <w:szCs w:val="24"/>
        </w:rPr>
        <w:t>г</w:t>
      </w:r>
      <w:r w:rsidRPr="00BD2FCB">
        <w:rPr>
          <w:rFonts w:ascii="Times New Roman" w:hAnsi="Times New Roman" w:cs="Times New Roman"/>
          <w:sz w:val="24"/>
          <w:szCs w:val="24"/>
        </w:rPr>
        <w:t>а</w:t>
      </w:r>
      <w:r w:rsidRPr="00BD2FCB">
        <w:rPr>
          <w:rFonts w:ascii="Times New Roman" w:hAnsi="Times New Roman" w:cs="Times New Roman"/>
          <w:spacing w:val="-1"/>
          <w:sz w:val="24"/>
          <w:szCs w:val="24"/>
        </w:rPr>
        <w:t>з</w:t>
      </w:r>
      <w:r w:rsidRPr="00BD2FCB">
        <w:rPr>
          <w:rFonts w:ascii="Times New Roman" w:hAnsi="Times New Roman" w:cs="Times New Roman"/>
          <w:sz w:val="24"/>
          <w:szCs w:val="24"/>
        </w:rPr>
        <w:t>о</w:t>
      </w:r>
      <w:r w:rsidRPr="00BD2FCB">
        <w:rPr>
          <w:rFonts w:ascii="Times New Roman" w:hAnsi="Times New Roman" w:cs="Times New Roman"/>
          <w:spacing w:val="-1"/>
          <w:sz w:val="24"/>
          <w:szCs w:val="24"/>
        </w:rPr>
        <w:t>п</w:t>
      </w:r>
      <w:r w:rsidRPr="00BD2FCB">
        <w:rPr>
          <w:rFonts w:ascii="Times New Roman" w:hAnsi="Times New Roman" w:cs="Times New Roman"/>
          <w:sz w:val="24"/>
          <w:szCs w:val="24"/>
        </w:rPr>
        <w:t>ро</w:t>
      </w:r>
      <w:r w:rsidRPr="00BD2FCB">
        <w:rPr>
          <w:rFonts w:ascii="Times New Roman" w:hAnsi="Times New Roman" w:cs="Times New Roman"/>
          <w:spacing w:val="-1"/>
          <w:sz w:val="24"/>
          <w:szCs w:val="24"/>
        </w:rPr>
        <w:t>в</w:t>
      </w:r>
      <w:r w:rsidRPr="00BD2FCB">
        <w:rPr>
          <w:rFonts w:ascii="Times New Roman" w:hAnsi="Times New Roman" w:cs="Times New Roman"/>
          <w:spacing w:val="-6"/>
          <w:sz w:val="24"/>
          <w:szCs w:val="24"/>
        </w:rPr>
        <w:t>о</w:t>
      </w:r>
      <w:r w:rsidRPr="00BD2FCB">
        <w:rPr>
          <w:rFonts w:ascii="Times New Roman" w:hAnsi="Times New Roman" w:cs="Times New Roman"/>
          <w:sz w:val="24"/>
          <w:szCs w:val="24"/>
        </w:rPr>
        <w:t xml:space="preserve">дов, </w:t>
      </w:r>
      <w:r w:rsidRPr="00BD2FCB">
        <w:rPr>
          <w:rFonts w:ascii="Times New Roman" w:hAnsi="Times New Roman" w:cs="Times New Roman"/>
          <w:spacing w:val="-1"/>
          <w:sz w:val="24"/>
          <w:szCs w:val="24"/>
        </w:rPr>
        <w:t>п</w:t>
      </w:r>
      <w:r w:rsidRPr="00BD2FCB">
        <w:rPr>
          <w:rFonts w:ascii="Times New Roman" w:hAnsi="Times New Roman" w:cs="Times New Roman"/>
          <w:sz w:val="24"/>
          <w:szCs w:val="24"/>
        </w:rPr>
        <w:t>р</w:t>
      </w:r>
      <w:r w:rsidRPr="00BD2FCB">
        <w:rPr>
          <w:rFonts w:ascii="Times New Roman" w:hAnsi="Times New Roman" w:cs="Times New Roman"/>
          <w:spacing w:val="-6"/>
          <w:sz w:val="24"/>
          <w:szCs w:val="24"/>
        </w:rPr>
        <w:t>о</w:t>
      </w:r>
      <w:r w:rsidRPr="00BD2FCB">
        <w:rPr>
          <w:rFonts w:ascii="Times New Roman" w:hAnsi="Times New Roman" w:cs="Times New Roman"/>
          <w:spacing w:val="-10"/>
          <w:sz w:val="24"/>
          <w:szCs w:val="24"/>
        </w:rPr>
        <w:t>х</w:t>
      </w:r>
      <w:r w:rsidRPr="00BD2FCB">
        <w:rPr>
          <w:rFonts w:ascii="Times New Roman" w:hAnsi="Times New Roman" w:cs="Times New Roman"/>
          <w:spacing w:val="-6"/>
          <w:sz w:val="24"/>
          <w:szCs w:val="24"/>
        </w:rPr>
        <w:t>о</w:t>
      </w:r>
      <w:r w:rsidRPr="00BD2FCB">
        <w:rPr>
          <w:rFonts w:ascii="Times New Roman" w:hAnsi="Times New Roman" w:cs="Times New Roman"/>
          <w:sz w:val="24"/>
          <w:szCs w:val="24"/>
        </w:rPr>
        <w:t>д</w:t>
      </w:r>
      <w:r w:rsidRPr="00BD2FCB">
        <w:rPr>
          <w:rFonts w:ascii="Times New Roman" w:hAnsi="Times New Roman" w:cs="Times New Roman"/>
          <w:spacing w:val="-1"/>
          <w:sz w:val="24"/>
          <w:szCs w:val="24"/>
        </w:rPr>
        <w:t>ящи</w:t>
      </w:r>
      <w:r w:rsidRPr="00BD2FCB">
        <w:rPr>
          <w:rFonts w:ascii="Times New Roman" w:hAnsi="Times New Roman" w:cs="Times New Roman"/>
          <w:sz w:val="24"/>
          <w:szCs w:val="24"/>
        </w:rPr>
        <w:t xml:space="preserve">х </w:t>
      </w:r>
      <w:r w:rsidRPr="00BD2FCB">
        <w:rPr>
          <w:rFonts w:ascii="Times New Roman" w:hAnsi="Times New Roman" w:cs="Times New Roman"/>
          <w:spacing w:val="-1"/>
          <w:sz w:val="24"/>
          <w:szCs w:val="24"/>
        </w:rPr>
        <w:t>п</w:t>
      </w:r>
      <w:r w:rsidRPr="00BD2FCB">
        <w:rPr>
          <w:rFonts w:ascii="Times New Roman" w:hAnsi="Times New Roman" w:cs="Times New Roman"/>
          <w:sz w:val="24"/>
          <w:szCs w:val="24"/>
        </w:rPr>
        <w:t>о л</w:t>
      </w:r>
      <w:r w:rsidRPr="00BD2FCB">
        <w:rPr>
          <w:rFonts w:ascii="Times New Roman" w:hAnsi="Times New Roman" w:cs="Times New Roman"/>
          <w:spacing w:val="5"/>
          <w:sz w:val="24"/>
          <w:szCs w:val="24"/>
        </w:rPr>
        <w:t>е</w:t>
      </w:r>
      <w:r w:rsidRPr="00BD2FCB">
        <w:rPr>
          <w:rFonts w:ascii="Times New Roman" w:hAnsi="Times New Roman" w:cs="Times New Roman"/>
          <w:spacing w:val="3"/>
          <w:sz w:val="24"/>
          <w:szCs w:val="24"/>
        </w:rPr>
        <w:t>с</w:t>
      </w:r>
      <w:r w:rsidRPr="00BD2FCB">
        <w:rPr>
          <w:rFonts w:ascii="Times New Roman" w:hAnsi="Times New Roman" w:cs="Times New Roman"/>
          <w:sz w:val="24"/>
          <w:szCs w:val="24"/>
        </w:rPr>
        <w:t>ам и др</w:t>
      </w:r>
      <w:r w:rsidRPr="00BD2FCB">
        <w:rPr>
          <w:rFonts w:ascii="Times New Roman" w:hAnsi="Times New Roman" w:cs="Times New Roman"/>
          <w:spacing w:val="-1"/>
          <w:sz w:val="24"/>
          <w:szCs w:val="24"/>
        </w:rPr>
        <w:t>ев</w:t>
      </w:r>
      <w:r w:rsidRPr="00BD2FCB">
        <w:rPr>
          <w:rFonts w:ascii="Times New Roman" w:hAnsi="Times New Roman" w:cs="Times New Roman"/>
          <w:spacing w:val="5"/>
          <w:sz w:val="24"/>
          <w:szCs w:val="24"/>
        </w:rPr>
        <w:t>е</w:t>
      </w:r>
      <w:r w:rsidRPr="00BD2FCB">
        <w:rPr>
          <w:rFonts w:ascii="Times New Roman" w:hAnsi="Times New Roman" w:cs="Times New Roman"/>
          <w:sz w:val="24"/>
          <w:szCs w:val="24"/>
        </w:rPr>
        <w:t>с</w:t>
      </w:r>
      <w:r w:rsidRPr="00BD2FCB">
        <w:rPr>
          <w:rFonts w:ascii="Times New Roman" w:hAnsi="Times New Roman" w:cs="Times New Roman"/>
          <w:spacing w:val="-1"/>
          <w:sz w:val="24"/>
          <w:szCs w:val="24"/>
        </w:rPr>
        <w:t>н</w:t>
      </w:r>
      <w:r w:rsidRPr="00BD2FCB">
        <w:rPr>
          <w:rFonts w:ascii="Times New Roman" w:hAnsi="Times New Roman" w:cs="Times New Roman"/>
          <w:sz w:val="24"/>
          <w:szCs w:val="24"/>
        </w:rPr>
        <w:t>о</w:t>
      </w:r>
      <w:r w:rsidRPr="00BD2FCB">
        <w:rPr>
          <w:rFonts w:ascii="Times New Roman" w:hAnsi="Times New Roman" w:cs="Times New Roman"/>
          <w:spacing w:val="2"/>
          <w:sz w:val="24"/>
          <w:szCs w:val="24"/>
        </w:rPr>
        <w:t>-</w:t>
      </w:r>
      <w:r w:rsidRPr="00BD2FCB">
        <w:rPr>
          <w:rFonts w:ascii="Times New Roman" w:hAnsi="Times New Roman" w:cs="Times New Roman"/>
          <w:spacing w:val="-1"/>
          <w:sz w:val="24"/>
          <w:szCs w:val="24"/>
        </w:rPr>
        <w:t>к</w:t>
      </w:r>
      <w:r w:rsidRPr="00BD2FCB">
        <w:rPr>
          <w:rFonts w:ascii="Times New Roman" w:hAnsi="Times New Roman" w:cs="Times New Roman"/>
          <w:spacing w:val="-4"/>
          <w:sz w:val="24"/>
          <w:szCs w:val="24"/>
        </w:rPr>
        <w:t>у</w:t>
      </w:r>
      <w:r w:rsidRPr="00BD2FCB">
        <w:rPr>
          <w:rFonts w:ascii="Times New Roman" w:hAnsi="Times New Roman" w:cs="Times New Roman"/>
          <w:spacing w:val="1"/>
          <w:sz w:val="24"/>
          <w:szCs w:val="24"/>
        </w:rPr>
        <w:t>ст</w:t>
      </w:r>
      <w:r w:rsidRPr="00BD2FCB">
        <w:rPr>
          <w:rFonts w:ascii="Times New Roman" w:hAnsi="Times New Roman" w:cs="Times New Roman"/>
          <w:sz w:val="24"/>
          <w:szCs w:val="24"/>
        </w:rPr>
        <w:t>а</w:t>
      </w:r>
      <w:r w:rsidRPr="00BD2FCB">
        <w:rPr>
          <w:rFonts w:ascii="Times New Roman" w:hAnsi="Times New Roman" w:cs="Times New Roman"/>
          <w:spacing w:val="2"/>
          <w:sz w:val="24"/>
          <w:szCs w:val="24"/>
        </w:rPr>
        <w:t>р</w:t>
      </w:r>
      <w:r w:rsidRPr="00BD2FCB">
        <w:rPr>
          <w:rFonts w:ascii="Times New Roman" w:hAnsi="Times New Roman" w:cs="Times New Roman"/>
          <w:spacing w:val="-1"/>
          <w:sz w:val="24"/>
          <w:szCs w:val="24"/>
        </w:rPr>
        <w:t>ни</w:t>
      </w:r>
      <w:r w:rsidRPr="00BD2FCB">
        <w:rPr>
          <w:rFonts w:ascii="Times New Roman" w:hAnsi="Times New Roman" w:cs="Times New Roman"/>
          <w:spacing w:val="-13"/>
          <w:sz w:val="24"/>
          <w:szCs w:val="24"/>
        </w:rPr>
        <w:t>к</w:t>
      </w:r>
      <w:r w:rsidRPr="00BD2FCB">
        <w:rPr>
          <w:rFonts w:ascii="Times New Roman" w:hAnsi="Times New Roman" w:cs="Times New Roman"/>
          <w:sz w:val="24"/>
          <w:szCs w:val="24"/>
        </w:rPr>
        <w:t>о</w:t>
      </w:r>
      <w:r w:rsidRPr="00BD2FCB">
        <w:rPr>
          <w:rFonts w:ascii="Times New Roman" w:hAnsi="Times New Roman" w:cs="Times New Roman"/>
          <w:spacing w:val="-1"/>
          <w:sz w:val="24"/>
          <w:szCs w:val="24"/>
        </w:rPr>
        <w:t>в</w:t>
      </w:r>
      <w:r w:rsidRPr="00BD2FCB">
        <w:rPr>
          <w:rFonts w:ascii="Times New Roman" w:hAnsi="Times New Roman" w:cs="Times New Roman"/>
          <w:sz w:val="24"/>
          <w:szCs w:val="24"/>
        </w:rPr>
        <w:t>ой</w:t>
      </w:r>
      <w:r w:rsidRPr="00BD2FCB">
        <w:rPr>
          <w:rFonts w:ascii="Times New Roman" w:hAnsi="Times New Roman" w:cs="Times New Roman"/>
          <w:spacing w:val="-5"/>
          <w:sz w:val="24"/>
          <w:szCs w:val="24"/>
        </w:rPr>
        <w:t xml:space="preserve"> </w:t>
      </w:r>
      <w:r w:rsidRPr="00BD2FCB">
        <w:rPr>
          <w:rFonts w:ascii="Times New Roman" w:hAnsi="Times New Roman" w:cs="Times New Roman"/>
          <w:sz w:val="24"/>
          <w:szCs w:val="24"/>
        </w:rPr>
        <w:t>рас</w:t>
      </w:r>
      <w:r w:rsidRPr="00BD2FCB">
        <w:rPr>
          <w:rFonts w:ascii="Times New Roman" w:hAnsi="Times New Roman" w:cs="Times New Roman"/>
          <w:spacing w:val="-1"/>
          <w:sz w:val="24"/>
          <w:szCs w:val="24"/>
        </w:rPr>
        <w:t>т</w:t>
      </w:r>
      <w:r w:rsidRPr="00BD2FCB">
        <w:rPr>
          <w:rFonts w:ascii="Times New Roman" w:hAnsi="Times New Roman" w:cs="Times New Roman"/>
          <w:spacing w:val="1"/>
          <w:sz w:val="24"/>
          <w:szCs w:val="24"/>
        </w:rPr>
        <w:t>и</w:t>
      </w:r>
      <w:r w:rsidRPr="00BD2FCB">
        <w:rPr>
          <w:rFonts w:ascii="Times New Roman" w:hAnsi="Times New Roman" w:cs="Times New Roman"/>
          <w:spacing w:val="-1"/>
          <w:sz w:val="24"/>
          <w:szCs w:val="24"/>
        </w:rPr>
        <w:t>т</w:t>
      </w:r>
      <w:r w:rsidRPr="00BD2FCB">
        <w:rPr>
          <w:rFonts w:ascii="Times New Roman" w:hAnsi="Times New Roman" w:cs="Times New Roman"/>
          <w:sz w:val="24"/>
          <w:szCs w:val="24"/>
        </w:rPr>
        <w:t>ель</w:t>
      </w:r>
      <w:r w:rsidRPr="00BD2FCB">
        <w:rPr>
          <w:rFonts w:ascii="Times New Roman" w:hAnsi="Times New Roman" w:cs="Times New Roman"/>
          <w:spacing w:val="-1"/>
          <w:sz w:val="24"/>
          <w:szCs w:val="24"/>
        </w:rPr>
        <w:t>н</w:t>
      </w:r>
      <w:r w:rsidRPr="00BD2FCB">
        <w:rPr>
          <w:rFonts w:ascii="Times New Roman" w:hAnsi="Times New Roman" w:cs="Times New Roman"/>
          <w:spacing w:val="6"/>
          <w:sz w:val="24"/>
          <w:szCs w:val="24"/>
        </w:rPr>
        <w:t>о</w:t>
      </w:r>
      <w:r w:rsidRPr="00BD2FCB">
        <w:rPr>
          <w:rFonts w:ascii="Times New Roman" w:hAnsi="Times New Roman" w:cs="Times New Roman"/>
          <w:spacing w:val="1"/>
          <w:sz w:val="24"/>
          <w:szCs w:val="24"/>
        </w:rPr>
        <w:t>с</w:t>
      </w:r>
      <w:r w:rsidRPr="00BD2FCB">
        <w:rPr>
          <w:rFonts w:ascii="Times New Roman" w:hAnsi="Times New Roman" w:cs="Times New Roman"/>
          <w:spacing w:val="-1"/>
          <w:sz w:val="24"/>
          <w:szCs w:val="24"/>
        </w:rPr>
        <w:t>ти</w:t>
      </w:r>
      <w:r w:rsidRPr="00BD2FCB">
        <w:rPr>
          <w:rFonts w:ascii="Times New Roman" w:hAnsi="Times New Roman" w:cs="Times New Roman"/>
          <w:sz w:val="24"/>
          <w:szCs w:val="24"/>
        </w:rPr>
        <w:t>,</w:t>
      </w:r>
      <w:r w:rsidRPr="00BD2FCB">
        <w:rPr>
          <w:rFonts w:ascii="Times New Roman" w:hAnsi="Times New Roman" w:cs="Times New Roman"/>
          <w:spacing w:val="-2"/>
          <w:sz w:val="24"/>
          <w:szCs w:val="24"/>
        </w:rPr>
        <w:t xml:space="preserve"> </w:t>
      </w:r>
      <w:r w:rsidR="00CB5B46" w:rsidRPr="00BD2FCB">
        <w:rPr>
          <w:rFonts w:ascii="Times New Roman" w:hAnsi="Times New Roman" w:cs="Times New Roman"/>
          <w:sz w:val="24"/>
          <w:szCs w:val="24"/>
        </w:rPr>
        <w:t>–</w:t>
      </w:r>
      <w:r w:rsidRPr="00BD2FCB">
        <w:rPr>
          <w:rFonts w:ascii="Times New Roman" w:hAnsi="Times New Roman" w:cs="Times New Roman"/>
          <w:spacing w:val="4"/>
          <w:sz w:val="24"/>
          <w:szCs w:val="24"/>
        </w:rPr>
        <w:t xml:space="preserve"> </w:t>
      </w:r>
      <w:r w:rsidRPr="00BD2FCB">
        <w:rPr>
          <w:rFonts w:ascii="Times New Roman" w:hAnsi="Times New Roman" w:cs="Times New Roman"/>
          <w:sz w:val="24"/>
          <w:szCs w:val="24"/>
        </w:rPr>
        <w:t>в</w:t>
      </w:r>
      <w:r w:rsidRPr="00BD2FCB">
        <w:rPr>
          <w:rFonts w:ascii="Times New Roman" w:hAnsi="Times New Roman" w:cs="Times New Roman"/>
          <w:spacing w:val="4"/>
          <w:sz w:val="24"/>
          <w:szCs w:val="24"/>
        </w:rPr>
        <w:t xml:space="preserve"> </w:t>
      </w:r>
      <w:r w:rsidRPr="00BD2FCB">
        <w:rPr>
          <w:rFonts w:ascii="Times New Roman" w:hAnsi="Times New Roman" w:cs="Times New Roman"/>
          <w:sz w:val="24"/>
          <w:szCs w:val="24"/>
        </w:rPr>
        <w:t>в</w:t>
      </w:r>
      <w:r w:rsidRPr="00BD2FCB">
        <w:rPr>
          <w:rFonts w:ascii="Times New Roman" w:hAnsi="Times New Roman" w:cs="Times New Roman"/>
          <w:spacing w:val="-1"/>
          <w:sz w:val="24"/>
          <w:szCs w:val="24"/>
        </w:rPr>
        <w:t>и</w:t>
      </w:r>
      <w:r w:rsidRPr="00BD2FCB">
        <w:rPr>
          <w:rFonts w:ascii="Times New Roman" w:hAnsi="Times New Roman" w:cs="Times New Roman"/>
          <w:sz w:val="24"/>
          <w:szCs w:val="24"/>
        </w:rPr>
        <w:t>де</w:t>
      </w:r>
      <w:r w:rsidRPr="00BD2FCB">
        <w:rPr>
          <w:rFonts w:ascii="Times New Roman" w:hAnsi="Times New Roman" w:cs="Times New Roman"/>
          <w:spacing w:val="1"/>
          <w:sz w:val="24"/>
          <w:szCs w:val="24"/>
        </w:rPr>
        <w:t xml:space="preserve"> </w:t>
      </w:r>
      <w:r w:rsidRPr="00BD2FCB">
        <w:rPr>
          <w:rFonts w:ascii="Times New Roman" w:hAnsi="Times New Roman" w:cs="Times New Roman"/>
          <w:spacing w:val="-1"/>
          <w:sz w:val="24"/>
          <w:szCs w:val="24"/>
        </w:rPr>
        <w:t>п</w:t>
      </w:r>
      <w:r w:rsidRPr="00BD2FCB">
        <w:rPr>
          <w:rFonts w:ascii="Times New Roman" w:hAnsi="Times New Roman" w:cs="Times New Roman"/>
          <w:sz w:val="24"/>
          <w:szCs w:val="24"/>
        </w:rPr>
        <w:t>р</w:t>
      </w:r>
      <w:r w:rsidRPr="00BD2FCB">
        <w:rPr>
          <w:rFonts w:ascii="Times New Roman" w:hAnsi="Times New Roman" w:cs="Times New Roman"/>
          <w:spacing w:val="8"/>
          <w:sz w:val="24"/>
          <w:szCs w:val="24"/>
        </w:rPr>
        <w:t>о</w:t>
      </w:r>
      <w:r w:rsidRPr="00BD2FCB">
        <w:rPr>
          <w:rFonts w:ascii="Times New Roman" w:hAnsi="Times New Roman" w:cs="Times New Roman"/>
          <w:spacing w:val="1"/>
          <w:sz w:val="24"/>
          <w:szCs w:val="24"/>
        </w:rPr>
        <w:t>с</w:t>
      </w:r>
      <w:r w:rsidRPr="00BD2FCB">
        <w:rPr>
          <w:rFonts w:ascii="Times New Roman" w:hAnsi="Times New Roman" w:cs="Times New Roman"/>
          <w:sz w:val="24"/>
          <w:szCs w:val="24"/>
        </w:rPr>
        <w:t>ек</w:t>
      </w:r>
      <w:r w:rsidRPr="00BD2FCB">
        <w:rPr>
          <w:rFonts w:ascii="Times New Roman" w:hAnsi="Times New Roman" w:cs="Times New Roman"/>
          <w:spacing w:val="2"/>
          <w:sz w:val="24"/>
          <w:szCs w:val="24"/>
        </w:rPr>
        <w:t xml:space="preserve"> </w:t>
      </w:r>
      <w:r w:rsidRPr="00BD2FCB">
        <w:rPr>
          <w:rFonts w:ascii="Times New Roman" w:hAnsi="Times New Roman" w:cs="Times New Roman"/>
          <w:spacing w:val="-1"/>
          <w:sz w:val="24"/>
          <w:szCs w:val="24"/>
        </w:rPr>
        <w:t>ши</w:t>
      </w:r>
      <w:r w:rsidRPr="00BD2FCB">
        <w:rPr>
          <w:rFonts w:ascii="Times New Roman" w:hAnsi="Times New Roman" w:cs="Times New Roman"/>
          <w:sz w:val="24"/>
          <w:szCs w:val="24"/>
        </w:rPr>
        <w:t>р</w:t>
      </w:r>
      <w:r w:rsidRPr="00BD2FCB">
        <w:rPr>
          <w:rFonts w:ascii="Times New Roman" w:hAnsi="Times New Roman" w:cs="Times New Roman"/>
          <w:spacing w:val="1"/>
          <w:sz w:val="24"/>
          <w:szCs w:val="24"/>
        </w:rPr>
        <w:t>и</w:t>
      </w:r>
      <w:r w:rsidRPr="00BD2FCB">
        <w:rPr>
          <w:rFonts w:ascii="Times New Roman" w:hAnsi="Times New Roman" w:cs="Times New Roman"/>
          <w:spacing w:val="-1"/>
          <w:sz w:val="24"/>
          <w:szCs w:val="24"/>
        </w:rPr>
        <w:t>н</w:t>
      </w:r>
      <w:r w:rsidRPr="00BD2FCB">
        <w:rPr>
          <w:rFonts w:ascii="Times New Roman" w:hAnsi="Times New Roman" w:cs="Times New Roman"/>
          <w:sz w:val="24"/>
          <w:szCs w:val="24"/>
        </w:rPr>
        <w:t>ой</w:t>
      </w:r>
      <w:r w:rsidRPr="00BD2FCB">
        <w:rPr>
          <w:rFonts w:ascii="Times New Roman" w:hAnsi="Times New Roman" w:cs="Times New Roman"/>
          <w:spacing w:val="3"/>
          <w:sz w:val="24"/>
          <w:szCs w:val="24"/>
        </w:rPr>
        <w:t xml:space="preserve"> </w:t>
      </w:r>
      <w:r w:rsidRPr="00BD2FCB">
        <w:rPr>
          <w:rFonts w:ascii="Times New Roman" w:hAnsi="Times New Roman" w:cs="Times New Roman"/>
          <w:sz w:val="24"/>
          <w:szCs w:val="24"/>
        </w:rPr>
        <w:t>6</w:t>
      </w:r>
      <w:r w:rsidRPr="00BD2FCB">
        <w:rPr>
          <w:rFonts w:ascii="Times New Roman" w:hAnsi="Times New Roman" w:cs="Times New Roman"/>
          <w:spacing w:val="3"/>
          <w:sz w:val="24"/>
          <w:szCs w:val="24"/>
        </w:rPr>
        <w:t xml:space="preserve"> </w:t>
      </w:r>
      <w:r w:rsidRPr="00BD2FCB">
        <w:rPr>
          <w:rFonts w:ascii="Times New Roman" w:hAnsi="Times New Roman" w:cs="Times New Roman"/>
          <w:sz w:val="24"/>
          <w:szCs w:val="24"/>
        </w:rPr>
        <w:t>м</w:t>
      </w:r>
      <w:r w:rsidRPr="00BD2FCB">
        <w:rPr>
          <w:rFonts w:ascii="Times New Roman" w:hAnsi="Times New Roman" w:cs="Times New Roman"/>
          <w:spacing w:val="1"/>
          <w:sz w:val="24"/>
          <w:szCs w:val="24"/>
        </w:rPr>
        <w:t>ет</w:t>
      </w:r>
      <w:r w:rsidRPr="00BD2FCB">
        <w:rPr>
          <w:rFonts w:ascii="Times New Roman" w:hAnsi="Times New Roman" w:cs="Times New Roman"/>
          <w:sz w:val="24"/>
          <w:szCs w:val="24"/>
        </w:rPr>
        <w:t xml:space="preserve">ров, </w:t>
      </w:r>
      <w:r w:rsidRPr="00BD2FCB">
        <w:rPr>
          <w:rFonts w:ascii="Times New Roman" w:hAnsi="Times New Roman" w:cs="Times New Roman"/>
          <w:spacing w:val="-1"/>
          <w:sz w:val="24"/>
          <w:szCs w:val="24"/>
        </w:rPr>
        <w:t>п</w:t>
      </w:r>
      <w:r w:rsidRPr="00BD2FCB">
        <w:rPr>
          <w:rFonts w:ascii="Times New Roman" w:hAnsi="Times New Roman" w:cs="Times New Roman"/>
          <w:sz w:val="24"/>
          <w:szCs w:val="24"/>
        </w:rPr>
        <w:t>о</w:t>
      </w:r>
      <w:r w:rsidRPr="00BD2FCB">
        <w:rPr>
          <w:rFonts w:ascii="Times New Roman" w:hAnsi="Times New Roman" w:cs="Times New Roman"/>
          <w:spacing w:val="3"/>
          <w:sz w:val="24"/>
          <w:szCs w:val="24"/>
        </w:rPr>
        <w:t xml:space="preserve"> </w:t>
      </w:r>
      <w:r w:rsidRPr="00BD2FCB">
        <w:rPr>
          <w:rFonts w:ascii="Times New Roman" w:hAnsi="Times New Roman" w:cs="Times New Roman"/>
          <w:sz w:val="24"/>
          <w:szCs w:val="24"/>
        </w:rPr>
        <w:t>3</w:t>
      </w:r>
      <w:r w:rsidRPr="00BD2FCB">
        <w:rPr>
          <w:rFonts w:ascii="Times New Roman" w:hAnsi="Times New Roman" w:cs="Times New Roman"/>
          <w:spacing w:val="3"/>
          <w:sz w:val="24"/>
          <w:szCs w:val="24"/>
        </w:rPr>
        <w:t xml:space="preserve"> </w:t>
      </w:r>
      <w:r w:rsidRPr="00BD2FCB">
        <w:rPr>
          <w:rFonts w:ascii="Times New Roman" w:hAnsi="Times New Roman" w:cs="Times New Roman"/>
          <w:sz w:val="24"/>
          <w:szCs w:val="24"/>
        </w:rPr>
        <w:t>м</w:t>
      </w:r>
      <w:r w:rsidRPr="00BD2FCB">
        <w:rPr>
          <w:rFonts w:ascii="Times New Roman" w:hAnsi="Times New Roman" w:cs="Times New Roman"/>
          <w:spacing w:val="1"/>
          <w:sz w:val="24"/>
          <w:szCs w:val="24"/>
        </w:rPr>
        <w:t>ет</w:t>
      </w:r>
      <w:r w:rsidRPr="00BD2FCB">
        <w:rPr>
          <w:rFonts w:ascii="Times New Roman" w:hAnsi="Times New Roman" w:cs="Times New Roman"/>
          <w:sz w:val="24"/>
          <w:szCs w:val="24"/>
        </w:rPr>
        <w:t>ра с</w:t>
      </w:r>
      <w:r w:rsidRPr="00BD2FCB">
        <w:rPr>
          <w:rFonts w:ascii="Times New Roman" w:hAnsi="Times New Roman" w:cs="Times New Roman"/>
          <w:spacing w:val="2"/>
          <w:sz w:val="24"/>
          <w:szCs w:val="24"/>
        </w:rPr>
        <w:t xml:space="preserve"> </w:t>
      </w:r>
      <w:r w:rsidRPr="00BD2FCB">
        <w:rPr>
          <w:rFonts w:ascii="Times New Roman" w:hAnsi="Times New Roman" w:cs="Times New Roman"/>
          <w:spacing w:val="-5"/>
          <w:sz w:val="24"/>
          <w:szCs w:val="24"/>
        </w:rPr>
        <w:t>к</w:t>
      </w:r>
      <w:r w:rsidRPr="00BD2FCB">
        <w:rPr>
          <w:rFonts w:ascii="Times New Roman" w:hAnsi="Times New Roman" w:cs="Times New Roman"/>
          <w:sz w:val="24"/>
          <w:szCs w:val="24"/>
        </w:rPr>
        <w:t>аждой с</w:t>
      </w:r>
      <w:r w:rsidRPr="00BD2FCB">
        <w:rPr>
          <w:rFonts w:ascii="Times New Roman" w:hAnsi="Times New Roman" w:cs="Times New Roman"/>
          <w:spacing w:val="-5"/>
          <w:sz w:val="24"/>
          <w:szCs w:val="24"/>
        </w:rPr>
        <w:t>т</w:t>
      </w:r>
      <w:r w:rsidRPr="00BD2FCB">
        <w:rPr>
          <w:rFonts w:ascii="Times New Roman" w:hAnsi="Times New Roman" w:cs="Times New Roman"/>
          <w:sz w:val="24"/>
          <w:szCs w:val="24"/>
        </w:rPr>
        <w:t>ор</w:t>
      </w:r>
      <w:r w:rsidRPr="00BD2FCB">
        <w:rPr>
          <w:rFonts w:ascii="Times New Roman" w:hAnsi="Times New Roman" w:cs="Times New Roman"/>
          <w:spacing w:val="2"/>
          <w:sz w:val="24"/>
          <w:szCs w:val="24"/>
        </w:rPr>
        <w:t>о</w:t>
      </w:r>
      <w:r w:rsidRPr="00BD2FCB">
        <w:rPr>
          <w:rFonts w:ascii="Times New Roman" w:hAnsi="Times New Roman" w:cs="Times New Roman"/>
          <w:spacing w:val="-1"/>
          <w:sz w:val="24"/>
          <w:szCs w:val="24"/>
        </w:rPr>
        <w:t>н</w:t>
      </w:r>
      <w:r w:rsidRPr="00BD2FCB">
        <w:rPr>
          <w:rFonts w:ascii="Times New Roman" w:hAnsi="Times New Roman" w:cs="Times New Roman"/>
          <w:sz w:val="24"/>
          <w:szCs w:val="24"/>
        </w:rPr>
        <w:t>ы</w:t>
      </w:r>
      <w:r w:rsidRPr="00BD2FCB">
        <w:rPr>
          <w:rFonts w:ascii="Times New Roman" w:hAnsi="Times New Roman" w:cs="Times New Roman"/>
          <w:spacing w:val="4"/>
          <w:sz w:val="24"/>
          <w:szCs w:val="24"/>
        </w:rPr>
        <w:t xml:space="preserve"> </w:t>
      </w:r>
      <w:r w:rsidRPr="00BD2FCB">
        <w:rPr>
          <w:rFonts w:ascii="Times New Roman" w:hAnsi="Times New Roman" w:cs="Times New Roman"/>
          <w:spacing w:val="-1"/>
          <w:sz w:val="24"/>
          <w:szCs w:val="24"/>
        </w:rPr>
        <w:t>г</w:t>
      </w:r>
      <w:r w:rsidRPr="00BD2FCB">
        <w:rPr>
          <w:rFonts w:ascii="Times New Roman" w:hAnsi="Times New Roman" w:cs="Times New Roman"/>
          <w:sz w:val="24"/>
          <w:szCs w:val="24"/>
        </w:rPr>
        <w:t>а</w:t>
      </w:r>
      <w:r w:rsidRPr="00BD2FCB">
        <w:rPr>
          <w:rFonts w:ascii="Times New Roman" w:hAnsi="Times New Roman" w:cs="Times New Roman"/>
          <w:spacing w:val="-1"/>
          <w:sz w:val="24"/>
          <w:szCs w:val="24"/>
        </w:rPr>
        <w:t>з</w:t>
      </w:r>
      <w:r w:rsidRPr="00BD2FCB">
        <w:rPr>
          <w:rFonts w:ascii="Times New Roman" w:hAnsi="Times New Roman" w:cs="Times New Roman"/>
          <w:sz w:val="24"/>
          <w:szCs w:val="24"/>
        </w:rPr>
        <w:t>о</w:t>
      </w:r>
      <w:r w:rsidRPr="00BD2FCB">
        <w:rPr>
          <w:rFonts w:ascii="Times New Roman" w:hAnsi="Times New Roman" w:cs="Times New Roman"/>
          <w:spacing w:val="-1"/>
          <w:sz w:val="24"/>
          <w:szCs w:val="24"/>
        </w:rPr>
        <w:t>п</w:t>
      </w:r>
      <w:r w:rsidRPr="00BD2FCB">
        <w:rPr>
          <w:rFonts w:ascii="Times New Roman" w:hAnsi="Times New Roman" w:cs="Times New Roman"/>
          <w:sz w:val="24"/>
          <w:szCs w:val="24"/>
        </w:rPr>
        <w:t>ро</w:t>
      </w:r>
      <w:r w:rsidRPr="00BD2FCB">
        <w:rPr>
          <w:rFonts w:ascii="Times New Roman" w:hAnsi="Times New Roman" w:cs="Times New Roman"/>
          <w:spacing w:val="-1"/>
          <w:sz w:val="24"/>
          <w:szCs w:val="24"/>
        </w:rPr>
        <w:t>в</w:t>
      </w:r>
      <w:r w:rsidRPr="00BD2FCB">
        <w:rPr>
          <w:rFonts w:ascii="Times New Roman" w:hAnsi="Times New Roman" w:cs="Times New Roman"/>
          <w:spacing w:val="-6"/>
          <w:sz w:val="24"/>
          <w:szCs w:val="24"/>
        </w:rPr>
        <w:t>о</w:t>
      </w:r>
      <w:r w:rsidRPr="00BD2FCB">
        <w:rPr>
          <w:rFonts w:ascii="Times New Roman" w:hAnsi="Times New Roman" w:cs="Times New Roman"/>
          <w:sz w:val="24"/>
          <w:szCs w:val="24"/>
        </w:rPr>
        <w:t>д</w:t>
      </w:r>
      <w:r w:rsidRPr="00BD2FCB">
        <w:rPr>
          <w:rFonts w:ascii="Times New Roman" w:hAnsi="Times New Roman" w:cs="Times New Roman"/>
          <w:spacing w:val="-1"/>
          <w:sz w:val="24"/>
          <w:szCs w:val="24"/>
        </w:rPr>
        <w:t>а</w:t>
      </w:r>
      <w:r w:rsidRPr="00BD2FCB">
        <w:rPr>
          <w:rFonts w:ascii="Times New Roman" w:hAnsi="Times New Roman" w:cs="Times New Roman"/>
          <w:sz w:val="24"/>
          <w:szCs w:val="24"/>
        </w:rPr>
        <w:t>.</w:t>
      </w:r>
      <w:r w:rsidRPr="00BD2FCB">
        <w:rPr>
          <w:rFonts w:ascii="Times New Roman" w:hAnsi="Times New Roman" w:cs="Times New Roman"/>
          <w:spacing w:val="3"/>
          <w:sz w:val="24"/>
          <w:szCs w:val="24"/>
        </w:rPr>
        <w:t xml:space="preserve"> </w:t>
      </w:r>
      <w:r w:rsidRPr="00BD2FCB">
        <w:rPr>
          <w:rFonts w:ascii="Times New Roman" w:hAnsi="Times New Roman" w:cs="Times New Roman"/>
          <w:sz w:val="24"/>
          <w:szCs w:val="24"/>
        </w:rPr>
        <w:t>Для</w:t>
      </w:r>
      <w:r w:rsidRPr="00BD2FCB">
        <w:rPr>
          <w:rFonts w:ascii="Times New Roman" w:hAnsi="Times New Roman" w:cs="Times New Roman"/>
          <w:spacing w:val="6"/>
          <w:sz w:val="24"/>
          <w:szCs w:val="24"/>
        </w:rPr>
        <w:t xml:space="preserve"> </w:t>
      </w:r>
      <w:r w:rsidRPr="00BD2FCB">
        <w:rPr>
          <w:rFonts w:ascii="Times New Roman" w:hAnsi="Times New Roman" w:cs="Times New Roman"/>
          <w:spacing w:val="-1"/>
          <w:sz w:val="24"/>
          <w:szCs w:val="24"/>
        </w:rPr>
        <w:t>н</w:t>
      </w:r>
      <w:r w:rsidRPr="00BD2FCB">
        <w:rPr>
          <w:rFonts w:ascii="Times New Roman" w:hAnsi="Times New Roman" w:cs="Times New Roman"/>
          <w:sz w:val="24"/>
          <w:szCs w:val="24"/>
        </w:rPr>
        <w:t>а</w:t>
      </w:r>
      <w:r w:rsidRPr="00BD2FCB">
        <w:rPr>
          <w:rFonts w:ascii="Times New Roman" w:hAnsi="Times New Roman" w:cs="Times New Roman"/>
          <w:spacing w:val="4"/>
          <w:sz w:val="24"/>
          <w:szCs w:val="24"/>
        </w:rPr>
        <w:t>д</w:t>
      </w:r>
      <w:r w:rsidRPr="00BD2FCB">
        <w:rPr>
          <w:rFonts w:ascii="Times New Roman" w:hAnsi="Times New Roman" w:cs="Times New Roman"/>
          <w:spacing w:val="-1"/>
          <w:sz w:val="24"/>
          <w:szCs w:val="24"/>
        </w:rPr>
        <w:t>з</w:t>
      </w:r>
      <w:r w:rsidRPr="00BD2FCB">
        <w:rPr>
          <w:rFonts w:ascii="Times New Roman" w:hAnsi="Times New Roman" w:cs="Times New Roman"/>
          <w:sz w:val="24"/>
          <w:szCs w:val="24"/>
        </w:rPr>
        <w:t>ем</w:t>
      </w:r>
      <w:r w:rsidRPr="00BD2FCB">
        <w:rPr>
          <w:rFonts w:ascii="Times New Roman" w:hAnsi="Times New Roman" w:cs="Times New Roman"/>
          <w:spacing w:val="-1"/>
          <w:sz w:val="24"/>
          <w:szCs w:val="24"/>
        </w:rPr>
        <w:t>н</w:t>
      </w:r>
      <w:r w:rsidRPr="00BD2FCB">
        <w:rPr>
          <w:rFonts w:ascii="Times New Roman" w:hAnsi="Times New Roman" w:cs="Times New Roman"/>
          <w:spacing w:val="1"/>
          <w:sz w:val="24"/>
          <w:szCs w:val="24"/>
        </w:rPr>
        <w:t>ы</w:t>
      </w:r>
      <w:r w:rsidRPr="00BD2FCB">
        <w:rPr>
          <w:rFonts w:ascii="Times New Roman" w:hAnsi="Times New Roman" w:cs="Times New Roman"/>
          <w:sz w:val="24"/>
          <w:szCs w:val="24"/>
        </w:rPr>
        <w:t xml:space="preserve">х </w:t>
      </w:r>
      <w:r w:rsidRPr="00BD2FCB">
        <w:rPr>
          <w:rFonts w:ascii="Times New Roman" w:hAnsi="Times New Roman" w:cs="Times New Roman"/>
          <w:spacing w:val="-4"/>
          <w:sz w:val="24"/>
          <w:szCs w:val="24"/>
        </w:rPr>
        <w:t>у</w:t>
      </w:r>
      <w:r w:rsidRPr="00BD2FCB">
        <w:rPr>
          <w:rFonts w:ascii="Times New Roman" w:hAnsi="Times New Roman" w:cs="Times New Roman"/>
          <w:spacing w:val="1"/>
          <w:sz w:val="24"/>
          <w:szCs w:val="24"/>
        </w:rPr>
        <w:t>ча</w:t>
      </w:r>
      <w:r w:rsidRPr="00BD2FCB">
        <w:rPr>
          <w:rFonts w:ascii="Times New Roman" w:hAnsi="Times New Roman" w:cs="Times New Roman"/>
          <w:sz w:val="24"/>
          <w:szCs w:val="24"/>
        </w:rPr>
        <w:t>с</w:t>
      </w:r>
      <w:r w:rsidRPr="00BD2FCB">
        <w:rPr>
          <w:rFonts w:ascii="Times New Roman" w:hAnsi="Times New Roman" w:cs="Times New Roman"/>
          <w:spacing w:val="1"/>
          <w:sz w:val="24"/>
          <w:szCs w:val="24"/>
        </w:rPr>
        <w:t>т</w:t>
      </w:r>
      <w:r w:rsidRPr="00BD2FCB">
        <w:rPr>
          <w:rFonts w:ascii="Times New Roman" w:hAnsi="Times New Roman" w:cs="Times New Roman"/>
          <w:spacing w:val="-13"/>
          <w:sz w:val="24"/>
          <w:szCs w:val="24"/>
        </w:rPr>
        <w:t>к</w:t>
      </w:r>
      <w:r w:rsidRPr="00BD2FCB">
        <w:rPr>
          <w:rFonts w:ascii="Times New Roman" w:hAnsi="Times New Roman" w:cs="Times New Roman"/>
          <w:sz w:val="24"/>
          <w:szCs w:val="24"/>
        </w:rPr>
        <w:t>ов</w:t>
      </w:r>
      <w:r w:rsidRPr="00BD2FCB">
        <w:rPr>
          <w:rFonts w:ascii="Times New Roman" w:hAnsi="Times New Roman" w:cs="Times New Roman"/>
          <w:spacing w:val="2"/>
          <w:sz w:val="24"/>
          <w:szCs w:val="24"/>
        </w:rPr>
        <w:t xml:space="preserve"> </w:t>
      </w:r>
      <w:r w:rsidRPr="00BD2FCB">
        <w:rPr>
          <w:rFonts w:ascii="Times New Roman" w:hAnsi="Times New Roman" w:cs="Times New Roman"/>
          <w:spacing w:val="-1"/>
          <w:sz w:val="24"/>
          <w:szCs w:val="24"/>
        </w:rPr>
        <w:t>г</w:t>
      </w:r>
      <w:r w:rsidRPr="00BD2FCB">
        <w:rPr>
          <w:rFonts w:ascii="Times New Roman" w:hAnsi="Times New Roman" w:cs="Times New Roman"/>
          <w:sz w:val="24"/>
          <w:szCs w:val="24"/>
        </w:rPr>
        <w:t>а</w:t>
      </w:r>
      <w:r w:rsidRPr="00BD2FCB">
        <w:rPr>
          <w:rFonts w:ascii="Times New Roman" w:hAnsi="Times New Roman" w:cs="Times New Roman"/>
          <w:spacing w:val="-3"/>
          <w:sz w:val="24"/>
          <w:szCs w:val="24"/>
        </w:rPr>
        <w:t>з</w:t>
      </w:r>
      <w:r w:rsidRPr="00BD2FCB">
        <w:rPr>
          <w:rFonts w:ascii="Times New Roman" w:hAnsi="Times New Roman" w:cs="Times New Roman"/>
          <w:spacing w:val="2"/>
          <w:sz w:val="24"/>
          <w:szCs w:val="24"/>
        </w:rPr>
        <w:t>о</w:t>
      </w:r>
      <w:r w:rsidRPr="00BD2FCB">
        <w:rPr>
          <w:rFonts w:ascii="Times New Roman" w:hAnsi="Times New Roman" w:cs="Times New Roman"/>
          <w:spacing w:val="-1"/>
          <w:sz w:val="24"/>
          <w:szCs w:val="24"/>
        </w:rPr>
        <w:t>п</w:t>
      </w:r>
      <w:r w:rsidRPr="00BD2FCB">
        <w:rPr>
          <w:rFonts w:ascii="Times New Roman" w:hAnsi="Times New Roman" w:cs="Times New Roman"/>
          <w:sz w:val="24"/>
          <w:szCs w:val="24"/>
        </w:rPr>
        <w:t>ро</w:t>
      </w:r>
      <w:r w:rsidRPr="00BD2FCB">
        <w:rPr>
          <w:rFonts w:ascii="Times New Roman" w:hAnsi="Times New Roman" w:cs="Times New Roman"/>
          <w:spacing w:val="-1"/>
          <w:sz w:val="24"/>
          <w:szCs w:val="24"/>
        </w:rPr>
        <w:t>в</w:t>
      </w:r>
      <w:r w:rsidRPr="00BD2FCB">
        <w:rPr>
          <w:rFonts w:ascii="Times New Roman" w:hAnsi="Times New Roman" w:cs="Times New Roman"/>
          <w:spacing w:val="-6"/>
          <w:sz w:val="24"/>
          <w:szCs w:val="24"/>
        </w:rPr>
        <w:t>о</w:t>
      </w:r>
      <w:r w:rsidRPr="00BD2FCB">
        <w:rPr>
          <w:rFonts w:ascii="Times New Roman" w:hAnsi="Times New Roman" w:cs="Times New Roman"/>
          <w:sz w:val="24"/>
          <w:szCs w:val="24"/>
        </w:rPr>
        <w:t>д</w:t>
      </w:r>
      <w:r w:rsidRPr="00BD2FCB">
        <w:rPr>
          <w:rFonts w:ascii="Times New Roman" w:hAnsi="Times New Roman" w:cs="Times New Roman"/>
          <w:spacing w:val="-2"/>
          <w:sz w:val="24"/>
          <w:szCs w:val="24"/>
        </w:rPr>
        <w:t>о</w:t>
      </w:r>
      <w:r w:rsidRPr="00BD2FCB">
        <w:rPr>
          <w:rFonts w:ascii="Times New Roman" w:hAnsi="Times New Roman" w:cs="Times New Roman"/>
          <w:sz w:val="24"/>
          <w:szCs w:val="24"/>
        </w:rPr>
        <w:t>в</w:t>
      </w:r>
      <w:r w:rsidRPr="00BD2FCB">
        <w:rPr>
          <w:rFonts w:ascii="Times New Roman" w:hAnsi="Times New Roman" w:cs="Times New Roman"/>
          <w:spacing w:val="3"/>
          <w:sz w:val="24"/>
          <w:szCs w:val="24"/>
        </w:rPr>
        <w:t xml:space="preserve"> </w:t>
      </w:r>
      <w:r w:rsidRPr="00BD2FCB">
        <w:rPr>
          <w:rFonts w:ascii="Times New Roman" w:hAnsi="Times New Roman" w:cs="Times New Roman"/>
          <w:sz w:val="24"/>
          <w:szCs w:val="24"/>
        </w:rPr>
        <w:t>ра</w:t>
      </w:r>
      <w:r w:rsidRPr="00BD2FCB">
        <w:rPr>
          <w:rFonts w:ascii="Times New Roman" w:hAnsi="Times New Roman" w:cs="Times New Roman"/>
          <w:spacing w:val="1"/>
          <w:sz w:val="24"/>
          <w:szCs w:val="24"/>
        </w:rPr>
        <w:t>с</w:t>
      </w:r>
      <w:r w:rsidRPr="00BD2FCB">
        <w:rPr>
          <w:rFonts w:ascii="Times New Roman" w:hAnsi="Times New Roman" w:cs="Times New Roman"/>
          <w:sz w:val="24"/>
          <w:szCs w:val="24"/>
        </w:rPr>
        <w:t>с</w:t>
      </w:r>
      <w:r w:rsidRPr="00BD2FCB">
        <w:rPr>
          <w:rFonts w:ascii="Times New Roman" w:hAnsi="Times New Roman" w:cs="Times New Roman"/>
          <w:spacing w:val="-5"/>
          <w:sz w:val="24"/>
          <w:szCs w:val="24"/>
        </w:rPr>
        <w:t>т</w:t>
      </w:r>
      <w:r w:rsidRPr="00BD2FCB">
        <w:rPr>
          <w:rFonts w:ascii="Times New Roman" w:hAnsi="Times New Roman" w:cs="Times New Roman"/>
          <w:spacing w:val="-4"/>
          <w:sz w:val="24"/>
          <w:szCs w:val="24"/>
        </w:rPr>
        <w:t>о</w:t>
      </w:r>
      <w:r w:rsidRPr="00BD2FCB">
        <w:rPr>
          <w:rFonts w:ascii="Times New Roman" w:hAnsi="Times New Roman" w:cs="Times New Roman"/>
          <w:spacing w:val="1"/>
          <w:sz w:val="24"/>
          <w:szCs w:val="24"/>
        </w:rPr>
        <w:t>я</w:t>
      </w:r>
      <w:r w:rsidRPr="00BD2FCB">
        <w:rPr>
          <w:rFonts w:ascii="Times New Roman" w:hAnsi="Times New Roman" w:cs="Times New Roman"/>
          <w:spacing w:val="-1"/>
          <w:sz w:val="24"/>
          <w:szCs w:val="24"/>
        </w:rPr>
        <w:t>ни</w:t>
      </w:r>
      <w:r w:rsidRPr="00BD2FCB">
        <w:rPr>
          <w:rFonts w:ascii="Times New Roman" w:hAnsi="Times New Roman" w:cs="Times New Roman"/>
          <w:sz w:val="24"/>
          <w:szCs w:val="24"/>
        </w:rPr>
        <w:t>е</w:t>
      </w:r>
      <w:r w:rsidRPr="00BD2FCB">
        <w:rPr>
          <w:rFonts w:ascii="Times New Roman" w:hAnsi="Times New Roman" w:cs="Times New Roman"/>
          <w:spacing w:val="1"/>
          <w:sz w:val="24"/>
          <w:szCs w:val="24"/>
        </w:rPr>
        <w:t xml:space="preserve"> </w:t>
      </w:r>
      <w:r w:rsidRPr="00BD2FCB">
        <w:rPr>
          <w:rFonts w:ascii="Times New Roman" w:hAnsi="Times New Roman" w:cs="Times New Roman"/>
          <w:spacing w:val="-4"/>
          <w:sz w:val="24"/>
          <w:szCs w:val="24"/>
        </w:rPr>
        <w:t>о</w:t>
      </w:r>
      <w:r w:rsidRPr="00BD2FCB">
        <w:rPr>
          <w:rFonts w:ascii="Times New Roman" w:hAnsi="Times New Roman" w:cs="Times New Roman"/>
          <w:sz w:val="24"/>
          <w:szCs w:val="24"/>
        </w:rPr>
        <w:t>т</w:t>
      </w:r>
      <w:r w:rsidRPr="00BD2FCB">
        <w:rPr>
          <w:rFonts w:ascii="Times New Roman" w:hAnsi="Times New Roman" w:cs="Times New Roman"/>
          <w:spacing w:val="6"/>
          <w:sz w:val="24"/>
          <w:szCs w:val="24"/>
        </w:rPr>
        <w:t xml:space="preserve"> </w:t>
      </w:r>
      <w:r w:rsidRPr="00BD2FCB">
        <w:rPr>
          <w:rFonts w:ascii="Times New Roman" w:hAnsi="Times New Roman" w:cs="Times New Roman"/>
          <w:sz w:val="24"/>
          <w:szCs w:val="24"/>
        </w:rPr>
        <w:t>д</w:t>
      </w:r>
      <w:r w:rsidRPr="00BD2FCB">
        <w:rPr>
          <w:rFonts w:ascii="Times New Roman" w:hAnsi="Times New Roman" w:cs="Times New Roman"/>
          <w:spacing w:val="-1"/>
          <w:sz w:val="24"/>
          <w:szCs w:val="24"/>
        </w:rPr>
        <w:t>е</w:t>
      </w:r>
      <w:r w:rsidRPr="00BD2FCB">
        <w:rPr>
          <w:rFonts w:ascii="Times New Roman" w:hAnsi="Times New Roman" w:cs="Times New Roman"/>
          <w:spacing w:val="2"/>
          <w:sz w:val="24"/>
          <w:szCs w:val="24"/>
        </w:rPr>
        <w:t>р</w:t>
      </w:r>
      <w:r w:rsidRPr="00BD2FCB">
        <w:rPr>
          <w:rFonts w:ascii="Times New Roman" w:hAnsi="Times New Roman" w:cs="Times New Roman"/>
          <w:sz w:val="24"/>
          <w:szCs w:val="24"/>
        </w:rPr>
        <w:t>е</w:t>
      </w:r>
      <w:r w:rsidRPr="00BD2FCB">
        <w:rPr>
          <w:rFonts w:ascii="Times New Roman" w:hAnsi="Times New Roman" w:cs="Times New Roman"/>
          <w:spacing w:val="-1"/>
          <w:sz w:val="24"/>
          <w:szCs w:val="24"/>
        </w:rPr>
        <w:t>в</w:t>
      </w:r>
      <w:r w:rsidRPr="00BD2FCB">
        <w:rPr>
          <w:rFonts w:ascii="Times New Roman" w:hAnsi="Times New Roman" w:cs="Times New Roman"/>
          <w:sz w:val="24"/>
          <w:szCs w:val="24"/>
        </w:rPr>
        <w:t>ьев</w:t>
      </w:r>
      <w:r w:rsidRPr="00BD2FCB">
        <w:rPr>
          <w:rFonts w:ascii="Times New Roman" w:hAnsi="Times New Roman" w:cs="Times New Roman"/>
          <w:spacing w:val="2"/>
          <w:sz w:val="24"/>
          <w:szCs w:val="24"/>
        </w:rPr>
        <w:t xml:space="preserve"> </w:t>
      </w:r>
      <w:r w:rsidRPr="00BD2FCB">
        <w:rPr>
          <w:rFonts w:ascii="Times New Roman" w:hAnsi="Times New Roman" w:cs="Times New Roman"/>
          <w:sz w:val="24"/>
          <w:szCs w:val="24"/>
        </w:rPr>
        <w:t xml:space="preserve">до </w:t>
      </w:r>
      <w:r w:rsidRPr="00BD2FCB">
        <w:rPr>
          <w:rFonts w:ascii="Times New Roman" w:hAnsi="Times New Roman" w:cs="Times New Roman"/>
          <w:spacing w:val="1"/>
          <w:sz w:val="24"/>
          <w:szCs w:val="24"/>
        </w:rPr>
        <w:t>т</w:t>
      </w:r>
      <w:r w:rsidRPr="00BD2FCB">
        <w:rPr>
          <w:rFonts w:ascii="Times New Roman" w:hAnsi="Times New Roman" w:cs="Times New Roman"/>
          <w:sz w:val="24"/>
          <w:szCs w:val="24"/>
        </w:rPr>
        <w:t>р</w:t>
      </w:r>
      <w:r w:rsidRPr="00BD2FCB">
        <w:rPr>
          <w:rFonts w:ascii="Times New Roman" w:hAnsi="Times New Roman" w:cs="Times New Roman"/>
          <w:spacing w:val="-8"/>
          <w:sz w:val="24"/>
          <w:szCs w:val="24"/>
        </w:rPr>
        <w:t>у</w:t>
      </w:r>
      <w:r w:rsidRPr="00BD2FCB">
        <w:rPr>
          <w:rFonts w:ascii="Times New Roman" w:hAnsi="Times New Roman" w:cs="Times New Roman"/>
          <w:spacing w:val="2"/>
          <w:sz w:val="24"/>
          <w:szCs w:val="24"/>
        </w:rPr>
        <w:t>б</w:t>
      </w:r>
      <w:r w:rsidRPr="00BD2FCB">
        <w:rPr>
          <w:rFonts w:ascii="Times New Roman" w:hAnsi="Times New Roman" w:cs="Times New Roman"/>
          <w:sz w:val="24"/>
          <w:szCs w:val="24"/>
        </w:rPr>
        <w:t>о</w:t>
      </w:r>
      <w:r w:rsidRPr="00BD2FCB">
        <w:rPr>
          <w:rFonts w:ascii="Times New Roman" w:hAnsi="Times New Roman" w:cs="Times New Roman"/>
          <w:spacing w:val="-1"/>
          <w:sz w:val="24"/>
          <w:szCs w:val="24"/>
        </w:rPr>
        <w:t>п</w:t>
      </w:r>
      <w:r w:rsidRPr="00BD2FCB">
        <w:rPr>
          <w:rFonts w:ascii="Times New Roman" w:hAnsi="Times New Roman" w:cs="Times New Roman"/>
          <w:sz w:val="24"/>
          <w:szCs w:val="24"/>
        </w:rPr>
        <w:t>ро</w:t>
      </w:r>
      <w:r w:rsidRPr="00BD2FCB">
        <w:rPr>
          <w:rFonts w:ascii="Times New Roman" w:hAnsi="Times New Roman" w:cs="Times New Roman"/>
          <w:spacing w:val="-1"/>
          <w:sz w:val="24"/>
          <w:szCs w:val="24"/>
        </w:rPr>
        <w:t>в</w:t>
      </w:r>
      <w:r w:rsidRPr="00BD2FCB">
        <w:rPr>
          <w:rFonts w:ascii="Times New Roman" w:hAnsi="Times New Roman" w:cs="Times New Roman"/>
          <w:spacing w:val="-6"/>
          <w:sz w:val="24"/>
          <w:szCs w:val="24"/>
        </w:rPr>
        <w:t>о</w:t>
      </w:r>
      <w:r w:rsidRPr="00BD2FCB">
        <w:rPr>
          <w:rFonts w:ascii="Times New Roman" w:hAnsi="Times New Roman" w:cs="Times New Roman"/>
          <w:sz w:val="24"/>
          <w:szCs w:val="24"/>
        </w:rPr>
        <w:t>да</w:t>
      </w:r>
      <w:r w:rsidRPr="00BD2FCB">
        <w:rPr>
          <w:rFonts w:ascii="Times New Roman" w:hAnsi="Times New Roman" w:cs="Times New Roman"/>
          <w:spacing w:val="4"/>
          <w:sz w:val="24"/>
          <w:szCs w:val="24"/>
        </w:rPr>
        <w:t xml:space="preserve"> </w:t>
      </w:r>
      <w:r w:rsidRPr="00BD2FCB">
        <w:rPr>
          <w:rFonts w:ascii="Times New Roman" w:hAnsi="Times New Roman" w:cs="Times New Roman"/>
          <w:sz w:val="24"/>
          <w:szCs w:val="24"/>
        </w:rPr>
        <w:t>д</w:t>
      </w:r>
      <w:r w:rsidRPr="00BD2FCB">
        <w:rPr>
          <w:rFonts w:ascii="Times New Roman" w:hAnsi="Times New Roman" w:cs="Times New Roman"/>
          <w:spacing w:val="-4"/>
          <w:sz w:val="24"/>
          <w:szCs w:val="24"/>
        </w:rPr>
        <w:t>о</w:t>
      </w:r>
      <w:r w:rsidRPr="00BD2FCB">
        <w:rPr>
          <w:rFonts w:ascii="Times New Roman" w:hAnsi="Times New Roman" w:cs="Times New Roman"/>
          <w:sz w:val="24"/>
          <w:szCs w:val="24"/>
        </w:rPr>
        <w:t>лж</w:t>
      </w:r>
      <w:r w:rsidRPr="00BD2FCB">
        <w:rPr>
          <w:rFonts w:ascii="Times New Roman" w:hAnsi="Times New Roman" w:cs="Times New Roman"/>
          <w:spacing w:val="-1"/>
          <w:sz w:val="24"/>
          <w:szCs w:val="24"/>
        </w:rPr>
        <w:t>н</w:t>
      </w:r>
      <w:r w:rsidRPr="00BD2FCB">
        <w:rPr>
          <w:rFonts w:ascii="Times New Roman" w:hAnsi="Times New Roman" w:cs="Times New Roman"/>
          <w:sz w:val="24"/>
          <w:szCs w:val="24"/>
        </w:rPr>
        <w:t>о бы</w:t>
      </w:r>
      <w:r w:rsidRPr="00BD2FCB">
        <w:rPr>
          <w:rFonts w:ascii="Times New Roman" w:hAnsi="Times New Roman" w:cs="Times New Roman"/>
          <w:spacing w:val="-1"/>
          <w:sz w:val="24"/>
          <w:szCs w:val="24"/>
        </w:rPr>
        <w:t>т</w:t>
      </w:r>
      <w:r w:rsidRPr="00BD2FCB">
        <w:rPr>
          <w:rFonts w:ascii="Times New Roman" w:hAnsi="Times New Roman" w:cs="Times New Roman"/>
          <w:sz w:val="24"/>
          <w:szCs w:val="24"/>
        </w:rPr>
        <w:t>ь</w:t>
      </w:r>
      <w:r w:rsidRPr="00BD2FCB">
        <w:rPr>
          <w:rFonts w:ascii="Times New Roman" w:hAnsi="Times New Roman" w:cs="Times New Roman"/>
          <w:spacing w:val="3"/>
          <w:sz w:val="24"/>
          <w:szCs w:val="24"/>
        </w:rPr>
        <w:t xml:space="preserve"> </w:t>
      </w:r>
      <w:r w:rsidRPr="00BD2FCB">
        <w:rPr>
          <w:rFonts w:ascii="Times New Roman" w:hAnsi="Times New Roman" w:cs="Times New Roman"/>
          <w:spacing w:val="-1"/>
          <w:sz w:val="24"/>
          <w:szCs w:val="24"/>
        </w:rPr>
        <w:t>н</w:t>
      </w:r>
      <w:r w:rsidRPr="00BD2FCB">
        <w:rPr>
          <w:rFonts w:ascii="Times New Roman" w:hAnsi="Times New Roman" w:cs="Times New Roman"/>
          <w:sz w:val="24"/>
          <w:szCs w:val="24"/>
        </w:rPr>
        <w:t>е</w:t>
      </w:r>
      <w:r w:rsidRPr="00BD2FCB">
        <w:rPr>
          <w:rFonts w:ascii="Times New Roman" w:hAnsi="Times New Roman" w:cs="Times New Roman"/>
          <w:spacing w:val="6"/>
          <w:sz w:val="24"/>
          <w:szCs w:val="24"/>
        </w:rPr>
        <w:t xml:space="preserve"> </w:t>
      </w:r>
      <w:r w:rsidRPr="00BD2FCB">
        <w:rPr>
          <w:rFonts w:ascii="Times New Roman" w:hAnsi="Times New Roman" w:cs="Times New Roman"/>
          <w:sz w:val="24"/>
          <w:szCs w:val="24"/>
        </w:rPr>
        <w:t>м</w:t>
      </w:r>
      <w:r w:rsidRPr="00BD2FCB">
        <w:rPr>
          <w:rFonts w:ascii="Times New Roman" w:hAnsi="Times New Roman" w:cs="Times New Roman"/>
          <w:spacing w:val="-1"/>
          <w:sz w:val="24"/>
          <w:szCs w:val="24"/>
        </w:rPr>
        <w:t>ен</w:t>
      </w:r>
      <w:r w:rsidRPr="00BD2FCB">
        <w:rPr>
          <w:rFonts w:ascii="Times New Roman" w:hAnsi="Times New Roman" w:cs="Times New Roman"/>
          <w:sz w:val="24"/>
          <w:szCs w:val="24"/>
        </w:rPr>
        <w:t>ее</w:t>
      </w:r>
      <w:r w:rsidRPr="00BD2FCB">
        <w:rPr>
          <w:rFonts w:ascii="Times New Roman" w:hAnsi="Times New Roman" w:cs="Times New Roman"/>
          <w:spacing w:val="3"/>
          <w:sz w:val="24"/>
          <w:szCs w:val="24"/>
        </w:rPr>
        <w:t xml:space="preserve"> </w:t>
      </w:r>
      <w:r w:rsidRPr="00BD2FCB">
        <w:rPr>
          <w:rFonts w:ascii="Times New Roman" w:hAnsi="Times New Roman" w:cs="Times New Roman"/>
          <w:spacing w:val="-1"/>
          <w:sz w:val="24"/>
          <w:szCs w:val="24"/>
        </w:rPr>
        <w:t>в</w:t>
      </w:r>
      <w:r w:rsidRPr="00BD2FCB">
        <w:rPr>
          <w:rFonts w:ascii="Times New Roman" w:hAnsi="Times New Roman" w:cs="Times New Roman"/>
          <w:spacing w:val="1"/>
          <w:sz w:val="24"/>
          <w:szCs w:val="24"/>
        </w:rPr>
        <w:t>ы</w:t>
      </w:r>
      <w:r w:rsidRPr="00BD2FCB">
        <w:rPr>
          <w:rFonts w:ascii="Times New Roman" w:hAnsi="Times New Roman" w:cs="Times New Roman"/>
          <w:sz w:val="24"/>
          <w:szCs w:val="24"/>
        </w:rPr>
        <w:t>с</w:t>
      </w:r>
      <w:r w:rsidRPr="00BD2FCB">
        <w:rPr>
          <w:rFonts w:ascii="Times New Roman" w:hAnsi="Times New Roman" w:cs="Times New Roman"/>
          <w:spacing w:val="-4"/>
          <w:sz w:val="24"/>
          <w:szCs w:val="24"/>
        </w:rPr>
        <w:t>о</w:t>
      </w:r>
      <w:r w:rsidRPr="00BD2FCB">
        <w:rPr>
          <w:rFonts w:ascii="Times New Roman" w:hAnsi="Times New Roman" w:cs="Times New Roman"/>
          <w:spacing w:val="-1"/>
          <w:sz w:val="24"/>
          <w:szCs w:val="24"/>
        </w:rPr>
        <w:t>т</w:t>
      </w:r>
      <w:r w:rsidRPr="00BD2FCB">
        <w:rPr>
          <w:rFonts w:ascii="Times New Roman" w:hAnsi="Times New Roman" w:cs="Times New Roman"/>
          <w:sz w:val="24"/>
          <w:szCs w:val="24"/>
        </w:rPr>
        <w:t>ы</w:t>
      </w:r>
      <w:r w:rsidRPr="00BD2FCB">
        <w:rPr>
          <w:rFonts w:ascii="Times New Roman" w:hAnsi="Times New Roman" w:cs="Times New Roman"/>
          <w:spacing w:val="4"/>
          <w:sz w:val="24"/>
          <w:szCs w:val="24"/>
        </w:rPr>
        <w:t xml:space="preserve"> </w:t>
      </w:r>
      <w:r w:rsidRPr="00BD2FCB">
        <w:rPr>
          <w:rFonts w:ascii="Times New Roman" w:hAnsi="Times New Roman" w:cs="Times New Roman"/>
          <w:sz w:val="24"/>
          <w:szCs w:val="24"/>
        </w:rPr>
        <w:t>д</w:t>
      </w:r>
      <w:r w:rsidRPr="00BD2FCB">
        <w:rPr>
          <w:rFonts w:ascii="Times New Roman" w:hAnsi="Times New Roman" w:cs="Times New Roman"/>
          <w:spacing w:val="-1"/>
          <w:sz w:val="24"/>
          <w:szCs w:val="24"/>
        </w:rPr>
        <w:t>е</w:t>
      </w:r>
      <w:r w:rsidRPr="00BD2FCB">
        <w:rPr>
          <w:rFonts w:ascii="Times New Roman" w:hAnsi="Times New Roman" w:cs="Times New Roman"/>
          <w:sz w:val="24"/>
          <w:szCs w:val="24"/>
        </w:rPr>
        <w:t>ревьев</w:t>
      </w:r>
      <w:r w:rsidRPr="00BD2FCB">
        <w:rPr>
          <w:rFonts w:ascii="Times New Roman" w:hAnsi="Times New Roman" w:cs="Times New Roman"/>
          <w:spacing w:val="1"/>
          <w:sz w:val="24"/>
          <w:szCs w:val="24"/>
        </w:rPr>
        <w:t xml:space="preserve"> </w:t>
      </w:r>
      <w:r w:rsidRPr="00BD2FCB">
        <w:rPr>
          <w:rFonts w:ascii="Times New Roman" w:hAnsi="Times New Roman" w:cs="Times New Roman"/>
          <w:sz w:val="24"/>
          <w:szCs w:val="24"/>
        </w:rPr>
        <w:t>в</w:t>
      </w:r>
      <w:r w:rsidRPr="00BD2FCB">
        <w:rPr>
          <w:rFonts w:ascii="Times New Roman" w:hAnsi="Times New Roman" w:cs="Times New Roman"/>
          <w:spacing w:val="4"/>
          <w:sz w:val="24"/>
          <w:szCs w:val="24"/>
        </w:rPr>
        <w:t xml:space="preserve"> </w:t>
      </w:r>
      <w:r w:rsidRPr="00BD2FCB">
        <w:rPr>
          <w:rFonts w:ascii="Times New Roman" w:hAnsi="Times New Roman" w:cs="Times New Roman"/>
          <w:spacing w:val="-1"/>
          <w:sz w:val="24"/>
          <w:szCs w:val="24"/>
        </w:rPr>
        <w:t>т</w:t>
      </w:r>
      <w:r w:rsidRPr="00BD2FCB">
        <w:rPr>
          <w:rFonts w:ascii="Times New Roman" w:hAnsi="Times New Roman" w:cs="Times New Roman"/>
          <w:spacing w:val="-5"/>
          <w:sz w:val="24"/>
          <w:szCs w:val="24"/>
        </w:rPr>
        <w:t>е</w:t>
      </w:r>
      <w:r w:rsidRPr="00BD2FCB">
        <w:rPr>
          <w:rFonts w:ascii="Times New Roman" w:hAnsi="Times New Roman" w:cs="Times New Roman"/>
          <w:spacing w:val="-1"/>
          <w:sz w:val="24"/>
          <w:szCs w:val="24"/>
        </w:rPr>
        <w:t>ч</w:t>
      </w:r>
      <w:r w:rsidRPr="00BD2FCB">
        <w:rPr>
          <w:rFonts w:ascii="Times New Roman" w:hAnsi="Times New Roman" w:cs="Times New Roman"/>
          <w:sz w:val="24"/>
          <w:szCs w:val="24"/>
        </w:rPr>
        <w:t>е</w:t>
      </w:r>
      <w:r w:rsidRPr="00BD2FCB">
        <w:rPr>
          <w:rFonts w:ascii="Times New Roman" w:hAnsi="Times New Roman" w:cs="Times New Roman"/>
          <w:spacing w:val="-1"/>
          <w:sz w:val="24"/>
          <w:szCs w:val="24"/>
        </w:rPr>
        <w:t>н</w:t>
      </w:r>
      <w:r w:rsidRPr="00BD2FCB">
        <w:rPr>
          <w:rFonts w:ascii="Times New Roman" w:hAnsi="Times New Roman" w:cs="Times New Roman"/>
          <w:spacing w:val="1"/>
          <w:sz w:val="24"/>
          <w:szCs w:val="24"/>
        </w:rPr>
        <w:t>и</w:t>
      </w:r>
      <w:r w:rsidRPr="00BD2FCB">
        <w:rPr>
          <w:rFonts w:ascii="Times New Roman" w:hAnsi="Times New Roman" w:cs="Times New Roman"/>
          <w:sz w:val="24"/>
          <w:szCs w:val="24"/>
        </w:rPr>
        <w:t>е</w:t>
      </w:r>
      <w:r w:rsidRPr="00BD2FCB">
        <w:rPr>
          <w:rFonts w:ascii="Times New Roman" w:hAnsi="Times New Roman" w:cs="Times New Roman"/>
          <w:spacing w:val="1"/>
          <w:sz w:val="24"/>
          <w:szCs w:val="24"/>
        </w:rPr>
        <w:t xml:space="preserve"> </w:t>
      </w:r>
      <w:r w:rsidRPr="00BD2FCB">
        <w:rPr>
          <w:rFonts w:ascii="Times New Roman" w:hAnsi="Times New Roman" w:cs="Times New Roman"/>
          <w:spacing w:val="-1"/>
          <w:sz w:val="24"/>
          <w:szCs w:val="24"/>
        </w:rPr>
        <w:t>в</w:t>
      </w:r>
      <w:r w:rsidRPr="00BD2FCB">
        <w:rPr>
          <w:rFonts w:ascii="Times New Roman" w:hAnsi="Times New Roman" w:cs="Times New Roman"/>
          <w:spacing w:val="3"/>
          <w:sz w:val="24"/>
          <w:szCs w:val="24"/>
        </w:rPr>
        <w:t>с</w:t>
      </w:r>
      <w:r w:rsidRPr="00BD2FCB">
        <w:rPr>
          <w:rFonts w:ascii="Times New Roman" w:hAnsi="Times New Roman" w:cs="Times New Roman"/>
          <w:sz w:val="24"/>
          <w:szCs w:val="24"/>
        </w:rPr>
        <w:t>е</w:t>
      </w:r>
      <w:r w:rsidRPr="00BD2FCB">
        <w:rPr>
          <w:rFonts w:ascii="Times New Roman" w:hAnsi="Times New Roman" w:cs="Times New Roman"/>
          <w:spacing w:val="-7"/>
          <w:sz w:val="24"/>
          <w:szCs w:val="24"/>
        </w:rPr>
        <w:t>г</w:t>
      </w:r>
      <w:r w:rsidRPr="00BD2FCB">
        <w:rPr>
          <w:rFonts w:ascii="Times New Roman" w:hAnsi="Times New Roman" w:cs="Times New Roman"/>
          <w:sz w:val="24"/>
          <w:szCs w:val="24"/>
        </w:rPr>
        <w:t>о</w:t>
      </w:r>
      <w:r w:rsidRPr="00BD2FCB">
        <w:rPr>
          <w:rFonts w:ascii="Times New Roman" w:hAnsi="Times New Roman" w:cs="Times New Roman"/>
          <w:spacing w:val="3"/>
          <w:sz w:val="24"/>
          <w:szCs w:val="24"/>
        </w:rPr>
        <w:t xml:space="preserve"> </w:t>
      </w:r>
      <w:r w:rsidRPr="00BD2FCB">
        <w:rPr>
          <w:rFonts w:ascii="Times New Roman" w:hAnsi="Times New Roman" w:cs="Times New Roman"/>
          <w:sz w:val="24"/>
          <w:szCs w:val="24"/>
        </w:rPr>
        <w:t>ср</w:t>
      </w:r>
      <w:r w:rsidRPr="00BD2FCB">
        <w:rPr>
          <w:rFonts w:ascii="Times New Roman" w:hAnsi="Times New Roman" w:cs="Times New Roman"/>
          <w:spacing w:val="2"/>
          <w:sz w:val="24"/>
          <w:szCs w:val="24"/>
        </w:rPr>
        <w:t>о</w:t>
      </w:r>
      <w:r w:rsidRPr="00BD2FCB">
        <w:rPr>
          <w:rFonts w:ascii="Times New Roman" w:hAnsi="Times New Roman" w:cs="Times New Roman"/>
          <w:spacing w:val="-5"/>
          <w:sz w:val="24"/>
          <w:szCs w:val="24"/>
        </w:rPr>
        <w:t>к</w:t>
      </w:r>
      <w:r w:rsidRPr="00BD2FCB">
        <w:rPr>
          <w:rFonts w:ascii="Times New Roman" w:hAnsi="Times New Roman" w:cs="Times New Roman"/>
          <w:sz w:val="24"/>
          <w:szCs w:val="24"/>
        </w:rPr>
        <w:t>а</w:t>
      </w:r>
      <w:r w:rsidRPr="00BD2FCB">
        <w:rPr>
          <w:rFonts w:ascii="Times New Roman" w:hAnsi="Times New Roman" w:cs="Times New Roman"/>
          <w:spacing w:val="2"/>
          <w:sz w:val="24"/>
          <w:szCs w:val="24"/>
        </w:rPr>
        <w:t xml:space="preserve"> </w:t>
      </w:r>
      <w:r w:rsidRPr="00BD2FCB">
        <w:rPr>
          <w:rFonts w:ascii="Times New Roman" w:hAnsi="Times New Roman" w:cs="Times New Roman"/>
          <w:spacing w:val="1"/>
          <w:sz w:val="24"/>
          <w:szCs w:val="24"/>
        </w:rPr>
        <w:t>э</w:t>
      </w:r>
      <w:r w:rsidRPr="00BD2FCB">
        <w:rPr>
          <w:rFonts w:ascii="Times New Roman" w:hAnsi="Times New Roman" w:cs="Times New Roman"/>
          <w:spacing w:val="-7"/>
          <w:sz w:val="24"/>
          <w:szCs w:val="24"/>
        </w:rPr>
        <w:t>к</w:t>
      </w:r>
      <w:r w:rsidRPr="00BD2FCB">
        <w:rPr>
          <w:rFonts w:ascii="Times New Roman" w:hAnsi="Times New Roman" w:cs="Times New Roman"/>
          <w:sz w:val="24"/>
          <w:szCs w:val="24"/>
        </w:rPr>
        <w:t>с</w:t>
      </w:r>
      <w:r w:rsidRPr="00BD2FCB">
        <w:rPr>
          <w:rFonts w:ascii="Times New Roman" w:hAnsi="Times New Roman" w:cs="Times New Roman"/>
          <w:spacing w:val="-1"/>
          <w:sz w:val="24"/>
          <w:szCs w:val="24"/>
        </w:rPr>
        <w:t>п</w:t>
      </w:r>
      <w:r w:rsidRPr="00BD2FCB">
        <w:rPr>
          <w:rFonts w:ascii="Times New Roman" w:hAnsi="Times New Roman" w:cs="Times New Roman"/>
          <w:spacing w:val="4"/>
          <w:sz w:val="24"/>
          <w:szCs w:val="24"/>
        </w:rPr>
        <w:t>л</w:t>
      </w:r>
      <w:r w:rsidRPr="00BD2FCB">
        <w:rPr>
          <w:rFonts w:ascii="Times New Roman" w:hAnsi="Times New Roman" w:cs="Times New Roman"/>
          <w:spacing w:val="-8"/>
          <w:sz w:val="24"/>
          <w:szCs w:val="24"/>
        </w:rPr>
        <w:t>у</w:t>
      </w:r>
      <w:r w:rsidRPr="00BD2FCB">
        <w:rPr>
          <w:rFonts w:ascii="Times New Roman" w:hAnsi="Times New Roman" w:cs="Times New Roman"/>
          <w:spacing w:val="-5"/>
          <w:sz w:val="24"/>
          <w:szCs w:val="24"/>
        </w:rPr>
        <w:t>а</w:t>
      </w:r>
      <w:r w:rsidRPr="00BD2FCB">
        <w:rPr>
          <w:rFonts w:ascii="Times New Roman" w:hAnsi="Times New Roman" w:cs="Times New Roman"/>
          <w:spacing w:val="3"/>
          <w:sz w:val="24"/>
          <w:szCs w:val="24"/>
        </w:rPr>
        <w:t>т</w:t>
      </w:r>
      <w:r w:rsidRPr="00BD2FCB">
        <w:rPr>
          <w:rFonts w:ascii="Times New Roman" w:hAnsi="Times New Roman" w:cs="Times New Roman"/>
          <w:sz w:val="24"/>
          <w:szCs w:val="24"/>
        </w:rPr>
        <w:t>а</w:t>
      </w:r>
      <w:r w:rsidRPr="00BD2FCB">
        <w:rPr>
          <w:rFonts w:ascii="Times New Roman" w:hAnsi="Times New Roman" w:cs="Times New Roman"/>
          <w:spacing w:val="-1"/>
          <w:sz w:val="24"/>
          <w:szCs w:val="24"/>
        </w:rPr>
        <w:t>ц</w:t>
      </w:r>
      <w:r w:rsidRPr="00BD2FCB">
        <w:rPr>
          <w:rFonts w:ascii="Times New Roman" w:hAnsi="Times New Roman" w:cs="Times New Roman"/>
          <w:spacing w:val="1"/>
          <w:sz w:val="24"/>
          <w:szCs w:val="24"/>
        </w:rPr>
        <w:t>и</w:t>
      </w:r>
      <w:r w:rsidRPr="00BD2FCB">
        <w:rPr>
          <w:rFonts w:ascii="Times New Roman" w:hAnsi="Times New Roman" w:cs="Times New Roman"/>
          <w:sz w:val="24"/>
          <w:szCs w:val="24"/>
        </w:rPr>
        <w:t xml:space="preserve">и </w:t>
      </w:r>
      <w:r w:rsidRPr="00BD2FCB">
        <w:rPr>
          <w:rFonts w:ascii="Times New Roman" w:hAnsi="Times New Roman" w:cs="Times New Roman"/>
          <w:spacing w:val="-1"/>
          <w:sz w:val="24"/>
          <w:szCs w:val="24"/>
        </w:rPr>
        <w:t>г</w:t>
      </w:r>
      <w:r w:rsidRPr="00BD2FCB">
        <w:rPr>
          <w:rFonts w:ascii="Times New Roman" w:hAnsi="Times New Roman" w:cs="Times New Roman"/>
          <w:sz w:val="24"/>
          <w:szCs w:val="24"/>
        </w:rPr>
        <w:t>а</w:t>
      </w:r>
      <w:r w:rsidRPr="00BD2FCB">
        <w:rPr>
          <w:rFonts w:ascii="Times New Roman" w:hAnsi="Times New Roman" w:cs="Times New Roman"/>
          <w:spacing w:val="-1"/>
          <w:sz w:val="24"/>
          <w:szCs w:val="24"/>
        </w:rPr>
        <w:t>з</w:t>
      </w:r>
      <w:r w:rsidRPr="00BD2FCB">
        <w:rPr>
          <w:rFonts w:ascii="Times New Roman" w:hAnsi="Times New Roman" w:cs="Times New Roman"/>
          <w:sz w:val="24"/>
          <w:szCs w:val="24"/>
        </w:rPr>
        <w:t>о</w:t>
      </w:r>
      <w:r w:rsidRPr="00BD2FCB">
        <w:rPr>
          <w:rFonts w:ascii="Times New Roman" w:hAnsi="Times New Roman" w:cs="Times New Roman"/>
          <w:spacing w:val="-1"/>
          <w:sz w:val="24"/>
          <w:szCs w:val="24"/>
        </w:rPr>
        <w:t>п</w:t>
      </w:r>
      <w:r w:rsidRPr="00BD2FCB">
        <w:rPr>
          <w:rFonts w:ascii="Times New Roman" w:hAnsi="Times New Roman" w:cs="Times New Roman"/>
          <w:sz w:val="24"/>
          <w:szCs w:val="24"/>
        </w:rPr>
        <w:t>ро</w:t>
      </w:r>
      <w:r w:rsidRPr="00BD2FCB">
        <w:rPr>
          <w:rFonts w:ascii="Times New Roman" w:hAnsi="Times New Roman" w:cs="Times New Roman"/>
          <w:spacing w:val="-1"/>
          <w:sz w:val="24"/>
          <w:szCs w:val="24"/>
        </w:rPr>
        <w:t>в</w:t>
      </w:r>
      <w:r w:rsidRPr="00BD2FCB">
        <w:rPr>
          <w:rFonts w:ascii="Times New Roman" w:hAnsi="Times New Roman" w:cs="Times New Roman"/>
          <w:spacing w:val="-6"/>
          <w:sz w:val="24"/>
          <w:szCs w:val="24"/>
        </w:rPr>
        <w:t>о</w:t>
      </w:r>
      <w:r w:rsidRPr="00BD2FCB">
        <w:rPr>
          <w:rFonts w:ascii="Times New Roman" w:hAnsi="Times New Roman" w:cs="Times New Roman"/>
          <w:sz w:val="24"/>
          <w:szCs w:val="24"/>
        </w:rPr>
        <w:t>д</w:t>
      </w:r>
      <w:r w:rsidRPr="00BD2FCB">
        <w:rPr>
          <w:rFonts w:ascii="Times New Roman" w:hAnsi="Times New Roman" w:cs="Times New Roman"/>
          <w:spacing w:val="-1"/>
          <w:sz w:val="24"/>
          <w:szCs w:val="24"/>
        </w:rPr>
        <w:t>а</w:t>
      </w:r>
      <w:r w:rsidRPr="00BD2FCB">
        <w:rPr>
          <w:rFonts w:ascii="Times New Roman" w:hAnsi="Times New Roman" w:cs="Times New Roman"/>
          <w:sz w:val="24"/>
          <w:szCs w:val="24"/>
        </w:rPr>
        <w:t>.</w:t>
      </w:r>
    </w:p>
    <w:p w:rsidR="00A81248" w:rsidRPr="00BD2FCB" w:rsidRDefault="00A81248" w:rsidP="00C43B80">
      <w:pPr>
        <w:pStyle w:val="14"/>
        <w:spacing w:line="276" w:lineRule="auto"/>
        <w:ind w:left="0" w:right="0"/>
        <w:rPr>
          <w:sz w:val="24"/>
          <w:szCs w:val="24"/>
        </w:rPr>
      </w:pPr>
      <w:r w:rsidRPr="00BD2FCB">
        <w:rPr>
          <w:sz w:val="24"/>
          <w:szCs w:val="24"/>
        </w:rPr>
        <w:t>О</w:t>
      </w:r>
      <w:r w:rsidRPr="00BD2FCB">
        <w:rPr>
          <w:spacing w:val="1"/>
          <w:sz w:val="24"/>
          <w:szCs w:val="24"/>
        </w:rPr>
        <w:t>т</w:t>
      </w:r>
      <w:r w:rsidRPr="00BD2FCB">
        <w:rPr>
          <w:spacing w:val="-3"/>
          <w:sz w:val="24"/>
          <w:szCs w:val="24"/>
        </w:rPr>
        <w:t>с</w:t>
      </w:r>
      <w:r w:rsidRPr="00BD2FCB">
        <w:rPr>
          <w:spacing w:val="-1"/>
          <w:sz w:val="24"/>
          <w:szCs w:val="24"/>
        </w:rPr>
        <w:t>ч</w:t>
      </w:r>
      <w:r w:rsidRPr="00BD2FCB">
        <w:rPr>
          <w:sz w:val="24"/>
          <w:szCs w:val="24"/>
        </w:rPr>
        <w:t>ет</w:t>
      </w:r>
      <w:r w:rsidRPr="00BD2FCB">
        <w:rPr>
          <w:spacing w:val="3"/>
          <w:sz w:val="24"/>
          <w:szCs w:val="24"/>
        </w:rPr>
        <w:t xml:space="preserve"> </w:t>
      </w:r>
      <w:r w:rsidRPr="00BD2FCB">
        <w:rPr>
          <w:sz w:val="24"/>
          <w:szCs w:val="24"/>
        </w:rPr>
        <w:t>рас</w:t>
      </w:r>
      <w:r w:rsidRPr="00BD2FCB">
        <w:rPr>
          <w:spacing w:val="1"/>
          <w:sz w:val="24"/>
          <w:szCs w:val="24"/>
        </w:rPr>
        <w:t>с</w:t>
      </w:r>
      <w:r w:rsidRPr="00BD2FCB">
        <w:rPr>
          <w:spacing w:val="-5"/>
          <w:sz w:val="24"/>
          <w:szCs w:val="24"/>
        </w:rPr>
        <w:t>т</w:t>
      </w:r>
      <w:r w:rsidRPr="00BD2FCB">
        <w:rPr>
          <w:spacing w:val="-4"/>
          <w:sz w:val="24"/>
          <w:szCs w:val="24"/>
        </w:rPr>
        <w:t>о</w:t>
      </w:r>
      <w:r w:rsidRPr="00BD2FCB">
        <w:rPr>
          <w:sz w:val="24"/>
          <w:szCs w:val="24"/>
        </w:rPr>
        <w:t>я</w:t>
      </w:r>
      <w:r w:rsidRPr="00BD2FCB">
        <w:rPr>
          <w:spacing w:val="1"/>
          <w:sz w:val="24"/>
          <w:szCs w:val="24"/>
        </w:rPr>
        <w:t>н</w:t>
      </w:r>
      <w:r w:rsidRPr="00BD2FCB">
        <w:rPr>
          <w:spacing w:val="-1"/>
          <w:sz w:val="24"/>
          <w:szCs w:val="24"/>
        </w:rPr>
        <w:t>и</w:t>
      </w:r>
      <w:r w:rsidRPr="00BD2FCB">
        <w:rPr>
          <w:sz w:val="24"/>
          <w:szCs w:val="24"/>
        </w:rPr>
        <w:t>й</w:t>
      </w:r>
      <w:r w:rsidRPr="00BD2FCB">
        <w:rPr>
          <w:spacing w:val="1"/>
          <w:sz w:val="24"/>
          <w:szCs w:val="24"/>
        </w:rPr>
        <w:t xml:space="preserve"> </w:t>
      </w:r>
      <w:r w:rsidRPr="00BD2FCB">
        <w:rPr>
          <w:spacing w:val="-1"/>
          <w:sz w:val="24"/>
          <w:szCs w:val="24"/>
        </w:rPr>
        <w:t>п</w:t>
      </w:r>
      <w:r w:rsidRPr="00BD2FCB">
        <w:rPr>
          <w:sz w:val="24"/>
          <w:szCs w:val="24"/>
        </w:rPr>
        <w:t>ри</w:t>
      </w:r>
      <w:r w:rsidRPr="00BD2FCB">
        <w:rPr>
          <w:spacing w:val="7"/>
          <w:sz w:val="24"/>
          <w:szCs w:val="24"/>
        </w:rPr>
        <w:t xml:space="preserve"> </w:t>
      </w:r>
      <w:r w:rsidRPr="00BD2FCB">
        <w:rPr>
          <w:sz w:val="24"/>
          <w:szCs w:val="24"/>
        </w:rPr>
        <w:t>о</w:t>
      </w:r>
      <w:r w:rsidRPr="00BD2FCB">
        <w:rPr>
          <w:spacing w:val="-1"/>
          <w:sz w:val="24"/>
          <w:szCs w:val="24"/>
        </w:rPr>
        <w:t>п</w:t>
      </w:r>
      <w:r w:rsidRPr="00BD2FCB">
        <w:rPr>
          <w:sz w:val="24"/>
          <w:szCs w:val="24"/>
        </w:rPr>
        <w:t>р</w:t>
      </w:r>
      <w:r w:rsidRPr="00BD2FCB">
        <w:rPr>
          <w:spacing w:val="-5"/>
          <w:sz w:val="24"/>
          <w:szCs w:val="24"/>
        </w:rPr>
        <w:t>е</w:t>
      </w:r>
      <w:r w:rsidRPr="00BD2FCB">
        <w:rPr>
          <w:spacing w:val="2"/>
          <w:sz w:val="24"/>
          <w:szCs w:val="24"/>
        </w:rPr>
        <w:t>д</w:t>
      </w:r>
      <w:r w:rsidRPr="00BD2FCB">
        <w:rPr>
          <w:sz w:val="24"/>
          <w:szCs w:val="24"/>
        </w:rPr>
        <w:t>еле</w:t>
      </w:r>
      <w:r w:rsidRPr="00BD2FCB">
        <w:rPr>
          <w:spacing w:val="-1"/>
          <w:sz w:val="24"/>
          <w:szCs w:val="24"/>
        </w:rPr>
        <w:t>н</w:t>
      </w:r>
      <w:r w:rsidRPr="00BD2FCB">
        <w:rPr>
          <w:spacing w:val="1"/>
          <w:sz w:val="24"/>
          <w:szCs w:val="24"/>
        </w:rPr>
        <w:t>и</w:t>
      </w:r>
      <w:r w:rsidRPr="00BD2FCB">
        <w:rPr>
          <w:sz w:val="24"/>
          <w:szCs w:val="24"/>
        </w:rPr>
        <w:t xml:space="preserve">и </w:t>
      </w:r>
      <w:r w:rsidRPr="00BD2FCB">
        <w:rPr>
          <w:spacing w:val="-6"/>
          <w:sz w:val="24"/>
          <w:szCs w:val="24"/>
        </w:rPr>
        <w:t>о</w:t>
      </w:r>
      <w:r w:rsidRPr="00BD2FCB">
        <w:rPr>
          <w:sz w:val="24"/>
          <w:szCs w:val="24"/>
        </w:rPr>
        <w:t>хра</w:t>
      </w:r>
      <w:r w:rsidRPr="00BD2FCB">
        <w:rPr>
          <w:spacing w:val="-1"/>
          <w:sz w:val="24"/>
          <w:szCs w:val="24"/>
        </w:rPr>
        <w:t>нн</w:t>
      </w:r>
      <w:r w:rsidRPr="00BD2FCB">
        <w:rPr>
          <w:spacing w:val="1"/>
          <w:sz w:val="24"/>
          <w:szCs w:val="24"/>
        </w:rPr>
        <w:t>ы</w:t>
      </w:r>
      <w:r w:rsidRPr="00BD2FCB">
        <w:rPr>
          <w:sz w:val="24"/>
          <w:szCs w:val="24"/>
        </w:rPr>
        <w:t>х</w:t>
      </w:r>
      <w:r w:rsidRPr="00BD2FCB">
        <w:rPr>
          <w:spacing w:val="3"/>
          <w:sz w:val="24"/>
          <w:szCs w:val="24"/>
        </w:rPr>
        <w:t xml:space="preserve"> </w:t>
      </w:r>
      <w:r w:rsidRPr="00BD2FCB">
        <w:rPr>
          <w:spacing w:val="-3"/>
          <w:sz w:val="24"/>
          <w:szCs w:val="24"/>
        </w:rPr>
        <w:t>з</w:t>
      </w:r>
      <w:r w:rsidRPr="00BD2FCB">
        <w:rPr>
          <w:sz w:val="24"/>
          <w:szCs w:val="24"/>
        </w:rPr>
        <w:t>он</w:t>
      </w:r>
      <w:r w:rsidRPr="00BD2FCB">
        <w:rPr>
          <w:spacing w:val="7"/>
          <w:sz w:val="24"/>
          <w:szCs w:val="24"/>
        </w:rPr>
        <w:t xml:space="preserve"> </w:t>
      </w:r>
      <w:r w:rsidRPr="00BD2FCB">
        <w:rPr>
          <w:spacing w:val="-1"/>
          <w:sz w:val="24"/>
          <w:szCs w:val="24"/>
        </w:rPr>
        <w:t>г</w:t>
      </w:r>
      <w:r w:rsidRPr="00BD2FCB">
        <w:rPr>
          <w:spacing w:val="1"/>
          <w:sz w:val="24"/>
          <w:szCs w:val="24"/>
        </w:rPr>
        <w:t>а</w:t>
      </w:r>
      <w:r w:rsidRPr="00BD2FCB">
        <w:rPr>
          <w:spacing w:val="-3"/>
          <w:sz w:val="24"/>
          <w:szCs w:val="24"/>
        </w:rPr>
        <w:t>з</w:t>
      </w:r>
      <w:r w:rsidRPr="00BD2FCB">
        <w:rPr>
          <w:sz w:val="24"/>
          <w:szCs w:val="24"/>
        </w:rPr>
        <w:t>о</w:t>
      </w:r>
      <w:r w:rsidRPr="00BD2FCB">
        <w:rPr>
          <w:spacing w:val="-1"/>
          <w:sz w:val="24"/>
          <w:szCs w:val="24"/>
        </w:rPr>
        <w:t>п</w:t>
      </w:r>
      <w:r w:rsidRPr="00BD2FCB">
        <w:rPr>
          <w:sz w:val="24"/>
          <w:szCs w:val="24"/>
        </w:rPr>
        <w:t>ро</w:t>
      </w:r>
      <w:r w:rsidRPr="00BD2FCB">
        <w:rPr>
          <w:spacing w:val="-1"/>
          <w:sz w:val="24"/>
          <w:szCs w:val="24"/>
        </w:rPr>
        <w:t>в</w:t>
      </w:r>
      <w:r w:rsidRPr="00BD2FCB">
        <w:rPr>
          <w:spacing w:val="-6"/>
          <w:sz w:val="24"/>
          <w:szCs w:val="24"/>
        </w:rPr>
        <w:t>о</w:t>
      </w:r>
      <w:r w:rsidRPr="00BD2FCB">
        <w:rPr>
          <w:sz w:val="24"/>
          <w:szCs w:val="24"/>
        </w:rPr>
        <w:t>дов</w:t>
      </w:r>
      <w:r w:rsidRPr="00BD2FCB">
        <w:rPr>
          <w:spacing w:val="1"/>
          <w:sz w:val="24"/>
          <w:szCs w:val="24"/>
        </w:rPr>
        <w:t xml:space="preserve"> </w:t>
      </w:r>
      <w:r w:rsidRPr="00BD2FCB">
        <w:rPr>
          <w:spacing w:val="-1"/>
          <w:sz w:val="24"/>
          <w:szCs w:val="24"/>
        </w:rPr>
        <w:t>п</w:t>
      </w:r>
      <w:r w:rsidRPr="00BD2FCB">
        <w:rPr>
          <w:sz w:val="24"/>
          <w:szCs w:val="24"/>
        </w:rPr>
        <w:t>ро</w:t>
      </w:r>
      <w:r w:rsidRPr="00BD2FCB">
        <w:rPr>
          <w:spacing w:val="1"/>
          <w:sz w:val="24"/>
          <w:szCs w:val="24"/>
        </w:rPr>
        <w:t>и</w:t>
      </w:r>
      <w:r w:rsidRPr="00BD2FCB">
        <w:rPr>
          <w:spacing w:val="-1"/>
          <w:sz w:val="24"/>
          <w:szCs w:val="24"/>
        </w:rPr>
        <w:t>зв</w:t>
      </w:r>
      <w:r w:rsidRPr="00BD2FCB">
        <w:rPr>
          <w:spacing w:val="-6"/>
          <w:sz w:val="24"/>
          <w:szCs w:val="24"/>
        </w:rPr>
        <w:t>о</w:t>
      </w:r>
      <w:r w:rsidRPr="00BD2FCB">
        <w:rPr>
          <w:sz w:val="24"/>
          <w:szCs w:val="24"/>
        </w:rPr>
        <w:t>д</w:t>
      </w:r>
      <w:r w:rsidRPr="00BD2FCB">
        <w:rPr>
          <w:spacing w:val="-1"/>
          <w:sz w:val="24"/>
          <w:szCs w:val="24"/>
        </w:rPr>
        <w:t>и</w:t>
      </w:r>
      <w:r w:rsidRPr="00BD2FCB">
        <w:rPr>
          <w:spacing w:val="3"/>
          <w:sz w:val="24"/>
          <w:szCs w:val="24"/>
        </w:rPr>
        <w:t>т</w:t>
      </w:r>
      <w:r w:rsidRPr="00BD2FCB">
        <w:rPr>
          <w:sz w:val="24"/>
          <w:szCs w:val="24"/>
        </w:rPr>
        <w:t>ся</w:t>
      </w:r>
      <w:r w:rsidRPr="00BD2FCB">
        <w:rPr>
          <w:spacing w:val="2"/>
          <w:sz w:val="24"/>
          <w:szCs w:val="24"/>
        </w:rPr>
        <w:t xml:space="preserve"> </w:t>
      </w:r>
      <w:r w:rsidRPr="00BD2FCB">
        <w:rPr>
          <w:spacing w:val="-4"/>
          <w:sz w:val="24"/>
          <w:szCs w:val="24"/>
        </w:rPr>
        <w:t>о</w:t>
      </w:r>
      <w:r w:rsidRPr="00BD2FCB">
        <w:rPr>
          <w:sz w:val="24"/>
          <w:szCs w:val="24"/>
        </w:rPr>
        <w:t>т</w:t>
      </w:r>
      <w:r w:rsidRPr="00BD2FCB">
        <w:rPr>
          <w:spacing w:val="7"/>
          <w:sz w:val="24"/>
          <w:szCs w:val="24"/>
        </w:rPr>
        <w:t xml:space="preserve"> </w:t>
      </w:r>
      <w:r w:rsidRPr="00BD2FCB">
        <w:rPr>
          <w:spacing w:val="6"/>
          <w:sz w:val="24"/>
          <w:szCs w:val="24"/>
        </w:rPr>
        <w:t>о</w:t>
      </w:r>
      <w:r w:rsidRPr="00BD2FCB">
        <w:rPr>
          <w:sz w:val="24"/>
          <w:szCs w:val="24"/>
        </w:rPr>
        <w:t xml:space="preserve">си </w:t>
      </w:r>
      <w:r w:rsidRPr="00BD2FCB">
        <w:rPr>
          <w:spacing w:val="-1"/>
          <w:sz w:val="24"/>
          <w:szCs w:val="24"/>
        </w:rPr>
        <w:t>г</w:t>
      </w:r>
      <w:r w:rsidRPr="00BD2FCB">
        <w:rPr>
          <w:sz w:val="24"/>
          <w:szCs w:val="24"/>
        </w:rPr>
        <w:t>а</w:t>
      </w:r>
      <w:r w:rsidRPr="00BD2FCB">
        <w:rPr>
          <w:spacing w:val="-1"/>
          <w:sz w:val="24"/>
          <w:szCs w:val="24"/>
        </w:rPr>
        <w:t>з</w:t>
      </w:r>
      <w:r w:rsidRPr="00BD2FCB">
        <w:rPr>
          <w:sz w:val="24"/>
          <w:szCs w:val="24"/>
        </w:rPr>
        <w:t>о</w:t>
      </w:r>
      <w:r w:rsidRPr="00BD2FCB">
        <w:rPr>
          <w:spacing w:val="-1"/>
          <w:sz w:val="24"/>
          <w:szCs w:val="24"/>
        </w:rPr>
        <w:t>п</w:t>
      </w:r>
      <w:r w:rsidRPr="00BD2FCB">
        <w:rPr>
          <w:sz w:val="24"/>
          <w:szCs w:val="24"/>
        </w:rPr>
        <w:t>ро</w:t>
      </w:r>
      <w:r w:rsidRPr="00BD2FCB">
        <w:rPr>
          <w:spacing w:val="-1"/>
          <w:sz w:val="24"/>
          <w:szCs w:val="24"/>
        </w:rPr>
        <w:t>в</w:t>
      </w:r>
      <w:r w:rsidRPr="00BD2FCB">
        <w:rPr>
          <w:spacing w:val="-6"/>
          <w:sz w:val="24"/>
          <w:szCs w:val="24"/>
        </w:rPr>
        <w:t>о</w:t>
      </w:r>
      <w:r w:rsidRPr="00BD2FCB">
        <w:rPr>
          <w:sz w:val="24"/>
          <w:szCs w:val="24"/>
        </w:rPr>
        <w:t>да –</w:t>
      </w:r>
      <w:r w:rsidRPr="00BD2FCB">
        <w:rPr>
          <w:spacing w:val="5"/>
          <w:sz w:val="24"/>
          <w:szCs w:val="24"/>
        </w:rPr>
        <w:t xml:space="preserve"> </w:t>
      </w:r>
      <w:r w:rsidRPr="00BD2FCB">
        <w:rPr>
          <w:sz w:val="24"/>
          <w:szCs w:val="24"/>
        </w:rPr>
        <w:t xml:space="preserve">для </w:t>
      </w:r>
      <w:r w:rsidRPr="00BD2FCB">
        <w:rPr>
          <w:spacing w:val="-6"/>
          <w:sz w:val="24"/>
          <w:szCs w:val="24"/>
        </w:rPr>
        <w:t>о</w:t>
      </w:r>
      <w:r w:rsidRPr="00BD2FCB">
        <w:rPr>
          <w:sz w:val="24"/>
          <w:szCs w:val="24"/>
        </w:rPr>
        <w:t>д</w:t>
      </w:r>
      <w:r w:rsidRPr="00BD2FCB">
        <w:rPr>
          <w:spacing w:val="-1"/>
          <w:sz w:val="24"/>
          <w:szCs w:val="24"/>
        </w:rPr>
        <w:t>н</w:t>
      </w:r>
      <w:r w:rsidRPr="00BD2FCB">
        <w:rPr>
          <w:sz w:val="24"/>
          <w:szCs w:val="24"/>
        </w:rPr>
        <w:t>о</w:t>
      </w:r>
      <w:r w:rsidRPr="00BD2FCB">
        <w:rPr>
          <w:spacing w:val="-1"/>
          <w:sz w:val="24"/>
          <w:szCs w:val="24"/>
        </w:rPr>
        <w:t>н</w:t>
      </w:r>
      <w:r w:rsidRPr="00BD2FCB">
        <w:rPr>
          <w:spacing w:val="1"/>
          <w:sz w:val="24"/>
          <w:szCs w:val="24"/>
        </w:rPr>
        <w:t>и</w:t>
      </w:r>
      <w:r w:rsidRPr="00BD2FCB">
        <w:rPr>
          <w:spacing w:val="-5"/>
          <w:sz w:val="24"/>
          <w:szCs w:val="24"/>
        </w:rPr>
        <w:t>т</w:t>
      </w:r>
      <w:r w:rsidRPr="00BD2FCB">
        <w:rPr>
          <w:spacing w:val="-6"/>
          <w:sz w:val="24"/>
          <w:szCs w:val="24"/>
        </w:rPr>
        <w:t>о</w:t>
      </w:r>
      <w:r w:rsidRPr="00BD2FCB">
        <w:rPr>
          <w:spacing w:val="-1"/>
          <w:sz w:val="24"/>
          <w:szCs w:val="24"/>
        </w:rPr>
        <w:t>чн</w:t>
      </w:r>
      <w:r w:rsidRPr="00BD2FCB">
        <w:rPr>
          <w:spacing w:val="1"/>
          <w:sz w:val="24"/>
          <w:szCs w:val="24"/>
        </w:rPr>
        <w:t>ы</w:t>
      </w:r>
      <w:r w:rsidRPr="00BD2FCB">
        <w:rPr>
          <w:sz w:val="24"/>
          <w:szCs w:val="24"/>
        </w:rPr>
        <w:t xml:space="preserve">х </w:t>
      </w:r>
      <w:r w:rsidRPr="00BD2FCB">
        <w:rPr>
          <w:spacing w:val="-1"/>
          <w:sz w:val="24"/>
          <w:szCs w:val="24"/>
        </w:rPr>
        <w:t>г</w:t>
      </w:r>
      <w:r w:rsidRPr="00BD2FCB">
        <w:rPr>
          <w:sz w:val="24"/>
          <w:szCs w:val="24"/>
        </w:rPr>
        <w:t>а</w:t>
      </w:r>
      <w:r w:rsidRPr="00BD2FCB">
        <w:rPr>
          <w:spacing w:val="-3"/>
          <w:sz w:val="24"/>
          <w:szCs w:val="24"/>
        </w:rPr>
        <w:t>з</w:t>
      </w:r>
      <w:r w:rsidRPr="00BD2FCB">
        <w:rPr>
          <w:spacing w:val="2"/>
          <w:sz w:val="24"/>
          <w:szCs w:val="24"/>
        </w:rPr>
        <w:t>о</w:t>
      </w:r>
      <w:r w:rsidRPr="00BD2FCB">
        <w:rPr>
          <w:spacing w:val="-1"/>
          <w:sz w:val="24"/>
          <w:szCs w:val="24"/>
        </w:rPr>
        <w:t>п</w:t>
      </w:r>
      <w:r w:rsidRPr="00BD2FCB">
        <w:rPr>
          <w:sz w:val="24"/>
          <w:szCs w:val="24"/>
        </w:rPr>
        <w:t>ро</w:t>
      </w:r>
      <w:r w:rsidRPr="00BD2FCB">
        <w:rPr>
          <w:spacing w:val="-1"/>
          <w:sz w:val="24"/>
          <w:szCs w:val="24"/>
        </w:rPr>
        <w:t>в</w:t>
      </w:r>
      <w:r w:rsidRPr="00BD2FCB">
        <w:rPr>
          <w:spacing w:val="-6"/>
          <w:sz w:val="24"/>
          <w:szCs w:val="24"/>
        </w:rPr>
        <w:t>о</w:t>
      </w:r>
      <w:r w:rsidRPr="00BD2FCB">
        <w:rPr>
          <w:sz w:val="24"/>
          <w:szCs w:val="24"/>
        </w:rPr>
        <w:t>д</w:t>
      </w:r>
      <w:r w:rsidRPr="00BD2FCB">
        <w:rPr>
          <w:spacing w:val="-2"/>
          <w:sz w:val="24"/>
          <w:szCs w:val="24"/>
        </w:rPr>
        <w:t>о</w:t>
      </w:r>
      <w:r w:rsidRPr="00BD2FCB">
        <w:rPr>
          <w:sz w:val="24"/>
          <w:szCs w:val="24"/>
        </w:rPr>
        <w:t>в</w:t>
      </w:r>
      <w:r w:rsidRPr="00BD2FCB">
        <w:rPr>
          <w:spacing w:val="1"/>
          <w:sz w:val="24"/>
          <w:szCs w:val="24"/>
        </w:rPr>
        <w:t xml:space="preserve"> </w:t>
      </w:r>
      <w:r w:rsidRPr="00BD2FCB">
        <w:rPr>
          <w:sz w:val="24"/>
          <w:szCs w:val="24"/>
        </w:rPr>
        <w:t>и</w:t>
      </w:r>
      <w:r w:rsidRPr="00BD2FCB">
        <w:rPr>
          <w:spacing w:val="6"/>
          <w:sz w:val="24"/>
          <w:szCs w:val="24"/>
        </w:rPr>
        <w:t xml:space="preserve"> </w:t>
      </w:r>
      <w:r w:rsidRPr="00BD2FCB">
        <w:rPr>
          <w:spacing w:val="-4"/>
          <w:sz w:val="24"/>
          <w:szCs w:val="24"/>
        </w:rPr>
        <w:t>о</w:t>
      </w:r>
      <w:r w:rsidRPr="00BD2FCB">
        <w:rPr>
          <w:sz w:val="24"/>
          <w:szCs w:val="24"/>
        </w:rPr>
        <w:t>т</w:t>
      </w:r>
      <w:r w:rsidRPr="00BD2FCB">
        <w:rPr>
          <w:spacing w:val="4"/>
          <w:sz w:val="24"/>
          <w:szCs w:val="24"/>
        </w:rPr>
        <w:t xml:space="preserve"> </w:t>
      </w:r>
      <w:r w:rsidRPr="00BD2FCB">
        <w:rPr>
          <w:spacing w:val="8"/>
          <w:sz w:val="24"/>
          <w:szCs w:val="24"/>
        </w:rPr>
        <w:t>о</w:t>
      </w:r>
      <w:r w:rsidRPr="00BD2FCB">
        <w:rPr>
          <w:spacing w:val="1"/>
          <w:sz w:val="24"/>
          <w:szCs w:val="24"/>
        </w:rPr>
        <w:t>с</w:t>
      </w:r>
      <w:r w:rsidRPr="00BD2FCB">
        <w:rPr>
          <w:sz w:val="24"/>
          <w:szCs w:val="24"/>
        </w:rPr>
        <w:t>ей</w:t>
      </w:r>
      <w:r w:rsidRPr="00BD2FCB">
        <w:rPr>
          <w:spacing w:val="3"/>
          <w:sz w:val="24"/>
          <w:szCs w:val="24"/>
        </w:rPr>
        <w:t xml:space="preserve"> </w:t>
      </w:r>
      <w:r w:rsidRPr="00BD2FCB">
        <w:rPr>
          <w:spacing w:val="-1"/>
          <w:sz w:val="24"/>
          <w:szCs w:val="24"/>
        </w:rPr>
        <w:t>к</w:t>
      </w:r>
      <w:r w:rsidRPr="00BD2FCB">
        <w:rPr>
          <w:sz w:val="24"/>
          <w:szCs w:val="24"/>
        </w:rPr>
        <w:t>ра</w:t>
      </w:r>
      <w:r w:rsidRPr="00BD2FCB">
        <w:rPr>
          <w:spacing w:val="-1"/>
          <w:sz w:val="24"/>
          <w:szCs w:val="24"/>
        </w:rPr>
        <w:t>йни</w:t>
      </w:r>
      <w:r w:rsidRPr="00BD2FCB">
        <w:rPr>
          <w:sz w:val="24"/>
          <w:szCs w:val="24"/>
        </w:rPr>
        <w:t>х</w:t>
      </w:r>
      <w:r w:rsidRPr="00BD2FCB">
        <w:rPr>
          <w:spacing w:val="2"/>
          <w:sz w:val="24"/>
          <w:szCs w:val="24"/>
        </w:rPr>
        <w:t xml:space="preserve"> </w:t>
      </w:r>
      <w:r w:rsidRPr="00BD2FCB">
        <w:rPr>
          <w:spacing w:val="-1"/>
          <w:sz w:val="24"/>
          <w:szCs w:val="24"/>
        </w:rPr>
        <w:t>ни</w:t>
      </w:r>
      <w:r w:rsidRPr="00BD2FCB">
        <w:rPr>
          <w:spacing w:val="-3"/>
          <w:sz w:val="24"/>
          <w:szCs w:val="24"/>
        </w:rPr>
        <w:t>т</w:t>
      </w:r>
      <w:r w:rsidRPr="00BD2FCB">
        <w:rPr>
          <w:sz w:val="24"/>
          <w:szCs w:val="24"/>
        </w:rPr>
        <w:t>ок</w:t>
      </w:r>
      <w:r w:rsidRPr="00BD2FCB">
        <w:rPr>
          <w:spacing w:val="3"/>
          <w:sz w:val="24"/>
          <w:szCs w:val="24"/>
        </w:rPr>
        <w:t xml:space="preserve"> </w:t>
      </w:r>
      <w:r w:rsidRPr="00BD2FCB">
        <w:rPr>
          <w:spacing w:val="-1"/>
          <w:sz w:val="24"/>
          <w:szCs w:val="24"/>
        </w:rPr>
        <w:t>г</w:t>
      </w:r>
      <w:r w:rsidRPr="00BD2FCB">
        <w:rPr>
          <w:sz w:val="24"/>
          <w:szCs w:val="24"/>
        </w:rPr>
        <w:t>а</w:t>
      </w:r>
      <w:r w:rsidRPr="00BD2FCB">
        <w:rPr>
          <w:spacing w:val="-3"/>
          <w:sz w:val="24"/>
          <w:szCs w:val="24"/>
        </w:rPr>
        <w:t>з</w:t>
      </w:r>
      <w:r w:rsidRPr="00BD2FCB">
        <w:rPr>
          <w:spacing w:val="2"/>
          <w:sz w:val="24"/>
          <w:szCs w:val="24"/>
        </w:rPr>
        <w:t>о</w:t>
      </w:r>
      <w:r w:rsidRPr="00BD2FCB">
        <w:rPr>
          <w:spacing w:val="-1"/>
          <w:sz w:val="24"/>
          <w:szCs w:val="24"/>
        </w:rPr>
        <w:t>п</w:t>
      </w:r>
      <w:r w:rsidRPr="00BD2FCB">
        <w:rPr>
          <w:sz w:val="24"/>
          <w:szCs w:val="24"/>
        </w:rPr>
        <w:t>ро</w:t>
      </w:r>
      <w:r w:rsidRPr="00BD2FCB">
        <w:rPr>
          <w:spacing w:val="-1"/>
          <w:sz w:val="24"/>
          <w:szCs w:val="24"/>
        </w:rPr>
        <w:t>в</w:t>
      </w:r>
      <w:r w:rsidRPr="00BD2FCB">
        <w:rPr>
          <w:spacing w:val="-6"/>
          <w:sz w:val="24"/>
          <w:szCs w:val="24"/>
        </w:rPr>
        <w:t>о</w:t>
      </w:r>
      <w:r w:rsidRPr="00BD2FCB">
        <w:rPr>
          <w:sz w:val="24"/>
          <w:szCs w:val="24"/>
        </w:rPr>
        <w:t>д</w:t>
      </w:r>
      <w:r w:rsidRPr="00BD2FCB">
        <w:rPr>
          <w:spacing w:val="-2"/>
          <w:sz w:val="24"/>
          <w:szCs w:val="24"/>
        </w:rPr>
        <w:t>о</w:t>
      </w:r>
      <w:r w:rsidRPr="00BD2FCB">
        <w:rPr>
          <w:sz w:val="24"/>
          <w:szCs w:val="24"/>
        </w:rPr>
        <w:t>в</w:t>
      </w:r>
      <w:r w:rsidRPr="00BD2FCB">
        <w:rPr>
          <w:spacing w:val="1"/>
          <w:sz w:val="24"/>
          <w:szCs w:val="24"/>
        </w:rPr>
        <w:t xml:space="preserve"> </w:t>
      </w:r>
      <w:r w:rsidRPr="00BD2FCB">
        <w:rPr>
          <w:sz w:val="24"/>
          <w:szCs w:val="24"/>
        </w:rPr>
        <w:t>–</w:t>
      </w:r>
      <w:r w:rsidRPr="00BD2FCB">
        <w:rPr>
          <w:spacing w:val="5"/>
          <w:sz w:val="24"/>
          <w:szCs w:val="24"/>
        </w:rPr>
        <w:t xml:space="preserve"> </w:t>
      </w:r>
      <w:r w:rsidRPr="00BD2FCB">
        <w:rPr>
          <w:sz w:val="24"/>
          <w:szCs w:val="24"/>
        </w:rPr>
        <w:t>для м</w:t>
      </w:r>
      <w:r w:rsidRPr="00BD2FCB">
        <w:rPr>
          <w:spacing w:val="-1"/>
          <w:sz w:val="24"/>
          <w:szCs w:val="24"/>
        </w:rPr>
        <w:t>н</w:t>
      </w:r>
      <w:r w:rsidRPr="00BD2FCB">
        <w:rPr>
          <w:sz w:val="24"/>
          <w:szCs w:val="24"/>
        </w:rPr>
        <w:t>о</w:t>
      </w:r>
      <w:r w:rsidRPr="00BD2FCB">
        <w:rPr>
          <w:spacing w:val="-7"/>
          <w:sz w:val="24"/>
          <w:szCs w:val="24"/>
        </w:rPr>
        <w:t>г</w:t>
      </w:r>
      <w:r w:rsidRPr="00BD2FCB">
        <w:rPr>
          <w:sz w:val="24"/>
          <w:szCs w:val="24"/>
        </w:rPr>
        <w:t>о</w:t>
      </w:r>
      <w:r w:rsidRPr="00BD2FCB">
        <w:rPr>
          <w:spacing w:val="-1"/>
          <w:sz w:val="24"/>
          <w:szCs w:val="24"/>
        </w:rPr>
        <w:t>н</w:t>
      </w:r>
      <w:r w:rsidRPr="00BD2FCB">
        <w:rPr>
          <w:spacing w:val="1"/>
          <w:sz w:val="24"/>
          <w:szCs w:val="24"/>
        </w:rPr>
        <w:t>и</w:t>
      </w:r>
      <w:r w:rsidRPr="00BD2FCB">
        <w:rPr>
          <w:spacing w:val="-5"/>
          <w:sz w:val="24"/>
          <w:szCs w:val="24"/>
        </w:rPr>
        <w:t>т</w:t>
      </w:r>
      <w:r w:rsidRPr="00BD2FCB">
        <w:rPr>
          <w:spacing w:val="-6"/>
          <w:sz w:val="24"/>
          <w:szCs w:val="24"/>
        </w:rPr>
        <w:t>о</w:t>
      </w:r>
      <w:r w:rsidRPr="00BD2FCB">
        <w:rPr>
          <w:spacing w:val="1"/>
          <w:sz w:val="24"/>
          <w:szCs w:val="24"/>
        </w:rPr>
        <w:t>ч</w:t>
      </w:r>
      <w:r w:rsidRPr="00BD2FCB">
        <w:rPr>
          <w:spacing w:val="-1"/>
          <w:sz w:val="24"/>
          <w:szCs w:val="24"/>
        </w:rPr>
        <w:t>н</w:t>
      </w:r>
      <w:r w:rsidRPr="00BD2FCB">
        <w:rPr>
          <w:spacing w:val="1"/>
          <w:sz w:val="24"/>
          <w:szCs w:val="24"/>
        </w:rPr>
        <w:t>ы</w:t>
      </w:r>
      <w:r w:rsidRPr="00BD2FCB">
        <w:rPr>
          <w:sz w:val="24"/>
          <w:szCs w:val="24"/>
        </w:rPr>
        <w:t>х.</w:t>
      </w:r>
    </w:p>
    <w:p w:rsidR="000E444E" w:rsidRPr="00BD2FCB" w:rsidRDefault="00940DD1" w:rsidP="009649F6">
      <w:pPr>
        <w:pStyle w:val="14"/>
        <w:spacing w:line="276" w:lineRule="auto"/>
        <w:ind w:left="0" w:right="0"/>
        <w:rPr>
          <w:bCs/>
          <w:i/>
          <w:sz w:val="24"/>
          <w:szCs w:val="24"/>
        </w:rPr>
      </w:pPr>
      <w:r w:rsidRPr="00BD2FCB">
        <w:rPr>
          <w:bCs/>
          <w:i/>
          <w:sz w:val="24"/>
          <w:szCs w:val="24"/>
        </w:rPr>
        <w:t xml:space="preserve">По территории </w:t>
      </w:r>
      <w:r w:rsidR="00E45B63" w:rsidRPr="00BD2FCB">
        <w:rPr>
          <w:i/>
          <w:sz w:val="24"/>
          <w:szCs w:val="24"/>
        </w:rPr>
        <w:t>Ростошинского</w:t>
      </w:r>
      <w:r w:rsidR="000228D7" w:rsidRPr="00BD2FCB">
        <w:rPr>
          <w:i/>
          <w:sz w:val="24"/>
          <w:szCs w:val="24"/>
        </w:rPr>
        <w:t xml:space="preserve"> сельского поселения</w:t>
      </w:r>
      <w:r w:rsidRPr="00BD2FCB">
        <w:rPr>
          <w:bCs/>
          <w:i/>
          <w:sz w:val="24"/>
          <w:szCs w:val="24"/>
        </w:rPr>
        <w:t xml:space="preserve"> проходят газопроводы высокого</w:t>
      </w:r>
      <w:r w:rsidR="0086726A" w:rsidRPr="00BD2FCB">
        <w:rPr>
          <w:bCs/>
          <w:i/>
          <w:sz w:val="24"/>
          <w:szCs w:val="24"/>
        </w:rPr>
        <w:t>, среднего</w:t>
      </w:r>
      <w:r w:rsidR="000173C5" w:rsidRPr="00BD2FCB">
        <w:rPr>
          <w:bCs/>
          <w:i/>
          <w:sz w:val="24"/>
          <w:szCs w:val="24"/>
        </w:rPr>
        <w:t xml:space="preserve"> </w:t>
      </w:r>
      <w:r w:rsidR="00406C26" w:rsidRPr="00BD2FCB">
        <w:rPr>
          <w:bCs/>
          <w:i/>
          <w:sz w:val="24"/>
          <w:szCs w:val="24"/>
        </w:rPr>
        <w:t>и низкого давления.</w:t>
      </w:r>
    </w:p>
    <w:p w:rsidR="00940DD1" w:rsidRPr="00BD2FCB" w:rsidRDefault="00940DD1" w:rsidP="000E444E">
      <w:pPr>
        <w:pStyle w:val="14"/>
        <w:spacing w:line="276" w:lineRule="auto"/>
        <w:ind w:left="0" w:right="0"/>
        <w:jc w:val="center"/>
        <w:rPr>
          <w:bCs/>
          <w:i/>
          <w:sz w:val="24"/>
          <w:szCs w:val="24"/>
        </w:rPr>
      </w:pPr>
      <w:r w:rsidRPr="00BD2FCB">
        <w:rPr>
          <w:b/>
          <w:sz w:val="24"/>
          <w:szCs w:val="24"/>
        </w:rPr>
        <w:t>Охранные зоны газопроводов и иных трубопроводов</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585"/>
        <w:gridCol w:w="2694"/>
        <w:gridCol w:w="2976"/>
      </w:tblGrid>
      <w:tr w:rsidR="00BD2FCB" w:rsidRPr="00BD2FCB" w:rsidTr="005270F8">
        <w:trPr>
          <w:trHeight w:val="403"/>
        </w:trPr>
        <w:tc>
          <w:tcPr>
            <w:tcW w:w="817" w:type="dxa"/>
            <w:shd w:val="pct15" w:color="auto" w:fill="auto"/>
          </w:tcPr>
          <w:p w:rsidR="00940DD1" w:rsidRPr="00BD2FCB" w:rsidRDefault="00940DD1" w:rsidP="00C43B80">
            <w:pPr>
              <w:pStyle w:val="14"/>
              <w:spacing w:line="276" w:lineRule="auto"/>
              <w:ind w:right="-108"/>
              <w:jc w:val="center"/>
              <w:rPr>
                <w:b/>
                <w:sz w:val="22"/>
                <w:szCs w:val="22"/>
              </w:rPr>
            </w:pPr>
            <w:r w:rsidRPr="00BD2FCB">
              <w:rPr>
                <w:b/>
                <w:sz w:val="22"/>
                <w:szCs w:val="22"/>
              </w:rPr>
              <w:t>№п/п</w:t>
            </w:r>
          </w:p>
        </w:tc>
        <w:tc>
          <w:tcPr>
            <w:tcW w:w="2585" w:type="dxa"/>
            <w:shd w:val="pct15" w:color="auto" w:fill="auto"/>
          </w:tcPr>
          <w:p w:rsidR="00940DD1" w:rsidRPr="00BD2FCB" w:rsidRDefault="00940DD1" w:rsidP="00C43B80">
            <w:pPr>
              <w:pStyle w:val="14"/>
              <w:spacing w:line="276" w:lineRule="auto"/>
              <w:ind w:left="0" w:right="176" w:firstLine="108"/>
              <w:jc w:val="center"/>
              <w:rPr>
                <w:b/>
                <w:sz w:val="22"/>
                <w:szCs w:val="22"/>
              </w:rPr>
            </w:pPr>
            <w:r w:rsidRPr="00BD2FCB">
              <w:rPr>
                <w:b/>
                <w:sz w:val="22"/>
                <w:szCs w:val="22"/>
              </w:rPr>
              <w:t>Наименование</w:t>
            </w:r>
          </w:p>
        </w:tc>
        <w:tc>
          <w:tcPr>
            <w:tcW w:w="2694" w:type="dxa"/>
            <w:shd w:val="pct15" w:color="auto" w:fill="auto"/>
          </w:tcPr>
          <w:p w:rsidR="00940DD1" w:rsidRPr="00BD2FCB" w:rsidRDefault="00940DD1" w:rsidP="00C43B80">
            <w:pPr>
              <w:pStyle w:val="14"/>
              <w:spacing w:line="276" w:lineRule="auto"/>
              <w:ind w:left="33" w:right="176" w:firstLine="141"/>
              <w:jc w:val="center"/>
              <w:rPr>
                <w:b/>
                <w:sz w:val="22"/>
                <w:szCs w:val="22"/>
              </w:rPr>
            </w:pPr>
            <w:r w:rsidRPr="00BD2FCB">
              <w:rPr>
                <w:b/>
                <w:sz w:val="22"/>
                <w:szCs w:val="22"/>
              </w:rPr>
              <w:t>Показатели</w:t>
            </w:r>
          </w:p>
        </w:tc>
        <w:tc>
          <w:tcPr>
            <w:tcW w:w="2976" w:type="dxa"/>
            <w:shd w:val="pct15" w:color="auto" w:fill="auto"/>
          </w:tcPr>
          <w:p w:rsidR="00940DD1" w:rsidRPr="00BD2FCB" w:rsidRDefault="00940DD1" w:rsidP="00C43B80">
            <w:pPr>
              <w:pStyle w:val="14"/>
              <w:spacing w:line="276" w:lineRule="auto"/>
              <w:ind w:left="0" w:right="179" w:firstLine="175"/>
              <w:jc w:val="center"/>
              <w:rPr>
                <w:b/>
                <w:sz w:val="22"/>
                <w:szCs w:val="22"/>
              </w:rPr>
            </w:pPr>
            <w:r w:rsidRPr="00BD2FCB">
              <w:rPr>
                <w:b/>
                <w:sz w:val="22"/>
                <w:szCs w:val="22"/>
              </w:rPr>
              <w:t>Постановление</w:t>
            </w:r>
          </w:p>
        </w:tc>
      </w:tr>
      <w:tr w:rsidR="00BD2FCB" w:rsidRPr="00BD2FCB" w:rsidTr="00672F56">
        <w:trPr>
          <w:trHeight w:val="722"/>
        </w:trPr>
        <w:tc>
          <w:tcPr>
            <w:tcW w:w="817" w:type="dxa"/>
          </w:tcPr>
          <w:p w:rsidR="0086726A" w:rsidRPr="00BD2FCB" w:rsidRDefault="0086726A" w:rsidP="00C43B80">
            <w:pPr>
              <w:pStyle w:val="14"/>
              <w:spacing w:line="276" w:lineRule="auto"/>
              <w:ind w:right="-108"/>
              <w:jc w:val="center"/>
              <w:rPr>
                <w:b/>
                <w:sz w:val="22"/>
                <w:szCs w:val="22"/>
              </w:rPr>
            </w:pPr>
            <w:r w:rsidRPr="00BD2FCB">
              <w:rPr>
                <w:b/>
                <w:sz w:val="22"/>
                <w:szCs w:val="22"/>
              </w:rPr>
              <w:t>1</w:t>
            </w:r>
          </w:p>
        </w:tc>
        <w:tc>
          <w:tcPr>
            <w:tcW w:w="2585" w:type="dxa"/>
          </w:tcPr>
          <w:p w:rsidR="0086726A" w:rsidRPr="00BD2FCB" w:rsidRDefault="0086726A" w:rsidP="00C43B80">
            <w:pPr>
              <w:pStyle w:val="14"/>
              <w:spacing w:line="276" w:lineRule="auto"/>
              <w:ind w:left="0" w:right="33" w:firstLine="0"/>
              <w:jc w:val="left"/>
              <w:rPr>
                <w:sz w:val="22"/>
                <w:szCs w:val="22"/>
              </w:rPr>
            </w:pPr>
            <w:r w:rsidRPr="00BD2FCB">
              <w:rPr>
                <w:sz w:val="22"/>
                <w:szCs w:val="22"/>
              </w:rPr>
              <w:t>Межпоселковый</w:t>
            </w:r>
          </w:p>
          <w:p w:rsidR="0086726A" w:rsidRPr="00BD2FCB" w:rsidRDefault="0086726A" w:rsidP="00C43B80">
            <w:pPr>
              <w:pStyle w:val="14"/>
              <w:spacing w:line="276" w:lineRule="auto"/>
              <w:ind w:left="0" w:right="33" w:firstLine="0"/>
              <w:jc w:val="left"/>
              <w:rPr>
                <w:sz w:val="22"/>
                <w:szCs w:val="22"/>
              </w:rPr>
            </w:pPr>
            <w:r w:rsidRPr="00BD2FCB">
              <w:rPr>
                <w:sz w:val="22"/>
                <w:szCs w:val="22"/>
              </w:rPr>
              <w:t>газопровод высокого</w:t>
            </w:r>
          </w:p>
          <w:p w:rsidR="0086726A" w:rsidRPr="00BD2FCB" w:rsidRDefault="0086726A" w:rsidP="00C43B80">
            <w:pPr>
              <w:pStyle w:val="14"/>
              <w:spacing w:line="276" w:lineRule="auto"/>
              <w:ind w:left="0" w:right="33" w:firstLine="0"/>
              <w:jc w:val="left"/>
              <w:rPr>
                <w:sz w:val="22"/>
                <w:szCs w:val="22"/>
              </w:rPr>
            </w:pPr>
            <w:r w:rsidRPr="00BD2FCB">
              <w:rPr>
                <w:sz w:val="22"/>
                <w:szCs w:val="22"/>
              </w:rPr>
              <w:t>давления</w:t>
            </w:r>
          </w:p>
        </w:tc>
        <w:tc>
          <w:tcPr>
            <w:tcW w:w="2694" w:type="dxa"/>
          </w:tcPr>
          <w:p w:rsidR="0086726A" w:rsidRPr="00BD2FCB" w:rsidRDefault="0086726A" w:rsidP="00C43B80">
            <w:pPr>
              <w:pStyle w:val="14"/>
              <w:spacing w:line="276" w:lineRule="auto"/>
              <w:ind w:left="33" w:right="34" w:firstLine="1"/>
              <w:jc w:val="left"/>
              <w:rPr>
                <w:sz w:val="22"/>
                <w:szCs w:val="22"/>
              </w:rPr>
            </w:pPr>
            <w:r w:rsidRPr="00BD2FCB">
              <w:rPr>
                <w:sz w:val="22"/>
                <w:szCs w:val="22"/>
              </w:rPr>
              <w:t>Охранная зона вдоль</w:t>
            </w:r>
          </w:p>
          <w:p w:rsidR="0086726A" w:rsidRPr="00BD2FCB" w:rsidRDefault="0086726A" w:rsidP="00C43B80">
            <w:pPr>
              <w:pStyle w:val="14"/>
              <w:spacing w:line="276" w:lineRule="auto"/>
              <w:ind w:left="33" w:right="34" w:firstLine="1"/>
              <w:jc w:val="left"/>
              <w:rPr>
                <w:b/>
                <w:sz w:val="22"/>
                <w:szCs w:val="22"/>
              </w:rPr>
            </w:pPr>
            <w:r w:rsidRPr="00BD2FCB">
              <w:rPr>
                <w:sz w:val="22"/>
                <w:szCs w:val="22"/>
              </w:rPr>
              <w:t>трассы по 2 м  в каждую сторону от оси</w:t>
            </w:r>
          </w:p>
        </w:tc>
        <w:tc>
          <w:tcPr>
            <w:tcW w:w="2976" w:type="dxa"/>
            <w:vMerge w:val="restart"/>
            <w:vAlign w:val="center"/>
          </w:tcPr>
          <w:p w:rsidR="0086726A" w:rsidRPr="00BD2FCB" w:rsidRDefault="0086726A" w:rsidP="00C43B80">
            <w:pPr>
              <w:pStyle w:val="14"/>
              <w:spacing w:line="276" w:lineRule="auto"/>
              <w:ind w:left="0" w:right="0" w:firstLine="33"/>
              <w:jc w:val="center"/>
              <w:rPr>
                <w:b/>
                <w:sz w:val="22"/>
                <w:szCs w:val="22"/>
              </w:rPr>
            </w:pPr>
            <w:r w:rsidRPr="00BD2FCB">
              <w:rPr>
                <w:sz w:val="22"/>
                <w:szCs w:val="22"/>
              </w:rPr>
              <w:t>Пост. Правительства РФ от 20.11.2000 г. № 878 «Об утверждении правил охраны газораспределительных сетей»</w:t>
            </w:r>
          </w:p>
        </w:tc>
      </w:tr>
      <w:tr w:rsidR="00BD2FCB" w:rsidRPr="00BD2FCB" w:rsidTr="00672F56">
        <w:trPr>
          <w:trHeight w:val="842"/>
        </w:trPr>
        <w:tc>
          <w:tcPr>
            <w:tcW w:w="817" w:type="dxa"/>
          </w:tcPr>
          <w:p w:rsidR="0086726A" w:rsidRPr="00BD2FCB" w:rsidRDefault="0086726A" w:rsidP="00C43B80">
            <w:pPr>
              <w:pStyle w:val="14"/>
              <w:spacing w:line="276" w:lineRule="auto"/>
              <w:ind w:right="-108"/>
              <w:jc w:val="center"/>
              <w:rPr>
                <w:b/>
                <w:sz w:val="22"/>
                <w:szCs w:val="22"/>
                <w:lang w:val="en-US"/>
              </w:rPr>
            </w:pPr>
            <w:r w:rsidRPr="00BD2FCB">
              <w:rPr>
                <w:b/>
                <w:sz w:val="22"/>
                <w:szCs w:val="22"/>
                <w:lang w:val="en-US"/>
              </w:rPr>
              <w:t>2</w:t>
            </w:r>
          </w:p>
        </w:tc>
        <w:tc>
          <w:tcPr>
            <w:tcW w:w="2585" w:type="dxa"/>
          </w:tcPr>
          <w:p w:rsidR="0086726A" w:rsidRPr="00BD2FCB" w:rsidRDefault="0086726A" w:rsidP="0086726A">
            <w:pPr>
              <w:pStyle w:val="14"/>
              <w:spacing w:line="276" w:lineRule="auto"/>
              <w:ind w:left="0" w:right="33" w:firstLine="0"/>
              <w:jc w:val="left"/>
              <w:rPr>
                <w:sz w:val="22"/>
                <w:szCs w:val="22"/>
              </w:rPr>
            </w:pPr>
            <w:r w:rsidRPr="00BD2FCB">
              <w:rPr>
                <w:sz w:val="22"/>
                <w:szCs w:val="22"/>
              </w:rPr>
              <w:t>Внутрипоселковый</w:t>
            </w:r>
          </w:p>
          <w:p w:rsidR="0086726A" w:rsidRPr="00BD2FCB" w:rsidRDefault="0086726A" w:rsidP="0086726A">
            <w:pPr>
              <w:pStyle w:val="14"/>
              <w:spacing w:line="276" w:lineRule="auto"/>
              <w:ind w:left="0" w:right="33" w:firstLine="0"/>
              <w:jc w:val="left"/>
              <w:rPr>
                <w:sz w:val="22"/>
                <w:szCs w:val="22"/>
              </w:rPr>
            </w:pPr>
            <w:r w:rsidRPr="00BD2FCB">
              <w:rPr>
                <w:sz w:val="22"/>
                <w:szCs w:val="22"/>
              </w:rPr>
              <w:t>газопровод среднего</w:t>
            </w:r>
          </w:p>
          <w:p w:rsidR="0086726A" w:rsidRPr="00BD2FCB" w:rsidRDefault="0086726A" w:rsidP="0086726A">
            <w:pPr>
              <w:pStyle w:val="14"/>
              <w:spacing w:line="276" w:lineRule="auto"/>
              <w:ind w:left="0" w:right="33" w:firstLine="0"/>
              <w:jc w:val="left"/>
              <w:rPr>
                <w:sz w:val="22"/>
                <w:szCs w:val="22"/>
              </w:rPr>
            </w:pPr>
            <w:r w:rsidRPr="00BD2FCB">
              <w:rPr>
                <w:sz w:val="22"/>
                <w:szCs w:val="22"/>
              </w:rPr>
              <w:t>давления</w:t>
            </w:r>
          </w:p>
        </w:tc>
        <w:tc>
          <w:tcPr>
            <w:tcW w:w="2694" w:type="dxa"/>
          </w:tcPr>
          <w:p w:rsidR="0086726A" w:rsidRPr="00BD2FCB" w:rsidRDefault="0086726A" w:rsidP="00C43B80">
            <w:pPr>
              <w:pStyle w:val="14"/>
              <w:spacing w:line="276" w:lineRule="auto"/>
              <w:ind w:left="33" w:right="34" w:firstLine="1"/>
              <w:jc w:val="left"/>
              <w:rPr>
                <w:sz w:val="22"/>
                <w:szCs w:val="22"/>
              </w:rPr>
            </w:pPr>
            <w:r w:rsidRPr="00BD2FCB">
              <w:rPr>
                <w:sz w:val="22"/>
                <w:szCs w:val="22"/>
              </w:rPr>
              <w:t>Охранная зона вдоль</w:t>
            </w:r>
          </w:p>
          <w:p w:rsidR="0086726A" w:rsidRPr="00BD2FCB" w:rsidRDefault="0086726A" w:rsidP="00C43B80">
            <w:pPr>
              <w:pStyle w:val="14"/>
              <w:spacing w:line="276" w:lineRule="auto"/>
              <w:ind w:left="33" w:right="34" w:firstLine="1"/>
              <w:jc w:val="left"/>
              <w:rPr>
                <w:sz w:val="22"/>
                <w:szCs w:val="22"/>
              </w:rPr>
            </w:pPr>
            <w:r w:rsidRPr="00BD2FCB">
              <w:rPr>
                <w:sz w:val="22"/>
                <w:szCs w:val="22"/>
              </w:rPr>
              <w:t>трассы по 2 м в каждую сторону от оси</w:t>
            </w:r>
          </w:p>
        </w:tc>
        <w:tc>
          <w:tcPr>
            <w:tcW w:w="2976" w:type="dxa"/>
            <w:vMerge/>
          </w:tcPr>
          <w:p w:rsidR="0086726A" w:rsidRPr="00BD2FCB" w:rsidRDefault="0086726A" w:rsidP="00C43B80">
            <w:pPr>
              <w:pStyle w:val="14"/>
              <w:spacing w:line="276" w:lineRule="auto"/>
              <w:ind w:left="0" w:right="0" w:firstLine="33"/>
              <w:rPr>
                <w:sz w:val="22"/>
                <w:szCs w:val="22"/>
              </w:rPr>
            </w:pPr>
          </w:p>
        </w:tc>
      </w:tr>
      <w:tr w:rsidR="00BD2FCB" w:rsidRPr="00BD2FCB" w:rsidTr="00672F56">
        <w:trPr>
          <w:trHeight w:val="842"/>
        </w:trPr>
        <w:tc>
          <w:tcPr>
            <w:tcW w:w="817" w:type="dxa"/>
          </w:tcPr>
          <w:p w:rsidR="0086726A" w:rsidRPr="00BD2FCB" w:rsidRDefault="0086726A" w:rsidP="00C43B80">
            <w:pPr>
              <w:pStyle w:val="14"/>
              <w:spacing w:line="276" w:lineRule="auto"/>
              <w:ind w:right="-108"/>
              <w:jc w:val="center"/>
              <w:rPr>
                <w:b/>
                <w:sz w:val="22"/>
                <w:szCs w:val="22"/>
              </w:rPr>
            </w:pPr>
            <w:r w:rsidRPr="00BD2FCB">
              <w:rPr>
                <w:b/>
                <w:sz w:val="22"/>
                <w:szCs w:val="22"/>
              </w:rPr>
              <w:t>3</w:t>
            </w:r>
          </w:p>
        </w:tc>
        <w:tc>
          <w:tcPr>
            <w:tcW w:w="2585" w:type="dxa"/>
          </w:tcPr>
          <w:p w:rsidR="0086726A" w:rsidRPr="00BD2FCB" w:rsidRDefault="0086726A" w:rsidP="0086726A">
            <w:pPr>
              <w:pStyle w:val="14"/>
              <w:spacing w:line="276" w:lineRule="auto"/>
              <w:ind w:left="0" w:right="33" w:firstLine="0"/>
              <w:jc w:val="left"/>
              <w:rPr>
                <w:sz w:val="22"/>
                <w:szCs w:val="22"/>
              </w:rPr>
            </w:pPr>
            <w:r w:rsidRPr="00BD2FCB">
              <w:rPr>
                <w:sz w:val="22"/>
                <w:szCs w:val="22"/>
              </w:rPr>
              <w:t>Внутрипоселковый</w:t>
            </w:r>
          </w:p>
          <w:p w:rsidR="0086726A" w:rsidRPr="00BD2FCB" w:rsidRDefault="0086726A" w:rsidP="0086726A">
            <w:pPr>
              <w:pStyle w:val="14"/>
              <w:spacing w:line="276" w:lineRule="auto"/>
              <w:ind w:left="0" w:right="33" w:firstLine="0"/>
              <w:jc w:val="left"/>
              <w:rPr>
                <w:sz w:val="22"/>
                <w:szCs w:val="22"/>
              </w:rPr>
            </w:pPr>
            <w:r w:rsidRPr="00BD2FCB">
              <w:rPr>
                <w:sz w:val="22"/>
                <w:szCs w:val="22"/>
              </w:rPr>
              <w:t>газопровод низкого</w:t>
            </w:r>
          </w:p>
          <w:p w:rsidR="0086726A" w:rsidRPr="00BD2FCB" w:rsidRDefault="0086726A" w:rsidP="0086726A">
            <w:pPr>
              <w:pStyle w:val="14"/>
              <w:spacing w:line="276" w:lineRule="auto"/>
              <w:ind w:left="0" w:right="33" w:firstLine="0"/>
              <w:jc w:val="left"/>
              <w:rPr>
                <w:sz w:val="22"/>
                <w:szCs w:val="22"/>
              </w:rPr>
            </w:pPr>
            <w:r w:rsidRPr="00BD2FCB">
              <w:rPr>
                <w:sz w:val="22"/>
                <w:szCs w:val="22"/>
              </w:rPr>
              <w:t>давления</w:t>
            </w:r>
          </w:p>
        </w:tc>
        <w:tc>
          <w:tcPr>
            <w:tcW w:w="2694" w:type="dxa"/>
          </w:tcPr>
          <w:p w:rsidR="0086726A" w:rsidRPr="00BD2FCB" w:rsidRDefault="0086726A" w:rsidP="0086726A">
            <w:pPr>
              <w:pStyle w:val="14"/>
              <w:spacing w:line="276" w:lineRule="auto"/>
              <w:ind w:left="33" w:right="34" w:firstLine="1"/>
              <w:jc w:val="left"/>
              <w:rPr>
                <w:sz w:val="22"/>
                <w:szCs w:val="22"/>
              </w:rPr>
            </w:pPr>
            <w:r w:rsidRPr="00BD2FCB">
              <w:rPr>
                <w:sz w:val="22"/>
                <w:szCs w:val="22"/>
              </w:rPr>
              <w:t>Охранная зона вдоль</w:t>
            </w:r>
          </w:p>
          <w:p w:rsidR="0086726A" w:rsidRPr="00BD2FCB" w:rsidRDefault="0086726A" w:rsidP="0086726A">
            <w:pPr>
              <w:pStyle w:val="14"/>
              <w:spacing w:line="276" w:lineRule="auto"/>
              <w:ind w:left="33" w:right="34" w:firstLine="1"/>
              <w:jc w:val="left"/>
              <w:rPr>
                <w:sz w:val="22"/>
                <w:szCs w:val="22"/>
              </w:rPr>
            </w:pPr>
            <w:r w:rsidRPr="00BD2FCB">
              <w:rPr>
                <w:sz w:val="22"/>
                <w:szCs w:val="22"/>
              </w:rPr>
              <w:t>трассы по 2 м в каждую сторону от оси</w:t>
            </w:r>
          </w:p>
        </w:tc>
        <w:tc>
          <w:tcPr>
            <w:tcW w:w="2976" w:type="dxa"/>
            <w:vMerge/>
          </w:tcPr>
          <w:p w:rsidR="0086726A" w:rsidRPr="00BD2FCB" w:rsidRDefault="0086726A" w:rsidP="00C43B80">
            <w:pPr>
              <w:pStyle w:val="14"/>
              <w:spacing w:line="276" w:lineRule="auto"/>
              <w:ind w:left="0" w:right="0" w:firstLine="33"/>
              <w:rPr>
                <w:sz w:val="22"/>
                <w:szCs w:val="22"/>
              </w:rPr>
            </w:pPr>
          </w:p>
        </w:tc>
      </w:tr>
    </w:tbl>
    <w:p w:rsidR="00940DD1" w:rsidRPr="00BD2FCB" w:rsidRDefault="00940DD1" w:rsidP="0051272C">
      <w:pPr>
        <w:pStyle w:val="14"/>
        <w:spacing w:line="276" w:lineRule="auto"/>
        <w:ind w:left="0" w:right="0" w:firstLine="0"/>
        <w:rPr>
          <w:bCs/>
          <w:sz w:val="24"/>
          <w:szCs w:val="24"/>
        </w:rPr>
      </w:pPr>
    </w:p>
    <w:p w:rsidR="00940DD1" w:rsidRPr="00BD2FCB" w:rsidRDefault="00940DD1" w:rsidP="00C43B80">
      <w:pPr>
        <w:pStyle w:val="14"/>
        <w:spacing w:line="276" w:lineRule="auto"/>
        <w:ind w:left="0" w:right="0"/>
        <w:contextualSpacing/>
        <w:rPr>
          <w:sz w:val="24"/>
          <w:szCs w:val="24"/>
        </w:rPr>
      </w:pPr>
      <w:r w:rsidRPr="00BD2FCB">
        <w:rPr>
          <w:sz w:val="24"/>
          <w:szCs w:val="24"/>
        </w:rPr>
        <w:t xml:space="preserve">Сведения о границах охранных зон объектов газоснабжения, расположенных на территории </w:t>
      </w:r>
      <w:r w:rsidR="00E45B63" w:rsidRPr="00BD2FCB">
        <w:rPr>
          <w:sz w:val="24"/>
          <w:szCs w:val="24"/>
        </w:rPr>
        <w:t>Ростошинского</w:t>
      </w:r>
      <w:r w:rsidR="000228D7" w:rsidRPr="00BD2FCB">
        <w:rPr>
          <w:sz w:val="24"/>
          <w:szCs w:val="24"/>
        </w:rPr>
        <w:t xml:space="preserve"> сельского поселения</w:t>
      </w:r>
      <w:r w:rsidRPr="00BD2FCB">
        <w:rPr>
          <w:sz w:val="24"/>
          <w:szCs w:val="24"/>
        </w:rPr>
        <w:t>, внесены в ЕГРН.</w:t>
      </w:r>
    </w:p>
    <w:p w:rsidR="00511090" w:rsidRPr="00BD2FCB" w:rsidRDefault="00511090" w:rsidP="00C43B80">
      <w:pPr>
        <w:widowControl w:val="0"/>
        <w:spacing w:after="0" w:line="276" w:lineRule="auto"/>
        <w:ind w:firstLine="567"/>
        <w:jc w:val="both"/>
        <w:rPr>
          <w:rFonts w:ascii="Times New Roman" w:hAnsi="Times New Roman" w:cs="Times New Roman"/>
          <w:b/>
          <w:i/>
          <w:sz w:val="24"/>
          <w:szCs w:val="24"/>
        </w:rPr>
      </w:pPr>
      <w:r w:rsidRPr="00BD2FCB">
        <w:rPr>
          <w:rFonts w:ascii="Times New Roman" w:hAnsi="Times New Roman" w:cs="Times New Roman"/>
          <w:b/>
          <w:i/>
          <w:sz w:val="24"/>
          <w:szCs w:val="24"/>
        </w:rPr>
        <w:t>В охранной зоне любые работы (кроме сельскохозяйственных) без получения специального письменного разрешения в эксплуатирующей организации категорически запрещены.</w:t>
      </w:r>
    </w:p>
    <w:p w:rsidR="002103EE" w:rsidRPr="00BD2FCB" w:rsidRDefault="002103EE" w:rsidP="00C43B80">
      <w:pPr>
        <w:pStyle w:val="14"/>
        <w:spacing w:line="276" w:lineRule="auto"/>
        <w:ind w:left="0" w:right="0"/>
        <w:rPr>
          <w:bCs/>
          <w:i/>
          <w:sz w:val="24"/>
          <w:szCs w:val="24"/>
        </w:rPr>
      </w:pPr>
      <w:r w:rsidRPr="00BD2FCB">
        <w:rPr>
          <w:bCs/>
          <w:i/>
          <w:sz w:val="24"/>
          <w:szCs w:val="24"/>
        </w:rPr>
        <w:t>В</w:t>
      </w:r>
      <w:r w:rsidR="00767B2D" w:rsidRPr="00BD2FCB">
        <w:rPr>
          <w:bCs/>
          <w:i/>
          <w:sz w:val="24"/>
          <w:szCs w:val="24"/>
        </w:rPr>
        <w:t xml:space="preserve"> </w:t>
      </w:r>
      <w:r w:rsidRPr="00BD2FCB">
        <w:rPr>
          <w:bCs/>
          <w:i/>
          <w:sz w:val="24"/>
          <w:szCs w:val="24"/>
        </w:rPr>
        <w:t>графических материалах генерального плана охранные зоны отображены в соответствии со сведениями ЕГРН.</w:t>
      </w:r>
    </w:p>
    <w:p w:rsidR="00A97213" w:rsidRPr="00BD2FCB" w:rsidRDefault="00A97213" w:rsidP="00A65C9A">
      <w:pPr>
        <w:autoSpaceDE w:val="0"/>
        <w:autoSpaceDN w:val="0"/>
        <w:adjustRightInd w:val="0"/>
        <w:spacing w:after="0" w:line="276" w:lineRule="auto"/>
        <w:rPr>
          <w:rFonts w:ascii="Times New Roman" w:eastAsia="Calibri" w:hAnsi="Times New Roman" w:cs="Times New Roman"/>
          <w:b/>
          <w:i/>
          <w:sz w:val="24"/>
          <w:szCs w:val="24"/>
          <w:u w:val="single"/>
          <w:lang w:eastAsia="ru-RU"/>
        </w:rPr>
      </w:pPr>
    </w:p>
    <w:p w:rsidR="00886491" w:rsidRPr="00BD2FCB" w:rsidRDefault="00886491" w:rsidP="00C43B80">
      <w:pPr>
        <w:pStyle w:val="14"/>
        <w:spacing w:line="276" w:lineRule="auto"/>
        <w:ind w:left="0" w:firstLine="426"/>
        <w:contextualSpacing/>
        <w:jc w:val="center"/>
        <w:rPr>
          <w:b/>
          <w:i/>
          <w:sz w:val="24"/>
          <w:szCs w:val="24"/>
          <w:u w:val="single"/>
        </w:rPr>
      </w:pPr>
      <w:r w:rsidRPr="00BD2FCB">
        <w:rPr>
          <w:b/>
          <w:i/>
          <w:sz w:val="24"/>
          <w:szCs w:val="24"/>
          <w:u w:val="single"/>
        </w:rPr>
        <w:t>Охранная зона объектов электроэнергетики (объектов электросетевого хозяйства и объектов по производству электрической энергии)</w:t>
      </w:r>
    </w:p>
    <w:p w:rsidR="00886491" w:rsidRPr="00BD2FCB" w:rsidRDefault="00886491" w:rsidP="00C43B80">
      <w:pPr>
        <w:autoSpaceDE w:val="0"/>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b/>
          <w:sz w:val="24"/>
          <w:szCs w:val="24"/>
        </w:rPr>
        <w:t xml:space="preserve">В соответствии с </w:t>
      </w:r>
      <w:r w:rsidRPr="00BD2FCB">
        <w:rPr>
          <w:rFonts w:ascii="Times New Roman" w:hAnsi="Times New Roman" w:cs="Times New Roman"/>
          <w:sz w:val="24"/>
          <w:szCs w:val="24"/>
        </w:rPr>
        <w:t xml:space="preserve">Постановлением Правительства РФ от 18.11.2013 </w:t>
      </w:r>
      <w:r w:rsidRPr="00BD2FCB">
        <w:rPr>
          <w:rFonts w:ascii="Times New Roman" w:hAnsi="Times New Roman" w:cs="Times New Roman"/>
          <w:b/>
          <w:sz w:val="24"/>
          <w:szCs w:val="24"/>
        </w:rPr>
        <w:t>№</w:t>
      </w:r>
      <w:r w:rsidRPr="00BD2FCB">
        <w:rPr>
          <w:rFonts w:ascii="Times New Roman" w:hAnsi="Times New Roman" w:cs="Times New Roman"/>
          <w:sz w:val="24"/>
          <w:szCs w:val="24"/>
        </w:rPr>
        <w:t xml:space="preserve">1033 (ред. от 15.01.2019) </w:t>
      </w:r>
      <w:r w:rsidRPr="00BD2FCB">
        <w:rPr>
          <w:rFonts w:ascii="Times New Roman" w:hAnsi="Times New Roman" w:cs="Times New Roman"/>
          <w:b/>
          <w:sz w:val="24"/>
          <w:szCs w:val="24"/>
        </w:rPr>
        <w:t>«</w:t>
      </w:r>
      <w:r w:rsidRPr="00BD2FCB">
        <w:rPr>
          <w:rFonts w:ascii="Times New Roman" w:hAnsi="Times New Roman" w:cs="Times New Roman"/>
          <w:sz w:val="24"/>
          <w:szCs w:val="24"/>
        </w:rPr>
        <w:t>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r w:rsidRPr="00BD2FCB">
        <w:rPr>
          <w:rFonts w:ascii="Times New Roman" w:hAnsi="Times New Roman" w:cs="Times New Roman"/>
          <w:b/>
          <w:sz w:val="24"/>
          <w:szCs w:val="24"/>
        </w:rPr>
        <w:t>»</w:t>
      </w:r>
      <w:r w:rsidRPr="00BD2FCB">
        <w:rPr>
          <w:rFonts w:ascii="Times New Roman" w:hAnsi="Times New Roman" w:cs="Times New Roman"/>
          <w:sz w:val="24"/>
          <w:szCs w:val="24"/>
        </w:rPr>
        <w:t xml:space="preserve"> (вместе с </w:t>
      </w:r>
      <w:r w:rsidRPr="00BD2FCB">
        <w:rPr>
          <w:rFonts w:ascii="Times New Roman" w:hAnsi="Times New Roman" w:cs="Times New Roman"/>
          <w:b/>
          <w:sz w:val="24"/>
          <w:szCs w:val="24"/>
        </w:rPr>
        <w:t>«</w:t>
      </w:r>
      <w:r w:rsidRPr="00BD2FCB">
        <w:rPr>
          <w:rFonts w:ascii="Times New Roman" w:hAnsi="Times New Roman" w:cs="Times New Roman"/>
          <w:sz w:val="24"/>
          <w:szCs w:val="24"/>
        </w:rPr>
        <w:t xml:space="preserve">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под </w:t>
      </w:r>
      <w:r w:rsidRPr="00BD2FCB">
        <w:rPr>
          <w:rFonts w:ascii="Times New Roman" w:hAnsi="Times New Roman" w:cs="Times New Roman"/>
          <w:b/>
          <w:sz w:val="24"/>
          <w:szCs w:val="24"/>
        </w:rPr>
        <w:t>объектами по производству электрической энергии</w:t>
      </w:r>
      <w:r w:rsidRPr="00BD2FCB">
        <w:rPr>
          <w:rFonts w:ascii="Times New Roman" w:hAnsi="Times New Roman" w:cs="Times New Roman"/>
          <w:sz w:val="24"/>
          <w:szCs w:val="24"/>
        </w:rPr>
        <w:t xml:space="preserve"> понимаются энергетические установки, предназначенные для производства электрической или электрической и тепловой энергии, </w:t>
      </w:r>
      <w:r w:rsidRPr="00BD2FCB">
        <w:rPr>
          <w:rFonts w:ascii="Times New Roman" w:hAnsi="Times New Roman" w:cs="Times New Roman"/>
          <w:sz w:val="24"/>
          <w:szCs w:val="24"/>
        </w:rPr>
        <w:lastRenderedPageBreak/>
        <w:t>состоящие из сооружений, оборудования для преобразования различных видов энергии в электрическую или электрическую и тепловую и распределительных устройств, мощность которых составляет 500 кВт и более (далее – объекты).</w:t>
      </w:r>
    </w:p>
    <w:p w:rsidR="00886491" w:rsidRPr="00BD2FCB" w:rsidRDefault="00886491" w:rsidP="00C43B80">
      <w:pPr>
        <w:autoSpaceDE w:val="0"/>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i/>
          <w:sz w:val="24"/>
          <w:szCs w:val="24"/>
        </w:rPr>
        <w:t xml:space="preserve">На территории </w:t>
      </w:r>
      <w:r w:rsidR="00E45B63" w:rsidRPr="00BD2FCB">
        <w:rPr>
          <w:rFonts w:ascii="Times New Roman" w:hAnsi="Times New Roman" w:cs="Times New Roman"/>
          <w:i/>
          <w:sz w:val="24"/>
          <w:szCs w:val="24"/>
        </w:rPr>
        <w:t>Ростошинского</w:t>
      </w:r>
      <w:r w:rsidR="000228D7" w:rsidRPr="00BD2FCB">
        <w:rPr>
          <w:rFonts w:ascii="Times New Roman" w:hAnsi="Times New Roman" w:cs="Times New Roman"/>
          <w:i/>
          <w:sz w:val="24"/>
          <w:szCs w:val="24"/>
        </w:rPr>
        <w:t xml:space="preserve"> сельского поселения</w:t>
      </w:r>
      <w:r w:rsidR="006D3342" w:rsidRPr="00BD2FCB">
        <w:rPr>
          <w:rFonts w:ascii="Times New Roman" w:hAnsi="Times New Roman" w:cs="Times New Roman"/>
          <w:i/>
          <w:sz w:val="24"/>
          <w:szCs w:val="24"/>
        </w:rPr>
        <w:t xml:space="preserve"> </w:t>
      </w:r>
      <w:r w:rsidRPr="00BD2FCB">
        <w:rPr>
          <w:rFonts w:ascii="Times New Roman" w:hAnsi="Times New Roman" w:cs="Times New Roman"/>
          <w:i/>
          <w:sz w:val="24"/>
          <w:szCs w:val="24"/>
        </w:rPr>
        <w:t xml:space="preserve">отсутствуют </w:t>
      </w:r>
      <w:r w:rsidRPr="00BD2FCB">
        <w:rPr>
          <w:rFonts w:ascii="Times New Roman" w:hAnsi="Times New Roman" w:cs="Times New Roman"/>
          <w:b/>
          <w:i/>
          <w:sz w:val="24"/>
          <w:szCs w:val="24"/>
        </w:rPr>
        <w:t>объекты</w:t>
      </w:r>
      <w:r w:rsidRPr="00BD2FCB">
        <w:rPr>
          <w:rFonts w:ascii="Times New Roman" w:hAnsi="Times New Roman" w:cs="Times New Roman"/>
          <w:i/>
          <w:sz w:val="24"/>
          <w:szCs w:val="24"/>
        </w:rPr>
        <w:t xml:space="preserve"> </w:t>
      </w:r>
      <w:r w:rsidR="006D3342" w:rsidRPr="00BD2FCB">
        <w:rPr>
          <w:rFonts w:ascii="Times New Roman" w:hAnsi="Times New Roman" w:cs="Times New Roman"/>
          <w:b/>
          <w:i/>
          <w:sz w:val="24"/>
          <w:szCs w:val="24"/>
        </w:rPr>
        <w:t xml:space="preserve">по производству электрической </w:t>
      </w:r>
      <w:r w:rsidRPr="00BD2FCB">
        <w:rPr>
          <w:rFonts w:ascii="Times New Roman" w:hAnsi="Times New Roman" w:cs="Times New Roman"/>
          <w:b/>
          <w:i/>
          <w:sz w:val="24"/>
          <w:szCs w:val="24"/>
        </w:rPr>
        <w:t>энергии</w:t>
      </w:r>
      <w:r w:rsidR="006D3342" w:rsidRPr="00BD2FCB">
        <w:rPr>
          <w:rFonts w:ascii="Times New Roman" w:hAnsi="Times New Roman" w:cs="Times New Roman"/>
          <w:b/>
          <w:i/>
          <w:sz w:val="24"/>
          <w:szCs w:val="24"/>
        </w:rPr>
        <w:t>,</w:t>
      </w:r>
      <w:r w:rsidRPr="00BD2FCB">
        <w:rPr>
          <w:rFonts w:ascii="Times New Roman" w:hAnsi="Times New Roman" w:cs="Times New Roman"/>
          <w:b/>
          <w:i/>
          <w:sz w:val="24"/>
          <w:szCs w:val="24"/>
        </w:rPr>
        <w:t xml:space="preserve"> </w:t>
      </w:r>
      <w:r w:rsidRPr="00BD2FCB">
        <w:rPr>
          <w:rFonts w:ascii="Times New Roman" w:hAnsi="Times New Roman" w:cs="Times New Roman"/>
          <w:i/>
          <w:sz w:val="24"/>
          <w:szCs w:val="24"/>
        </w:rPr>
        <w:t xml:space="preserve">но имеются </w:t>
      </w:r>
      <w:r w:rsidRPr="00BD2FCB">
        <w:rPr>
          <w:rFonts w:ascii="Times New Roman" w:hAnsi="Times New Roman" w:cs="Times New Roman"/>
          <w:b/>
          <w:i/>
          <w:sz w:val="24"/>
          <w:szCs w:val="24"/>
        </w:rPr>
        <w:t>объекты электросетевого хозяйства.</w:t>
      </w:r>
    </w:p>
    <w:p w:rsidR="00886491" w:rsidRPr="00BD2FCB" w:rsidRDefault="00886491" w:rsidP="00C43B80">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В соответствии с приложением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РФ от 24.02.2009 №160 </w:t>
      </w:r>
      <w:r w:rsidRPr="00BD2FCB">
        <w:rPr>
          <w:rFonts w:ascii="Times New Roman" w:eastAsia="Calibri" w:hAnsi="Times New Roman" w:cs="Times New Roman"/>
          <w:b/>
          <w:sz w:val="24"/>
          <w:szCs w:val="24"/>
        </w:rPr>
        <w:t>охранные зоны устанавливаются</w:t>
      </w:r>
      <w:r w:rsidRPr="00BD2FCB">
        <w:rPr>
          <w:rFonts w:ascii="Times New Roman" w:eastAsia="Calibri" w:hAnsi="Times New Roman" w:cs="Times New Roman"/>
          <w:sz w:val="24"/>
          <w:szCs w:val="24"/>
        </w:rPr>
        <w:t>:</w:t>
      </w:r>
    </w:p>
    <w:p w:rsidR="007202B6" w:rsidRPr="00BD2FCB" w:rsidRDefault="00886491" w:rsidP="00590C45">
      <w:pPr>
        <w:spacing w:after="0" w:line="276" w:lineRule="auto"/>
        <w:ind w:firstLine="567"/>
        <w:jc w:val="both"/>
        <w:rPr>
          <w:rFonts w:ascii="Times New Roman" w:eastAsia="Calibri" w:hAnsi="Times New Roman" w:cs="Times New Roman"/>
          <w:sz w:val="24"/>
          <w:szCs w:val="24"/>
        </w:rPr>
      </w:pPr>
      <w:bookmarkStart w:id="84" w:name="Par14"/>
      <w:bookmarkEnd w:id="84"/>
      <w:r w:rsidRPr="00BD2FCB">
        <w:rPr>
          <w:rFonts w:ascii="Times New Roman" w:eastAsia="Calibri" w:hAnsi="Times New Roman" w:cs="Times New Roman"/>
          <w:sz w:val="24"/>
          <w:szCs w:val="24"/>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56"/>
        <w:gridCol w:w="6100"/>
      </w:tblGrid>
      <w:tr w:rsidR="00BD2FCB" w:rsidRPr="00BD2FCB" w:rsidTr="008C0266">
        <w:trPr>
          <w:jc w:val="center"/>
        </w:trPr>
        <w:tc>
          <w:tcPr>
            <w:tcW w:w="3256" w:type="dxa"/>
            <w:shd w:val="clear" w:color="auto" w:fill="D9D9D9" w:themeFill="background1" w:themeFillShade="D9"/>
            <w:vAlign w:val="center"/>
          </w:tcPr>
          <w:p w:rsidR="00886491" w:rsidRPr="00BD2FCB" w:rsidRDefault="00886491" w:rsidP="00C43B80">
            <w:pPr>
              <w:spacing w:after="0" w:line="276" w:lineRule="auto"/>
              <w:jc w:val="center"/>
              <w:rPr>
                <w:rFonts w:ascii="Times New Roman" w:eastAsia="Calibri" w:hAnsi="Times New Roman" w:cs="Times New Roman"/>
                <w:b/>
              </w:rPr>
            </w:pPr>
            <w:r w:rsidRPr="00BD2FCB">
              <w:rPr>
                <w:rFonts w:ascii="Times New Roman" w:eastAsia="Calibri" w:hAnsi="Times New Roman" w:cs="Times New Roman"/>
                <w:b/>
              </w:rPr>
              <w:t>Проектный номинальный класс напряжения, кВ</w:t>
            </w:r>
          </w:p>
        </w:tc>
        <w:tc>
          <w:tcPr>
            <w:tcW w:w="6100" w:type="dxa"/>
            <w:shd w:val="clear" w:color="auto" w:fill="D9D9D9" w:themeFill="background1" w:themeFillShade="D9"/>
            <w:vAlign w:val="center"/>
          </w:tcPr>
          <w:p w:rsidR="00886491" w:rsidRPr="00BD2FCB" w:rsidRDefault="00886491" w:rsidP="00C43B80">
            <w:pPr>
              <w:spacing w:after="0" w:line="276" w:lineRule="auto"/>
              <w:jc w:val="center"/>
              <w:rPr>
                <w:rFonts w:ascii="Times New Roman" w:eastAsia="Calibri" w:hAnsi="Times New Roman" w:cs="Times New Roman"/>
                <w:b/>
              </w:rPr>
            </w:pPr>
            <w:r w:rsidRPr="00BD2FCB">
              <w:rPr>
                <w:rFonts w:ascii="Times New Roman" w:eastAsia="Calibri" w:hAnsi="Times New Roman" w:cs="Times New Roman"/>
                <w:b/>
              </w:rPr>
              <w:t>Расстояние, м</w:t>
            </w:r>
          </w:p>
        </w:tc>
      </w:tr>
      <w:tr w:rsidR="00BD2FCB" w:rsidRPr="00BD2FCB" w:rsidTr="00636E8B">
        <w:trPr>
          <w:jc w:val="center"/>
        </w:trPr>
        <w:tc>
          <w:tcPr>
            <w:tcW w:w="3256" w:type="dxa"/>
            <w:vAlign w:val="center"/>
          </w:tcPr>
          <w:p w:rsidR="00886491" w:rsidRPr="00BD2FCB" w:rsidRDefault="00886491" w:rsidP="00C43B80">
            <w:pPr>
              <w:spacing w:after="0" w:line="276" w:lineRule="auto"/>
              <w:jc w:val="center"/>
              <w:rPr>
                <w:rFonts w:ascii="Times New Roman" w:eastAsia="Calibri" w:hAnsi="Times New Roman" w:cs="Times New Roman"/>
              </w:rPr>
            </w:pPr>
            <w:r w:rsidRPr="00BD2FCB">
              <w:rPr>
                <w:rFonts w:ascii="Times New Roman" w:eastAsia="Calibri" w:hAnsi="Times New Roman" w:cs="Times New Roman"/>
              </w:rPr>
              <w:t>до 1</w:t>
            </w:r>
          </w:p>
        </w:tc>
        <w:tc>
          <w:tcPr>
            <w:tcW w:w="6100" w:type="dxa"/>
            <w:vAlign w:val="center"/>
          </w:tcPr>
          <w:p w:rsidR="00886491" w:rsidRPr="00BD2FCB" w:rsidRDefault="00886491" w:rsidP="00C43B80">
            <w:pPr>
              <w:spacing w:after="0" w:line="276" w:lineRule="auto"/>
              <w:jc w:val="center"/>
              <w:rPr>
                <w:rFonts w:ascii="Times New Roman" w:eastAsia="Calibri" w:hAnsi="Times New Roman" w:cs="Times New Roman"/>
              </w:rPr>
            </w:pPr>
            <w:r w:rsidRPr="00BD2FCB">
              <w:rPr>
                <w:rFonts w:ascii="Times New Roman" w:eastAsia="Calibri" w:hAnsi="Times New Roman" w:cs="Times New Roman"/>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BD2FCB" w:rsidRPr="00BD2FCB" w:rsidTr="00636E8B">
        <w:trPr>
          <w:jc w:val="center"/>
        </w:trPr>
        <w:tc>
          <w:tcPr>
            <w:tcW w:w="3256" w:type="dxa"/>
            <w:vAlign w:val="center"/>
          </w:tcPr>
          <w:p w:rsidR="00886491" w:rsidRPr="00BD2FCB" w:rsidRDefault="00886491" w:rsidP="00C43B80">
            <w:pPr>
              <w:spacing w:after="0" w:line="276" w:lineRule="auto"/>
              <w:jc w:val="center"/>
              <w:rPr>
                <w:rFonts w:ascii="Times New Roman" w:eastAsia="Calibri" w:hAnsi="Times New Roman" w:cs="Times New Roman"/>
              </w:rPr>
            </w:pPr>
            <w:r w:rsidRPr="00BD2FCB">
              <w:rPr>
                <w:rFonts w:ascii="Times New Roman" w:eastAsia="Calibri" w:hAnsi="Times New Roman" w:cs="Times New Roman"/>
              </w:rPr>
              <w:t>1 – 20</w:t>
            </w:r>
          </w:p>
        </w:tc>
        <w:tc>
          <w:tcPr>
            <w:tcW w:w="6100" w:type="dxa"/>
            <w:vAlign w:val="center"/>
          </w:tcPr>
          <w:p w:rsidR="00886491" w:rsidRPr="00BD2FCB" w:rsidRDefault="00886491" w:rsidP="00C43B80">
            <w:pPr>
              <w:spacing w:after="0" w:line="276" w:lineRule="auto"/>
              <w:jc w:val="center"/>
              <w:rPr>
                <w:rFonts w:ascii="Times New Roman" w:eastAsia="Calibri" w:hAnsi="Times New Roman" w:cs="Times New Roman"/>
              </w:rPr>
            </w:pPr>
            <w:r w:rsidRPr="00BD2FCB">
              <w:rPr>
                <w:rFonts w:ascii="Times New Roman" w:eastAsia="Calibri" w:hAnsi="Times New Roman" w:cs="Times New Roman"/>
              </w:rPr>
              <w:t>10 (5 – для линий с самонесущими или изолированными проводами, размещенных в границах населенных пунктов)</w:t>
            </w:r>
          </w:p>
        </w:tc>
      </w:tr>
      <w:tr w:rsidR="00BD2FCB" w:rsidRPr="00BD2FCB" w:rsidTr="00636E8B">
        <w:trPr>
          <w:jc w:val="center"/>
        </w:trPr>
        <w:tc>
          <w:tcPr>
            <w:tcW w:w="3256" w:type="dxa"/>
            <w:vAlign w:val="center"/>
          </w:tcPr>
          <w:p w:rsidR="00886491" w:rsidRPr="00BD2FCB" w:rsidRDefault="00886491" w:rsidP="00C43B80">
            <w:pPr>
              <w:spacing w:after="0" w:line="276" w:lineRule="auto"/>
              <w:jc w:val="center"/>
              <w:rPr>
                <w:rFonts w:ascii="Times New Roman" w:eastAsia="Calibri" w:hAnsi="Times New Roman" w:cs="Times New Roman"/>
              </w:rPr>
            </w:pPr>
            <w:r w:rsidRPr="00BD2FCB">
              <w:rPr>
                <w:rFonts w:ascii="Times New Roman" w:eastAsia="Calibri" w:hAnsi="Times New Roman" w:cs="Times New Roman"/>
              </w:rPr>
              <w:t>35</w:t>
            </w:r>
          </w:p>
        </w:tc>
        <w:tc>
          <w:tcPr>
            <w:tcW w:w="6100" w:type="dxa"/>
            <w:vAlign w:val="center"/>
          </w:tcPr>
          <w:p w:rsidR="00886491" w:rsidRPr="00BD2FCB" w:rsidRDefault="00886491" w:rsidP="00C43B80">
            <w:pPr>
              <w:spacing w:after="0" w:line="276" w:lineRule="auto"/>
              <w:jc w:val="center"/>
              <w:rPr>
                <w:rFonts w:ascii="Times New Roman" w:eastAsia="Calibri" w:hAnsi="Times New Roman" w:cs="Times New Roman"/>
              </w:rPr>
            </w:pPr>
            <w:r w:rsidRPr="00BD2FCB">
              <w:rPr>
                <w:rFonts w:ascii="Times New Roman" w:eastAsia="Calibri" w:hAnsi="Times New Roman" w:cs="Times New Roman"/>
              </w:rPr>
              <w:t>15</w:t>
            </w:r>
          </w:p>
        </w:tc>
      </w:tr>
      <w:tr w:rsidR="00BD2FCB" w:rsidRPr="00BD2FCB" w:rsidTr="00636E8B">
        <w:trPr>
          <w:jc w:val="center"/>
        </w:trPr>
        <w:tc>
          <w:tcPr>
            <w:tcW w:w="3256" w:type="dxa"/>
            <w:vAlign w:val="center"/>
          </w:tcPr>
          <w:p w:rsidR="00886491" w:rsidRPr="00BD2FCB" w:rsidRDefault="00886491" w:rsidP="00C43B80">
            <w:pPr>
              <w:spacing w:after="0" w:line="276" w:lineRule="auto"/>
              <w:jc w:val="center"/>
              <w:rPr>
                <w:rFonts w:ascii="Times New Roman" w:eastAsia="Calibri" w:hAnsi="Times New Roman" w:cs="Times New Roman"/>
              </w:rPr>
            </w:pPr>
            <w:r w:rsidRPr="00BD2FCB">
              <w:rPr>
                <w:rFonts w:ascii="Times New Roman" w:eastAsia="Calibri" w:hAnsi="Times New Roman" w:cs="Times New Roman"/>
              </w:rPr>
              <w:t>110</w:t>
            </w:r>
          </w:p>
        </w:tc>
        <w:tc>
          <w:tcPr>
            <w:tcW w:w="6100" w:type="dxa"/>
            <w:vAlign w:val="center"/>
          </w:tcPr>
          <w:p w:rsidR="00886491" w:rsidRPr="00BD2FCB" w:rsidRDefault="00886491" w:rsidP="00C43B80">
            <w:pPr>
              <w:spacing w:after="0" w:line="276" w:lineRule="auto"/>
              <w:jc w:val="center"/>
              <w:rPr>
                <w:rFonts w:ascii="Times New Roman" w:eastAsia="Calibri" w:hAnsi="Times New Roman" w:cs="Times New Roman"/>
              </w:rPr>
            </w:pPr>
            <w:r w:rsidRPr="00BD2FCB">
              <w:rPr>
                <w:rFonts w:ascii="Times New Roman" w:eastAsia="Calibri" w:hAnsi="Times New Roman" w:cs="Times New Roman"/>
              </w:rPr>
              <w:t>20</w:t>
            </w:r>
          </w:p>
        </w:tc>
      </w:tr>
      <w:tr w:rsidR="00BD2FCB" w:rsidRPr="00BD2FCB" w:rsidTr="00636E8B">
        <w:trPr>
          <w:jc w:val="center"/>
        </w:trPr>
        <w:tc>
          <w:tcPr>
            <w:tcW w:w="3256" w:type="dxa"/>
            <w:vAlign w:val="center"/>
          </w:tcPr>
          <w:p w:rsidR="00886491" w:rsidRPr="00BD2FCB" w:rsidRDefault="00886491" w:rsidP="00C43B80">
            <w:pPr>
              <w:spacing w:after="0" w:line="276" w:lineRule="auto"/>
              <w:jc w:val="center"/>
              <w:rPr>
                <w:rFonts w:ascii="Times New Roman" w:eastAsia="Calibri" w:hAnsi="Times New Roman" w:cs="Times New Roman"/>
              </w:rPr>
            </w:pPr>
            <w:r w:rsidRPr="00BD2FCB">
              <w:rPr>
                <w:rFonts w:ascii="Times New Roman" w:eastAsia="Calibri" w:hAnsi="Times New Roman" w:cs="Times New Roman"/>
              </w:rPr>
              <w:t>150, 220</w:t>
            </w:r>
          </w:p>
        </w:tc>
        <w:tc>
          <w:tcPr>
            <w:tcW w:w="6100" w:type="dxa"/>
            <w:vAlign w:val="center"/>
          </w:tcPr>
          <w:p w:rsidR="00886491" w:rsidRPr="00BD2FCB" w:rsidRDefault="00886491" w:rsidP="00C43B80">
            <w:pPr>
              <w:spacing w:after="0" w:line="276" w:lineRule="auto"/>
              <w:jc w:val="center"/>
              <w:rPr>
                <w:rFonts w:ascii="Times New Roman" w:eastAsia="Calibri" w:hAnsi="Times New Roman" w:cs="Times New Roman"/>
              </w:rPr>
            </w:pPr>
            <w:r w:rsidRPr="00BD2FCB">
              <w:rPr>
                <w:rFonts w:ascii="Times New Roman" w:eastAsia="Calibri" w:hAnsi="Times New Roman" w:cs="Times New Roman"/>
              </w:rPr>
              <w:t>25</w:t>
            </w:r>
          </w:p>
        </w:tc>
      </w:tr>
      <w:tr w:rsidR="00BD2FCB" w:rsidRPr="00BD2FCB" w:rsidTr="00636E8B">
        <w:trPr>
          <w:jc w:val="center"/>
        </w:trPr>
        <w:tc>
          <w:tcPr>
            <w:tcW w:w="3256" w:type="dxa"/>
            <w:vAlign w:val="center"/>
          </w:tcPr>
          <w:p w:rsidR="00886491" w:rsidRPr="00BD2FCB" w:rsidRDefault="00886491" w:rsidP="00C43B80">
            <w:pPr>
              <w:spacing w:after="0" w:line="276" w:lineRule="auto"/>
              <w:jc w:val="center"/>
              <w:rPr>
                <w:rFonts w:ascii="Times New Roman" w:eastAsia="Calibri" w:hAnsi="Times New Roman" w:cs="Times New Roman"/>
              </w:rPr>
            </w:pPr>
            <w:r w:rsidRPr="00BD2FCB">
              <w:rPr>
                <w:rFonts w:ascii="Times New Roman" w:eastAsia="Calibri" w:hAnsi="Times New Roman" w:cs="Times New Roman"/>
              </w:rPr>
              <w:t>300, 500, +/- 400</w:t>
            </w:r>
          </w:p>
        </w:tc>
        <w:tc>
          <w:tcPr>
            <w:tcW w:w="6100" w:type="dxa"/>
            <w:vAlign w:val="center"/>
          </w:tcPr>
          <w:p w:rsidR="00886491" w:rsidRPr="00BD2FCB" w:rsidRDefault="00886491" w:rsidP="00C43B80">
            <w:pPr>
              <w:spacing w:after="0" w:line="276" w:lineRule="auto"/>
              <w:jc w:val="center"/>
              <w:rPr>
                <w:rFonts w:ascii="Times New Roman" w:eastAsia="Calibri" w:hAnsi="Times New Roman" w:cs="Times New Roman"/>
              </w:rPr>
            </w:pPr>
            <w:r w:rsidRPr="00BD2FCB">
              <w:rPr>
                <w:rFonts w:ascii="Times New Roman" w:eastAsia="Calibri" w:hAnsi="Times New Roman" w:cs="Times New Roman"/>
              </w:rPr>
              <w:t>30</w:t>
            </w:r>
          </w:p>
        </w:tc>
      </w:tr>
      <w:tr w:rsidR="00BD2FCB" w:rsidRPr="00BD2FCB" w:rsidTr="00636E8B">
        <w:trPr>
          <w:jc w:val="center"/>
        </w:trPr>
        <w:tc>
          <w:tcPr>
            <w:tcW w:w="3256" w:type="dxa"/>
            <w:vAlign w:val="center"/>
          </w:tcPr>
          <w:p w:rsidR="00886491" w:rsidRPr="00BD2FCB" w:rsidRDefault="00886491" w:rsidP="00C43B80">
            <w:pPr>
              <w:spacing w:after="0" w:line="276" w:lineRule="auto"/>
              <w:jc w:val="center"/>
              <w:rPr>
                <w:rFonts w:ascii="Times New Roman" w:eastAsia="Calibri" w:hAnsi="Times New Roman" w:cs="Times New Roman"/>
              </w:rPr>
            </w:pPr>
            <w:r w:rsidRPr="00BD2FCB">
              <w:rPr>
                <w:rFonts w:ascii="Times New Roman" w:eastAsia="Calibri" w:hAnsi="Times New Roman" w:cs="Times New Roman"/>
              </w:rPr>
              <w:t>750, +/- 750</w:t>
            </w:r>
          </w:p>
        </w:tc>
        <w:tc>
          <w:tcPr>
            <w:tcW w:w="6100" w:type="dxa"/>
            <w:vAlign w:val="center"/>
          </w:tcPr>
          <w:p w:rsidR="00886491" w:rsidRPr="00BD2FCB" w:rsidRDefault="00886491" w:rsidP="00C43B80">
            <w:pPr>
              <w:spacing w:after="0" w:line="276" w:lineRule="auto"/>
              <w:jc w:val="center"/>
              <w:rPr>
                <w:rFonts w:ascii="Times New Roman" w:eastAsia="Calibri" w:hAnsi="Times New Roman" w:cs="Times New Roman"/>
              </w:rPr>
            </w:pPr>
            <w:r w:rsidRPr="00BD2FCB">
              <w:rPr>
                <w:rFonts w:ascii="Times New Roman" w:eastAsia="Calibri" w:hAnsi="Times New Roman" w:cs="Times New Roman"/>
              </w:rPr>
              <w:t>40</w:t>
            </w:r>
          </w:p>
        </w:tc>
      </w:tr>
      <w:tr w:rsidR="00886491" w:rsidRPr="00BD2FCB" w:rsidTr="00636E8B">
        <w:trPr>
          <w:jc w:val="center"/>
        </w:trPr>
        <w:tc>
          <w:tcPr>
            <w:tcW w:w="3256" w:type="dxa"/>
            <w:vAlign w:val="center"/>
          </w:tcPr>
          <w:p w:rsidR="00886491" w:rsidRPr="00BD2FCB" w:rsidRDefault="00886491" w:rsidP="00C43B80">
            <w:pPr>
              <w:spacing w:after="0" w:line="276" w:lineRule="auto"/>
              <w:jc w:val="center"/>
              <w:rPr>
                <w:rFonts w:ascii="Times New Roman" w:eastAsia="Calibri" w:hAnsi="Times New Roman" w:cs="Times New Roman"/>
              </w:rPr>
            </w:pPr>
            <w:r w:rsidRPr="00BD2FCB">
              <w:rPr>
                <w:rFonts w:ascii="Times New Roman" w:eastAsia="Calibri" w:hAnsi="Times New Roman" w:cs="Times New Roman"/>
              </w:rPr>
              <w:t>1150</w:t>
            </w:r>
          </w:p>
        </w:tc>
        <w:tc>
          <w:tcPr>
            <w:tcW w:w="6100" w:type="dxa"/>
            <w:vAlign w:val="center"/>
          </w:tcPr>
          <w:p w:rsidR="00886491" w:rsidRPr="00BD2FCB" w:rsidRDefault="00886491" w:rsidP="00C43B80">
            <w:pPr>
              <w:spacing w:after="0" w:line="276" w:lineRule="auto"/>
              <w:jc w:val="center"/>
              <w:rPr>
                <w:rFonts w:ascii="Times New Roman" w:eastAsia="Calibri" w:hAnsi="Times New Roman" w:cs="Times New Roman"/>
              </w:rPr>
            </w:pPr>
            <w:r w:rsidRPr="00BD2FCB">
              <w:rPr>
                <w:rFonts w:ascii="Times New Roman" w:eastAsia="Calibri" w:hAnsi="Times New Roman" w:cs="Times New Roman"/>
              </w:rPr>
              <w:t>55</w:t>
            </w:r>
          </w:p>
        </w:tc>
      </w:tr>
    </w:tbl>
    <w:p w:rsidR="00886491" w:rsidRPr="00BD2FCB" w:rsidRDefault="00886491" w:rsidP="00C43B80">
      <w:pPr>
        <w:spacing w:after="0" w:line="276" w:lineRule="auto"/>
        <w:rPr>
          <w:rFonts w:ascii="Times New Roman" w:eastAsia="Calibri" w:hAnsi="Times New Roman" w:cs="Times New Roman"/>
          <w:sz w:val="24"/>
          <w:szCs w:val="24"/>
        </w:rPr>
      </w:pPr>
    </w:p>
    <w:p w:rsidR="00886491" w:rsidRPr="00BD2FCB" w:rsidRDefault="00886491" w:rsidP="00C43B80">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886491" w:rsidRPr="00BD2FCB" w:rsidRDefault="00886491" w:rsidP="00C43B80">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lastRenderedPageBreak/>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886491" w:rsidRPr="00BD2FCB" w:rsidRDefault="00886491" w:rsidP="00C43B80">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w:t>
      </w:r>
      <w:r w:rsidR="008709DC" w:rsidRPr="00BD2FCB">
        <w:rPr>
          <w:rFonts w:ascii="Times New Roman" w:eastAsia="Calibri" w:hAnsi="Times New Roman" w:cs="Times New Roman"/>
          <w:sz w:val="24"/>
          <w:szCs w:val="24"/>
        </w:rPr>
        <w:t>не отклонённом</w:t>
      </w:r>
      <w:r w:rsidRPr="00BD2FCB">
        <w:rPr>
          <w:rFonts w:ascii="Times New Roman" w:eastAsia="Calibri" w:hAnsi="Times New Roman" w:cs="Times New Roman"/>
          <w:sz w:val="24"/>
          <w:szCs w:val="24"/>
        </w:rPr>
        <w:t xml:space="preserve">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886491" w:rsidRPr="00BD2FCB" w:rsidRDefault="00886491" w:rsidP="00C43B80">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w:anchor="Par14" w:history="1">
        <w:r w:rsidRPr="00BD2FCB">
          <w:rPr>
            <w:rFonts w:ascii="Times New Roman" w:eastAsia="Calibri" w:hAnsi="Times New Roman" w:cs="Times New Roman"/>
            <w:sz w:val="24"/>
            <w:szCs w:val="24"/>
          </w:rPr>
          <w:t>подпункте «а»</w:t>
        </w:r>
      </w:hyperlink>
      <w:r w:rsidRPr="00BD2FCB">
        <w:rPr>
          <w:rFonts w:ascii="Times New Roman" w:eastAsia="Calibri" w:hAnsi="Times New Roman" w:cs="Times New Roman"/>
          <w:sz w:val="24"/>
          <w:szCs w:val="24"/>
        </w:rPr>
        <w:t xml:space="preserve"> настоящего документа, применительно к высшему классу напряжения подстанции.</w:t>
      </w:r>
    </w:p>
    <w:p w:rsidR="00061BBD" w:rsidRPr="00BD2FCB" w:rsidRDefault="00061BBD" w:rsidP="00C43B80">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Примечание. Требования, предусмотренные </w:t>
      </w:r>
      <w:hyperlink w:anchor="Par14" w:history="1">
        <w:r w:rsidRPr="00BD2FCB">
          <w:rPr>
            <w:rStyle w:val="aa"/>
            <w:rFonts w:ascii="Times New Roman" w:eastAsia="Calibri" w:hAnsi="Times New Roman"/>
            <w:color w:val="auto"/>
            <w:sz w:val="24"/>
            <w:szCs w:val="24"/>
            <w:u w:val="none"/>
          </w:rPr>
          <w:t>подпунктом «а»</w:t>
        </w:r>
      </w:hyperlink>
      <w:r w:rsidRPr="00BD2FCB">
        <w:rPr>
          <w:rFonts w:ascii="Times New Roman" w:eastAsia="Calibri" w:hAnsi="Times New Roman" w:cs="Times New Roman"/>
          <w:sz w:val="24"/>
          <w:szCs w:val="24"/>
        </w:rPr>
        <w:t xml:space="preserve">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применяются при определении размера просек.</w:t>
      </w:r>
    </w:p>
    <w:p w:rsidR="00886491" w:rsidRPr="00BD2FCB" w:rsidRDefault="00886491" w:rsidP="00C43B80">
      <w:pPr>
        <w:spacing w:after="0" w:line="276" w:lineRule="auto"/>
        <w:ind w:firstLine="567"/>
        <w:jc w:val="both"/>
        <w:rPr>
          <w:rFonts w:ascii="Times New Roman" w:hAnsi="Times New Roman" w:cs="Times New Roman"/>
          <w:b/>
          <w:bCs/>
          <w:i/>
          <w:iCs/>
          <w:snapToGrid w:val="0"/>
          <w:sz w:val="24"/>
          <w:szCs w:val="24"/>
        </w:rPr>
      </w:pPr>
      <w:r w:rsidRPr="00BD2FCB">
        <w:rPr>
          <w:rFonts w:ascii="Times New Roman" w:hAnsi="Times New Roman" w:cs="Times New Roman"/>
          <w:b/>
          <w:bCs/>
          <w:i/>
          <w:iCs/>
          <w:snapToGrid w:val="0"/>
          <w:sz w:val="24"/>
          <w:szCs w:val="24"/>
        </w:rPr>
        <w:t xml:space="preserve">На территории </w:t>
      </w:r>
      <w:r w:rsidR="00E45B63" w:rsidRPr="00BD2FCB">
        <w:rPr>
          <w:rFonts w:ascii="Times New Roman" w:hAnsi="Times New Roman" w:cs="Times New Roman"/>
          <w:b/>
          <w:i/>
          <w:sz w:val="24"/>
          <w:szCs w:val="24"/>
        </w:rPr>
        <w:t>Ростошинского</w:t>
      </w:r>
      <w:r w:rsidR="000228D7" w:rsidRPr="00BD2FCB">
        <w:rPr>
          <w:rFonts w:ascii="Times New Roman" w:hAnsi="Times New Roman" w:cs="Times New Roman"/>
          <w:b/>
          <w:i/>
          <w:sz w:val="24"/>
          <w:szCs w:val="24"/>
        </w:rPr>
        <w:t xml:space="preserve"> сельского поселения</w:t>
      </w:r>
      <w:r w:rsidRPr="00BD2FCB">
        <w:rPr>
          <w:rFonts w:ascii="Times New Roman" w:hAnsi="Times New Roman" w:cs="Times New Roman"/>
          <w:b/>
          <w:bCs/>
          <w:i/>
          <w:iCs/>
          <w:snapToGrid w:val="0"/>
          <w:sz w:val="24"/>
          <w:szCs w:val="24"/>
        </w:rPr>
        <w:t xml:space="preserve"> имеются </w:t>
      </w:r>
      <w:r w:rsidR="00061BBD" w:rsidRPr="00BD2FCB">
        <w:rPr>
          <w:rFonts w:ascii="Times New Roman" w:hAnsi="Times New Roman" w:cs="Times New Roman"/>
          <w:b/>
          <w:bCs/>
          <w:i/>
          <w:iCs/>
          <w:snapToGrid w:val="0"/>
          <w:sz w:val="24"/>
          <w:szCs w:val="24"/>
        </w:rPr>
        <w:t>ЛЭП 0,4 кВ, ЛЭП 10кВ, ЛЭП 35 кВ</w:t>
      </w:r>
      <w:r w:rsidR="006F5D6D" w:rsidRPr="00BD2FCB">
        <w:rPr>
          <w:rFonts w:ascii="Times New Roman" w:hAnsi="Times New Roman" w:cs="Times New Roman"/>
          <w:b/>
          <w:bCs/>
          <w:i/>
          <w:iCs/>
          <w:snapToGrid w:val="0"/>
          <w:sz w:val="24"/>
          <w:szCs w:val="24"/>
        </w:rPr>
        <w:t>, ЛЭП 110 кВ.</w:t>
      </w:r>
    </w:p>
    <w:p w:rsidR="000E444E" w:rsidRPr="00BD2FCB" w:rsidRDefault="00886491" w:rsidP="000E444E">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 xml:space="preserve">Сведения о границах охранных зон </w:t>
      </w:r>
      <w:r w:rsidR="00362A53" w:rsidRPr="00BD2FCB">
        <w:rPr>
          <w:rFonts w:ascii="Times New Roman" w:hAnsi="Times New Roman" w:cs="Times New Roman"/>
          <w:sz w:val="24"/>
          <w:szCs w:val="24"/>
        </w:rPr>
        <w:t xml:space="preserve">и ограничениях в пределах таких зон от </w:t>
      </w:r>
      <w:r w:rsidRPr="00BD2FCB">
        <w:rPr>
          <w:rFonts w:ascii="Times New Roman" w:hAnsi="Times New Roman" w:cs="Times New Roman"/>
          <w:b/>
          <w:i/>
          <w:sz w:val="24"/>
          <w:szCs w:val="24"/>
        </w:rPr>
        <w:t>объектов</w:t>
      </w:r>
      <w:r w:rsidRPr="00BD2FCB">
        <w:rPr>
          <w:rFonts w:ascii="Times New Roman" w:hAnsi="Times New Roman" w:cs="Times New Roman"/>
          <w:sz w:val="24"/>
          <w:szCs w:val="24"/>
        </w:rPr>
        <w:t xml:space="preserve"> </w:t>
      </w:r>
      <w:r w:rsidRPr="00BD2FCB">
        <w:rPr>
          <w:rFonts w:ascii="Times New Roman" w:hAnsi="Times New Roman" w:cs="Times New Roman"/>
          <w:b/>
          <w:i/>
          <w:sz w:val="24"/>
          <w:szCs w:val="24"/>
        </w:rPr>
        <w:t>электросетевого хозяйства</w:t>
      </w:r>
      <w:r w:rsidRPr="00BD2FCB">
        <w:rPr>
          <w:rFonts w:ascii="Times New Roman" w:hAnsi="Times New Roman" w:cs="Times New Roman"/>
          <w:sz w:val="24"/>
          <w:szCs w:val="24"/>
        </w:rPr>
        <w:t>, расположенных на территории поселения, внесены в ЕГРН и соответствующим образом отображены в графических материалах генерального плана.</w:t>
      </w:r>
    </w:p>
    <w:p w:rsidR="000E444E" w:rsidRPr="00BD2FCB" w:rsidRDefault="000E444E" w:rsidP="000E444E">
      <w:pPr>
        <w:spacing w:after="0" w:line="276" w:lineRule="auto"/>
        <w:ind w:firstLine="567"/>
        <w:jc w:val="both"/>
        <w:rPr>
          <w:rFonts w:ascii="Times New Roman" w:hAnsi="Times New Roman" w:cs="Times New Roman"/>
          <w:sz w:val="24"/>
          <w:szCs w:val="24"/>
        </w:rPr>
      </w:pPr>
    </w:p>
    <w:p w:rsidR="00886491" w:rsidRPr="00BD2FCB" w:rsidRDefault="00886491" w:rsidP="000E444E">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b/>
          <w:i/>
          <w:sz w:val="24"/>
          <w:szCs w:val="24"/>
          <w:u w:val="single"/>
        </w:rPr>
        <w:t xml:space="preserve">Охранная </w:t>
      </w:r>
      <w:hyperlink r:id="rId58" w:history="1">
        <w:r w:rsidRPr="00BD2FCB">
          <w:rPr>
            <w:rFonts w:ascii="Times New Roman" w:hAnsi="Times New Roman" w:cs="Times New Roman"/>
            <w:b/>
            <w:i/>
            <w:sz w:val="24"/>
            <w:szCs w:val="24"/>
            <w:u w:val="single"/>
          </w:rPr>
          <w:t>зона</w:t>
        </w:r>
      </w:hyperlink>
      <w:r w:rsidRPr="00BD2FCB">
        <w:rPr>
          <w:rFonts w:ascii="Times New Roman" w:hAnsi="Times New Roman" w:cs="Times New Roman"/>
          <w:b/>
          <w:i/>
          <w:sz w:val="24"/>
          <w:szCs w:val="24"/>
          <w:u w:val="single"/>
        </w:rPr>
        <w:t xml:space="preserve"> линий и сооружений связи</w:t>
      </w:r>
    </w:p>
    <w:p w:rsidR="00886491" w:rsidRPr="00BD2FCB" w:rsidRDefault="00886491" w:rsidP="00C43B80">
      <w:pPr>
        <w:autoSpaceDE w:val="0"/>
        <w:spacing w:after="0" w:line="276" w:lineRule="auto"/>
        <w:ind w:firstLine="567"/>
        <w:jc w:val="both"/>
        <w:rPr>
          <w:rFonts w:ascii="Times New Roman" w:hAnsi="Times New Roman" w:cs="Times New Roman"/>
          <w:bCs/>
          <w:snapToGrid w:val="0"/>
          <w:sz w:val="24"/>
          <w:szCs w:val="24"/>
        </w:rPr>
      </w:pPr>
      <w:r w:rsidRPr="00BD2FCB">
        <w:rPr>
          <w:rFonts w:ascii="Times New Roman" w:hAnsi="Times New Roman" w:cs="Times New Roman"/>
          <w:snapToGrid w:val="0"/>
          <w:sz w:val="24"/>
          <w:szCs w:val="24"/>
        </w:rPr>
        <w:t>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w:t>
      </w:r>
    </w:p>
    <w:p w:rsidR="00886491" w:rsidRPr="00BD2FCB" w:rsidRDefault="00886491" w:rsidP="00C43B80">
      <w:pPr>
        <w:autoSpaceDE w:val="0"/>
        <w:spacing w:after="0" w:line="276" w:lineRule="auto"/>
        <w:ind w:firstLine="567"/>
        <w:jc w:val="both"/>
        <w:rPr>
          <w:rFonts w:ascii="Times New Roman" w:hAnsi="Times New Roman" w:cs="Times New Roman"/>
          <w:bCs/>
          <w:snapToGrid w:val="0"/>
          <w:sz w:val="24"/>
          <w:szCs w:val="24"/>
        </w:rPr>
      </w:pPr>
      <w:r w:rsidRPr="00BD2FCB">
        <w:rPr>
          <w:rFonts w:ascii="Times New Roman" w:hAnsi="Times New Roman" w:cs="Times New Roman"/>
          <w:bCs/>
          <w:snapToGrid w:val="0"/>
          <w:sz w:val="24"/>
          <w:szCs w:val="24"/>
        </w:rPr>
        <w:t>В соответствии с Постановлением Правительства РФ от 09.06.1995 №578 «Об утверждении Правил охраны линий и сооружений связи Российской Федерации» на трассах кабельных и воздушных линий связи и линий радиофикации устанавливаются охранные зоны с особыми условиями использования:</w:t>
      </w:r>
    </w:p>
    <w:p w:rsidR="00886491" w:rsidRPr="00BD2FCB" w:rsidRDefault="00886491" w:rsidP="00917FDF">
      <w:pPr>
        <w:pStyle w:val="ab"/>
        <w:widowControl/>
        <w:numPr>
          <w:ilvl w:val="0"/>
          <w:numId w:val="10"/>
        </w:numPr>
        <w:tabs>
          <w:tab w:val="left" w:pos="851"/>
        </w:tabs>
        <w:autoSpaceDE w:val="0"/>
        <w:spacing w:line="276" w:lineRule="auto"/>
        <w:ind w:left="0" w:firstLine="567"/>
        <w:jc w:val="both"/>
        <w:rPr>
          <w:bCs/>
          <w:snapToGrid w:val="0"/>
        </w:rPr>
      </w:pPr>
      <w:r w:rsidRPr="00BD2FCB">
        <w:rPr>
          <w:bCs/>
          <w:snapToGrid w:val="0"/>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886491" w:rsidRPr="00BD2FCB" w:rsidRDefault="00886491" w:rsidP="00917FDF">
      <w:pPr>
        <w:pStyle w:val="ab"/>
        <w:widowControl/>
        <w:numPr>
          <w:ilvl w:val="0"/>
          <w:numId w:val="10"/>
        </w:numPr>
        <w:tabs>
          <w:tab w:val="left" w:pos="851"/>
        </w:tabs>
        <w:autoSpaceDE w:val="0"/>
        <w:spacing w:line="276" w:lineRule="auto"/>
        <w:ind w:left="0" w:firstLine="567"/>
        <w:jc w:val="both"/>
        <w:rPr>
          <w:bCs/>
          <w:snapToGrid w:val="0"/>
        </w:rPr>
      </w:pPr>
      <w:r w:rsidRPr="00BD2FCB">
        <w:rPr>
          <w:bCs/>
          <w:snapToGrid w:val="0"/>
        </w:rPr>
        <w:t xml:space="preserve">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w:t>
      </w:r>
      <w:r w:rsidRPr="00BD2FCB">
        <w:rPr>
          <w:bCs/>
          <w:snapToGrid w:val="0"/>
        </w:rPr>
        <w:lastRenderedPageBreak/>
        <w:t>мили с каждой стороны или от трассы кабеля при переходах через реки, озера, водохранилища и каналы (арыки) на 100 метров с каждой стороны;</w:t>
      </w:r>
    </w:p>
    <w:p w:rsidR="003D6CC2" w:rsidRPr="00BD2FCB" w:rsidRDefault="00886491" w:rsidP="007202B6">
      <w:pPr>
        <w:pStyle w:val="ab"/>
        <w:widowControl/>
        <w:numPr>
          <w:ilvl w:val="0"/>
          <w:numId w:val="10"/>
        </w:numPr>
        <w:tabs>
          <w:tab w:val="left" w:pos="851"/>
        </w:tabs>
        <w:autoSpaceDE w:val="0"/>
        <w:spacing w:line="276" w:lineRule="auto"/>
        <w:ind w:left="0" w:firstLine="567"/>
        <w:jc w:val="both"/>
        <w:rPr>
          <w:bCs/>
          <w:snapToGrid w:val="0"/>
        </w:rPr>
      </w:pPr>
      <w:r w:rsidRPr="00BD2FCB">
        <w:rPr>
          <w:bCs/>
          <w:snapToGrid w:val="0"/>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362A53" w:rsidRPr="00BD2FCB" w:rsidRDefault="00362A53" w:rsidP="00917FDF">
      <w:pPr>
        <w:pStyle w:val="ncsc1460"/>
        <w:numPr>
          <w:ilvl w:val="2"/>
          <w:numId w:val="64"/>
        </w:numPr>
        <w:spacing w:before="0" w:beforeAutospacing="0" w:after="0" w:afterAutospacing="0" w:line="276" w:lineRule="auto"/>
        <w:ind w:left="0" w:firstLine="0"/>
        <w:jc w:val="center"/>
        <w:outlineLvl w:val="2"/>
        <w:rPr>
          <w:b/>
          <w:i/>
        </w:rPr>
      </w:pPr>
      <w:bookmarkStart w:id="85" w:name="_Toc40350044"/>
      <w:bookmarkStart w:id="86" w:name="_Toc87606042"/>
      <w:r w:rsidRPr="00BD2FCB">
        <w:rPr>
          <w:b/>
          <w:i/>
          <w:snapToGrid w:val="0"/>
        </w:rPr>
        <w:t>Водоохранные зоны и прибрежные защитные полосы</w:t>
      </w:r>
      <w:bookmarkEnd w:id="85"/>
      <w:bookmarkEnd w:id="86"/>
    </w:p>
    <w:p w:rsidR="00362A53" w:rsidRPr="00BD2FCB" w:rsidRDefault="00362A53" w:rsidP="00C43B80">
      <w:pPr>
        <w:autoSpaceDE w:val="0"/>
        <w:spacing w:after="0" w:line="276" w:lineRule="auto"/>
        <w:ind w:firstLine="567"/>
        <w:jc w:val="both"/>
        <w:rPr>
          <w:rFonts w:ascii="Times New Roman" w:eastAsia="Calibri" w:hAnsi="Times New Roman" w:cs="Times New Roman"/>
          <w:sz w:val="24"/>
          <w:szCs w:val="24"/>
        </w:rPr>
      </w:pPr>
    </w:p>
    <w:p w:rsidR="00083D58" w:rsidRPr="00BD2FCB" w:rsidRDefault="00083D58" w:rsidP="00083D58">
      <w:pPr>
        <w:autoSpaceDE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В соответствии со ст. 65 Водного кодекса Российской федерации (ВК РФ) </w:t>
      </w:r>
      <w:r w:rsidRPr="00BD2FCB">
        <w:rPr>
          <w:rFonts w:ascii="Times New Roman" w:eastAsia="Calibri" w:hAnsi="Times New Roman" w:cs="Times New Roman"/>
          <w:b/>
          <w:sz w:val="24"/>
          <w:szCs w:val="24"/>
        </w:rPr>
        <w:t>водоохранными зонами</w:t>
      </w:r>
      <w:r w:rsidRPr="00BD2FCB">
        <w:rPr>
          <w:rFonts w:ascii="Times New Roman" w:eastAsia="Calibri" w:hAnsi="Times New Roman" w:cs="Times New Roman"/>
          <w:sz w:val="24"/>
          <w:szCs w:val="24"/>
        </w:rPr>
        <w:t xml:space="preserve">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83D58" w:rsidRPr="00BD2FCB" w:rsidRDefault="00083D58" w:rsidP="00083D58">
      <w:pPr>
        <w:autoSpaceDE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В границах </w:t>
      </w:r>
      <w:r w:rsidRPr="00BD2FCB">
        <w:rPr>
          <w:rFonts w:ascii="Times New Roman" w:eastAsia="Calibri" w:hAnsi="Times New Roman" w:cs="Times New Roman"/>
          <w:b/>
          <w:sz w:val="24"/>
          <w:szCs w:val="24"/>
        </w:rPr>
        <w:t>водоохранных зон</w:t>
      </w:r>
      <w:r w:rsidRPr="00BD2FCB">
        <w:rPr>
          <w:rFonts w:ascii="Times New Roman" w:eastAsia="Calibri" w:hAnsi="Times New Roman" w:cs="Times New Roman"/>
          <w:sz w:val="24"/>
          <w:szCs w:val="24"/>
        </w:rPr>
        <w:t xml:space="preserve"> устанавливаются </w:t>
      </w:r>
      <w:r w:rsidRPr="00BD2FCB">
        <w:rPr>
          <w:rFonts w:ascii="Times New Roman" w:eastAsia="Calibri" w:hAnsi="Times New Roman" w:cs="Times New Roman"/>
          <w:b/>
          <w:sz w:val="24"/>
          <w:szCs w:val="24"/>
        </w:rPr>
        <w:t>прибрежные защитные полосы</w:t>
      </w:r>
      <w:r w:rsidRPr="00BD2FCB">
        <w:rPr>
          <w:rFonts w:ascii="Times New Roman" w:eastAsia="Calibri" w:hAnsi="Times New Roman" w:cs="Times New Roman"/>
          <w:sz w:val="24"/>
          <w:szCs w:val="24"/>
        </w:rPr>
        <w:t xml:space="preserve">, на территориях которых вводятся дополнительные </w:t>
      </w:r>
      <w:hyperlink w:anchor="Par30" w:history="1">
        <w:r w:rsidRPr="00BD2FCB">
          <w:rPr>
            <w:rFonts w:ascii="Times New Roman" w:eastAsia="Calibri" w:hAnsi="Times New Roman" w:cs="Times New Roman"/>
            <w:sz w:val="24"/>
            <w:szCs w:val="24"/>
          </w:rPr>
          <w:t>ограничения</w:t>
        </w:r>
      </w:hyperlink>
      <w:r w:rsidRPr="00BD2FCB">
        <w:rPr>
          <w:rFonts w:ascii="Times New Roman" w:eastAsia="Calibri" w:hAnsi="Times New Roman" w:cs="Times New Roman"/>
          <w:sz w:val="24"/>
          <w:szCs w:val="24"/>
        </w:rPr>
        <w:t xml:space="preserve"> хозяйственной и иной деятельности.</w:t>
      </w:r>
    </w:p>
    <w:p w:rsidR="00083D58" w:rsidRPr="00BD2FCB" w:rsidRDefault="00083D58" w:rsidP="00083D58">
      <w:pPr>
        <w:autoSpaceDE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083D58" w:rsidRPr="00BD2FCB" w:rsidRDefault="00083D58" w:rsidP="00083D58">
      <w:pPr>
        <w:autoSpaceDE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b/>
          <w:sz w:val="24"/>
          <w:szCs w:val="24"/>
        </w:rPr>
        <w:t>Ширина водоохранной зоны</w:t>
      </w:r>
      <w:r w:rsidRPr="00BD2FCB">
        <w:rPr>
          <w:rFonts w:ascii="Times New Roman" w:eastAsia="Calibri" w:hAnsi="Times New Roman" w:cs="Times New Roman"/>
          <w:sz w:val="24"/>
          <w:szCs w:val="24"/>
        </w:rPr>
        <w:t xml:space="preserve"> рек или ручьев устанавливается от их истока для рек или ручьев протяженностью:</w:t>
      </w:r>
    </w:p>
    <w:p w:rsidR="00083D58" w:rsidRPr="00BD2FCB" w:rsidRDefault="00083D58" w:rsidP="00083D58">
      <w:pPr>
        <w:autoSpaceDE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1) до десяти километров – в размере 50 метров;</w:t>
      </w:r>
    </w:p>
    <w:p w:rsidR="00083D58" w:rsidRPr="00BD2FCB" w:rsidRDefault="00083D58" w:rsidP="00083D58">
      <w:pPr>
        <w:autoSpaceDE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2) от десяти до пятидесяти километров – в размере 100 метров;</w:t>
      </w:r>
    </w:p>
    <w:p w:rsidR="00083D58" w:rsidRPr="00BD2FCB" w:rsidRDefault="00083D58" w:rsidP="00083D58">
      <w:pPr>
        <w:autoSpaceDE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3) от пятидесяти километров и более – в размере 200 метров.</w:t>
      </w:r>
    </w:p>
    <w:p w:rsidR="00083D58" w:rsidRPr="00BD2FCB" w:rsidRDefault="00083D58" w:rsidP="00083D58">
      <w:pPr>
        <w:autoSpaceDE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Для реки, ручья протяженностью менее десяти километров от истока до устья </w:t>
      </w:r>
      <w:r w:rsidRPr="00BD2FCB">
        <w:rPr>
          <w:rFonts w:ascii="Times New Roman" w:eastAsia="Calibri" w:hAnsi="Times New Roman" w:cs="Times New Roman"/>
          <w:b/>
          <w:sz w:val="24"/>
          <w:szCs w:val="24"/>
        </w:rPr>
        <w:t>водоохранная зона совпадает с прибрежной защитной полосой</w:t>
      </w:r>
      <w:r w:rsidRPr="00BD2FCB">
        <w:rPr>
          <w:rFonts w:ascii="Times New Roman" w:eastAsia="Calibri" w:hAnsi="Times New Roman" w:cs="Times New Roman"/>
          <w:sz w:val="24"/>
          <w:szCs w:val="24"/>
        </w:rPr>
        <w:t>. Радиус водоохранной зоны для истоков реки, ручья устанавливается в размере 50 метров.</w:t>
      </w:r>
    </w:p>
    <w:p w:rsidR="00083D58" w:rsidRPr="00BD2FCB" w:rsidRDefault="00083D58" w:rsidP="00083D58">
      <w:pPr>
        <w:autoSpaceDE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50 метров. Ширина водоохранной зоны водохранилища, расположенного на водотоке, устанавливается равной ширине водоохранной зоны этого водотока.</w:t>
      </w:r>
    </w:p>
    <w:p w:rsidR="00083D58" w:rsidRPr="00BD2FCB" w:rsidRDefault="00083D58" w:rsidP="00083D58">
      <w:pPr>
        <w:autoSpaceDE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b/>
          <w:sz w:val="24"/>
          <w:szCs w:val="24"/>
        </w:rPr>
        <w:t>Ширина прибрежной защитной полосы</w:t>
      </w:r>
      <w:r w:rsidRPr="00BD2FCB">
        <w:rPr>
          <w:rFonts w:ascii="Times New Roman" w:eastAsia="Calibri" w:hAnsi="Times New Roman" w:cs="Times New Roman"/>
          <w:sz w:val="24"/>
          <w:szCs w:val="24"/>
        </w:rPr>
        <w:t xml:space="preserve"> устанавливается в зависимости от уклона берега водного объекта и составляет:</w:t>
      </w:r>
    </w:p>
    <w:p w:rsidR="00083D58" w:rsidRPr="00BD2FCB" w:rsidRDefault="00083D58" w:rsidP="00083D58">
      <w:pPr>
        <w:numPr>
          <w:ilvl w:val="0"/>
          <w:numId w:val="13"/>
        </w:numPr>
        <w:tabs>
          <w:tab w:val="left" w:pos="851"/>
        </w:tabs>
        <w:suppressAutoHyphens/>
        <w:autoSpaceDE w:val="0"/>
        <w:spacing w:after="0" w:line="276" w:lineRule="auto"/>
        <w:ind w:left="0"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30 метров для обратного или нулевого уклона;</w:t>
      </w:r>
    </w:p>
    <w:p w:rsidR="00083D58" w:rsidRPr="00BD2FCB" w:rsidRDefault="00083D58" w:rsidP="00083D58">
      <w:pPr>
        <w:numPr>
          <w:ilvl w:val="0"/>
          <w:numId w:val="13"/>
        </w:numPr>
        <w:tabs>
          <w:tab w:val="left" w:pos="851"/>
        </w:tabs>
        <w:suppressAutoHyphens/>
        <w:autoSpaceDE w:val="0"/>
        <w:spacing w:after="0" w:line="276" w:lineRule="auto"/>
        <w:ind w:left="0"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40 метров для уклона до трех градусов;</w:t>
      </w:r>
    </w:p>
    <w:p w:rsidR="00083D58" w:rsidRPr="00BD2FCB" w:rsidRDefault="00083D58" w:rsidP="00083D58">
      <w:pPr>
        <w:numPr>
          <w:ilvl w:val="0"/>
          <w:numId w:val="13"/>
        </w:numPr>
        <w:tabs>
          <w:tab w:val="left" w:pos="851"/>
        </w:tabs>
        <w:suppressAutoHyphens/>
        <w:autoSpaceDE w:val="0"/>
        <w:spacing w:after="0" w:line="276" w:lineRule="auto"/>
        <w:ind w:left="0"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lastRenderedPageBreak/>
        <w:t>50 метров для уклона три и более градуса.</w:t>
      </w:r>
    </w:p>
    <w:p w:rsidR="00083D58" w:rsidRPr="00BD2FCB" w:rsidRDefault="00083D58" w:rsidP="00083D58">
      <w:pPr>
        <w:autoSpaceDE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083D58" w:rsidRPr="00BD2FCB" w:rsidRDefault="00083D58" w:rsidP="00083D58">
      <w:pPr>
        <w:autoSpaceDE w:val="0"/>
        <w:spacing w:after="0" w:line="276" w:lineRule="auto"/>
        <w:ind w:firstLine="567"/>
        <w:jc w:val="both"/>
        <w:outlineLvl w:val="0"/>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 </w:t>
      </w:r>
    </w:p>
    <w:p w:rsidR="00083D58" w:rsidRPr="00BD2FCB" w:rsidRDefault="00083D58" w:rsidP="00083D58">
      <w:pPr>
        <w:autoSpaceDE w:val="0"/>
        <w:spacing w:after="0" w:line="276" w:lineRule="auto"/>
        <w:ind w:firstLine="567"/>
        <w:jc w:val="both"/>
        <w:outlineLvl w:val="0"/>
        <w:rPr>
          <w:rFonts w:ascii="Times New Roman" w:eastAsia="Calibri" w:hAnsi="Times New Roman" w:cs="Times New Roman"/>
          <w:b/>
          <w:sz w:val="24"/>
          <w:szCs w:val="24"/>
          <w:u w:val="single"/>
        </w:rPr>
      </w:pPr>
      <w:r w:rsidRPr="00BD2FCB">
        <w:rPr>
          <w:rFonts w:ascii="Times New Roman" w:eastAsia="Calibri" w:hAnsi="Times New Roman" w:cs="Times New Roman"/>
          <w:b/>
          <w:sz w:val="24"/>
          <w:szCs w:val="24"/>
          <w:u w:val="single"/>
        </w:rPr>
        <w:t>В границах водоохранных зон запрещаются:</w:t>
      </w:r>
    </w:p>
    <w:p w:rsidR="00083D58" w:rsidRPr="00BD2FCB" w:rsidRDefault="00083D58" w:rsidP="00083D58">
      <w:pPr>
        <w:autoSpaceDE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1) использование сточных вод в целях повышения почвенного плодородия;</w:t>
      </w:r>
    </w:p>
    <w:p w:rsidR="00083D58" w:rsidRPr="00BD2FCB" w:rsidRDefault="00083D58" w:rsidP="00083D58">
      <w:pPr>
        <w:autoSpaceDE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083D58" w:rsidRPr="00BD2FCB" w:rsidRDefault="00083D58" w:rsidP="00083D58">
      <w:pPr>
        <w:autoSpaceDE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3) осуществление авиационных мер по борьбе с вредными организмами;</w:t>
      </w:r>
    </w:p>
    <w:p w:rsidR="00083D58" w:rsidRPr="00BD2FCB" w:rsidRDefault="00083D58" w:rsidP="00083D58">
      <w:pPr>
        <w:autoSpaceDE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83D58" w:rsidRPr="00BD2FCB" w:rsidRDefault="00083D58" w:rsidP="00083D58">
      <w:pPr>
        <w:autoSpaceDE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083D58" w:rsidRPr="00BD2FCB" w:rsidRDefault="00083D58" w:rsidP="00083D58">
      <w:pPr>
        <w:autoSpaceDE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083D58" w:rsidRPr="00BD2FCB" w:rsidRDefault="00083D58" w:rsidP="00083D58">
      <w:pPr>
        <w:autoSpaceDE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7) сброс сточных, в том числе дренажных, вод;</w:t>
      </w:r>
    </w:p>
    <w:p w:rsidR="00083D58" w:rsidRPr="00BD2FCB" w:rsidRDefault="00083D58" w:rsidP="00083D58">
      <w:pPr>
        <w:autoSpaceDE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59" w:history="1">
        <w:r w:rsidRPr="00BD2FCB">
          <w:rPr>
            <w:rFonts w:ascii="Times New Roman" w:eastAsia="Calibri" w:hAnsi="Times New Roman" w:cs="Times New Roman"/>
            <w:sz w:val="24"/>
            <w:szCs w:val="24"/>
          </w:rPr>
          <w:t>статьей 19.1</w:t>
        </w:r>
      </w:hyperlink>
      <w:r w:rsidRPr="00BD2FCB">
        <w:rPr>
          <w:rFonts w:ascii="Times New Roman" w:eastAsia="Calibri" w:hAnsi="Times New Roman" w:cs="Times New Roman"/>
          <w:sz w:val="24"/>
          <w:szCs w:val="24"/>
        </w:rPr>
        <w:t xml:space="preserve"> Закона Российской Федерации от 21 февраля 1992 года №2395-1 «О недрах»).</w:t>
      </w:r>
    </w:p>
    <w:p w:rsidR="00083D58" w:rsidRPr="00BD2FCB" w:rsidRDefault="00083D58" w:rsidP="00083D58">
      <w:pPr>
        <w:autoSpaceDE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b/>
          <w:sz w:val="24"/>
          <w:szCs w:val="24"/>
          <w:u w:val="single"/>
        </w:rPr>
        <w:t>В границах водоохранных зон допускаются</w:t>
      </w:r>
      <w:r w:rsidRPr="00BD2FCB">
        <w:rPr>
          <w:rFonts w:ascii="Times New Roman" w:eastAsia="Calibri" w:hAnsi="Times New Roman" w:cs="Times New Roman"/>
          <w:sz w:val="24"/>
          <w:szCs w:val="24"/>
        </w:rPr>
        <w:t xml:space="preserve">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w:t>
      </w:r>
      <w:r w:rsidRPr="00BD2FCB">
        <w:rPr>
          <w:rFonts w:ascii="Times New Roman" w:eastAsia="Calibri" w:hAnsi="Times New Roman" w:cs="Times New Roman"/>
          <w:sz w:val="24"/>
          <w:szCs w:val="24"/>
        </w:rPr>
        <w:lastRenderedPageBreak/>
        <w:t xml:space="preserve">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w:t>
      </w:r>
    </w:p>
    <w:p w:rsidR="00083D58" w:rsidRPr="00BD2FCB" w:rsidRDefault="00083D58" w:rsidP="00083D58">
      <w:pPr>
        <w:autoSpaceDE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В соответствии с п. 16 ст. 65 Водного кодекса РФ под сооружениями, обеспечивающими охрану водных объектов от загрязнения, засорения, заиления и истощения вод, понимаются:</w:t>
      </w:r>
    </w:p>
    <w:p w:rsidR="00083D58" w:rsidRPr="00BD2FCB" w:rsidRDefault="00083D58" w:rsidP="00083D58">
      <w:pPr>
        <w:autoSpaceDE w:val="0"/>
        <w:spacing w:after="0" w:line="276" w:lineRule="auto"/>
        <w:ind w:firstLine="567"/>
        <w:jc w:val="both"/>
        <w:rPr>
          <w:rFonts w:ascii="Times New Roman" w:eastAsia="Calibri" w:hAnsi="Times New Roman" w:cs="Times New Roman"/>
          <w:sz w:val="24"/>
          <w:szCs w:val="24"/>
        </w:rPr>
      </w:pPr>
      <w:bookmarkStart w:id="87" w:name="Par24"/>
      <w:bookmarkEnd w:id="87"/>
      <w:r w:rsidRPr="00BD2FCB">
        <w:rPr>
          <w:rFonts w:ascii="Times New Roman" w:eastAsia="Calibri" w:hAnsi="Times New Roman" w:cs="Times New Roman"/>
          <w:sz w:val="24"/>
          <w:szCs w:val="24"/>
        </w:rPr>
        <w:t>1) централизованные системы водоотведения (канализации), централизованные ливневые системы водоотведения;</w:t>
      </w:r>
    </w:p>
    <w:p w:rsidR="00083D58" w:rsidRPr="00BD2FCB" w:rsidRDefault="00083D58" w:rsidP="00083D58">
      <w:pPr>
        <w:autoSpaceDE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083D58" w:rsidRPr="00BD2FCB" w:rsidRDefault="00083D58" w:rsidP="00083D58">
      <w:pPr>
        <w:autoSpaceDE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РФ;</w:t>
      </w:r>
    </w:p>
    <w:p w:rsidR="00083D58" w:rsidRPr="00BD2FCB" w:rsidRDefault="00083D58" w:rsidP="00083D58">
      <w:pPr>
        <w:autoSpaceDE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083D58" w:rsidRPr="00BD2FCB" w:rsidRDefault="00083D58" w:rsidP="00083D58">
      <w:pPr>
        <w:autoSpaceDE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083D58" w:rsidRPr="00BD2FCB" w:rsidRDefault="00083D58" w:rsidP="00083D58">
      <w:pPr>
        <w:autoSpaceDE w:val="0"/>
        <w:spacing w:after="0" w:line="276" w:lineRule="auto"/>
        <w:ind w:firstLine="567"/>
        <w:jc w:val="both"/>
        <w:rPr>
          <w:rFonts w:ascii="Times New Roman" w:eastAsia="Calibri" w:hAnsi="Times New Roman" w:cs="Times New Roman"/>
          <w:sz w:val="24"/>
          <w:szCs w:val="24"/>
        </w:rPr>
      </w:pPr>
      <w:bookmarkStart w:id="88" w:name="Par30"/>
      <w:bookmarkEnd w:id="88"/>
      <w:r w:rsidRPr="00BD2FCB">
        <w:rPr>
          <w:rFonts w:ascii="Times New Roman" w:eastAsia="Calibri" w:hAnsi="Times New Roman" w:cs="Times New Roman"/>
          <w:sz w:val="24"/>
          <w:szCs w:val="24"/>
        </w:rPr>
        <w:t xml:space="preserve">В границах прибрежных защитных полос наряду с установленными </w:t>
      </w:r>
      <w:hyperlink w:anchor="Par14" w:history="1">
        <w:r w:rsidRPr="00BD2FCB">
          <w:rPr>
            <w:rFonts w:ascii="Times New Roman" w:eastAsia="Calibri" w:hAnsi="Times New Roman" w:cs="Times New Roman"/>
            <w:sz w:val="24"/>
            <w:szCs w:val="24"/>
          </w:rPr>
          <w:t>частью 15</w:t>
        </w:r>
      </w:hyperlink>
      <w:r w:rsidRPr="00BD2FCB">
        <w:rPr>
          <w:rFonts w:ascii="Times New Roman" w:eastAsia="Calibri" w:hAnsi="Times New Roman" w:cs="Times New Roman"/>
          <w:sz w:val="24"/>
          <w:szCs w:val="24"/>
        </w:rPr>
        <w:t xml:space="preserve"> ст. 65 ВК РФ ограничениями запрещаются:</w:t>
      </w:r>
    </w:p>
    <w:p w:rsidR="00083D58" w:rsidRPr="00BD2FCB" w:rsidRDefault="00083D58" w:rsidP="00083D58">
      <w:pPr>
        <w:autoSpaceDE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1) распашка земель;</w:t>
      </w:r>
    </w:p>
    <w:p w:rsidR="00083D58" w:rsidRPr="00BD2FCB" w:rsidRDefault="00083D58" w:rsidP="00083D58">
      <w:pPr>
        <w:autoSpaceDE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2) размещение отвалов размываемых грунтов;</w:t>
      </w:r>
    </w:p>
    <w:p w:rsidR="00083D58" w:rsidRPr="00BD2FCB" w:rsidRDefault="00083D58" w:rsidP="00083D58">
      <w:pPr>
        <w:autoSpaceDE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3) выпас сельскохозяйственных животных и организация для них летних лагерей, ванн.</w:t>
      </w:r>
    </w:p>
    <w:p w:rsidR="00083D58" w:rsidRPr="00BD2FCB" w:rsidRDefault="00083D58" w:rsidP="00083D58">
      <w:pPr>
        <w:autoSpaceDE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w:t>
      </w:r>
      <w:hyperlink r:id="rId60" w:history="1">
        <w:r w:rsidRPr="00BD2FCB">
          <w:rPr>
            <w:rFonts w:ascii="Times New Roman" w:eastAsia="Calibri" w:hAnsi="Times New Roman" w:cs="Times New Roman"/>
            <w:sz w:val="24"/>
            <w:szCs w:val="24"/>
          </w:rPr>
          <w:t>знаков</w:t>
        </w:r>
      </w:hyperlink>
      <w:r w:rsidRPr="00BD2FCB">
        <w:rPr>
          <w:rFonts w:ascii="Times New Roman" w:eastAsia="Calibri" w:hAnsi="Times New Roman" w:cs="Times New Roman"/>
          <w:sz w:val="24"/>
          <w:szCs w:val="24"/>
        </w:rPr>
        <w:t xml:space="preserve">, осуществляется в </w:t>
      </w:r>
      <w:hyperlink r:id="rId61" w:history="1">
        <w:r w:rsidRPr="00BD2FCB">
          <w:rPr>
            <w:rFonts w:ascii="Times New Roman" w:eastAsia="Calibri" w:hAnsi="Times New Roman" w:cs="Times New Roman"/>
            <w:sz w:val="24"/>
            <w:szCs w:val="24"/>
          </w:rPr>
          <w:t>порядке</w:t>
        </w:r>
      </w:hyperlink>
      <w:r w:rsidRPr="00BD2FCB">
        <w:rPr>
          <w:rFonts w:ascii="Times New Roman" w:eastAsia="Calibri" w:hAnsi="Times New Roman" w:cs="Times New Roman"/>
          <w:sz w:val="24"/>
          <w:szCs w:val="24"/>
        </w:rPr>
        <w:t>, установленном Правительством Российской Федерации.</w:t>
      </w:r>
    </w:p>
    <w:p w:rsidR="007706F3" w:rsidRPr="00BD2FCB" w:rsidRDefault="003275D0" w:rsidP="00081A13">
      <w:pPr>
        <w:autoSpaceDE w:val="0"/>
        <w:spacing w:after="0" w:line="276" w:lineRule="auto"/>
        <w:ind w:firstLine="567"/>
        <w:jc w:val="both"/>
        <w:rPr>
          <w:rFonts w:ascii="Times New Roman" w:eastAsia="Times New Roman" w:hAnsi="Times New Roman" w:cs="Times New Roman"/>
          <w:iCs/>
          <w:sz w:val="24"/>
          <w:szCs w:val="24"/>
          <w:lang w:eastAsia="ru-RU"/>
        </w:rPr>
      </w:pPr>
      <w:r w:rsidRPr="00BD2FCB">
        <w:rPr>
          <w:rFonts w:ascii="Times New Roman" w:eastAsia="Times New Roman" w:hAnsi="Times New Roman" w:cs="Times New Roman"/>
          <w:iCs/>
          <w:sz w:val="24"/>
          <w:szCs w:val="24"/>
          <w:lang w:eastAsia="ru-RU"/>
        </w:rPr>
        <w:t xml:space="preserve">На территории </w:t>
      </w:r>
      <w:r w:rsidR="00E45B63" w:rsidRPr="00BD2FCB">
        <w:rPr>
          <w:rFonts w:ascii="Times New Roman" w:eastAsia="Times New Roman" w:hAnsi="Times New Roman" w:cs="Times New Roman"/>
          <w:iCs/>
          <w:sz w:val="24"/>
          <w:szCs w:val="24"/>
          <w:lang w:eastAsia="ru-RU"/>
        </w:rPr>
        <w:t>Ростошинского</w:t>
      </w:r>
      <w:r w:rsidRPr="00BD2FCB">
        <w:rPr>
          <w:rFonts w:ascii="Times New Roman" w:eastAsia="Times New Roman" w:hAnsi="Times New Roman" w:cs="Times New Roman"/>
          <w:iCs/>
          <w:sz w:val="24"/>
          <w:szCs w:val="24"/>
          <w:lang w:eastAsia="ru-RU"/>
        </w:rPr>
        <w:t xml:space="preserve"> сельского поселения расположены </w:t>
      </w:r>
      <w:r w:rsidR="00D97D8B" w:rsidRPr="00BD2FCB">
        <w:rPr>
          <w:rFonts w:ascii="Times New Roman" w:eastAsia="Times New Roman" w:hAnsi="Times New Roman" w:cs="Times New Roman"/>
          <w:iCs/>
          <w:sz w:val="24"/>
          <w:szCs w:val="24"/>
          <w:lang w:eastAsia="ru-RU"/>
        </w:rPr>
        <w:t xml:space="preserve">реки </w:t>
      </w:r>
      <w:r w:rsidR="000165DF" w:rsidRPr="00BD2FCB">
        <w:rPr>
          <w:rFonts w:ascii="Times New Roman" w:eastAsia="Times New Roman" w:hAnsi="Times New Roman" w:cs="Times New Roman"/>
          <w:iCs/>
          <w:sz w:val="24"/>
          <w:szCs w:val="24"/>
          <w:lang w:eastAsia="ru-RU"/>
        </w:rPr>
        <w:t>Токай, Малоречен</w:t>
      </w:r>
      <w:r w:rsidR="00855D3A" w:rsidRPr="00BD2FCB">
        <w:rPr>
          <w:rFonts w:ascii="Times New Roman" w:eastAsia="Times New Roman" w:hAnsi="Times New Roman" w:cs="Times New Roman"/>
          <w:iCs/>
          <w:sz w:val="24"/>
          <w:szCs w:val="24"/>
          <w:lang w:eastAsia="ru-RU"/>
        </w:rPr>
        <w:t>ь</w:t>
      </w:r>
      <w:r w:rsidR="000165DF" w:rsidRPr="00BD2FCB">
        <w:rPr>
          <w:rFonts w:ascii="Times New Roman" w:eastAsia="Times New Roman" w:hAnsi="Times New Roman" w:cs="Times New Roman"/>
          <w:iCs/>
          <w:sz w:val="24"/>
          <w:szCs w:val="24"/>
          <w:lang w:eastAsia="ru-RU"/>
        </w:rPr>
        <w:t>ка, Малый Курлак, пересыхающие водотоки маленькой протяженности, и верховые пруды</w:t>
      </w:r>
      <w:r w:rsidR="0077173E" w:rsidRPr="00BD2FCB">
        <w:rPr>
          <w:rFonts w:ascii="Times New Roman" w:eastAsia="Times New Roman" w:hAnsi="Times New Roman" w:cs="Times New Roman"/>
          <w:iCs/>
          <w:sz w:val="24"/>
          <w:szCs w:val="24"/>
          <w:lang w:eastAsia="ru-RU"/>
        </w:rPr>
        <w:t>.</w:t>
      </w:r>
    </w:p>
    <w:p w:rsidR="00314D8E" w:rsidRPr="00BD2FCB" w:rsidRDefault="00314D8E" w:rsidP="00C43B80">
      <w:pPr>
        <w:autoSpaceDE w:val="0"/>
        <w:spacing w:after="0" w:line="276" w:lineRule="auto"/>
        <w:ind w:firstLine="567"/>
        <w:jc w:val="both"/>
        <w:rPr>
          <w:rFonts w:ascii="Times New Roman" w:eastAsia="Calibri" w:hAnsi="Times New Roman" w:cs="Times New Roman"/>
          <w:sz w:val="24"/>
          <w:szCs w:val="24"/>
        </w:rPr>
      </w:pPr>
    </w:p>
    <w:p w:rsidR="00362A53" w:rsidRPr="00BD2FCB" w:rsidRDefault="00BD2FCB" w:rsidP="00917FDF">
      <w:pPr>
        <w:pStyle w:val="ab"/>
        <w:numPr>
          <w:ilvl w:val="2"/>
          <w:numId w:val="64"/>
        </w:numPr>
        <w:spacing w:line="276" w:lineRule="auto"/>
        <w:ind w:left="0" w:firstLine="567"/>
        <w:jc w:val="center"/>
        <w:outlineLvl w:val="2"/>
        <w:rPr>
          <w:b/>
          <w:i/>
        </w:rPr>
      </w:pPr>
      <w:hyperlink r:id="rId62" w:history="1"/>
      <w:bookmarkStart w:id="89" w:name="_Toc40350045"/>
      <w:bookmarkStart w:id="90" w:name="_Toc87606043"/>
      <w:r w:rsidR="00362A53" w:rsidRPr="00BD2FCB">
        <w:rPr>
          <w:b/>
          <w:i/>
        </w:rPr>
        <w:t xml:space="preserve">Зоны санитарной охраны источников питьевого и хозяйственно-бытового водоснабжения, а также устанавливаемые в случаях, предусмотренных Водным </w:t>
      </w:r>
      <w:hyperlink r:id="rId63" w:history="1">
        <w:r w:rsidR="00362A53" w:rsidRPr="00BD2FCB">
          <w:rPr>
            <w:b/>
            <w:i/>
          </w:rPr>
          <w:t>кодексом</w:t>
        </w:r>
      </w:hyperlink>
      <w:r w:rsidR="00362A53" w:rsidRPr="00BD2FCB">
        <w:rPr>
          <w:b/>
          <w:i/>
        </w:rPr>
        <w:t xml:space="preserve"> Российской Федерации, в отношении подземных водных объектов зоны специальной охраны</w:t>
      </w:r>
      <w:bookmarkEnd w:id="89"/>
      <w:bookmarkEnd w:id="90"/>
    </w:p>
    <w:p w:rsidR="00362A53" w:rsidRPr="00BD2FCB" w:rsidRDefault="00362A53" w:rsidP="00C43B80">
      <w:pPr>
        <w:spacing w:after="0" w:line="276" w:lineRule="auto"/>
        <w:jc w:val="both"/>
        <w:rPr>
          <w:b/>
          <w:i/>
        </w:rPr>
      </w:pPr>
    </w:p>
    <w:p w:rsidR="008121BF" w:rsidRPr="00BD2FCB" w:rsidRDefault="008121BF" w:rsidP="00C43B80">
      <w:pPr>
        <w:autoSpaceDE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В соответствии с Федеральным законом от 30.03.1999 №</w:t>
      </w:r>
      <w:r w:rsidR="000E6CB6" w:rsidRPr="00BD2FCB">
        <w:rPr>
          <w:rFonts w:ascii="Times New Roman" w:eastAsia="Calibri" w:hAnsi="Times New Roman" w:cs="Times New Roman"/>
          <w:sz w:val="24"/>
          <w:szCs w:val="24"/>
        </w:rPr>
        <w:t xml:space="preserve"> </w:t>
      </w:r>
      <w:r w:rsidRPr="00BD2FCB">
        <w:rPr>
          <w:rFonts w:ascii="Times New Roman" w:eastAsia="Calibri" w:hAnsi="Times New Roman" w:cs="Times New Roman"/>
          <w:sz w:val="24"/>
          <w:szCs w:val="24"/>
        </w:rPr>
        <w:t xml:space="preserve">52-ФЗ «О санитарно-эпидемиологическом благополучии населения» </w:t>
      </w:r>
      <w:r w:rsidRPr="00BD2FCB">
        <w:rPr>
          <w:rFonts w:ascii="Times New Roman" w:eastAsia="Calibri" w:hAnsi="Times New Roman" w:cs="Times New Roman"/>
          <w:b/>
          <w:sz w:val="24"/>
          <w:szCs w:val="24"/>
        </w:rPr>
        <w:t>зоны санитарной охраны источников питьевого и хозяйственно-бытового водоснабжения</w:t>
      </w:r>
      <w:r w:rsidRPr="00BD2FCB">
        <w:rPr>
          <w:rFonts w:ascii="Times New Roman" w:eastAsia="Calibri" w:hAnsi="Times New Roman" w:cs="Times New Roman"/>
          <w:sz w:val="24"/>
          <w:szCs w:val="24"/>
        </w:rPr>
        <w:t xml:space="preserve">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rsidR="008121BF" w:rsidRPr="00BD2FCB" w:rsidRDefault="008121BF" w:rsidP="00C43B80">
      <w:pPr>
        <w:spacing w:after="0" w:line="276" w:lineRule="auto"/>
        <w:ind w:firstLine="567"/>
        <w:jc w:val="both"/>
        <w:rPr>
          <w:rFonts w:ascii="Times New Roman" w:eastAsia="Calibri" w:hAnsi="Times New Roman" w:cs="Times New Roman"/>
          <w:snapToGrid w:val="0"/>
          <w:sz w:val="24"/>
          <w:szCs w:val="24"/>
        </w:rPr>
      </w:pPr>
      <w:r w:rsidRPr="00BD2FCB">
        <w:rPr>
          <w:rFonts w:ascii="Times New Roman" w:eastAsia="Calibri" w:hAnsi="Times New Roman" w:cs="Times New Roman"/>
          <w:snapToGrid w:val="0"/>
          <w:sz w:val="24"/>
          <w:szCs w:val="24"/>
        </w:rPr>
        <w:t>В соответствии с ч.ч. 1,2 ст. 43 Водного кодекса РФ для целей питьевого водоснабжения должны использоваться защищенные от загрязнения и засорения поверхностные водные объекты и подземные водные объекты, пригодность которых для указанных целей определяется на основании санитарно-эпидемиологических заключений.</w:t>
      </w:r>
    </w:p>
    <w:p w:rsidR="008121BF" w:rsidRPr="00BD2FCB" w:rsidRDefault="008121BF" w:rsidP="00C43B80">
      <w:pPr>
        <w:spacing w:after="0" w:line="276" w:lineRule="auto"/>
        <w:ind w:firstLine="567"/>
        <w:jc w:val="both"/>
        <w:rPr>
          <w:rFonts w:ascii="Times New Roman" w:eastAsia="Calibri" w:hAnsi="Times New Roman" w:cs="Times New Roman"/>
          <w:snapToGrid w:val="0"/>
          <w:sz w:val="24"/>
          <w:szCs w:val="24"/>
        </w:rPr>
      </w:pPr>
      <w:r w:rsidRPr="00BD2FCB">
        <w:rPr>
          <w:rFonts w:ascii="Times New Roman" w:eastAsia="Calibri" w:hAnsi="Times New Roman" w:cs="Times New Roman"/>
          <w:snapToGrid w:val="0"/>
          <w:sz w:val="24"/>
          <w:szCs w:val="24"/>
        </w:rPr>
        <w:t>Для водных объектов, используемых для целей питьевого водоснабжения, устанавливаются зоны санитарной охраны в соответствии с законодательством о санитарно-эпидемиологическом благополучии населения. 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rsidR="008121BF" w:rsidRPr="00BD2FCB" w:rsidRDefault="008121BF" w:rsidP="00C43B80">
      <w:pPr>
        <w:spacing w:after="0" w:line="276" w:lineRule="auto"/>
        <w:ind w:firstLine="567"/>
        <w:jc w:val="both"/>
        <w:rPr>
          <w:rFonts w:ascii="Times New Roman" w:eastAsia="Calibri" w:hAnsi="Times New Roman" w:cs="Times New Roman"/>
          <w:snapToGrid w:val="0"/>
          <w:sz w:val="24"/>
          <w:szCs w:val="24"/>
        </w:rPr>
      </w:pPr>
      <w:r w:rsidRPr="00BD2FCB">
        <w:rPr>
          <w:rFonts w:ascii="Times New Roman" w:eastAsia="Calibri" w:hAnsi="Times New Roman" w:cs="Times New Roman"/>
          <w:snapToGrid w:val="0"/>
          <w:sz w:val="24"/>
          <w:szCs w:val="24"/>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8121BF" w:rsidRPr="00BD2FCB" w:rsidRDefault="008121BF" w:rsidP="00C43B80">
      <w:pPr>
        <w:spacing w:after="0" w:line="276" w:lineRule="auto"/>
        <w:ind w:firstLine="567"/>
        <w:jc w:val="both"/>
        <w:rPr>
          <w:rFonts w:ascii="Times New Roman" w:eastAsia="Calibri" w:hAnsi="Times New Roman" w:cs="Times New Roman"/>
          <w:snapToGrid w:val="0"/>
          <w:sz w:val="24"/>
          <w:szCs w:val="24"/>
        </w:rPr>
      </w:pPr>
      <w:r w:rsidRPr="00BD2FCB">
        <w:rPr>
          <w:rFonts w:ascii="Times New Roman" w:eastAsia="Calibri" w:hAnsi="Times New Roman" w:cs="Times New Roman"/>
          <w:snapToGrid w:val="0"/>
          <w:sz w:val="24"/>
          <w:szCs w:val="24"/>
        </w:rPr>
        <w:t>Для водозаборов подземных вод граница 1-го пояса ЗСО устанавливается не менее 30 м от водозабора и на расстоянии не менее 50 м — при использовании недостаточно защищенных подземных вод.</w:t>
      </w:r>
    </w:p>
    <w:p w:rsidR="008121BF" w:rsidRPr="00BD2FCB" w:rsidRDefault="008121BF" w:rsidP="00C43B80">
      <w:pPr>
        <w:spacing w:after="0" w:line="276" w:lineRule="auto"/>
        <w:ind w:firstLine="567"/>
        <w:jc w:val="both"/>
        <w:rPr>
          <w:rFonts w:ascii="Times New Roman" w:eastAsia="Calibri" w:hAnsi="Times New Roman" w:cs="Times New Roman"/>
          <w:snapToGrid w:val="0"/>
          <w:sz w:val="24"/>
          <w:szCs w:val="24"/>
        </w:rPr>
      </w:pPr>
      <w:r w:rsidRPr="00BD2FCB">
        <w:rPr>
          <w:rFonts w:ascii="Times New Roman" w:eastAsia="Calibri" w:hAnsi="Times New Roman" w:cs="Times New Roman"/>
          <w:snapToGrid w:val="0"/>
          <w:sz w:val="24"/>
          <w:szCs w:val="24"/>
        </w:rPr>
        <w:t>Граница 2-го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8121BF" w:rsidRPr="00BD2FCB" w:rsidRDefault="008121BF" w:rsidP="00C43B80">
      <w:pPr>
        <w:spacing w:after="0" w:line="276" w:lineRule="auto"/>
        <w:ind w:firstLine="567"/>
        <w:jc w:val="both"/>
        <w:rPr>
          <w:rFonts w:ascii="Times New Roman" w:eastAsia="Calibri" w:hAnsi="Times New Roman" w:cs="Times New Roman"/>
          <w:snapToGrid w:val="0"/>
          <w:sz w:val="24"/>
          <w:szCs w:val="24"/>
        </w:rPr>
      </w:pPr>
      <w:r w:rsidRPr="00BD2FCB">
        <w:rPr>
          <w:rFonts w:ascii="Times New Roman" w:eastAsia="Calibri" w:hAnsi="Times New Roman" w:cs="Times New Roman"/>
          <w:snapToGrid w:val="0"/>
          <w:sz w:val="24"/>
          <w:szCs w:val="24"/>
        </w:rPr>
        <w:t xml:space="preserve">Граница 3-го пояса ЗСО, предназначенного для защиты водоносного пласта от химических загрязнений, также определяется гидродинамическими расчетами. </w:t>
      </w:r>
    </w:p>
    <w:p w:rsidR="008121BF" w:rsidRPr="00BD2FCB" w:rsidRDefault="008121BF" w:rsidP="00C43B80">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napToGrid w:val="0"/>
          <w:sz w:val="24"/>
          <w:szCs w:val="24"/>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w:t>
      </w:r>
      <w:r w:rsidRPr="00BD2FCB">
        <w:rPr>
          <w:rFonts w:ascii="Times New Roman" w:eastAsia="Calibri" w:hAnsi="Times New Roman" w:cs="Times New Roman"/>
          <w:sz w:val="24"/>
          <w:szCs w:val="24"/>
        </w:rPr>
        <w:t>СП 31.13330.2012. Свод правил. Водоснабжение. Наружные сети и сооружения. Актуализированная редакция СНиП 2.04.02-84*, утвержденным Приказом Минрегиона России от 29.12.2011 № 635/14 (далее по тексту - СП 31.13330.2012).</w:t>
      </w:r>
    </w:p>
    <w:p w:rsidR="008121BF" w:rsidRPr="00BD2FCB" w:rsidRDefault="008121BF" w:rsidP="00C43B80">
      <w:pPr>
        <w:spacing w:after="0" w:line="276" w:lineRule="auto"/>
        <w:ind w:firstLine="567"/>
        <w:jc w:val="both"/>
        <w:rPr>
          <w:rFonts w:ascii="Times New Roman" w:eastAsia="Calibri" w:hAnsi="Times New Roman" w:cs="Times New Roman"/>
          <w:snapToGrid w:val="0"/>
          <w:sz w:val="24"/>
          <w:szCs w:val="24"/>
        </w:rPr>
      </w:pPr>
      <w:r w:rsidRPr="00BD2FCB">
        <w:rPr>
          <w:rFonts w:ascii="Times New Roman" w:eastAsia="Calibri" w:hAnsi="Times New Roman" w:cs="Times New Roman"/>
          <w:snapToGrid w:val="0"/>
          <w:sz w:val="24"/>
          <w:szCs w:val="24"/>
        </w:rPr>
        <w:lastRenderedPageBreak/>
        <w:t xml:space="preserve">Водопроводные сооружения должны ограждаться. </w:t>
      </w:r>
    </w:p>
    <w:p w:rsidR="008121BF" w:rsidRPr="00BD2FCB" w:rsidRDefault="008121BF" w:rsidP="00C43B80">
      <w:pPr>
        <w:spacing w:after="0" w:line="276" w:lineRule="auto"/>
        <w:ind w:firstLine="567"/>
        <w:jc w:val="both"/>
        <w:rPr>
          <w:rFonts w:ascii="Times New Roman" w:eastAsia="Calibri" w:hAnsi="Times New Roman" w:cs="Times New Roman"/>
          <w:snapToGrid w:val="0"/>
          <w:sz w:val="24"/>
          <w:szCs w:val="24"/>
        </w:rPr>
      </w:pPr>
      <w:r w:rsidRPr="00BD2FCB">
        <w:rPr>
          <w:rFonts w:ascii="Times New Roman" w:eastAsia="Calibri" w:hAnsi="Times New Roman" w:cs="Times New Roman"/>
          <w:snapToGrid w:val="0"/>
          <w:sz w:val="24"/>
          <w:szCs w:val="24"/>
        </w:rPr>
        <w:t>Для площадок станций водоподготовки с зоной санитарной охраны первого пояса должен приниматься полный объем технических средств охраны; для площадок станций водоподготовки с напорными фильтрами, насосных станций, резервуаров и водонапорных башен – ограждение (предусмотренное согласно п. 15.4. СП 31.13330.2012) и охранное освещение; для площадок сооружений забора подземной и поверхностной воды и насосных станций первого подъема, а также для площадок станций водоподготовки, насосных станций, резервуаров и водонапорных башен, размещаемых на предприятиях, территория которых имеет ограждение и сторожевую охрану, - ограждение (предусмотренное согласно п. 15.4. СП 31.13330.2012).</w:t>
      </w:r>
    </w:p>
    <w:p w:rsidR="008121BF" w:rsidRPr="00BD2FCB" w:rsidRDefault="008121BF" w:rsidP="00C43B80">
      <w:pPr>
        <w:spacing w:after="0" w:line="276" w:lineRule="auto"/>
        <w:ind w:firstLine="567"/>
        <w:jc w:val="both"/>
        <w:rPr>
          <w:rFonts w:ascii="Times New Roman" w:eastAsia="Calibri" w:hAnsi="Times New Roman" w:cs="Times New Roman"/>
          <w:snapToGrid w:val="0"/>
          <w:sz w:val="24"/>
          <w:szCs w:val="24"/>
        </w:rPr>
      </w:pPr>
      <w:r w:rsidRPr="00BD2FCB">
        <w:rPr>
          <w:rFonts w:ascii="Times New Roman" w:eastAsia="Calibri" w:hAnsi="Times New Roman" w:cs="Times New Roman"/>
          <w:snapToGrid w:val="0"/>
          <w:sz w:val="24"/>
          <w:szCs w:val="24"/>
        </w:rPr>
        <w:t>К зданиям и сооружениям водопровода, расположенным вне населенных пунктов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p w:rsidR="008121BF" w:rsidRPr="00BD2FCB" w:rsidRDefault="008121BF" w:rsidP="00C43B80">
      <w:pPr>
        <w:spacing w:after="0" w:line="276" w:lineRule="auto"/>
        <w:ind w:firstLine="567"/>
        <w:jc w:val="both"/>
        <w:rPr>
          <w:rFonts w:ascii="Times New Roman" w:eastAsia="Calibri" w:hAnsi="Times New Roman" w:cs="Times New Roman"/>
          <w:snapToGrid w:val="0"/>
          <w:sz w:val="24"/>
          <w:szCs w:val="24"/>
        </w:rPr>
      </w:pPr>
      <w:r w:rsidRPr="00BD2FCB">
        <w:rPr>
          <w:rFonts w:ascii="Times New Roman" w:eastAsia="Calibri" w:hAnsi="Times New Roman" w:cs="Times New Roman"/>
          <w:snapToGrid w:val="0"/>
          <w:sz w:val="24"/>
          <w:szCs w:val="24"/>
        </w:rPr>
        <w:t xml:space="preserve">В соответствии с Постановлением Главного государственного санитарного врача РФ от 28.01.2021 № 3, в границах ЗСО должны соблюдаться особые условия использования земельных участков и участков акваторий в соответствии с законодательством Российской Федерации. </w:t>
      </w:r>
    </w:p>
    <w:p w:rsidR="008121BF" w:rsidRPr="00BD2FCB" w:rsidRDefault="008121BF" w:rsidP="00C43B80">
      <w:pPr>
        <w:spacing w:after="0" w:line="276" w:lineRule="auto"/>
        <w:ind w:firstLine="567"/>
        <w:jc w:val="both"/>
        <w:rPr>
          <w:rFonts w:ascii="Times New Roman" w:eastAsia="Calibri" w:hAnsi="Times New Roman" w:cs="Times New Roman"/>
          <w:snapToGrid w:val="0"/>
          <w:sz w:val="24"/>
          <w:szCs w:val="24"/>
        </w:rPr>
      </w:pPr>
      <w:r w:rsidRPr="00BD2FCB">
        <w:rPr>
          <w:rFonts w:ascii="Times New Roman" w:eastAsia="Calibri" w:hAnsi="Times New Roman" w:cs="Times New Roman"/>
          <w:snapToGrid w:val="0"/>
          <w:sz w:val="24"/>
          <w:szCs w:val="24"/>
        </w:rPr>
        <w:t>Не допускается нахождение источников загрязнения почвы и грунтовых вод в месте пролегания водоводов в пределах 10 метров от водовода по обе его стороны и не менее 20 метров при диаметре водоводов более 1000 миллиметров.</w:t>
      </w:r>
    </w:p>
    <w:p w:rsidR="008121BF" w:rsidRPr="00BD2FCB" w:rsidRDefault="008121BF" w:rsidP="00C43B80">
      <w:pPr>
        <w:spacing w:after="0" w:line="276" w:lineRule="auto"/>
        <w:ind w:firstLine="567"/>
        <w:jc w:val="both"/>
        <w:rPr>
          <w:rFonts w:ascii="Times New Roman" w:eastAsia="Calibri" w:hAnsi="Times New Roman" w:cs="Times New Roman"/>
          <w:snapToGrid w:val="0"/>
          <w:sz w:val="24"/>
          <w:szCs w:val="24"/>
        </w:rPr>
      </w:pPr>
      <w:r w:rsidRPr="00BD2FCB">
        <w:rPr>
          <w:rFonts w:ascii="Times New Roman" w:eastAsia="Calibri" w:hAnsi="Times New Roman" w:cs="Times New Roman"/>
          <w:snapToGrid w:val="0"/>
          <w:sz w:val="24"/>
          <w:szCs w:val="24"/>
        </w:rPr>
        <w:t xml:space="preserve">Не допускается прокладка водоводов по территории свалок,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 </w:t>
      </w:r>
    </w:p>
    <w:p w:rsidR="003F1D80" w:rsidRPr="00BD2FCB" w:rsidRDefault="003F1D80" w:rsidP="00C43B80">
      <w:pPr>
        <w:spacing w:after="0" w:line="276" w:lineRule="auto"/>
        <w:ind w:firstLine="567"/>
        <w:jc w:val="both"/>
        <w:rPr>
          <w:rFonts w:ascii="Times New Roman" w:hAnsi="Times New Roman" w:cs="Times New Roman"/>
          <w:i/>
          <w:snapToGrid w:val="0"/>
          <w:sz w:val="24"/>
          <w:szCs w:val="24"/>
        </w:rPr>
      </w:pPr>
      <w:r w:rsidRPr="00BD2FCB">
        <w:rPr>
          <w:rFonts w:ascii="Times New Roman" w:hAnsi="Times New Roman" w:cs="Times New Roman"/>
          <w:i/>
          <w:sz w:val="24"/>
          <w:szCs w:val="24"/>
          <w:shd w:val="clear" w:color="auto" w:fill="FFFFFF"/>
        </w:rPr>
        <w:t xml:space="preserve">В соответствии с </w:t>
      </w:r>
      <w:r w:rsidR="00B20FE5" w:rsidRPr="00BD2FCB">
        <w:rPr>
          <w:rFonts w:ascii="Times New Roman" w:hAnsi="Times New Roman" w:cs="Times New Roman"/>
          <w:i/>
          <w:sz w:val="24"/>
          <w:szCs w:val="24"/>
          <w:shd w:val="clear" w:color="auto" w:fill="FFFFFF"/>
        </w:rPr>
        <w:t>данными, предоставленными администрацией поселения,</w:t>
      </w:r>
      <w:r w:rsidRPr="00BD2FCB">
        <w:rPr>
          <w:rFonts w:ascii="Times New Roman" w:hAnsi="Times New Roman" w:cs="Times New Roman"/>
          <w:i/>
          <w:sz w:val="24"/>
          <w:szCs w:val="24"/>
          <w:shd w:val="clear" w:color="auto" w:fill="FFFFFF"/>
        </w:rPr>
        <w:t xml:space="preserve"> на территории </w:t>
      </w:r>
      <w:r w:rsidR="00E45B63" w:rsidRPr="00BD2FCB">
        <w:rPr>
          <w:rFonts w:ascii="Times New Roman" w:hAnsi="Times New Roman" w:cs="Times New Roman"/>
          <w:i/>
          <w:sz w:val="24"/>
          <w:szCs w:val="24"/>
        </w:rPr>
        <w:t>Ростошинского</w:t>
      </w:r>
      <w:r w:rsidR="000228D7" w:rsidRPr="00BD2FCB">
        <w:rPr>
          <w:rFonts w:ascii="Times New Roman" w:hAnsi="Times New Roman" w:cs="Times New Roman"/>
          <w:i/>
          <w:sz w:val="24"/>
          <w:szCs w:val="24"/>
        </w:rPr>
        <w:t xml:space="preserve"> сельского поселения</w:t>
      </w:r>
      <w:r w:rsidRPr="00BD2FCB">
        <w:rPr>
          <w:rFonts w:ascii="Times New Roman" w:hAnsi="Times New Roman" w:cs="Times New Roman"/>
          <w:i/>
          <w:sz w:val="24"/>
          <w:szCs w:val="24"/>
          <w:shd w:val="clear" w:color="auto" w:fill="FFFFFF"/>
        </w:rPr>
        <w:t xml:space="preserve"> имеется </w:t>
      </w:r>
      <w:r w:rsidR="00397B6C" w:rsidRPr="00BD2FCB">
        <w:rPr>
          <w:rFonts w:ascii="Times New Roman" w:hAnsi="Times New Roman" w:cs="Times New Roman"/>
          <w:i/>
          <w:sz w:val="24"/>
          <w:szCs w:val="24"/>
          <w:shd w:val="clear" w:color="auto" w:fill="FFFFFF"/>
        </w:rPr>
        <w:t>5</w:t>
      </w:r>
      <w:r w:rsidRPr="00BD2FCB">
        <w:rPr>
          <w:rFonts w:ascii="Times New Roman" w:hAnsi="Times New Roman" w:cs="Times New Roman"/>
          <w:i/>
          <w:sz w:val="24"/>
          <w:szCs w:val="24"/>
          <w:shd w:val="clear" w:color="auto" w:fill="FFFFFF"/>
        </w:rPr>
        <w:t xml:space="preserve"> артезиански</w:t>
      </w:r>
      <w:r w:rsidR="0059342F" w:rsidRPr="00BD2FCB">
        <w:rPr>
          <w:rFonts w:ascii="Times New Roman" w:hAnsi="Times New Roman" w:cs="Times New Roman"/>
          <w:i/>
          <w:sz w:val="24"/>
          <w:szCs w:val="24"/>
          <w:shd w:val="clear" w:color="auto" w:fill="FFFFFF"/>
        </w:rPr>
        <w:t>х</w:t>
      </w:r>
      <w:r w:rsidRPr="00BD2FCB">
        <w:rPr>
          <w:rFonts w:ascii="Times New Roman" w:hAnsi="Times New Roman" w:cs="Times New Roman"/>
          <w:i/>
          <w:sz w:val="24"/>
          <w:szCs w:val="24"/>
          <w:shd w:val="clear" w:color="auto" w:fill="FFFFFF"/>
        </w:rPr>
        <w:t xml:space="preserve"> скважин для хозяйственного питьевого водоснабжения.</w:t>
      </w:r>
    </w:p>
    <w:p w:rsidR="00C41AF4" w:rsidRPr="00BD2FCB" w:rsidRDefault="003F1D80" w:rsidP="00C43B80">
      <w:pPr>
        <w:spacing w:after="0" w:line="276" w:lineRule="auto"/>
        <w:ind w:firstLine="567"/>
        <w:jc w:val="both"/>
        <w:rPr>
          <w:rFonts w:ascii="Times New Roman" w:hAnsi="Times New Roman" w:cs="Times New Roman"/>
          <w:b/>
          <w:i/>
          <w:snapToGrid w:val="0"/>
          <w:sz w:val="24"/>
          <w:szCs w:val="24"/>
        </w:rPr>
      </w:pPr>
      <w:r w:rsidRPr="00BD2FCB">
        <w:rPr>
          <w:rFonts w:ascii="Times New Roman" w:hAnsi="Times New Roman" w:cs="Times New Roman"/>
          <w:i/>
          <w:sz w:val="24"/>
          <w:szCs w:val="24"/>
        </w:rPr>
        <w:t>Зоны санитарной охраны от указанных объектов на момент разработки генерального плана не установлены</w:t>
      </w:r>
      <w:r w:rsidR="00B43CCC" w:rsidRPr="00BD2FCB">
        <w:rPr>
          <w:rFonts w:ascii="Times New Roman" w:hAnsi="Times New Roman" w:cs="Times New Roman"/>
          <w:i/>
          <w:sz w:val="24"/>
          <w:szCs w:val="24"/>
        </w:rPr>
        <w:t>,</w:t>
      </w:r>
      <w:r w:rsidRPr="00BD2FCB">
        <w:rPr>
          <w:rFonts w:ascii="Times New Roman" w:hAnsi="Times New Roman" w:cs="Times New Roman"/>
          <w:i/>
          <w:sz w:val="24"/>
          <w:szCs w:val="24"/>
        </w:rPr>
        <w:t xml:space="preserve"> и сведения о</w:t>
      </w:r>
      <w:r w:rsidR="00275262" w:rsidRPr="00BD2FCB">
        <w:rPr>
          <w:rFonts w:ascii="Times New Roman" w:hAnsi="Times New Roman" w:cs="Times New Roman"/>
          <w:i/>
          <w:sz w:val="24"/>
          <w:szCs w:val="24"/>
        </w:rPr>
        <w:t>б</w:t>
      </w:r>
      <w:r w:rsidRPr="00BD2FCB">
        <w:rPr>
          <w:rFonts w:ascii="Times New Roman" w:hAnsi="Times New Roman" w:cs="Times New Roman"/>
          <w:i/>
          <w:sz w:val="24"/>
          <w:szCs w:val="24"/>
        </w:rPr>
        <w:t xml:space="preserve"> их границах не внесены в ЕГРН. В связи с этим, в графических материалах генерального плана отображена нормативная </w:t>
      </w:r>
      <w:r w:rsidRPr="00BD2FCB">
        <w:rPr>
          <w:rFonts w:ascii="Times New Roman" w:hAnsi="Times New Roman" w:cs="Times New Roman"/>
          <w:b/>
          <w:i/>
          <w:snapToGrid w:val="0"/>
          <w:sz w:val="24"/>
          <w:szCs w:val="24"/>
        </w:rPr>
        <w:t>граница 1-го пояса ЗСО на расстоянии не менее 50 м.</w:t>
      </w:r>
    </w:p>
    <w:p w:rsidR="00C41AF4" w:rsidRPr="00BD2FCB" w:rsidRDefault="00C41AF4" w:rsidP="00C43B80">
      <w:pPr>
        <w:spacing w:after="0" w:line="276" w:lineRule="auto"/>
        <w:ind w:firstLine="567"/>
        <w:jc w:val="both"/>
        <w:rPr>
          <w:rFonts w:ascii="Times New Roman" w:hAnsi="Times New Roman" w:cs="Times New Roman"/>
          <w:b/>
          <w:i/>
          <w:snapToGrid w:val="0"/>
          <w:sz w:val="24"/>
          <w:szCs w:val="24"/>
        </w:rPr>
      </w:pPr>
    </w:p>
    <w:p w:rsidR="006B303A" w:rsidRPr="00BD2FCB" w:rsidRDefault="006B303A" w:rsidP="00917FDF">
      <w:pPr>
        <w:pStyle w:val="ab"/>
        <w:numPr>
          <w:ilvl w:val="2"/>
          <w:numId w:val="64"/>
        </w:numPr>
        <w:tabs>
          <w:tab w:val="left" w:pos="-7088"/>
        </w:tabs>
        <w:spacing w:line="276" w:lineRule="auto"/>
        <w:ind w:left="0" w:firstLine="567"/>
        <w:jc w:val="center"/>
        <w:outlineLvl w:val="2"/>
        <w:rPr>
          <w:b/>
          <w:i/>
        </w:rPr>
      </w:pPr>
      <w:bookmarkStart w:id="91" w:name="_Toc40350046"/>
      <w:bookmarkStart w:id="92" w:name="_Toc87606044"/>
      <w:r w:rsidRPr="00BD2FCB">
        <w:rPr>
          <w:b/>
          <w:i/>
        </w:rPr>
        <w:t xml:space="preserve">Зоны </w:t>
      </w:r>
      <w:r w:rsidR="00C52E26" w:rsidRPr="00BD2FCB">
        <w:rPr>
          <w:b/>
          <w:i/>
        </w:rPr>
        <w:t>затопления</w:t>
      </w:r>
      <w:r w:rsidRPr="00BD2FCB">
        <w:rPr>
          <w:b/>
          <w:i/>
        </w:rPr>
        <w:t xml:space="preserve"> и подтопления</w:t>
      </w:r>
      <w:bookmarkEnd w:id="91"/>
      <w:bookmarkEnd w:id="92"/>
    </w:p>
    <w:p w:rsidR="006B303A" w:rsidRPr="00BD2FCB" w:rsidRDefault="006B303A" w:rsidP="00C43B80">
      <w:pPr>
        <w:spacing w:after="0" w:line="276" w:lineRule="auto"/>
        <w:ind w:firstLine="567"/>
        <w:jc w:val="both"/>
      </w:pPr>
    </w:p>
    <w:p w:rsidR="00C41AF4" w:rsidRPr="00BD2FCB" w:rsidRDefault="00C41AF4" w:rsidP="00C43B80">
      <w:pPr>
        <w:widowControl w:val="0"/>
        <w:autoSpaceDN w:val="0"/>
        <w:adjustRightInd w:val="0"/>
        <w:spacing w:after="0" w:line="276" w:lineRule="auto"/>
        <w:ind w:firstLine="567"/>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В соответствии со статьей 67.1 Водного кодекса РФ (далее по тексту – ВК РФ) с целью предотвращения негативного воздействия вод на определенные территории и объекты и ликвидации его последствий принимаются меры по предотвращению негативного воздействия вод и ликвидации его последствий в соответствии с Водным кодексом РФ, обеспечивается инженерная защита территорий и объектов от затопления, подтопления, разрушения берегов водных объектов, заболачивания и другого негативного воздействия вод.</w:t>
      </w:r>
    </w:p>
    <w:p w:rsidR="00C41AF4" w:rsidRPr="00BD2FCB" w:rsidRDefault="00C41AF4" w:rsidP="00C43B80">
      <w:pPr>
        <w:widowControl w:val="0"/>
        <w:autoSpaceDN w:val="0"/>
        <w:adjustRightInd w:val="0"/>
        <w:spacing w:after="0" w:line="276" w:lineRule="auto"/>
        <w:ind w:firstLine="567"/>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 xml:space="preserve">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и </w:t>
      </w:r>
      <w:r w:rsidRPr="00BD2FCB">
        <w:rPr>
          <w:rFonts w:ascii="Times New Roman" w:eastAsia="Times New Roman" w:hAnsi="Times New Roman" w:cs="Times New Roman"/>
          <w:sz w:val="24"/>
          <w:szCs w:val="24"/>
          <w:lang w:eastAsia="ru-RU"/>
        </w:rPr>
        <w:lastRenderedPageBreak/>
        <w:t xml:space="preserve">гражданским законодательством. </w:t>
      </w:r>
    </w:p>
    <w:p w:rsidR="00C41AF4" w:rsidRPr="00BD2FCB" w:rsidRDefault="00C41AF4" w:rsidP="00C43B80">
      <w:pPr>
        <w:widowControl w:val="0"/>
        <w:autoSpaceDN w:val="0"/>
        <w:adjustRightInd w:val="0"/>
        <w:spacing w:after="0" w:line="276" w:lineRule="auto"/>
        <w:ind w:firstLine="567"/>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Порядок установления, изменения и прекращения существования зон затопления, подтопления устанавливается Положением о зонах затопления, подтопления, утвержденным постановлением Правительства РФ от 18.04.2014 №360 "О зонах затопления, подтопления" (далее – Постановление Правительства РФ № 360).</w:t>
      </w:r>
    </w:p>
    <w:p w:rsidR="00C41AF4" w:rsidRPr="00BD2FCB" w:rsidRDefault="00C41AF4" w:rsidP="00C43B80">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Приложение к Постановлению Правительства РФ № 360 содержит описание территорий, в отношении которых устанавливаются зоны затоплений и подтоплений.</w:t>
      </w:r>
    </w:p>
    <w:p w:rsidR="00C41AF4" w:rsidRPr="00BD2FCB" w:rsidRDefault="00C41AF4" w:rsidP="00C43B80">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Так, </w:t>
      </w:r>
      <w:r w:rsidRPr="00BD2FCB">
        <w:rPr>
          <w:rFonts w:ascii="Times New Roman" w:eastAsia="Calibri" w:hAnsi="Times New Roman" w:cs="Times New Roman"/>
          <w:b/>
          <w:iCs/>
          <w:sz w:val="24"/>
          <w:szCs w:val="24"/>
        </w:rPr>
        <w:t>зоны затоплений</w:t>
      </w:r>
      <w:r w:rsidRPr="00BD2FCB">
        <w:rPr>
          <w:rFonts w:ascii="Times New Roman" w:eastAsia="Calibri" w:hAnsi="Times New Roman" w:cs="Times New Roman"/>
          <w:sz w:val="24"/>
          <w:szCs w:val="24"/>
        </w:rPr>
        <w:t xml:space="preserve"> устанавливаются в отношении территорий, прилегающих к:</w:t>
      </w:r>
    </w:p>
    <w:p w:rsidR="00C41AF4" w:rsidRPr="00BD2FCB" w:rsidRDefault="00C41AF4" w:rsidP="00917FDF">
      <w:pPr>
        <w:numPr>
          <w:ilvl w:val="0"/>
          <w:numId w:val="43"/>
        </w:numPr>
        <w:tabs>
          <w:tab w:val="clear" w:pos="1637"/>
          <w:tab w:val="left" w:pos="851"/>
        </w:tabs>
        <w:spacing w:after="0" w:line="276" w:lineRule="auto"/>
        <w:ind w:left="0"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незарегулированным водотокам, когда территории затапливаются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C41AF4" w:rsidRPr="00BD2FCB" w:rsidRDefault="00C41AF4" w:rsidP="00917FDF">
      <w:pPr>
        <w:numPr>
          <w:ilvl w:val="0"/>
          <w:numId w:val="43"/>
        </w:numPr>
        <w:tabs>
          <w:tab w:val="clear" w:pos="1637"/>
          <w:tab w:val="left" w:pos="851"/>
        </w:tabs>
        <w:spacing w:after="0" w:line="276" w:lineRule="auto"/>
        <w:ind w:left="0"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устьевым участкам водотоков, затапливаемых в результате нагонных явлений расчётной обеспеченности;</w:t>
      </w:r>
    </w:p>
    <w:p w:rsidR="00C41AF4" w:rsidRPr="00BD2FCB" w:rsidRDefault="00C41AF4" w:rsidP="00917FDF">
      <w:pPr>
        <w:numPr>
          <w:ilvl w:val="0"/>
          <w:numId w:val="43"/>
        </w:numPr>
        <w:tabs>
          <w:tab w:val="clear" w:pos="1637"/>
          <w:tab w:val="left" w:pos="851"/>
        </w:tabs>
        <w:spacing w:after="0" w:line="276" w:lineRule="auto"/>
        <w:ind w:left="0"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естественным водоёмам, затапливаемым при уровнях воды однопроцентной обеспеченности;</w:t>
      </w:r>
    </w:p>
    <w:p w:rsidR="00C41AF4" w:rsidRPr="00BD2FCB" w:rsidRDefault="00C41AF4" w:rsidP="00917FDF">
      <w:pPr>
        <w:numPr>
          <w:ilvl w:val="0"/>
          <w:numId w:val="43"/>
        </w:numPr>
        <w:tabs>
          <w:tab w:val="clear" w:pos="1637"/>
          <w:tab w:val="left" w:pos="851"/>
        </w:tabs>
        <w:spacing w:after="0" w:line="276" w:lineRule="auto"/>
        <w:ind w:left="0"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водохранилищам, затапливаемым при уровнях воды, соответствующих форсированному подпорному уровню воды водохранилища;</w:t>
      </w:r>
    </w:p>
    <w:p w:rsidR="00C41AF4" w:rsidRPr="00BD2FCB" w:rsidRDefault="00C41AF4" w:rsidP="00917FDF">
      <w:pPr>
        <w:numPr>
          <w:ilvl w:val="0"/>
          <w:numId w:val="43"/>
        </w:numPr>
        <w:tabs>
          <w:tab w:val="clear" w:pos="1637"/>
          <w:tab w:val="left" w:pos="851"/>
        </w:tabs>
        <w:spacing w:after="0" w:line="276" w:lineRule="auto"/>
        <w:ind w:left="0"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зарегулированным водотокам в нижних бьефах гидроузлов, затапливаемым при пропуске гидроузлами паводков расчётной обеспеченности.</w:t>
      </w:r>
    </w:p>
    <w:p w:rsidR="00C41AF4" w:rsidRPr="00BD2FCB" w:rsidRDefault="00C41AF4" w:rsidP="00C43B80">
      <w:pPr>
        <w:widowControl w:val="0"/>
        <w:autoSpaceDN w:val="0"/>
        <w:adjustRightInd w:val="0"/>
        <w:spacing w:after="0" w:line="276" w:lineRule="auto"/>
        <w:ind w:firstLine="567"/>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b/>
          <w:sz w:val="24"/>
          <w:szCs w:val="24"/>
          <w:lang w:eastAsia="ru-RU"/>
        </w:rPr>
        <w:t>Зоны подтопления</w:t>
      </w:r>
      <w:r w:rsidRPr="00BD2FCB">
        <w:rPr>
          <w:rFonts w:ascii="Times New Roman" w:eastAsia="Times New Roman" w:hAnsi="Times New Roman" w:cs="Times New Roman"/>
          <w:sz w:val="24"/>
          <w:szCs w:val="24"/>
          <w:lang w:eastAsia="ru-RU"/>
        </w:rPr>
        <w:t xml:space="preserve"> устанавливаются в отношении территорий, прилегающих к зонам затопления, указанным выше, повышение уровня грунтовых вод которых обусловливается подпором грунтовых вод уровнями высоких вод водных объектов. В границах зон подтопления устанавливаются: </w:t>
      </w:r>
    </w:p>
    <w:p w:rsidR="00C41AF4" w:rsidRPr="00BD2FCB" w:rsidRDefault="00C41AF4" w:rsidP="00917FDF">
      <w:pPr>
        <w:widowControl w:val="0"/>
        <w:numPr>
          <w:ilvl w:val="0"/>
          <w:numId w:val="44"/>
        </w:numPr>
        <w:tabs>
          <w:tab w:val="left" w:pos="851"/>
        </w:tabs>
        <w:suppressAutoHyphens/>
        <w:spacing w:after="0" w:line="276" w:lineRule="auto"/>
        <w:ind w:left="0" w:firstLine="567"/>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территории сильного подтопления – при глубине залегания грунтовых вод менее 0,3 м;</w:t>
      </w:r>
    </w:p>
    <w:p w:rsidR="00C41AF4" w:rsidRPr="00BD2FCB" w:rsidRDefault="00C41AF4" w:rsidP="00917FDF">
      <w:pPr>
        <w:widowControl w:val="0"/>
        <w:numPr>
          <w:ilvl w:val="0"/>
          <w:numId w:val="44"/>
        </w:numPr>
        <w:tabs>
          <w:tab w:val="left" w:pos="851"/>
        </w:tabs>
        <w:suppressAutoHyphens/>
        <w:spacing w:after="0" w:line="276" w:lineRule="auto"/>
        <w:ind w:left="0" w:firstLine="567"/>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территории умеренного подтопления – при глубине залегания грунтовых вод от 0,3–0,7 до 1,2–2 м от поверхности;</w:t>
      </w:r>
    </w:p>
    <w:p w:rsidR="00C41AF4" w:rsidRPr="00BD2FCB" w:rsidRDefault="00C41AF4" w:rsidP="00917FDF">
      <w:pPr>
        <w:widowControl w:val="0"/>
        <w:numPr>
          <w:ilvl w:val="0"/>
          <w:numId w:val="44"/>
        </w:numPr>
        <w:tabs>
          <w:tab w:val="left" w:pos="851"/>
        </w:tabs>
        <w:suppressAutoHyphens/>
        <w:spacing w:after="0" w:line="276" w:lineRule="auto"/>
        <w:ind w:left="0" w:firstLine="567"/>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территории слабого подтопления – при глубине залегания грунтовых вод от 2 до 3м.</w:t>
      </w:r>
    </w:p>
    <w:p w:rsidR="00C41AF4" w:rsidRPr="00BD2FCB" w:rsidRDefault="00C41AF4" w:rsidP="00C43B80">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В соответствии с п. 16 ст. 1 ВК РФ затопление и подтопление являются одними из возможных форм негативного воздействия вод на определённые территории и объекты. </w:t>
      </w:r>
    </w:p>
    <w:p w:rsidR="00C41AF4" w:rsidRPr="00BD2FCB" w:rsidRDefault="00C41AF4" w:rsidP="00C43B80">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Так, в соответствии с п. 3 Постановления Правительства РФ № 360 зоны затопления, подтопления устанавливаются или изменяются решением Федерального агентства водных ресурсов (его территориальных органов)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установлении границ зон затопления, подтопления (далее - предложения) и сведений о границах этих зон, которые должны содержать графическое описание местоположения границ этих зон, перечень координат характерных границ таких зон в системе координат, установленной для ведения Единого государственного реестра недвижимости.</w:t>
      </w:r>
    </w:p>
    <w:p w:rsidR="0080770A" w:rsidRPr="00BD2FCB" w:rsidRDefault="00C41AF4" w:rsidP="0080770A">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В соответствии с п. 5 Постановления Правительства РФ № 360 зоны затопления, подтопления считаются установленными, измененными со дня внесения сведений о зонах </w:t>
      </w:r>
      <w:r w:rsidRPr="00BD2FCB">
        <w:rPr>
          <w:rFonts w:ascii="Times New Roman" w:eastAsia="Calibri" w:hAnsi="Times New Roman" w:cs="Times New Roman"/>
          <w:sz w:val="24"/>
          <w:szCs w:val="24"/>
        </w:rPr>
        <w:lastRenderedPageBreak/>
        <w:t>затопления, подтопления, соответствующих изменений в сведения о таких зонах в Единый государственный реестр недвижимости. Зоны затопления, подтопления считаются прекратившими существование со дня исключения сведений о них из Единого государственного реестра недвиж</w:t>
      </w:r>
      <w:r w:rsidR="0080770A" w:rsidRPr="00BD2FCB">
        <w:rPr>
          <w:rFonts w:ascii="Times New Roman" w:eastAsia="Calibri" w:hAnsi="Times New Roman" w:cs="Times New Roman"/>
          <w:sz w:val="24"/>
          <w:szCs w:val="24"/>
        </w:rPr>
        <w:t xml:space="preserve">имости. </w:t>
      </w:r>
    </w:p>
    <w:p w:rsidR="0080770A" w:rsidRPr="00BD2FCB" w:rsidRDefault="0080770A" w:rsidP="0080770A">
      <w:pPr>
        <w:spacing w:after="0" w:line="276" w:lineRule="auto"/>
        <w:ind w:firstLine="567"/>
        <w:jc w:val="both"/>
        <w:rPr>
          <w:rFonts w:ascii="Times New Roman" w:eastAsia="Calibri" w:hAnsi="Times New Roman" w:cs="Times New Roman"/>
          <w:sz w:val="24"/>
          <w:szCs w:val="24"/>
        </w:rPr>
      </w:pPr>
    </w:p>
    <w:p w:rsidR="00C41AF4" w:rsidRPr="00BD2FCB" w:rsidRDefault="00C41AF4" w:rsidP="0080770A">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b/>
          <w:bCs/>
          <w:sz w:val="24"/>
          <w:szCs w:val="24"/>
        </w:rPr>
        <w:t>Правовой режим зон затопления, подтопления:</w:t>
      </w:r>
    </w:p>
    <w:p w:rsidR="00C41AF4" w:rsidRPr="00BD2FCB" w:rsidRDefault="00C41AF4" w:rsidP="00C43B80">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Согласно п. 6 ст. 67.1 ВК РФ в границах зон затопления, подтопления запрещается:</w:t>
      </w:r>
    </w:p>
    <w:p w:rsidR="00C41AF4" w:rsidRPr="00BD2FCB" w:rsidRDefault="00C41AF4" w:rsidP="00917FDF">
      <w:pPr>
        <w:numPr>
          <w:ilvl w:val="0"/>
          <w:numId w:val="42"/>
        </w:numPr>
        <w:tabs>
          <w:tab w:val="clear" w:pos="720"/>
          <w:tab w:val="left" w:pos="1134"/>
        </w:tabs>
        <w:spacing w:after="0" w:line="276" w:lineRule="auto"/>
        <w:ind w:left="0"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Размещение новых населённых пунктов и строительство объектов капитального строительства без обеспечения инженерной защиты таких населённых пунктов и объектов от затопления, подтопления. Здесь следует подчеркнуть, что, исходя из буквального толкования указанной нормы, в ней не содержится безусловного запрета на строительство объектов капитального строительства в зонах затопления, подтопления, а указано лишь на невозможность такого строительства без проведения специальных защитных мероприятий по предотвращению негативного воздействия вод в границах зон, обязанность проведения которых возлагается на собственника водного объекта. Вывод о том, что само по себе отнесение земельного участка к зоне затопления, подтопления не препятствует осуществлению на нём строительства, содержится в судебной практике;</w:t>
      </w:r>
    </w:p>
    <w:p w:rsidR="00C41AF4" w:rsidRPr="00BD2FCB" w:rsidRDefault="00C41AF4" w:rsidP="00917FDF">
      <w:pPr>
        <w:numPr>
          <w:ilvl w:val="0"/>
          <w:numId w:val="42"/>
        </w:numPr>
        <w:tabs>
          <w:tab w:val="clear" w:pos="720"/>
          <w:tab w:val="left" w:pos="1134"/>
        </w:tabs>
        <w:spacing w:after="0" w:line="276" w:lineRule="auto"/>
        <w:ind w:left="0"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Использование сточных вод в целях регулирования плодородия почв;</w:t>
      </w:r>
    </w:p>
    <w:p w:rsidR="00C41AF4" w:rsidRPr="00BD2FCB" w:rsidRDefault="00C41AF4" w:rsidP="00917FDF">
      <w:pPr>
        <w:numPr>
          <w:ilvl w:val="0"/>
          <w:numId w:val="42"/>
        </w:numPr>
        <w:tabs>
          <w:tab w:val="clear" w:pos="720"/>
          <w:tab w:val="left" w:pos="1134"/>
        </w:tabs>
        <w:spacing w:after="0" w:line="276" w:lineRule="auto"/>
        <w:ind w:left="0"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C41AF4" w:rsidRPr="00BD2FCB" w:rsidRDefault="00C41AF4" w:rsidP="00917FDF">
      <w:pPr>
        <w:numPr>
          <w:ilvl w:val="0"/>
          <w:numId w:val="42"/>
        </w:numPr>
        <w:tabs>
          <w:tab w:val="clear" w:pos="720"/>
          <w:tab w:val="left" w:pos="1134"/>
        </w:tabs>
        <w:spacing w:after="0" w:line="276" w:lineRule="auto"/>
        <w:ind w:left="0"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Осуществление авиационных мер по борьбе с вредными организмами.</w:t>
      </w:r>
    </w:p>
    <w:p w:rsidR="00C41AF4" w:rsidRPr="00BD2FCB" w:rsidRDefault="00C41AF4" w:rsidP="00C43B80">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ВК РФ.</w:t>
      </w:r>
    </w:p>
    <w:p w:rsidR="001808AD" w:rsidRPr="00BD2FCB" w:rsidRDefault="001808AD" w:rsidP="001808AD">
      <w:pPr>
        <w:spacing w:after="0" w:line="276" w:lineRule="auto"/>
        <w:ind w:firstLine="567"/>
        <w:jc w:val="both"/>
        <w:rPr>
          <w:rFonts w:ascii="Times New Roman" w:eastAsia="Calibri" w:hAnsi="Times New Roman" w:cs="Times New Roman"/>
          <w:i/>
          <w:sz w:val="24"/>
          <w:szCs w:val="24"/>
        </w:rPr>
      </w:pPr>
      <w:r w:rsidRPr="00BD2FCB">
        <w:rPr>
          <w:rFonts w:ascii="Times New Roman" w:eastAsia="Calibri" w:hAnsi="Times New Roman" w:cs="Times New Roman"/>
          <w:i/>
          <w:sz w:val="24"/>
          <w:szCs w:val="24"/>
        </w:rPr>
        <w:t xml:space="preserve">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Федерального агентства водных ресурсов МПР России, зона </w:t>
      </w:r>
      <w:r w:rsidRPr="00BD2FCB">
        <w:rPr>
          <w:rFonts w:ascii="Times New Roman" w:eastAsia="Calibri" w:hAnsi="Times New Roman" w:cs="Times New Roman"/>
          <w:b/>
          <w:i/>
          <w:sz w:val="24"/>
          <w:szCs w:val="24"/>
        </w:rPr>
        <w:t>затопления паводком 1% обеспеченности</w:t>
      </w:r>
      <w:r w:rsidRPr="00BD2FCB">
        <w:rPr>
          <w:rFonts w:ascii="Times New Roman" w:eastAsia="Calibri" w:hAnsi="Times New Roman" w:cs="Times New Roman"/>
          <w:i/>
          <w:sz w:val="24"/>
          <w:szCs w:val="24"/>
        </w:rPr>
        <w:t xml:space="preserve"> в </w:t>
      </w:r>
      <w:r w:rsidR="00EE5322" w:rsidRPr="00BD2FCB">
        <w:rPr>
          <w:rFonts w:ascii="Times New Roman" w:eastAsia="Calibri" w:hAnsi="Times New Roman" w:cs="Times New Roman"/>
          <w:i/>
          <w:sz w:val="24"/>
          <w:szCs w:val="24"/>
        </w:rPr>
        <w:t>Ростошинском</w:t>
      </w:r>
      <w:r w:rsidRPr="00BD2FCB">
        <w:rPr>
          <w:rFonts w:ascii="Times New Roman" w:eastAsia="Calibri" w:hAnsi="Times New Roman" w:cs="Times New Roman"/>
          <w:i/>
          <w:sz w:val="24"/>
          <w:szCs w:val="24"/>
        </w:rPr>
        <w:t xml:space="preserve"> сельском поселении зафиксирована от реки </w:t>
      </w:r>
      <w:r w:rsidR="00EE5322" w:rsidRPr="00BD2FCB">
        <w:rPr>
          <w:rFonts w:ascii="Times New Roman" w:eastAsia="Calibri" w:hAnsi="Times New Roman" w:cs="Times New Roman"/>
          <w:i/>
          <w:sz w:val="24"/>
          <w:szCs w:val="24"/>
        </w:rPr>
        <w:t>Токай</w:t>
      </w:r>
      <w:r w:rsidRPr="00BD2FCB">
        <w:rPr>
          <w:rFonts w:ascii="Times New Roman" w:eastAsia="Calibri" w:hAnsi="Times New Roman" w:cs="Times New Roman"/>
          <w:i/>
          <w:sz w:val="24"/>
          <w:szCs w:val="24"/>
        </w:rPr>
        <w:t>.</w:t>
      </w:r>
    </w:p>
    <w:p w:rsidR="001808AD" w:rsidRPr="00BD2FCB" w:rsidRDefault="001808AD" w:rsidP="00EE0F97">
      <w:pPr>
        <w:tabs>
          <w:tab w:val="left" w:pos="-2835"/>
        </w:tabs>
        <w:spacing w:after="0" w:line="276" w:lineRule="auto"/>
        <w:ind w:firstLine="567"/>
        <w:jc w:val="both"/>
        <w:rPr>
          <w:rFonts w:ascii="Times New Roman" w:eastAsia="TimesNewRomanPSMT" w:hAnsi="Times New Roman" w:cs="Times New Roman"/>
          <w:i/>
          <w:sz w:val="24"/>
          <w:szCs w:val="24"/>
        </w:rPr>
      </w:pPr>
      <w:r w:rsidRPr="00BD2FCB">
        <w:rPr>
          <w:rFonts w:ascii="Times New Roman" w:eastAsia="TimesNewRomanPSMT" w:hAnsi="Times New Roman" w:cs="Times New Roman"/>
          <w:i/>
          <w:sz w:val="24"/>
          <w:szCs w:val="24"/>
        </w:rPr>
        <w:t xml:space="preserve">Затапливаемые территории являются приусадебными участками </w:t>
      </w:r>
      <w:r w:rsidR="0051292E" w:rsidRPr="00BD2FCB">
        <w:rPr>
          <w:rFonts w:ascii="Times New Roman" w:eastAsia="TimesNewRomanPSMT" w:hAnsi="Times New Roman" w:cs="Times New Roman"/>
          <w:i/>
          <w:sz w:val="24"/>
          <w:szCs w:val="24"/>
        </w:rPr>
        <w:t>564</w:t>
      </w:r>
      <w:r w:rsidR="00EE0F97" w:rsidRPr="00BD2FCB">
        <w:rPr>
          <w:rFonts w:ascii="Times New Roman" w:eastAsia="TimesNewRomanPSMT" w:hAnsi="Times New Roman" w:cs="Times New Roman"/>
          <w:i/>
          <w:sz w:val="24"/>
          <w:szCs w:val="24"/>
        </w:rPr>
        <w:t xml:space="preserve"> жилых </w:t>
      </w:r>
      <w:r w:rsidRPr="00BD2FCB">
        <w:rPr>
          <w:rFonts w:ascii="Times New Roman" w:eastAsia="TimesNewRomanPSMT" w:hAnsi="Times New Roman" w:cs="Times New Roman"/>
          <w:i/>
          <w:sz w:val="24"/>
          <w:szCs w:val="24"/>
        </w:rPr>
        <w:t>домов.</w:t>
      </w:r>
    </w:p>
    <w:p w:rsidR="001808AD" w:rsidRPr="00BD2FCB" w:rsidRDefault="001808AD" w:rsidP="001808AD">
      <w:pPr>
        <w:widowControl w:val="0"/>
        <w:autoSpaceDN w:val="0"/>
        <w:adjustRightInd w:val="0"/>
        <w:spacing w:after="0" w:line="276" w:lineRule="auto"/>
        <w:jc w:val="center"/>
        <w:rPr>
          <w:rFonts w:ascii="Times New Roman" w:eastAsia="Times New Roman" w:hAnsi="Times New Roman" w:cs="Times New Roman"/>
          <w:i/>
          <w:sz w:val="24"/>
          <w:szCs w:val="24"/>
          <w:lang w:eastAsia="ru-RU"/>
        </w:rPr>
      </w:pPr>
      <w:r w:rsidRPr="00BD2FCB">
        <w:rPr>
          <w:rFonts w:ascii="Times New Roman" w:eastAsia="Times New Roman" w:hAnsi="Times New Roman" w:cs="Times New Roman"/>
          <w:bCs/>
          <w:i/>
          <w:sz w:val="24"/>
          <w:szCs w:val="24"/>
          <w:lang w:eastAsia="ru-RU"/>
        </w:rPr>
        <w:t>Ведомость затапливаемых домов по населенным пунктам при максимальном уровне весеннего половодья обеспеченностью Р%</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2"/>
        <w:gridCol w:w="1172"/>
        <w:gridCol w:w="1687"/>
        <w:gridCol w:w="1429"/>
        <w:gridCol w:w="850"/>
        <w:gridCol w:w="851"/>
        <w:gridCol w:w="915"/>
        <w:gridCol w:w="786"/>
        <w:gridCol w:w="992"/>
      </w:tblGrid>
      <w:tr w:rsidR="00BD2FCB" w:rsidRPr="00BD2FCB" w:rsidTr="0051292E">
        <w:tc>
          <w:tcPr>
            <w:tcW w:w="532"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1808AD" w:rsidRPr="00BD2FCB" w:rsidRDefault="001808AD" w:rsidP="001808AD">
            <w:pPr>
              <w:autoSpaceDN w:val="0"/>
              <w:adjustRightInd w:val="0"/>
              <w:spacing w:after="0" w:line="276" w:lineRule="auto"/>
              <w:rPr>
                <w:rFonts w:ascii="Times New Roman" w:eastAsia="Times New Roman" w:hAnsi="Times New Roman" w:cs="Times New Roman"/>
                <w:b/>
                <w:sz w:val="20"/>
                <w:szCs w:val="20"/>
                <w:lang w:eastAsia="ru-RU"/>
              </w:rPr>
            </w:pPr>
            <w:r w:rsidRPr="00BD2FCB">
              <w:rPr>
                <w:rFonts w:ascii="Times New Roman" w:eastAsia="Times New Roman" w:hAnsi="Times New Roman" w:cs="Times New Roman"/>
                <w:b/>
                <w:sz w:val="20"/>
                <w:szCs w:val="20"/>
                <w:lang w:eastAsia="ru-RU"/>
              </w:rPr>
              <w:t xml:space="preserve">№ </w:t>
            </w:r>
          </w:p>
          <w:p w:rsidR="001808AD" w:rsidRPr="00BD2FCB" w:rsidRDefault="001808AD" w:rsidP="001808AD">
            <w:pPr>
              <w:widowControl w:val="0"/>
              <w:tabs>
                <w:tab w:val="left" w:pos="0"/>
              </w:tabs>
              <w:suppressAutoHyphens/>
              <w:autoSpaceDN w:val="0"/>
              <w:adjustRightInd w:val="0"/>
              <w:spacing w:after="0" w:line="276" w:lineRule="auto"/>
              <w:rPr>
                <w:rFonts w:ascii="Times New Roman" w:eastAsia="Arial Unicode MS" w:hAnsi="Times New Roman" w:cs="Times New Roman"/>
                <w:b/>
                <w:i/>
                <w:kern w:val="2"/>
                <w:sz w:val="20"/>
                <w:szCs w:val="20"/>
                <w:lang w:eastAsia="ar-SA"/>
              </w:rPr>
            </w:pPr>
            <w:r w:rsidRPr="00BD2FCB">
              <w:rPr>
                <w:rFonts w:ascii="Times New Roman" w:eastAsia="Times New Roman" w:hAnsi="Times New Roman" w:cs="Times New Roman"/>
                <w:b/>
                <w:sz w:val="20"/>
                <w:szCs w:val="20"/>
                <w:lang w:eastAsia="ru-RU"/>
              </w:rPr>
              <w:t>п/п</w:t>
            </w:r>
          </w:p>
        </w:tc>
        <w:tc>
          <w:tcPr>
            <w:tcW w:w="1172"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1808AD" w:rsidRPr="00BD2FCB" w:rsidRDefault="001808AD" w:rsidP="001808AD">
            <w:pPr>
              <w:widowControl w:val="0"/>
              <w:tabs>
                <w:tab w:val="left" w:pos="0"/>
              </w:tabs>
              <w:suppressAutoHyphens/>
              <w:autoSpaceDN w:val="0"/>
              <w:adjustRightInd w:val="0"/>
              <w:spacing w:after="0" w:line="276" w:lineRule="auto"/>
              <w:jc w:val="center"/>
              <w:rPr>
                <w:rFonts w:ascii="Times New Roman" w:eastAsia="Arial Unicode MS" w:hAnsi="Times New Roman" w:cs="Times New Roman"/>
                <w:b/>
                <w:i/>
                <w:kern w:val="2"/>
                <w:sz w:val="20"/>
                <w:szCs w:val="20"/>
                <w:lang w:eastAsia="ar-SA"/>
              </w:rPr>
            </w:pPr>
            <w:r w:rsidRPr="00BD2FCB">
              <w:rPr>
                <w:rFonts w:ascii="Times New Roman" w:eastAsia="Times New Roman" w:hAnsi="Times New Roman" w:cs="Times New Roman"/>
                <w:b/>
                <w:sz w:val="20"/>
                <w:szCs w:val="20"/>
                <w:lang w:eastAsia="ru-RU"/>
              </w:rPr>
              <w:t>Река</w:t>
            </w:r>
          </w:p>
        </w:tc>
        <w:tc>
          <w:tcPr>
            <w:tcW w:w="1687"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1808AD" w:rsidRPr="00BD2FCB" w:rsidRDefault="001808AD" w:rsidP="001808AD">
            <w:pPr>
              <w:widowControl w:val="0"/>
              <w:tabs>
                <w:tab w:val="left" w:pos="0"/>
              </w:tabs>
              <w:suppressAutoHyphens/>
              <w:autoSpaceDN w:val="0"/>
              <w:adjustRightInd w:val="0"/>
              <w:spacing w:after="0" w:line="276" w:lineRule="auto"/>
              <w:jc w:val="center"/>
              <w:rPr>
                <w:rFonts w:ascii="Times New Roman" w:eastAsia="Times New Roman" w:hAnsi="Times New Roman" w:cs="Times New Roman"/>
                <w:b/>
                <w:sz w:val="20"/>
                <w:szCs w:val="20"/>
                <w:lang w:eastAsia="ru-RU"/>
              </w:rPr>
            </w:pPr>
            <w:r w:rsidRPr="00BD2FCB">
              <w:rPr>
                <w:rFonts w:ascii="Times New Roman" w:eastAsia="Times New Roman" w:hAnsi="Times New Roman" w:cs="Times New Roman"/>
                <w:b/>
                <w:sz w:val="20"/>
                <w:szCs w:val="20"/>
                <w:lang w:eastAsia="ru-RU"/>
              </w:rPr>
              <w:t>Населенный пункт</w:t>
            </w:r>
          </w:p>
          <w:p w:rsidR="001808AD" w:rsidRPr="00BD2FCB" w:rsidRDefault="001808AD" w:rsidP="001808AD">
            <w:pPr>
              <w:widowControl w:val="0"/>
              <w:tabs>
                <w:tab w:val="left" w:pos="0"/>
              </w:tabs>
              <w:suppressAutoHyphens/>
              <w:autoSpaceDN w:val="0"/>
              <w:adjustRightInd w:val="0"/>
              <w:spacing w:after="0" w:line="276" w:lineRule="auto"/>
              <w:jc w:val="center"/>
              <w:rPr>
                <w:rFonts w:ascii="Times New Roman" w:eastAsia="Arial Unicode MS" w:hAnsi="Times New Roman" w:cs="Times New Roman"/>
                <w:b/>
                <w:i/>
                <w:kern w:val="2"/>
                <w:sz w:val="20"/>
                <w:szCs w:val="20"/>
                <w:lang w:eastAsia="ar-SA"/>
              </w:rPr>
            </w:pPr>
            <w:r w:rsidRPr="00BD2FCB">
              <w:rPr>
                <w:rFonts w:ascii="Times New Roman" w:eastAsia="Times New Roman" w:hAnsi="Times New Roman" w:cs="Times New Roman"/>
                <w:b/>
                <w:sz w:val="20"/>
                <w:szCs w:val="20"/>
                <w:lang w:eastAsia="ru-RU"/>
              </w:rPr>
              <w:t>(номер створа)</w:t>
            </w:r>
          </w:p>
        </w:tc>
        <w:tc>
          <w:tcPr>
            <w:tcW w:w="1429"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1808AD" w:rsidRPr="00BD2FCB" w:rsidRDefault="001808AD" w:rsidP="001808AD">
            <w:pPr>
              <w:autoSpaceDN w:val="0"/>
              <w:adjustRightInd w:val="0"/>
              <w:spacing w:after="0" w:line="276" w:lineRule="auto"/>
              <w:jc w:val="center"/>
              <w:rPr>
                <w:rFonts w:ascii="Times New Roman" w:eastAsia="Times New Roman" w:hAnsi="Times New Roman" w:cs="Times New Roman"/>
                <w:b/>
                <w:sz w:val="20"/>
                <w:szCs w:val="20"/>
                <w:lang w:eastAsia="ru-RU"/>
              </w:rPr>
            </w:pPr>
            <w:r w:rsidRPr="00BD2FCB">
              <w:rPr>
                <w:rFonts w:ascii="Times New Roman" w:eastAsia="Times New Roman" w:hAnsi="Times New Roman" w:cs="Times New Roman"/>
                <w:b/>
                <w:sz w:val="20"/>
                <w:szCs w:val="20"/>
                <w:lang w:eastAsia="ru-RU"/>
              </w:rPr>
              <w:t>Район/</w:t>
            </w:r>
          </w:p>
          <w:p w:rsidR="001808AD" w:rsidRPr="00BD2FCB" w:rsidRDefault="001808AD" w:rsidP="001808AD">
            <w:pPr>
              <w:widowControl w:val="0"/>
              <w:tabs>
                <w:tab w:val="left" w:pos="0"/>
              </w:tabs>
              <w:suppressAutoHyphens/>
              <w:autoSpaceDN w:val="0"/>
              <w:adjustRightInd w:val="0"/>
              <w:spacing w:after="0" w:line="276" w:lineRule="auto"/>
              <w:jc w:val="center"/>
              <w:rPr>
                <w:rFonts w:ascii="Times New Roman" w:eastAsia="Arial Unicode MS" w:hAnsi="Times New Roman" w:cs="Times New Roman"/>
                <w:b/>
                <w:i/>
                <w:kern w:val="2"/>
                <w:sz w:val="20"/>
                <w:szCs w:val="20"/>
                <w:lang w:eastAsia="ar-SA"/>
              </w:rPr>
            </w:pPr>
            <w:r w:rsidRPr="00BD2FCB">
              <w:rPr>
                <w:rFonts w:ascii="Times New Roman" w:eastAsia="Times New Roman" w:hAnsi="Times New Roman" w:cs="Times New Roman"/>
                <w:b/>
                <w:sz w:val="20"/>
                <w:szCs w:val="20"/>
                <w:lang w:eastAsia="ru-RU"/>
              </w:rPr>
              <w:t>бассейн</w:t>
            </w:r>
          </w:p>
        </w:tc>
        <w:tc>
          <w:tcPr>
            <w:tcW w:w="4394"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1808AD" w:rsidRPr="00BD2FCB" w:rsidRDefault="001808AD" w:rsidP="001808AD">
            <w:pPr>
              <w:widowControl w:val="0"/>
              <w:tabs>
                <w:tab w:val="left" w:pos="0"/>
              </w:tabs>
              <w:suppressAutoHyphens/>
              <w:autoSpaceDN w:val="0"/>
              <w:adjustRightInd w:val="0"/>
              <w:spacing w:after="0" w:line="276" w:lineRule="auto"/>
              <w:jc w:val="both"/>
              <w:rPr>
                <w:rFonts w:ascii="Times New Roman" w:eastAsia="Arial Unicode MS" w:hAnsi="Times New Roman" w:cs="Times New Roman"/>
                <w:b/>
                <w:i/>
                <w:kern w:val="2"/>
                <w:sz w:val="20"/>
                <w:szCs w:val="20"/>
                <w:lang w:eastAsia="ar-SA"/>
              </w:rPr>
            </w:pPr>
            <w:r w:rsidRPr="00BD2FCB">
              <w:rPr>
                <w:rFonts w:ascii="Times New Roman" w:eastAsia="Times New Roman" w:hAnsi="Times New Roman" w:cs="Times New Roman"/>
                <w:b/>
                <w:sz w:val="20"/>
                <w:szCs w:val="20"/>
                <w:lang w:eastAsia="ru-RU"/>
              </w:rPr>
              <w:t>Максимальные уровни весеннего половодья</w:t>
            </w:r>
          </w:p>
        </w:tc>
      </w:tr>
      <w:tr w:rsidR="00BD2FCB" w:rsidRPr="00BD2FCB" w:rsidTr="0051292E">
        <w:tc>
          <w:tcPr>
            <w:tcW w:w="532"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1808AD" w:rsidRPr="00BD2FCB" w:rsidRDefault="001808AD" w:rsidP="001808AD">
            <w:pPr>
              <w:spacing w:after="0" w:line="276" w:lineRule="auto"/>
              <w:rPr>
                <w:rFonts w:ascii="Times New Roman" w:eastAsia="Arial Unicode MS" w:hAnsi="Times New Roman" w:cs="Times New Roman"/>
                <w:b/>
                <w:i/>
                <w:kern w:val="2"/>
                <w:sz w:val="20"/>
                <w:szCs w:val="20"/>
                <w:lang w:eastAsia="ar-SA"/>
              </w:rPr>
            </w:pPr>
          </w:p>
        </w:tc>
        <w:tc>
          <w:tcPr>
            <w:tcW w:w="1172"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1808AD" w:rsidRPr="00BD2FCB" w:rsidRDefault="001808AD" w:rsidP="001808AD">
            <w:pPr>
              <w:spacing w:after="0" w:line="276" w:lineRule="auto"/>
              <w:rPr>
                <w:rFonts w:ascii="Times New Roman" w:eastAsia="Arial Unicode MS" w:hAnsi="Times New Roman" w:cs="Times New Roman"/>
                <w:b/>
                <w:i/>
                <w:kern w:val="2"/>
                <w:sz w:val="20"/>
                <w:szCs w:val="20"/>
                <w:lang w:eastAsia="ar-SA"/>
              </w:rPr>
            </w:pPr>
          </w:p>
        </w:tc>
        <w:tc>
          <w:tcPr>
            <w:tcW w:w="1687"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1808AD" w:rsidRPr="00BD2FCB" w:rsidRDefault="001808AD" w:rsidP="001808AD">
            <w:pPr>
              <w:spacing w:after="0" w:line="276" w:lineRule="auto"/>
              <w:rPr>
                <w:rFonts w:ascii="Times New Roman" w:eastAsia="Arial Unicode MS" w:hAnsi="Times New Roman" w:cs="Times New Roman"/>
                <w:b/>
                <w:i/>
                <w:kern w:val="2"/>
                <w:sz w:val="20"/>
                <w:szCs w:val="20"/>
                <w:lang w:eastAsia="ar-SA"/>
              </w:rPr>
            </w:pPr>
          </w:p>
        </w:tc>
        <w:tc>
          <w:tcPr>
            <w:tcW w:w="1429"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1808AD" w:rsidRPr="00BD2FCB" w:rsidRDefault="001808AD" w:rsidP="001808AD">
            <w:pPr>
              <w:spacing w:after="0" w:line="276" w:lineRule="auto"/>
              <w:rPr>
                <w:rFonts w:ascii="Times New Roman" w:eastAsia="Arial Unicode MS" w:hAnsi="Times New Roman" w:cs="Times New Roman"/>
                <w:b/>
                <w:i/>
                <w:kern w:val="2"/>
                <w:sz w:val="20"/>
                <w:szCs w:val="20"/>
                <w:lang w:eastAsia="ar-SA"/>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1808AD" w:rsidRPr="00BD2FCB" w:rsidRDefault="001808AD" w:rsidP="001808AD">
            <w:pPr>
              <w:autoSpaceDN w:val="0"/>
              <w:adjustRightInd w:val="0"/>
              <w:spacing w:after="0" w:line="276" w:lineRule="auto"/>
              <w:jc w:val="center"/>
              <w:rPr>
                <w:rFonts w:ascii="Times New Roman" w:eastAsia="Times New Roman" w:hAnsi="Times New Roman" w:cs="Times New Roman"/>
                <w:b/>
                <w:sz w:val="20"/>
                <w:szCs w:val="20"/>
                <w:lang w:eastAsia="ru-RU"/>
              </w:rPr>
            </w:pPr>
            <w:r w:rsidRPr="00BD2FCB">
              <w:rPr>
                <w:rFonts w:ascii="Times New Roman" w:eastAsia="Times New Roman" w:hAnsi="Times New Roman" w:cs="Times New Roman"/>
                <w:b/>
                <w:sz w:val="20"/>
                <w:szCs w:val="20"/>
                <w:lang w:eastAsia="ru-RU"/>
              </w:rPr>
              <w:t>1</w:t>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1808AD" w:rsidRPr="00BD2FCB" w:rsidRDefault="001808AD" w:rsidP="001808AD">
            <w:pPr>
              <w:autoSpaceDN w:val="0"/>
              <w:adjustRightInd w:val="0"/>
              <w:spacing w:after="0" w:line="276" w:lineRule="auto"/>
              <w:jc w:val="center"/>
              <w:rPr>
                <w:rFonts w:ascii="Times New Roman" w:eastAsia="Times New Roman" w:hAnsi="Times New Roman" w:cs="Times New Roman"/>
                <w:b/>
                <w:sz w:val="20"/>
                <w:szCs w:val="20"/>
                <w:lang w:eastAsia="ru-RU"/>
              </w:rPr>
            </w:pPr>
            <w:r w:rsidRPr="00BD2FCB">
              <w:rPr>
                <w:rFonts w:ascii="Times New Roman" w:eastAsia="Times New Roman" w:hAnsi="Times New Roman" w:cs="Times New Roman"/>
                <w:b/>
                <w:sz w:val="20"/>
                <w:szCs w:val="20"/>
                <w:lang w:eastAsia="ru-RU"/>
              </w:rPr>
              <w:t>5</w:t>
            </w:r>
          </w:p>
        </w:tc>
        <w:tc>
          <w:tcPr>
            <w:tcW w:w="91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1808AD" w:rsidRPr="00BD2FCB" w:rsidRDefault="001808AD" w:rsidP="001808AD">
            <w:pPr>
              <w:autoSpaceDN w:val="0"/>
              <w:adjustRightInd w:val="0"/>
              <w:spacing w:after="0" w:line="276" w:lineRule="auto"/>
              <w:jc w:val="center"/>
              <w:rPr>
                <w:rFonts w:ascii="Times New Roman" w:eastAsia="Times New Roman" w:hAnsi="Times New Roman" w:cs="Times New Roman"/>
                <w:b/>
                <w:sz w:val="20"/>
                <w:szCs w:val="20"/>
                <w:lang w:eastAsia="ru-RU"/>
              </w:rPr>
            </w:pPr>
            <w:r w:rsidRPr="00BD2FCB">
              <w:rPr>
                <w:rFonts w:ascii="Times New Roman" w:eastAsia="Times New Roman" w:hAnsi="Times New Roman" w:cs="Times New Roman"/>
                <w:b/>
                <w:sz w:val="20"/>
                <w:szCs w:val="20"/>
                <w:lang w:eastAsia="ru-RU"/>
              </w:rPr>
              <w:t>10</w:t>
            </w:r>
          </w:p>
        </w:tc>
        <w:tc>
          <w:tcPr>
            <w:tcW w:w="7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1808AD" w:rsidRPr="00BD2FCB" w:rsidRDefault="001808AD" w:rsidP="001808AD">
            <w:pPr>
              <w:autoSpaceDN w:val="0"/>
              <w:adjustRightInd w:val="0"/>
              <w:spacing w:after="0" w:line="276" w:lineRule="auto"/>
              <w:jc w:val="center"/>
              <w:rPr>
                <w:rFonts w:ascii="Times New Roman" w:eastAsia="Times New Roman" w:hAnsi="Times New Roman" w:cs="Times New Roman"/>
                <w:b/>
                <w:sz w:val="20"/>
                <w:szCs w:val="20"/>
                <w:lang w:eastAsia="ru-RU"/>
              </w:rPr>
            </w:pPr>
            <w:r w:rsidRPr="00BD2FCB">
              <w:rPr>
                <w:rFonts w:ascii="Times New Roman" w:eastAsia="Times New Roman" w:hAnsi="Times New Roman" w:cs="Times New Roman"/>
                <w:b/>
                <w:sz w:val="20"/>
                <w:szCs w:val="20"/>
                <w:lang w:eastAsia="ru-RU"/>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1808AD" w:rsidRPr="00BD2FCB" w:rsidRDefault="001808AD" w:rsidP="001808AD">
            <w:pPr>
              <w:autoSpaceDN w:val="0"/>
              <w:adjustRightInd w:val="0"/>
              <w:spacing w:after="0" w:line="276" w:lineRule="auto"/>
              <w:jc w:val="center"/>
              <w:rPr>
                <w:rFonts w:ascii="Times New Roman" w:eastAsia="Times New Roman" w:hAnsi="Times New Roman" w:cs="Times New Roman"/>
                <w:b/>
                <w:sz w:val="20"/>
                <w:szCs w:val="20"/>
                <w:lang w:eastAsia="ru-RU"/>
              </w:rPr>
            </w:pPr>
            <w:r w:rsidRPr="00BD2FCB">
              <w:rPr>
                <w:rFonts w:ascii="Times New Roman" w:eastAsia="Times New Roman" w:hAnsi="Times New Roman" w:cs="Times New Roman"/>
                <w:b/>
                <w:sz w:val="20"/>
                <w:szCs w:val="20"/>
                <w:lang w:eastAsia="ru-RU"/>
              </w:rPr>
              <w:t>50</w:t>
            </w:r>
          </w:p>
        </w:tc>
      </w:tr>
      <w:tr w:rsidR="00BD2FCB" w:rsidRPr="00BD2FCB" w:rsidTr="0051292E">
        <w:tc>
          <w:tcPr>
            <w:tcW w:w="532" w:type="dxa"/>
            <w:tcBorders>
              <w:top w:val="single" w:sz="4" w:space="0" w:color="000000"/>
              <w:left w:val="single" w:sz="4" w:space="0" w:color="000000"/>
              <w:bottom w:val="single" w:sz="4" w:space="0" w:color="000000"/>
              <w:right w:val="single" w:sz="4" w:space="0" w:color="000000"/>
            </w:tcBorders>
            <w:hideMark/>
          </w:tcPr>
          <w:p w:rsidR="001808AD" w:rsidRPr="00BD2FCB" w:rsidRDefault="001808AD" w:rsidP="001808AD">
            <w:pPr>
              <w:widowControl w:val="0"/>
              <w:autoSpaceDN w:val="0"/>
              <w:adjustRightInd w:val="0"/>
              <w:spacing w:after="0" w:line="276" w:lineRule="auto"/>
              <w:rPr>
                <w:rFonts w:ascii="Times New Roman" w:eastAsia="Times New Roman" w:hAnsi="Times New Roman" w:cs="Times New Roman"/>
                <w:sz w:val="20"/>
                <w:szCs w:val="20"/>
                <w:lang w:eastAsia="ar-SA"/>
              </w:rPr>
            </w:pPr>
            <w:r w:rsidRPr="00BD2FCB">
              <w:rPr>
                <w:rFonts w:ascii="Times New Roman" w:eastAsia="Times New Roman" w:hAnsi="Times New Roman" w:cs="Times New Roman"/>
                <w:sz w:val="20"/>
                <w:szCs w:val="20"/>
                <w:lang w:eastAsia="ru-RU"/>
              </w:rPr>
              <w:t>1</w:t>
            </w:r>
          </w:p>
        </w:tc>
        <w:tc>
          <w:tcPr>
            <w:tcW w:w="1172" w:type="dxa"/>
            <w:tcBorders>
              <w:top w:val="single" w:sz="4" w:space="0" w:color="000000"/>
              <w:left w:val="single" w:sz="4" w:space="0" w:color="000000"/>
              <w:bottom w:val="single" w:sz="4" w:space="0" w:color="000000"/>
              <w:right w:val="single" w:sz="4" w:space="0" w:color="000000"/>
            </w:tcBorders>
            <w:hideMark/>
          </w:tcPr>
          <w:p w:rsidR="001808AD" w:rsidRPr="00BD2FCB" w:rsidRDefault="0051292E" w:rsidP="001808AD">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BD2FCB">
              <w:rPr>
                <w:rFonts w:ascii="Times New Roman" w:eastAsia="Times New Roman" w:hAnsi="Times New Roman" w:cs="Times New Roman"/>
                <w:sz w:val="20"/>
                <w:szCs w:val="20"/>
                <w:lang w:eastAsia="ru-RU"/>
              </w:rPr>
              <w:t>Токай</w:t>
            </w:r>
          </w:p>
        </w:tc>
        <w:tc>
          <w:tcPr>
            <w:tcW w:w="1687" w:type="dxa"/>
            <w:tcBorders>
              <w:top w:val="single" w:sz="4" w:space="0" w:color="000000"/>
              <w:left w:val="single" w:sz="4" w:space="0" w:color="000000"/>
              <w:bottom w:val="single" w:sz="4" w:space="0" w:color="000000"/>
              <w:right w:val="single" w:sz="4" w:space="0" w:color="000000"/>
            </w:tcBorders>
            <w:hideMark/>
          </w:tcPr>
          <w:p w:rsidR="001808AD" w:rsidRPr="00BD2FCB" w:rsidRDefault="001808AD" w:rsidP="001808AD">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BD2FCB">
              <w:rPr>
                <w:rFonts w:ascii="Times New Roman" w:eastAsia="Times New Roman" w:hAnsi="Times New Roman" w:cs="Times New Roman"/>
                <w:sz w:val="20"/>
                <w:szCs w:val="20"/>
                <w:lang w:eastAsia="ru-RU"/>
              </w:rPr>
              <w:t xml:space="preserve">с. </w:t>
            </w:r>
            <w:r w:rsidR="0051292E" w:rsidRPr="00BD2FCB">
              <w:rPr>
                <w:rFonts w:ascii="Times New Roman" w:eastAsia="Times New Roman" w:hAnsi="Times New Roman" w:cs="Times New Roman"/>
                <w:sz w:val="20"/>
                <w:szCs w:val="20"/>
                <w:lang w:eastAsia="ru-RU"/>
              </w:rPr>
              <w:t>Ростоши</w:t>
            </w:r>
          </w:p>
          <w:p w:rsidR="001808AD" w:rsidRPr="00BD2FCB" w:rsidRDefault="001808AD" w:rsidP="001808AD">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BD2FCB">
              <w:rPr>
                <w:rFonts w:ascii="Times New Roman" w:eastAsia="Times New Roman" w:hAnsi="Times New Roman" w:cs="Times New Roman"/>
                <w:sz w:val="20"/>
                <w:szCs w:val="20"/>
                <w:lang w:eastAsia="ru-RU"/>
              </w:rPr>
              <w:t xml:space="preserve">(створ </w:t>
            </w:r>
            <w:r w:rsidRPr="00BD2FCB">
              <w:rPr>
                <w:rFonts w:ascii="Times New Roman" w:eastAsia="Times New Roman" w:hAnsi="Times New Roman" w:cs="Times New Roman"/>
                <w:sz w:val="20"/>
                <w:szCs w:val="20"/>
                <w:lang w:val="en-US" w:eastAsia="ru-RU"/>
              </w:rPr>
              <w:t>I</w:t>
            </w:r>
            <w:r w:rsidRPr="00BD2FCB">
              <w:rPr>
                <w:rFonts w:ascii="Times New Roman" w:eastAsia="Times New Roman" w:hAnsi="Times New Roman" w:cs="Times New Roman"/>
                <w:sz w:val="20"/>
                <w:szCs w:val="20"/>
                <w:lang w:eastAsia="ru-RU"/>
              </w:rPr>
              <w:t>)</w:t>
            </w:r>
          </w:p>
        </w:tc>
        <w:tc>
          <w:tcPr>
            <w:tcW w:w="1429" w:type="dxa"/>
            <w:tcBorders>
              <w:top w:val="single" w:sz="4" w:space="0" w:color="000000"/>
              <w:left w:val="single" w:sz="4" w:space="0" w:color="000000"/>
              <w:bottom w:val="single" w:sz="4" w:space="0" w:color="000000"/>
              <w:right w:val="single" w:sz="4" w:space="0" w:color="000000"/>
            </w:tcBorders>
            <w:hideMark/>
          </w:tcPr>
          <w:p w:rsidR="001808AD" w:rsidRPr="00BD2FCB" w:rsidRDefault="0051292E" w:rsidP="001808AD">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BD2FCB">
              <w:rPr>
                <w:rFonts w:ascii="Times New Roman" w:eastAsia="Times New Roman" w:hAnsi="Times New Roman" w:cs="Times New Roman"/>
                <w:sz w:val="20"/>
                <w:szCs w:val="20"/>
                <w:lang w:eastAsia="ru-RU"/>
              </w:rPr>
              <w:t>Эртильский</w:t>
            </w:r>
            <w:r w:rsidR="001808AD" w:rsidRPr="00BD2FCB">
              <w:rPr>
                <w:rFonts w:ascii="Times New Roman" w:eastAsia="Times New Roman" w:hAnsi="Times New Roman" w:cs="Times New Roman"/>
                <w:sz w:val="20"/>
                <w:szCs w:val="20"/>
                <w:lang w:eastAsia="ru-RU"/>
              </w:rPr>
              <w:t>/</w:t>
            </w:r>
          </w:p>
          <w:p w:rsidR="001808AD" w:rsidRPr="00BD2FCB" w:rsidRDefault="0051292E" w:rsidP="001808AD">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BD2FCB">
              <w:rPr>
                <w:rFonts w:ascii="Times New Roman" w:eastAsia="Times New Roman" w:hAnsi="Times New Roman" w:cs="Times New Roman"/>
                <w:sz w:val="20"/>
                <w:szCs w:val="20"/>
                <w:lang w:eastAsia="ru-RU"/>
              </w:rPr>
              <w:t>Елань</w:t>
            </w:r>
          </w:p>
        </w:tc>
        <w:tc>
          <w:tcPr>
            <w:tcW w:w="850" w:type="dxa"/>
            <w:tcBorders>
              <w:top w:val="single" w:sz="4" w:space="0" w:color="000000"/>
              <w:left w:val="single" w:sz="4" w:space="0" w:color="000000"/>
              <w:bottom w:val="single" w:sz="4" w:space="0" w:color="000000"/>
              <w:right w:val="single" w:sz="4" w:space="0" w:color="000000"/>
            </w:tcBorders>
            <w:hideMark/>
          </w:tcPr>
          <w:p w:rsidR="001808AD" w:rsidRPr="00BD2FCB" w:rsidRDefault="0051292E" w:rsidP="001808AD">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BD2FCB">
              <w:rPr>
                <w:rFonts w:ascii="Times New Roman" w:eastAsia="Times New Roman" w:hAnsi="Times New Roman" w:cs="Times New Roman"/>
                <w:sz w:val="20"/>
                <w:szCs w:val="20"/>
                <w:lang w:eastAsia="ru-RU"/>
              </w:rPr>
              <w:t>120,10</w:t>
            </w:r>
            <w:r w:rsidR="001808AD" w:rsidRPr="00BD2FCB">
              <w:rPr>
                <w:rFonts w:ascii="Times New Roman" w:eastAsia="Times New Roman" w:hAnsi="Times New Roman" w:cs="Times New Roman"/>
                <w:sz w:val="20"/>
                <w:szCs w:val="20"/>
                <w:lang w:eastAsia="ru-RU"/>
              </w:rPr>
              <w:t>/</w:t>
            </w:r>
          </w:p>
          <w:p w:rsidR="001808AD" w:rsidRPr="00BD2FCB" w:rsidRDefault="0051292E" w:rsidP="001808AD">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BD2FCB">
              <w:rPr>
                <w:rFonts w:ascii="Times New Roman" w:eastAsia="Times New Roman" w:hAnsi="Times New Roman" w:cs="Times New Roman"/>
                <w:sz w:val="20"/>
                <w:szCs w:val="20"/>
                <w:lang w:eastAsia="ru-RU"/>
              </w:rPr>
              <w:t>564</w:t>
            </w:r>
          </w:p>
        </w:tc>
        <w:tc>
          <w:tcPr>
            <w:tcW w:w="851" w:type="dxa"/>
            <w:tcBorders>
              <w:top w:val="single" w:sz="4" w:space="0" w:color="000000"/>
              <w:left w:val="single" w:sz="4" w:space="0" w:color="000000"/>
              <w:bottom w:val="single" w:sz="4" w:space="0" w:color="000000"/>
              <w:right w:val="single" w:sz="4" w:space="0" w:color="000000"/>
            </w:tcBorders>
            <w:hideMark/>
          </w:tcPr>
          <w:p w:rsidR="001808AD" w:rsidRPr="00BD2FCB" w:rsidRDefault="0051292E" w:rsidP="001808AD">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BD2FCB">
              <w:rPr>
                <w:rFonts w:ascii="Times New Roman" w:eastAsia="Times New Roman" w:hAnsi="Times New Roman" w:cs="Times New Roman"/>
                <w:sz w:val="20"/>
                <w:szCs w:val="20"/>
                <w:lang w:eastAsia="ru-RU"/>
              </w:rPr>
              <w:t>119,80</w:t>
            </w:r>
            <w:r w:rsidR="001808AD" w:rsidRPr="00BD2FCB">
              <w:rPr>
                <w:rFonts w:ascii="Times New Roman" w:eastAsia="Times New Roman" w:hAnsi="Times New Roman" w:cs="Times New Roman"/>
                <w:sz w:val="20"/>
                <w:szCs w:val="20"/>
                <w:lang w:eastAsia="ru-RU"/>
              </w:rPr>
              <w:t>/</w:t>
            </w:r>
          </w:p>
          <w:p w:rsidR="001808AD" w:rsidRPr="00BD2FCB" w:rsidRDefault="0051292E" w:rsidP="001808AD">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BD2FCB">
              <w:rPr>
                <w:rFonts w:ascii="Times New Roman" w:eastAsia="Times New Roman" w:hAnsi="Times New Roman" w:cs="Times New Roman"/>
                <w:sz w:val="20"/>
                <w:szCs w:val="20"/>
                <w:lang w:eastAsia="ru-RU"/>
              </w:rPr>
              <w:t>482</w:t>
            </w:r>
          </w:p>
        </w:tc>
        <w:tc>
          <w:tcPr>
            <w:tcW w:w="915" w:type="dxa"/>
            <w:tcBorders>
              <w:top w:val="single" w:sz="4" w:space="0" w:color="000000"/>
              <w:left w:val="single" w:sz="4" w:space="0" w:color="000000"/>
              <w:bottom w:val="single" w:sz="4" w:space="0" w:color="000000"/>
              <w:right w:val="single" w:sz="4" w:space="0" w:color="000000"/>
            </w:tcBorders>
            <w:hideMark/>
          </w:tcPr>
          <w:p w:rsidR="001808AD" w:rsidRPr="00BD2FCB" w:rsidRDefault="0051292E" w:rsidP="001808AD">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BD2FCB">
              <w:rPr>
                <w:rFonts w:ascii="Times New Roman" w:eastAsia="Times New Roman" w:hAnsi="Times New Roman" w:cs="Times New Roman"/>
                <w:sz w:val="20"/>
                <w:szCs w:val="20"/>
                <w:lang w:eastAsia="ru-RU"/>
              </w:rPr>
              <w:t>119,60</w:t>
            </w:r>
            <w:r w:rsidR="001808AD" w:rsidRPr="00BD2FCB">
              <w:rPr>
                <w:rFonts w:ascii="Times New Roman" w:eastAsia="Times New Roman" w:hAnsi="Times New Roman" w:cs="Times New Roman"/>
                <w:sz w:val="20"/>
                <w:szCs w:val="20"/>
                <w:lang w:eastAsia="ru-RU"/>
              </w:rPr>
              <w:t>/</w:t>
            </w:r>
          </w:p>
          <w:p w:rsidR="001808AD" w:rsidRPr="00BD2FCB" w:rsidRDefault="0051292E" w:rsidP="001808AD">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BD2FCB">
              <w:rPr>
                <w:rFonts w:ascii="Times New Roman" w:eastAsia="Times New Roman" w:hAnsi="Times New Roman" w:cs="Times New Roman"/>
                <w:sz w:val="20"/>
                <w:szCs w:val="20"/>
                <w:lang w:eastAsia="ru-RU"/>
              </w:rPr>
              <w:t>187</w:t>
            </w:r>
          </w:p>
        </w:tc>
        <w:tc>
          <w:tcPr>
            <w:tcW w:w="786" w:type="dxa"/>
            <w:tcBorders>
              <w:top w:val="single" w:sz="4" w:space="0" w:color="000000"/>
              <w:left w:val="single" w:sz="4" w:space="0" w:color="000000"/>
              <w:bottom w:val="single" w:sz="4" w:space="0" w:color="000000"/>
              <w:right w:val="single" w:sz="4" w:space="0" w:color="000000"/>
            </w:tcBorders>
            <w:hideMark/>
          </w:tcPr>
          <w:p w:rsidR="001808AD" w:rsidRPr="00BD2FCB" w:rsidRDefault="0051292E" w:rsidP="001808AD">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BD2FCB">
              <w:rPr>
                <w:rFonts w:ascii="Times New Roman" w:eastAsia="Times New Roman" w:hAnsi="Times New Roman" w:cs="Times New Roman"/>
                <w:sz w:val="20"/>
                <w:szCs w:val="20"/>
                <w:lang w:eastAsia="ru-RU"/>
              </w:rPr>
              <w:t>119,0</w:t>
            </w:r>
            <w:r w:rsidR="001808AD" w:rsidRPr="00BD2FCB">
              <w:rPr>
                <w:rFonts w:ascii="Times New Roman" w:eastAsia="Times New Roman" w:hAnsi="Times New Roman" w:cs="Times New Roman"/>
                <w:sz w:val="20"/>
                <w:szCs w:val="20"/>
                <w:lang w:eastAsia="ru-RU"/>
              </w:rPr>
              <w:t>/</w:t>
            </w:r>
          </w:p>
          <w:p w:rsidR="001808AD" w:rsidRPr="00BD2FCB" w:rsidRDefault="0051292E" w:rsidP="001808AD">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BD2FCB">
              <w:rPr>
                <w:rFonts w:ascii="Times New Roman" w:eastAsia="Times New Roman" w:hAnsi="Times New Roman" w:cs="Times New Roman"/>
                <w:sz w:val="20"/>
                <w:szCs w:val="20"/>
                <w:lang w:eastAsia="ru-RU"/>
              </w:rPr>
              <w:t>140</w:t>
            </w:r>
          </w:p>
        </w:tc>
        <w:tc>
          <w:tcPr>
            <w:tcW w:w="992" w:type="dxa"/>
            <w:tcBorders>
              <w:top w:val="single" w:sz="4" w:space="0" w:color="000000"/>
              <w:left w:val="single" w:sz="4" w:space="0" w:color="000000"/>
              <w:bottom w:val="single" w:sz="4" w:space="0" w:color="000000"/>
              <w:right w:val="single" w:sz="4" w:space="0" w:color="000000"/>
            </w:tcBorders>
            <w:hideMark/>
          </w:tcPr>
          <w:p w:rsidR="001808AD" w:rsidRPr="00BD2FCB" w:rsidRDefault="0051292E" w:rsidP="001808AD">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BD2FCB">
              <w:rPr>
                <w:rFonts w:ascii="Times New Roman" w:eastAsia="Times New Roman" w:hAnsi="Times New Roman" w:cs="Times New Roman"/>
                <w:sz w:val="20"/>
                <w:szCs w:val="20"/>
                <w:lang w:eastAsia="ru-RU"/>
              </w:rPr>
              <w:t>117,9</w:t>
            </w:r>
            <w:r w:rsidR="001808AD" w:rsidRPr="00BD2FCB">
              <w:rPr>
                <w:rFonts w:ascii="Times New Roman" w:eastAsia="Times New Roman" w:hAnsi="Times New Roman" w:cs="Times New Roman"/>
                <w:sz w:val="20"/>
                <w:szCs w:val="20"/>
                <w:lang w:eastAsia="ru-RU"/>
              </w:rPr>
              <w:t>0/</w:t>
            </w:r>
          </w:p>
          <w:p w:rsidR="001808AD" w:rsidRPr="00BD2FCB" w:rsidRDefault="001808AD" w:rsidP="001808AD">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BD2FCB">
              <w:rPr>
                <w:rFonts w:ascii="Times New Roman" w:eastAsia="Times New Roman" w:hAnsi="Times New Roman" w:cs="Times New Roman"/>
                <w:sz w:val="20"/>
                <w:szCs w:val="20"/>
                <w:lang w:eastAsia="ru-RU"/>
              </w:rPr>
              <w:t>-</w:t>
            </w:r>
          </w:p>
        </w:tc>
      </w:tr>
    </w:tbl>
    <w:p w:rsidR="001808AD" w:rsidRPr="00BD2FCB" w:rsidRDefault="001808AD" w:rsidP="001808AD">
      <w:pPr>
        <w:widowControl w:val="0"/>
        <w:suppressAutoHyphens/>
        <w:spacing w:after="0" w:line="276" w:lineRule="auto"/>
        <w:ind w:left="1353"/>
        <w:contextualSpacing/>
        <w:jc w:val="both"/>
        <w:rPr>
          <w:rFonts w:ascii="Times New Roman" w:eastAsia="Lucida Sans Unicode" w:hAnsi="Times New Roman" w:cs="Times New Roman"/>
          <w:b/>
          <w:kern w:val="1"/>
          <w:sz w:val="28"/>
          <w:szCs w:val="28"/>
        </w:rPr>
      </w:pPr>
    </w:p>
    <w:p w:rsidR="001808AD" w:rsidRPr="00BD2FCB" w:rsidRDefault="001808AD" w:rsidP="001808AD">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Границы зон затопления и подтопления для </w:t>
      </w:r>
      <w:r w:rsidR="00EE0F97" w:rsidRPr="00BD2FCB">
        <w:rPr>
          <w:rFonts w:ascii="Times New Roman" w:eastAsia="Calibri" w:hAnsi="Times New Roman" w:cs="Times New Roman"/>
          <w:sz w:val="24"/>
          <w:szCs w:val="24"/>
        </w:rPr>
        <w:t>Ростошинского</w:t>
      </w:r>
      <w:r w:rsidRPr="00BD2FCB">
        <w:rPr>
          <w:rFonts w:ascii="Times New Roman" w:eastAsia="Calibri" w:hAnsi="Times New Roman" w:cs="Times New Roman"/>
          <w:sz w:val="24"/>
          <w:szCs w:val="24"/>
        </w:rPr>
        <w:t xml:space="preserve"> сельского поселения установлены и внесены в ЕГРН, в этой связи в графических материалах генерального плана зона затопления 1% отображена в соответствии с данными</w:t>
      </w:r>
      <w:r w:rsidR="00EE0F97" w:rsidRPr="00BD2FCB">
        <w:rPr>
          <w:rFonts w:ascii="Times New Roman" w:eastAsia="Calibri" w:hAnsi="Times New Roman" w:cs="Times New Roman"/>
          <w:sz w:val="24"/>
          <w:szCs w:val="24"/>
        </w:rPr>
        <w:t xml:space="preserve"> ЕГРН</w:t>
      </w:r>
      <w:r w:rsidRPr="00BD2FCB">
        <w:rPr>
          <w:rFonts w:ascii="Times New Roman" w:eastAsia="Calibri" w:hAnsi="Times New Roman" w:cs="Times New Roman"/>
          <w:sz w:val="24"/>
          <w:szCs w:val="24"/>
        </w:rPr>
        <w:t>.</w:t>
      </w:r>
    </w:p>
    <w:p w:rsidR="007706F3" w:rsidRPr="00BD2FCB" w:rsidRDefault="007706F3" w:rsidP="00C43B80">
      <w:pPr>
        <w:spacing w:after="0" w:line="276" w:lineRule="auto"/>
        <w:jc w:val="both"/>
        <w:rPr>
          <w:rFonts w:ascii="Times New Roman" w:hAnsi="Times New Roman" w:cs="Times New Roman"/>
          <w:sz w:val="24"/>
          <w:szCs w:val="24"/>
        </w:rPr>
      </w:pPr>
    </w:p>
    <w:p w:rsidR="00291BE7" w:rsidRPr="00BD2FCB" w:rsidRDefault="00291BE7" w:rsidP="00917FDF">
      <w:pPr>
        <w:pStyle w:val="ab"/>
        <w:numPr>
          <w:ilvl w:val="2"/>
          <w:numId w:val="64"/>
        </w:numPr>
        <w:tabs>
          <w:tab w:val="left" w:pos="-7088"/>
        </w:tabs>
        <w:spacing w:line="276" w:lineRule="auto"/>
        <w:ind w:left="0" w:firstLine="0"/>
        <w:jc w:val="center"/>
        <w:outlineLvl w:val="2"/>
        <w:rPr>
          <w:b/>
          <w:i/>
        </w:rPr>
      </w:pPr>
      <w:bookmarkStart w:id="93" w:name="_Toc40350047"/>
      <w:bookmarkStart w:id="94" w:name="_Toc87606045"/>
      <w:r w:rsidRPr="00BD2FCB">
        <w:rPr>
          <w:b/>
          <w:i/>
        </w:rPr>
        <w:t>Санитарно-защитные зоны</w:t>
      </w:r>
      <w:bookmarkEnd w:id="93"/>
      <w:bookmarkEnd w:id="94"/>
    </w:p>
    <w:p w:rsidR="005C6B2A" w:rsidRPr="00BD2FCB" w:rsidRDefault="005C6B2A" w:rsidP="00C43B80">
      <w:pPr>
        <w:spacing w:after="0" w:line="276" w:lineRule="auto"/>
        <w:ind w:firstLine="567"/>
        <w:jc w:val="both"/>
        <w:rPr>
          <w:rFonts w:ascii="Times New Roman" w:hAnsi="Times New Roman" w:cs="Times New Roman"/>
          <w:sz w:val="24"/>
          <w:szCs w:val="24"/>
        </w:rPr>
      </w:pPr>
    </w:p>
    <w:p w:rsidR="00C41AF4" w:rsidRPr="00BD2FCB" w:rsidRDefault="00C41AF4" w:rsidP="00C43B80">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В целях обеспечения безопасности населения и в соответствии с Федеральным законом от 30.03.1999 № </w:t>
      </w:r>
      <w:hyperlink r:id="rId64" w:tooltip="О санитарно-эпидемиологическом благополучии населения" w:history="1">
        <w:r w:rsidRPr="00BD2FCB">
          <w:rPr>
            <w:rFonts w:ascii="Times New Roman" w:eastAsia="Times New Roman" w:hAnsi="Times New Roman" w:cs="Times New Roman"/>
            <w:sz w:val="24"/>
            <w:szCs w:val="24"/>
          </w:rPr>
          <w:t>52-ФЗ</w:t>
        </w:r>
      </w:hyperlink>
      <w:r w:rsidRPr="00BD2FCB">
        <w:rPr>
          <w:rFonts w:ascii="Times New Roman" w:eastAsia="Calibri" w:hAnsi="Times New Roman" w:cs="Times New Roman"/>
          <w:sz w:val="24"/>
          <w:szCs w:val="24"/>
        </w:rPr>
        <w:t xml:space="preserve">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w:t>
      </w:r>
      <w:r w:rsidRPr="00BD2FCB">
        <w:rPr>
          <w:rFonts w:ascii="Times New Roman" w:eastAsia="Calibri" w:hAnsi="Times New Roman" w:cs="Times New Roman"/>
          <w:b/>
          <w:sz w:val="24"/>
          <w:szCs w:val="24"/>
        </w:rPr>
        <w:t>санитарно-защитные зоны</w:t>
      </w:r>
      <w:r w:rsidRPr="00BD2FCB">
        <w:rPr>
          <w:rFonts w:ascii="Times New Roman" w:eastAsia="Calibri" w:hAnsi="Times New Roman" w:cs="Times New Roman"/>
          <w:sz w:val="24"/>
          <w:szCs w:val="24"/>
        </w:rPr>
        <w:t xml:space="preserve"> (СЗЗ).</w:t>
      </w:r>
    </w:p>
    <w:p w:rsidR="00C41AF4" w:rsidRPr="00BD2FCB" w:rsidRDefault="00C41AF4" w:rsidP="00C43B80">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Правила установления и изменения санитарно-защитных зон, а также использования земельных участков, расположенных в границах санитарно-защитных зон, утверждены </w:t>
      </w:r>
      <w:r w:rsidRPr="00BD2FCB">
        <w:rPr>
          <w:rFonts w:ascii="Times New Roman" w:eastAsia="Calibri" w:hAnsi="Times New Roman" w:cs="Times New Roman"/>
          <w:bCs/>
          <w:sz w:val="24"/>
          <w:szCs w:val="24"/>
        </w:rPr>
        <w:t>Федеральным законом</w:t>
      </w:r>
      <w:r w:rsidRPr="00BD2FCB">
        <w:rPr>
          <w:rFonts w:ascii="Times New Roman" w:eastAsia="Calibri" w:hAnsi="Times New Roman" w:cs="Times New Roman"/>
          <w:sz w:val="24"/>
          <w:szCs w:val="24"/>
        </w:rPr>
        <w:t xml:space="preserve"> от 03.08.2018 № 342-ФЗ и Постановлением Правительства Российской Федерации от 03.03.2018 № 222 (далее – Правила).</w:t>
      </w:r>
    </w:p>
    <w:p w:rsidR="00C41AF4" w:rsidRPr="00BD2FCB" w:rsidRDefault="00C41AF4" w:rsidP="00C43B80">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rsidR="00C41AF4" w:rsidRPr="00BD2FCB" w:rsidRDefault="00C41AF4" w:rsidP="00C43B80">
      <w:pPr>
        <w:widowControl w:val="0"/>
        <w:autoSpaceDN w:val="0"/>
        <w:adjustRightInd w:val="0"/>
        <w:spacing w:after="0" w:line="276" w:lineRule="auto"/>
        <w:ind w:firstLine="567"/>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 xml:space="preserve">В соответствии с п. 5 Правил в СЗЗ </w:t>
      </w:r>
      <w:r w:rsidRPr="00BD2FCB">
        <w:rPr>
          <w:rFonts w:ascii="Times New Roman" w:eastAsia="Times New Roman" w:hAnsi="Times New Roman" w:cs="Times New Roman"/>
          <w:b/>
          <w:sz w:val="24"/>
          <w:szCs w:val="24"/>
          <w:lang w:eastAsia="ru-RU"/>
        </w:rPr>
        <w:t>не допускается использования земельных участков в целях:</w:t>
      </w:r>
    </w:p>
    <w:p w:rsidR="00C41AF4" w:rsidRPr="00BD2FCB" w:rsidRDefault="00C41AF4" w:rsidP="00C43B80">
      <w:pPr>
        <w:widowControl w:val="0"/>
        <w:autoSpaceDN w:val="0"/>
        <w:adjustRightInd w:val="0"/>
        <w:spacing w:after="0" w:line="276" w:lineRule="auto"/>
        <w:ind w:firstLine="567"/>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 xml:space="preserve">-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 </w:t>
      </w:r>
    </w:p>
    <w:p w:rsidR="00C41AF4" w:rsidRPr="00BD2FCB" w:rsidRDefault="00C41AF4" w:rsidP="00C43B80">
      <w:pPr>
        <w:widowControl w:val="0"/>
        <w:autoSpaceDN w:val="0"/>
        <w:adjustRightInd w:val="0"/>
        <w:spacing w:after="0" w:line="276" w:lineRule="auto"/>
        <w:ind w:firstLine="567"/>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C41AF4" w:rsidRPr="00BD2FCB" w:rsidRDefault="00C41AF4" w:rsidP="00C43B80">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В соответствии с п. 70 и п. 71 Постановления Главного государственного санитарного врача РФ от 28.01.2021 № 3 к источникам воздействия на среду обитания человека относятся объекты, создающие с учетом фона ПДК (ОБУВ) и (или) ПДУ, превышающие гигиенические нормативы на границах санитарно-защитной и жилой зоны, а также на территориях и объектах, выделенных в документах градостроительного зонирования для организации курортных зон, размещения санаториев, домов отдыха, пансионатов, туристских баз, организованного отдыха населения, в том числе пляжей, парков, спортивных баз и их сооружений на открытом воздухе, а также на территориях </w:t>
      </w:r>
      <w:r w:rsidRPr="00BD2FCB">
        <w:rPr>
          <w:rFonts w:ascii="Times New Roman" w:eastAsia="Calibri" w:hAnsi="Times New Roman" w:cs="Times New Roman"/>
          <w:sz w:val="24"/>
          <w:szCs w:val="24"/>
        </w:rPr>
        <w:lastRenderedPageBreak/>
        <w:t>размещения лечебно-профилактических учреждений длительного пребывания больных и центров реабилитации.</w:t>
      </w:r>
    </w:p>
    <w:p w:rsidR="00C41AF4" w:rsidRPr="00BD2FCB" w:rsidRDefault="00C41AF4" w:rsidP="00C43B80">
      <w:pPr>
        <w:autoSpaceDE w:val="0"/>
        <w:autoSpaceDN w:val="0"/>
        <w:adjustRightInd w:val="0"/>
        <w:spacing w:after="0" w:line="276" w:lineRule="auto"/>
        <w:ind w:firstLine="540"/>
        <w:jc w:val="both"/>
        <w:rPr>
          <w:rFonts w:ascii="Times New Roman" w:eastAsia="Times New Roman" w:hAnsi="Times New Roman" w:cs="Times New Roman"/>
          <w:sz w:val="24"/>
          <w:lang w:eastAsia="ru-RU"/>
        </w:rPr>
      </w:pPr>
      <w:r w:rsidRPr="00BD2FCB">
        <w:rPr>
          <w:rFonts w:ascii="Times New Roman" w:eastAsia="Times New Roman" w:hAnsi="Times New Roman" w:cs="Times New Roman"/>
          <w:sz w:val="24"/>
          <w:lang w:eastAsia="ru-RU"/>
        </w:rPr>
        <w:t>Эксплуатация объектов, являющихся источниками воздействия на среду обитания человека и создающих химическое, физическое, биологическое воздействие, превышающие 0,1 ПДК (ОБУВ) и (или) ПДУ на границе земельного (земельных) участка (участков) объекта (объектов), границе полосы отвода для автомобильных дорог и железнодорожных линий, а также границе объектов недвижимости или участков недр, предоставляемых в пользование, в случаях, когда законодательством Российской Федерации размещение объекта допускается без оформления прав на земельные участки и установления сервитута, а также объекта, архитектурно-строительное проектирование которого допускается в границах, не принадлежащего застройщику или иному правообладателю земельного участка (далее - граница объекта), осуществляется при условии разработки и реализации санитарно-противоэпидемических (профилактических) мероприятий, направленных на снижение уровней воздействия до ПДК (ОБУВ), ПДУ на границе санитарно-защитной зоны или на указанных территориях и объектах.</w:t>
      </w:r>
    </w:p>
    <w:p w:rsidR="001E70A2" w:rsidRPr="00BD2FCB" w:rsidRDefault="001E70A2" w:rsidP="005812AA">
      <w:pPr>
        <w:autoSpaceDE w:val="0"/>
        <w:autoSpaceDN w:val="0"/>
        <w:adjustRightInd w:val="0"/>
        <w:spacing w:after="0" w:line="276" w:lineRule="auto"/>
        <w:ind w:firstLine="567"/>
        <w:jc w:val="both"/>
        <w:rPr>
          <w:rFonts w:ascii="Times New Roman" w:eastAsia="Arial" w:hAnsi="Times New Roman" w:cs="Times New Roman"/>
          <w:i/>
          <w:sz w:val="24"/>
          <w:szCs w:val="24"/>
          <w:lang w:bidi="en-US"/>
        </w:rPr>
      </w:pPr>
    </w:p>
    <w:p w:rsidR="005812AA" w:rsidRPr="00BD2FCB" w:rsidRDefault="005812AA" w:rsidP="005812AA">
      <w:pPr>
        <w:autoSpaceDE w:val="0"/>
        <w:autoSpaceDN w:val="0"/>
        <w:adjustRightInd w:val="0"/>
        <w:spacing w:after="0" w:line="276" w:lineRule="auto"/>
        <w:ind w:firstLine="567"/>
        <w:jc w:val="both"/>
        <w:rPr>
          <w:rFonts w:ascii="Times New Roman" w:eastAsia="Calibri" w:hAnsi="Times New Roman" w:cs="Times New Roman"/>
          <w:i/>
          <w:sz w:val="24"/>
          <w:szCs w:val="24"/>
        </w:rPr>
      </w:pPr>
      <w:r w:rsidRPr="00BD2FCB">
        <w:rPr>
          <w:rFonts w:ascii="Times New Roman" w:eastAsia="Arial" w:hAnsi="Times New Roman" w:cs="Times New Roman"/>
          <w:i/>
          <w:sz w:val="24"/>
          <w:szCs w:val="24"/>
          <w:lang w:bidi="en-US"/>
        </w:rPr>
        <w:t xml:space="preserve">По данным ЕГРН от границ промышленных площадок предприятий, осуществляющих хозяйственную деятельность на территории </w:t>
      </w:r>
      <w:r w:rsidR="00E45B63" w:rsidRPr="00BD2FCB">
        <w:rPr>
          <w:rFonts w:ascii="Times New Roman" w:eastAsia="Arial" w:hAnsi="Times New Roman" w:cs="Times New Roman"/>
          <w:i/>
          <w:sz w:val="24"/>
          <w:szCs w:val="24"/>
          <w:lang w:bidi="en-US"/>
        </w:rPr>
        <w:t>Ростошинского</w:t>
      </w:r>
      <w:r w:rsidRPr="00BD2FCB">
        <w:rPr>
          <w:rFonts w:ascii="Times New Roman" w:eastAsia="Arial" w:hAnsi="Times New Roman" w:cs="Times New Roman"/>
          <w:i/>
          <w:sz w:val="24"/>
          <w:szCs w:val="24"/>
          <w:lang w:bidi="en-US"/>
        </w:rPr>
        <w:t xml:space="preserve"> сельского поселения санитарно-защитные зоны не установлены. В соответствии со ст. 13 </w:t>
      </w:r>
      <w:r w:rsidRPr="00BD2FCB">
        <w:rPr>
          <w:rFonts w:ascii="Times New Roman" w:eastAsia="Calibri" w:hAnsi="Times New Roman" w:cs="Times New Roman"/>
          <w:bCs/>
          <w:i/>
          <w:sz w:val="24"/>
          <w:szCs w:val="24"/>
        </w:rPr>
        <w:t>Федерального закона</w:t>
      </w:r>
      <w:r w:rsidRPr="00BD2FCB">
        <w:rPr>
          <w:rFonts w:ascii="Times New Roman" w:eastAsia="Calibri" w:hAnsi="Times New Roman" w:cs="Times New Roman"/>
          <w:i/>
          <w:sz w:val="24"/>
          <w:szCs w:val="24"/>
        </w:rPr>
        <w:t xml:space="preserve"> от 03.08.2018 № 342-ФЗ</w:t>
      </w:r>
      <w:r w:rsidRPr="00BD2FCB">
        <w:rPr>
          <w:rFonts w:ascii="Times New Roman" w:eastAsia="Arial" w:hAnsi="Times New Roman" w:cs="Times New Roman"/>
          <w:i/>
          <w:sz w:val="24"/>
          <w:szCs w:val="24"/>
          <w:lang w:bidi="en-US"/>
        </w:rPr>
        <w:t xml:space="preserve"> и Правилами необходимо установление санитарно-защитных зон.</w:t>
      </w:r>
    </w:p>
    <w:p w:rsidR="0069635B" w:rsidRPr="00BD2FCB" w:rsidRDefault="0069635B" w:rsidP="00C43B80">
      <w:pPr>
        <w:autoSpaceDE w:val="0"/>
        <w:autoSpaceDN w:val="0"/>
        <w:adjustRightInd w:val="0"/>
        <w:spacing w:after="0" w:line="276" w:lineRule="auto"/>
        <w:ind w:firstLine="567"/>
        <w:jc w:val="both"/>
        <w:rPr>
          <w:rFonts w:ascii="Times New Roman" w:hAnsi="Times New Roman" w:cs="Times New Roman"/>
          <w:b/>
          <w:i/>
          <w:snapToGrid w:val="0"/>
          <w:sz w:val="24"/>
          <w:szCs w:val="24"/>
        </w:rPr>
      </w:pPr>
    </w:p>
    <w:p w:rsidR="0069635B" w:rsidRPr="00BD2FCB" w:rsidRDefault="0069635B" w:rsidP="00C43B80">
      <w:pPr>
        <w:spacing w:after="0" w:line="276" w:lineRule="auto"/>
        <w:jc w:val="center"/>
        <w:rPr>
          <w:rFonts w:ascii="Times New Roman" w:hAnsi="Times New Roman" w:cs="Times New Roman"/>
          <w:b/>
          <w:i/>
          <w:snapToGrid w:val="0"/>
          <w:sz w:val="24"/>
          <w:szCs w:val="24"/>
        </w:rPr>
        <w:sectPr w:rsidR="0069635B" w:rsidRPr="00BD2FCB" w:rsidSect="00E54E81">
          <w:headerReference w:type="default" r:id="rId65"/>
          <w:footerReference w:type="default" r:id="rId66"/>
          <w:headerReference w:type="first" r:id="rId67"/>
          <w:footerReference w:type="first" r:id="rId68"/>
          <w:pgSz w:w="11906" w:h="16838"/>
          <w:pgMar w:top="1134" w:right="850" w:bottom="1134" w:left="1701" w:header="708" w:footer="708" w:gutter="0"/>
          <w:cols w:space="708"/>
          <w:titlePg/>
          <w:docGrid w:linePitch="360"/>
        </w:sectPr>
      </w:pPr>
    </w:p>
    <w:p w:rsidR="002F0633" w:rsidRPr="00BD2FCB" w:rsidRDefault="00BE787B" w:rsidP="00C43B80">
      <w:pPr>
        <w:spacing w:line="276" w:lineRule="auto"/>
        <w:ind w:firstLine="567"/>
        <w:jc w:val="center"/>
        <w:rPr>
          <w:rFonts w:ascii="Times New Roman" w:hAnsi="Times New Roman" w:cs="Times New Roman"/>
          <w:b/>
          <w:i/>
          <w:sz w:val="24"/>
          <w:szCs w:val="24"/>
        </w:rPr>
      </w:pPr>
      <w:r w:rsidRPr="00BD2FCB">
        <w:rPr>
          <w:rFonts w:ascii="Times New Roman" w:hAnsi="Times New Roman" w:cs="Times New Roman"/>
          <w:b/>
          <w:i/>
          <w:sz w:val="24"/>
          <w:szCs w:val="24"/>
        </w:rPr>
        <w:lastRenderedPageBreak/>
        <w:t xml:space="preserve">Санитарно-защитные зоны объектов, осуществляющих хозяйствующую деятельность на территории </w:t>
      </w:r>
      <w:r w:rsidR="00E45B63" w:rsidRPr="00BD2FCB">
        <w:rPr>
          <w:rFonts w:ascii="Times New Roman" w:hAnsi="Times New Roman" w:cs="Times New Roman"/>
          <w:b/>
          <w:i/>
          <w:sz w:val="24"/>
          <w:szCs w:val="24"/>
        </w:rPr>
        <w:t>Ростошинского</w:t>
      </w:r>
      <w:r w:rsidRPr="00BD2FCB">
        <w:rPr>
          <w:rFonts w:ascii="Times New Roman" w:hAnsi="Times New Roman" w:cs="Times New Roman"/>
          <w:b/>
          <w:i/>
          <w:sz w:val="24"/>
          <w:szCs w:val="24"/>
        </w:rPr>
        <w:t xml:space="preserve"> сельского поселения, оказывающих негативное воздействие на окружающую среду </w:t>
      </w:r>
    </w:p>
    <w:tbl>
      <w:tblPr>
        <w:tblW w:w="49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874"/>
        <w:gridCol w:w="3527"/>
        <w:gridCol w:w="4057"/>
        <w:gridCol w:w="1535"/>
        <w:gridCol w:w="1864"/>
      </w:tblGrid>
      <w:tr w:rsidR="00BD2FCB" w:rsidRPr="00BD2FCB" w:rsidTr="00242CAB">
        <w:trPr>
          <w:trHeight w:val="1114"/>
          <w:jc w:val="center"/>
        </w:trPr>
        <w:tc>
          <w:tcPr>
            <w:tcW w:w="242" w:type="pct"/>
            <w:shd w:val="clear" w:color="auto" w:fill="D9D9D9" w:themeFill="background1" w:themeFillShade="D9"/>
            <w:vAlign w:val="center"/>
          </w:tcPr>
          <w:p w:rsidR="002F0633" w:rsidRPr="00BD2FCB" w:rsidRDefault="002F0633" w:rsidP="002F0633">
            <w:pPr>
              <w:autoSpaceDE w:val="0"/>
              <w:snapToGrid w:val="0"/>
              <w:spacing w:after="0" w:line="276" w:lineRule="auto"/>
              <w:ind w:left="-63" w:right="-155"/>
              <w:rPr>
                <w:rFonts w:ascii="Times New Roman" w:eastAsia="Calibri" w:hAnsi="Times New Roman" w:cs="Times New Roman"/>
                <w:b/>
                <w:bCs/>
              </w:rPr>
            </w:pPr>
            <w:r w:rsidRPr="00BD2FCB">
              <w:rPr>
                <w:rFonts w:ascii="Times New Roman" w:eastAsia="Calibri" w:hAnsi="Times New Roman" w:cs="Times New Roman"/>
                <w:b/>
                <w:bCs/>
              </w:rPr>
              <w:t>№ на карте</w:t>
            </w:r>
          </w:p>
        </w:tc>
        <w:tc>
          <w:tcPr>
            <w:tcW w:w="987" w:type="pct"/>
            <w:shd w:val="clear" w:color="auto" w:fill="D9D9D9" w:themeFill="background1" w:themeFillShade="D9"/>
            <w:vAlign w:val="center"/>
            <w:hideMark/>
          </w:tcPr>
          <w:p w:rsidR="002F0633" w:rsidRPr="00BD2FCB" w:rsidRDefault="002F0633" w:rsidP="002F0633">
            <w:pPr>
              <w:autoSpaceDE w:val="0"/>
              <w:snapToGrid w:val="0"/>
              <w:spacing w:after="0" w:line="276" w:lineRule="auto"/>
              <w:jc w:val="center"/>
              <w:rPr>
                <w:rFonts w:ascii="Times New Roman" w:eastAsia="Calibri" w:hAnsi="Times New Roman" w:cs="Times New Roman"/>
                <w:b/>
                <w:bCs/>
              </w:rPr>
            </w:pPr>
            <w:r w:rsidRPr="00BD2FCB">
              <w:rPr>
                <w:rFonts w:ascii="Times New Roman" w:eastAsia="Calibri" w:hAnsi="Times New Roman" w:cs="Times New Roman"/>
                <w:b/>
                <w:bCs/>
              </w:rPr>
              <w:t>Наименование объекта</w:t>
            </w:r>
          </w:p>
        </w:tc>
        <w:tc>
          <w:tcPr>
            <w:tcW w:w="1211" w:type="pct"/>
            <w:shd w:val="clear" w:color="auto" w:fill="D9D9D9" w:themeFill="background1" w:themeFillShade="D9"/>
            <w:vAlign w:val="center"/>
            <w:hideMark/>
          </w:tcPr>
          <w:p w:rsidR="002F0633" w:rsidRPr="00BD2FCB" w:rsidRDefault="002F0633" w:rsidP="002F0633">
            <w:pPr>
              <w:autoSpaceDE w:val="0"/>
              <w:snapToGrid w:val="0"/>
              <w:spacing w:after="0" w:line="276" w:lineRule="auto"/>
              <w:jc w:val="center"/>
              <w:rPr>
                <w:rFonts w:ascii="Times New Roman" w:eastAsia="Calibri" w:hAnsi="Times New Roman" w:cs="Times New Roman"/>
                <w:b/>
                <w:bCs/>
              </w:rPr>
            </w:pPr>
            <w:r w:rsidRPr="00BD2FCB">
              <w:rPr>
                <w:rFonts w:ascii="Times New Roman" w:eastAsia="Calibri" w:hAnsi="Times New Roman" w:cs="Times New Roman"/>
                <w:b/>
                <w:bCs/>
              </w:rPr>
              <w:t>Местоположение (адрес)</w:t>
            </w:r>
          </w:p>
        </w:tc>
        <w:tc>
          <w:tcPr>
            <w:tcW w:w="1393" w:type="pct"/>
            <w:shd w:val="clear" w:color="auto" w:fill="D9D9D9" w:themeFill="background1" w:themeFillShade="D9"/>
            <w:vAlign w:val="center"/>
            <w:hideMark/>
          </w:tcPr>
          <w:p w:rsidR="003C6C69" w:rsidRPr="00BD2FCB" w:rsidRDefault="002F0633" w:rsidP="002F0633">
            <w:pPr>
              <w:autoSpaceDE w:val="0"/>
              <w:snapToGrid w:val="0"/>
              <w:spacing w:after="0" w:line="276" w:lineRule="auto"/>
              <w:jc w:val="center"/>
              <w:rPr>
                <w:rFonts w:ascii="Times New Roman" w:eastAsia="Calibri" w:hAnsi="Times New Roman" w:cs="Times New Roman"/>
                <w:b/>
                <w:bCs/>
              </w:rPr>
            </w:pPr>
            <w:r w:rsidRPr="00BD2FCB">
              <w:rPr>
                <w:rFonts w:ascii="Times New Roman" w:eastAsia="Calibri" w:hAnsi="Times New Roman" w:cs="Times New Roman"/>
                <w:b/>
                <w:bCs/>
              </w:rPr>
              <w:t>Вид деятельности</w:t>
            </w:r>
          </w:p>
          <w:p w:rsidR="002F0633" w:rsidRPr="00BD2FCB" w:rsidRDefault="003C6C69" w:rsidP="002F0633">
            <w:pPr>
              <w:autoSpaceDE w:val="0"/>
              <w:snapToGrid w:val="0"/>
              <w:spacing w:after="0" w:line="276" w:lineRule="auto"/>
              <w:jc w:val="center"/>
              <w:rPr>
                <w:rFonts w:ascii="Times New Roman" w:eastAsia="Calibri" w:hAnsi="Times New Roman" w:cs="Times New Roman"/>
                <w:b/>
                <w:bCs/>
              </w:rPr>
            </w:pPr>
            <w:r w:rsidRPr="00BD2FCB">
              <w:rPr>
                <w:rFonts w:ascii="Times New Roman" w:eastAsia="Calibri" w:hAnsi="Times New Roman" w:cs="Times New Roman"/>
                <w:b/>
                <w:bCs/>
              </w:rPr>
              <w:t>(включая поголовье скота для животноводческих и птицеводческих комплектов)</w:t>
            </w:r>
          </w:p>
        </w:tc>
        <w:tc>
          <w:tcPr>
            <w:tcW w:w="527" w:type="pct"/>
            <w:shd w:val="clear" w:color="auto" w:fill="D9D9D9" w:themeFill="background1" w:themeFillShade="D9"/>
            <w:vAlign w:val="center"/>
            <w:hideMark/>
          </w:tcPr>
          <w:p w:rsidR="002F0633" w:rsidRPr="00BD2FCB" w:rsidRDefault="002F0633" w:rsidP="002F0633">
            <w:pPr>
              <w:autoSpaceDE w:val="0"/>
              <w:snapToGrid w:val="0"/>
              <w:spacing w:after="0" w:line="276" w:lineRule="auto"/>
              <w:jc w:val="center"/>
              <w:rPr>
                <w:rFonts w:ascii="Times New Roman" w:eastAsia="Calibri" w:hAnsi="Times New Roman" w:cs="Times New Roman"/>
                <w:b/>
                <w:bCs/>
              </w:rPr>
            </w:pPr>
            <w:r w:rsidRPr="00BD2FCB">
              <w:rPr>
                <w:rFonts w:ascii="Times New Roman" w:eastAsia="Calibri" w:hAnsi="Times New Roman" w:cs="Times New Roman"/>
                <w:b/>
                <w:bCs/>
              </w:rPr>
              <w:t>Тип санитарно-защитной зоны*</w:t>
            </w:r>
          </w:p>
        </w:tc>
        <w:tc>
          <w:tcPr>
            <w:tcW w:w="640" w:type="pct"/>
            <w:shd w:val="clear" w:color="auto" w:fill="D9D9D9" w:themeFill="background1" w:themeFillShade="D9"/>
            <w:vAlign w:val="center"/>
          </w:tcPr>
          <w:p w:rsidR="002F0633" w:rsidRPr="00BD2FCB" w:rsidRDefault="002F0633" w:rsidP="002F0633">
            <w:pPr>
              <w:autoSpaceDE w:val="0"/>
              <w:snapToGrid w:val="0"/>
              <w:spacing w:after="0" w:line="276" w:lineRule="auto"/>
              <w:jc w:val="center"/>
              <w:rPr>
                <w:rFonts w:ascii="Times New Roman" w:eastAsia="Calibri" w:hAnsi="Times New Roman" w:cs="Times New Roman"/>
                <w:b/>
                <w:bCs/>
              </w:rPr>
            </w:pPr>
            <w:r w:rsidRPr="00BD2FCB">
              <w:rPr>
                <w:rFonts w:ascii="Times New Roman" w:eastAsia="Calibri" w:hAnsi="Times New Roman" w:cs="Times New Roman"/>
                <w:b/>
                <w:bCs/>
              </w:rPr>
              <w:t>Планируемое событие/ мероприятие **</w:t>
            </w:r>
          </w:p>
        </w:tc>
      </w:tr>
      <w:tr w:rsidR="00BD2FCB" w:rsidRPr="00BD2FCB" w:rsidTr="003C6C69">
        <w:trPr>
          <w:trHeight w:val="675"/>
          <w:jc w:val="center"/>
        </w:trPr>
        <w:tc>
          <w:tcPr>
            <w:tcW w:w="242" w:type="pct"/>
            <w:shd w:val="clear" w:color="auto" w:fill="auto"/>
            <w:vAlign w:val="center"/>
          </w:tcPr>
          <w:p w:rsidR="00CB4AFB" w:rsidRPr="00BD2FCB" w:rsidRDefault="00CB4AFB" w:rsidP="00CB4AFB">
            <w:pPr>
              <w:widowControl w:val="0"/>
              <w:numPr>
                <w:ilvl w:val="0"/>
                <w:numId w:val="113"/>
              </w:numPr>
              <w:spacing w:after="0" w:line="276" w:lineRule="auto"/>
              <w:ind w:left="0" w:right="-155" w:firstLine="0"/>
              <w:jc w:val="center"/>
              <w:rPr>
                <w:rFonts w:ascii="Times New Roman" w:eastAsia="Times New Roman" w:hAnsi="Times New Roman" w:cs="Times New Roman"/>
                <w:kern w:val="28"/>
              </w:rPr>
            </w:pPr>
            <w:bookmarkStart w:id="95" w:name="_Toc59800120"/>
            <w:bookmarkStart w:id="96" w:name="_Toc59800309"/>
            <w:bookmarkStart w:id="97" w:name="_Toc60047316"/>
            <w:bookmarkStart w:id="98" w:name="_Toc61278495"/>
            <w:bookmarkStart w:id="99" w:name="_Toc59800121"/>
            <w:bookmarkStart w:id="100" w:name="_Toc59800310"/>
            <w:bookmarkStart w:id="101" w:name="_Toc60047317"/>
            <w:bookmarkStart w:id="102" w:name="_Toc61278496"/>
            <w:bookmarkStart w:id="103" w:name="_Toc63929025"/>
            <w:bookmarkStart w:id="104" w:name="_Toc64275642"/>
            <w:bookmarkStart w:id="105" w:name="_Toc65659517"/>
            <w:bookmarkStart w:id="106" w:name="_Toc65685952"/>
            <w:bookmarkStart w:id="107" w:name="_Toc68796800"/>
            <w:bookmarkStart w:id="108" w:name="_Toc69729898"/>
            <w:bookmarkStart w:id="109" w:name="_Toc70342672"/>
            <w:bookmarkStart w:id="110" w:name="_Toc70494337"/>
            <w:bookmarkStart w:id="111" w:name="_Toc73008387"/>
            <w:bookmarkStart w:id="112" w:name="_Toc75419871"/>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tc>
        <w:tc>
          <w:tcPr>
            <w:tcW w:w="987" w:type="pct"/>
            <w:vMerge w:val="restart"/>
            <w:shd w:val="clear" w:color="auto" w:fill="auto"/>
            <w:vAlign w:val="center"/>
          </w:tcPr>
          <w:p w:rsidR="00CB4AFB" w:rsidRPr="00BD2FCB" w:rsidRDefault="00CB4AFB" w:rsidP="00CB4AFB">
            <w:pPr>
              <w:spacing w:after="0" w:line="240" w:lineRule="auto"/>
              <w:jc w:val="center"/>
              <w:rPr>
                <w:rFonts w:ascii="Times New Roman" w:hAnsi="Times New Roman" w:cs="Times New Roman"/>
                <w:sz w:val="20"/>
                <w:szCs w:val="20"/>
              </w:rPr>
            </w:pPr>
            <w:r w:rsidRPr="00BD2FCB">
              <w:rPr>
                <w:rFonts w:ascii="Times New Roman" w:hAnsi="Times New Roman" w:cs="Times New Roman"/>
                <w:sz w:val="20"/>
                <w:szCs w:val="20"/>
              </w:rPr>
              <w:t xml:space="preserve">ООО «Агротех Гарант» Ростошинский» </w:t>
            </w:r>
          </w:p>
          <w:p w:rsidR="00CB4AFB" w:rsidRPr="00BD2FCB" w:rsidRDefault="00CB4AFB" w:rsidP="00CB4AFB">
            <w:pPr>
              <w:widowControl w:val="0"/>
              <w:autoSpaceDE w:val="0"/>
              <w:autoSpaceDN w:val="0"/>
              <w:adjustRightInd w:val="0"/>
              <w:spacing w:after="0" w:line="240" w:lineRule="auto"/>
              <w:jc w:val="center"/>
              <w:rPr>
                <w:rFonts w:ascii="Times New Roman" w:hAnsi="Times New Roman" w:cs="Times New Roman"/>
                <w:sz w:val="20"/>
                <w:szCs w:val="20"/>
              </w:rPr>
            </w:pPr>
          </w:p>
        </w:tc>
        <w:tc>
          <w:tcPr>
            <w:tcW w:w="1211" w:type="pct"/>
            <w:shd w:val="clear" w:color="auto" w:fill="auto"/>
            <w:vAlign w:val="center"/>
          </w:tcPr>
          <w:p w:rsidR="00CB4AFB" w:rsidRPr="00BD2FCB" w:rsidRDefault="00CB4AFB" w:rsidP="00CB4AFB">
            <w:pPr>
              <w:spacing w:after="0" w:line="240" w:lineRule="auto"/>
              <w:jc w:val="center"/>
              <w:rPr>
                <w:rFonts w:ascii="Times New Roman" w:hAnsi="Times New Roman" w:cs="Times New Roman"/>
                <w:szCs w:val="20"/>
              </w:rPr>
            </w:pPr>
            <w:r w:rsidRPr="00BD2FCB">
              <w:rPr>
                <w:rFonts w:ascii="Times New Roman" w:hAnsi="Times New Roman" w:cs="Times New Roman"/>
                <w:szCs w:val="20"/>
              </w:rPr>
              <w:t>с.Ростоши ул. 1Мая</w:t>
            </w:r>
          </w:p>
          <w:p w:rsidR="00CB4AFB" w:rsidRPr="00BD2FCB" w:rsidRDefault="00CB4AFB" w:rsidP="00CB4AFB">
            <w:pPr>
              <w:spacing w:after="0" w:line="240" w:lineRule="auto"/>
              <w:jc w:val="center"/>
              <w:rPr>
                <w:rFonts w:ascii="Times New Roman" w:hAnsi="Times New Roman" w:cs="Times New Roman"/>
                <w:szCs w:val="20"/>
              </w:rPr>
            </w:pPr>
            <w:r w:rsidRPr="00BD2FCB">
              <w:rPr>
                <w:rFonts w:ascii="Times New Roman" w:hAnsi="Times New Roman" w:cs="Times New Roman"/>
                <w:szCs w:val="20"/>
              </w:rPr>
              <w:t>(36:32:6600015:69</w:t>
            </w:r>
          </w:p>
          <w:p w:rsidR="00CB4AFB" w:rsidRPr="00BD2FCB" w:rsidRDefault="00CB4AFB" w:rsidP="00CB4AFB">
            <w:pPr>
              <w:spacing w:after="0" w:line="240" w:lineRule="auto"/>
              <w:jc w:val="center"/>
              <w:rPr>
                <w:rFonts w:ascii="Times New Roman" w:hAnsi="Times New Roman" w:cs="Times New Roman"/>
                <w:szCs w:val="20"/>
              </w:rPr>
            </w:pPr>
            <w:r w:rsidRPr="00BD2FCB">
              <w:rPr>
                <w:rFonts w:ascii="Times New Roman" w:hAnsi="Times New Roman" w:cs="Times New Roman"/>
                <w:szCs w:val="20"/>
              </w:rPr>
              <w:t>36:32:6600015:70</w:t>
            </w:r>
          </w:p>
          <w:p w:rsidR="00CB4AFB" w:rsidRPr="00BD2FCB" w:rsidRDefault="00CB4AFB" w:rsidP="00CB4AFB">
            <w:pPr>
              <w:spacing w:after="0" w:line="240" w:lineRule="auto"/>
              <w:jc w:val="center"/>
              <w:rPr>
                <w:rFonts w:ascii="Times New Roman" w:hAnsi="Times New Roman" w:cs="Times New Roman"/>
                <w:szCs w:val="20"/>
              </w:rPr>
            </w:pPr>
            <w:r w:rsidRPr="00BD2FCB">
              <w:rPr>
                <w:rFonts w:ascii="Times New Roman" w:hAnsi="Times New Roman" w:cs="Times New Roman"/>
                <w:szCs w:val="20"/>
              </w:rPr>
              <w:t>36:32:6600015:74)</w:t>
            </w:r>
          </w:p>
        </w:tc>
        <w:tc>
          <w:tcPr>
            <w:tcW w:w="1393" w:type="pct"/>
            <w:shd w:val="clear" w:color="auto" w:fill="auto"/>
            <w:vAlign w:val="center"/>
          </w:tcPr>
          <w:p w:rsidR="00CB4AFB" w:rsidRPr="00BD2FCB" w:rsidRDefault="00CB4AFB" w:rsidP="0043525D">
            <w:pPr>
              <w:jc w:val="center"/>
              <w:rPr>
                <w:rFonts w:ascii="Times New Roman" w:hAnsi="Times New Roman" w:cs="Times New Roman"/>
                <w:szCs w:val="20"/>
              </w:rPr>
            </w:pPr>
            <w:r w:rsidRPr="00BD2FCB">
              <w:rPr>
                <w:rFonts w:ascii="Times New Roman" w:hAnsi="Times New Roman" w:cs="Times New Roman"/>
                <w:szCs w:val="20"/>
              </w:rPr>
              <w:t xml:space="preserve">МТФ № </w:t>
            </w:r>
            <w:r w:rsidR="009A70D4" w:rsidRPr="00BD2FCB">
              <w:rPr>
                <w:rFonts w:ascii="Times New Roman" w:hAnsi="Times New Roman" w:cs="Times New Roman"/>
                <w:szCs w:val="20"/>
              </w:rPr>
              <w:t>3</w:t>
            </w:r>
            <w:r w:rsidRPr="00BD2FCB">
              <w:rPr>
                <w:rFonts w:ascii="Times New Roman" w:hAnsi="Times New Roman" w:cs="Times New Roman"/>
                <w:szCs w:val="20"/>
              </w:rPr>
              <w:t xml:space="preserve"> КРС (1270 гол)</w:t>
            </w:r>
          </w:p>
          <w:p w:rsidR="00CB4AFB" w:rsidRPr="00BD2FCB" w:rsidRDefault="00CB4AFB" w:rsidP="0043525D">
            <w:pPr>
              <w:jc w:val="center"/>
              <w:rPr>
                <w:rFonts w:ascii="Times New Roman" w:hAnsi="Times New Roman" w:cs="Times New Roman"/>
                <w:szCs w:val="20"/>
              </w:rPr>
            </w:pPr>
          </w:p>
        </w:tc>
        <w:tc>
          <w:tcPr>
            <w:tcW w:w="527" w:type="pct"/>
            <w:shd w:val="clear" w:color="auto" w:fill="auto"/>
            <w:vAlign w:val="center"/>
          </w:tcPr>
          <w:p w:rsidR="00CB4AFB" w:rsidRPr="00BD2FCB" w:rsidRDefault="00CB4AFB" w:rsidP="00CB4AFB">
            <w:pPr>
              <w:tabs>
                <w:tab w:val="left" w:pos="0"/>
              </w:tabs>
              <w:spacing w:after="0" w:line="276" w:lineRule="auto"/>
              <w:jc w:val="center"/>
              <w:rPr>
                <w:rFonts w:ascii="Times New Roman" w:eastAsia="Calibri" w:hAnsi="Times New Roman" w:cs="Times New Roman"/>
                <w:lang w:val="en-US"/>
              </w:rPr>
            </w:pPr>
            <w:r w:rsidRPr="00BD2FCB">
              <w:rPr>
                <w:rFonts w:ascii="Times New Roman" w:eastAsia="Calibri" w:hAnsi="Times New Roman" w:cs="Times New Roman"/>
                <w:lang w:val="en-US"/>
              </w:rPr>
              <w:t>1</w:t>
            </w:r>
          </w:p>
        </w:tc>
        <w:tc>
          <w:tcPr>
            <w:tcW w:w="640" w:type="pct"/>
            <w:vAlign w:val="center"/>
          </w:tcPr>
          <w:p w:rsidR="00CB4AFB" w:rsidRPr="00BD2FCB" w:rsidRDefault="00CB4AFB" w:rsidP="0043525D">
            <w:pPr>
              <w:tabs>
                <w:tab w:val="left" w:pos="0"/>
              </w:tabs>
              <w:spacing w:after="0" w:line="276" w:lineRule="auto"/>
              <w:jc w:val="center"/>
              <w:rPr>
                <w:rFonts w:ascii="Times New Roman" w:eastAsia="Calibri" w:hAnsi="Times New Roman" w:cs="Times New Roman"/>
              </w:rPr>
            </w:pPr>
            <w:r w:rsidRPr="00BD2FCB">
              <w:rPr>
                <w:rFonts w:ascii="Times New Roman" w:eastAsia="Calibri" w:hAnsi="Times New Roman" w:cs="Times New Roman"/>
              </w:rPr>
              <w:t>3</w:t>
            </w:r>
          </w:p>
        </w:tc>
      </w:tr>
      <w:tr w:rsidR="00BD2FCB" w:rsidRPr="00BD2FCB" w:rsidTr="003C6C69">
        <w:trPr>
          <w:trHeight w:val="675"/>
          <w:jc w:val="center"/>
        </w:trPr>
        <w:tc>
          <w:tcPr>
            <w:tcW w:w="242" w:type="pct"/>
            <w:shd w:val="clear" w:color="auto" w:fill="auto"/>
            <w:vAlign w:val="center"/>
          </w:tcPr>
          <w:p w:rsidR="00CB4AFB" w:rsidRPr="00BD2FCB" w:rsidRDefault="00CB4AFB" w:rsidP="00CB4AFB">
            <w:pPr>
              <w:widowControl w:val="0"/>
              <w:numPr>
                <w:ilvl w:val="0"/>
                <w:numId w:val="113"/>
              </w:numPr>
              <w:spacing w:after="0" w:line="276" w:lineRule="auto"/>
              <w:ind w:left="0" w:right="-155" w:firstLine="0"/>
              <w:jc w:val="center"/>
              <w:rPr>
                <w:rFonts w:ascii="Times New Roman" w:eastAsia="Times New Roman" w:hAnsi="Times New Roman" w:cs="Times New Roman"/>
                <w:kern w:val="28"/>
              </w:rPr>
            </w:pPr>
          </w:p>
        </w:tc>
        <w:tc>
          <w:tcPr>
            <w:tcW w:w="987" w:type="pct"/>
            <w:vMerge/>
            <w:shd w:val="clear" w:color="auto" w:fill="auto"/>
            <w:vAlign w:val="center"/>
          </w:tcPr>
          <w:p w:rsidR="00CB4AFB" w:rsidRPr="00BD2FCB" w:rsidRDefault="00CB4AFB" w:rsidP="00CB4AFB">
            <w:pPr>
              <w:widowControl w:val="0"/>
              <w:autoSpaceDE w:val="0"/>
              <w:autoSpaceDN w:val="0"/>
              <w:adjustRightInd w:val="0"/>
              <w:spacing w:after="0" w:line="240" w:lineRule="auto"/>
              <w:jc w:val="center"/>
              <w:rPr>
                <w:rFonts w:ascii="Times New Roman" w:hAnsi="Times New Roman" w:cs="Times New Roman"/>
                <w:sz w:val="20"/>
                <w:szCs w:val="20"/>
              </w:rPr>
            </w:pPr>
          </w:p>
        </w:tc>
        <w:tc>
          <w:tcPr>
            <w:tcW w:w="1211" w:type="pct"/>
            <w:shd w:val="clear" w:color="auto" w:fill="auto"/>
            <w:vAlign w:val="center"/>
          </w:tcPr>
          <w:p w:rsidR="00CB4AFB" w:rsidRPr="00BD2FCB" w:rsidRDefault="00CB4AFB" w:rsidP="00CB4AFB">
            <w:pPr>
              <w:spacing w:after="0" w:line="240" w:lineRule="auto"/>
              <w:jc w:val="center"/>
              <w:rPr>
                <w:rFonts w:ascii="Times New Roman" w:hAnsi="Times New Roman" w:cs="Times New Roman"/>
                <w:szCs w:val="20"/>
              </w:rPr>
            </w:pPr>
            <w:r w:rsidRPr="00BD2FCB">
              <w:rPr>
                <w:rFonts w:ascii="Times New Roman" w:hAnsi="Times New Roman" w:cs="Times New Roman"/>
                <w:szCs w:val="20"/>
              </w:rPr>
              <w:t>пос. Привольный ул. Молодежная, 36:32:6600013:65</w:t>
            </w:r>
          </w:p>
          <w:p w:rsidR="00CB4AFB" w:rsidRPr="00BD2FCB" w:rsidRDefault="00CB4AFB" w:rsidP="00CB4AFB">
            <w:pPr>
              <w:spacing w:after="0" w:line="240" w:lineRule="auto"/>
              <w:jc w:val="center"/>
              <w:rPr>
                <w:rFonts w:ascii="Times New Roman" w:hAnsi="Times New Roman" w:cs="Times New Roman"/>
                <w:szCs w:val="20"/>
              </w:rPr>
            </w:pPr>
            <w:r w:rsidRPr="00BD2FCB">
              <w:rPr>
                <w:rFonts w:ascii="Times New Roman" w:hAnsi="Times New Roman" w:cs="Times New Roman"/>
                <w:szCs w:val="20"/>
              </w:rPr>
              <w:t>36:32:6600013:66</w:t>
            </w:r>
          </w:p>
        </w:tc>
        <w:tc>
          <w:tcPr>
            <w:tcW w:w="1393" w:type="pct"/>
            <w:shd w:val="clear" w:color="auto" w:fill="auto"/>
            <w:vAlign w:val="center"/>
          </w:tcPr>
          <w:p w:rsidR="00CB4AFB" w:rsidRPr="00BD2FCB" w:rsidRDefault="00CB4AFB" w:rsidP="0043525D">
            <w:pPr>
              <w:jc w:val="center"/>
              <w:rPr>
                <w:rFonts w:ascii="Times New Roman" w:hAnsi="Times New Roman" w:cs="Times New Roman"/>
                <w:szCs w:val="20"/>
              </w:rPr>
            </w:pPr>
            <w:r w:rsidRPr="00BD2FCB">
              <w:rPr>
                <w:rFonts w:ascii="Times New Roman" w:hAnsi="Times New Roman" w:cs="Times New Roman"/>
                <w:szCs w:val="20"/>
              </w:rPr>
              <w:t>МТФ № 2 КРС (350 гол)</w:t>
            </w:r>
          </w:p>
          <w:p w:rsidR="00CB4AFB" w:rsidRPr="00BD2FCB" w:rsidRDefault="00CB4AFB" w:rsidP="0043525D">
            <w:pPr>
              <w:jc w:val="center"/>
              <w:rPr>
                <w:rFonts w:ascii="Times New Roman" w:hAnsi="Times New Roman" w:cs="Times New Roman"/>
                <w:szCs w:val="20"/>
              </w:rPr>
            </w:pPr>
          </w:p>
        </w:tc>
        <w:tc>
          <w:tcPr>
            <w:tcW w:w="527" w:type="pct"/>
            <w:shd w:val="clear" w:color="auto" w:fill="auto"/>
            <w:vAlign w:val="center"/>
          </w:tcPr>
          <w:p w:rsidR="00CB4AFB" w:rsidRPr="00BD2FCB" w:rsidRDefault="00CB4AFB" w:rsidP="00CB4AFB">
            <w:pPr>
              <w:tabs>
                <w:tab w:val="left" w:pos="0"/>
              </w:tabs>
              <w:spacing w:after="0" w:line="276" w:lineRule="auto"/>
              <w:jc w:val="center"/>
              <w:rPr>
                <w:rFonts w:ascii="Times New Roman" w:eastAsia="Calibri" w:hAnsi="Times New Roman" w:cs="Times New Roman"/>
                <w:lang w:val="en-US"/>
              </w:rPr>
            </w:pPr>
            <w:r w:rsidRPr="00BD2FCB">
              <w:rPr>
                <w:rFonts w:ascii="Times New Roman" w:eastAsia="Calibri" w:hAnsi="Times New Roman" w:cs="Times New Roman"/>
                <w:lang w:val="en-US"/>
              </w:rPr>
              <w:t>1</w:t>
            </w:r>
          </w:p>
        </w:tc>
        <w:tc>
          <w:tcPr>
            <w:tcW w:w="640" w:type="pct"/>
            <w:vAlign w:val="center"/>
          </w:tcPr>
          <w:p w:rsidR="00CB4AFB" w:rsidRPr="00BD2FCB" w:rsidRDefault="00CB4AFB" w:rsidP="0043525D">
            <w:pPr>
              <w:tabs>
                <w:tab w:val="left" w:pos="0"/>
              </w:tabs>
              <w:spacing w:after="0" w:line="276" w:lineRule="auto"/>
              <w:jc w:val="center"/>
              <w:rPr>
                <w:rFonts w:ascii="Times New Roman" w:eastAsia="Calibri" w:hAnsi="Times New Roman" w:cs="Times New Roman"/>
              </w:rPr>
            </w:pPr>
            <w:r w:rsidRPr="00BD2FCB">
              <w:rPr>
                <w:rFonts w:ascii="Times New Roman" w:eastAsia="Calibri" w:hAnsi="Times New Roman" w:cs="Times New Roman"/>
              </w:rPr>
              <w:t>3</w:t>
            </w:r>
          </w:p>
        </w:tc>
      </w:tr>
      <w:tr w:rsidR="00BD2FCB" w:rsidRPr="00BD2FCB" w:rsidTr="003C6C69">
        <w:trPr>
          <w:trHeight w:val="675"/>
          <w:jc w:val="center"/>
        </w:trPr>
        <w:tc>
          <w:tcPr>
            <w:tcW w:w="242" w:type="pct"/>
            <w:shd w:val="clear" w:color="auto" w:fill="auto"/>
            <w:vAlign w:val="center"/>
          </w:tcPr>
          <w:p w:rsidR="00CB4AFB" w:rsidRPr="00BD2FCB" w:rsidRDefault="00CB4AFB" w:rsidP="00CB4AFB">
            <w:pPr>
              <w:widowControl w:val="0"/>
              <w:numPr>
                <w:ilvl w:val="0"/>
                <w:numId w:val="113"/>
              </w:numPr>
              <w:spacing w:after="0" w:line="276" w:lineRule="auto"/>
              <w:ind w:left="0" w:right="-155" w:firstLine="0"/>
              <w:jc w:val="center"/>
              <w:rPr>
                <w:rFonts w:ascii="Times New Roman" w:eastAsia="Times New Roman" w:hAnsi="Times New Roman" w:cs="Times New Roman"/>
                <w:kern w:val="28"/>
              </w:rPr>
            </w:pPr>
          </w:p>
        </w:tc>
        <w:tc>
          <w:tcPr>
            <w:tcW w:w="987" w:type="pct"/>
            <w:vMerge/>
            <w:shd w:val="clear" w:color="auto" w:fill="auto"/>
            <w:vAlign w:val="center"/>
          </w:tcPr>
          <w:p w:rsidR="00CB4AFB" w:rsidRPr="00BD2FCB" w:rsidRDefault="00CB4AFB" w:rsidP="00CB4AFB">
            <w:pPr>
              <w:widowControl w:val="0"/>
              <w:autoSpaceDE w:val="0"/>
              <w:autoSpaceDN w:val="0"/>
              <w:adjustRightInd w:val="0"/>
              <w:spacing w:after="0" w:line="240" w:lineRule="auto"/>
              <w:jc w:val="center"/>
              <w:rPr>
                <w:rFonts w:ascii="Times New Roman" w:hAnsi="Times New Roman" w:cs="Times New Roman"/>
                <w:sz w:val="20"/>
                <w:szCs w:val="20"/>
              </w:rPr>
            </w:pPr>
          </w:p>
        </w:tc>
        <w:tc>
          <w:tcPr>
            <w:tcW w:w="1211" w:type="pct"/>
            <w:shd w:val="clear" w:color="auto" w:fill="auto"/>
            <w:vAlign w:val="center"/>
          </w:tcPr>
          <w:p w:rsidR="00CB4AFB" w:rsidRPr="00BD2FCB" w:rsidRDefault="00CB4AFB" w:rsidP="00CB4AFB">
            <w:pPr>
              <w:spacing w:after="0" w:line="240" w:lineRule="auto"/>
              <w:jc w:val="center"/>
              <w:rPr>
                <w:rFonts w:ascii="Times New Roman" w:hAnsi="Times New Roman" w:cs="Times New Roman"/>
                <w:szCs w:val="20"/>
              </w:rPr>
            </w:pPr>
            <w:r w:rsidRPr="00BD2FCB">
              <w:rPr>
                <w:rFonts w:ascii="Times New Roman" w:hAnsi="Times New Roman" w:cs="Times New Roman"/>
                <w:szCs w:val="20"/>
              </w:rPr>
              <w:t>с. Ростоши ул. Советская. 36:32:6600019:42,</w:t>
            </w:r>
            <w:r w:rsidRPr="00BD2FCB">
              <w:rPr>
                <w:rFonts w:ascii="Times New Roman" w:hAnsi="Times New Roman" w:cs="Times New Roman"/>
                <w:sz w:val="24"/>
                <w:szCs w:val="24"/>
              </w:rPr>
              <w:t xml:space="preserve"> </w:t>
            </w:r>
            <w:r w:rsidRPr="00BD2FCB">
              <w:rPr>
                <w:rFonts w:ascii="Times New Roman" w:hAnsi="Times New Roman" w:cs="Times New Roman"/>
                <w:szCs w:val="24"/>
              </w:rPr>
              <w:t>36:32:6600019:39</w:t>
            </w:r>
          </w:p>
        </w:tc>
        <w:tc>
          <w:tcPr>
            <w:tcW w:w="1393" w:type="pct"/>
            <w:shd w:val="clear" w:color="auto" w:fill="auto"/>
            <w:vAlign w:val="center"/>
          </w:tcPr>
          <w:p w:rsidR="00CB4AFB" w:rsidRPr="00BD2FCB" w:rsidRDefault="00CB4AFB" w:rsidP="0043525D">
            <w:pPr>
              <w:jc w:val="center"/>
              <w:rPr>
                <w:rFonts w:ascii="Times New Roman" w:hAnsi="Times New Roman" w:cs="Times New Roman"/>
                <w:szCs w:val="20"/>
              </w:rPr>
            </w:pPr>
            <w:r w:rsidRPr="00BD2FCB">
              <w:rPr>
                <w:rFonts w:ascii="Times New Roman" w:hAnsi="Times New Roman" w:cs="Times New Roman"/>
                <w:szCs w:val="20"/>
              </w:rPr>
              <w:t>МТФ №</w:t>
            </w:r>
            <w:r w:rsidR="009A70D4" w:rsidRPr="00BD2FCB">
              <w:rPr>
                <w:rFonts w:ascii="Times New Roman" w:hAnsi="Times New Roman" w:cs="Times New Roman"/>
                <w:szCs w:val="20"/>
              </w:rPr>
              <w:t xml:space="preserve"> 4</w:t>
            </w:r>
            <w:r w:rsidRPr="00BD2FCB">
              <w:rPr>
                <w:rFonts w:ascii="Times New Roman" w:hAnsi="Times New Roman" w:cs="Times New Roman"/>
                <w:szCs w:val="20"/>
              </w:rPr>
              <w:t xml:space="preserve"> КРС (телятник) </w:t>
            </w:r>
          </w:p>
          <w:p w:rsidR="00CB4AFB" w:rsidRPr="00BD2FCB" w:rsidRDefault="00CB4AFB" w:rsidP="001A6B0E">
            <w:pPr>
              <w:jc w:val="center"/>
              <w:rPr>
                <w:rFonts w:ascii="Times New Roman" w:hAnsi="Times New Roman" w:cs="Times New Roman"/>
                <w:szCs w:val="20"/>
              </w:rPr>
            </w:pPr>
            <w:r w:rsidRPr="00BD2FCB">
              <w:rPr>
                <w:rFonts w:ascii="Times New Roman" w:hAnsi="Times New Roman" w:cs="Times New Roman"/>
                <w:szCs w:val="20"/>
              </w:rPr>
              <w:t>(100 гол)</w:t>
            </w:r>
          </w:p>
        </w:tc>
        <w:tc>
          <w:tcPr>
            <w:tcW w:w="527" w:type="pct"/>
            <w:shd w:val="clear" w:color="auto" w:fill="auto"/>
            <w:vAlign w:val="center"/>
          </w:tcPr>
          <w:p w:rsidR="00CB4AFB" w:rsidRPr="00BD2FCB" w:rsidRDefault="00CB4AFB" w:rsidP="00CB4AFB">
            <w:pPr>
              <w:tabs>
                <w:tab w:val="left" w:pos="0"/>
              </w:tabs>
              <w:spacing w:after="0" w:line="276" w:lineRule="auto"/>
              <w:jc w:val="center"/>
              <w:rPr>
                <w:rFonts w:ascii="Times New Roman" w:eastAsia="Calibri" w:hAnsi="Times New Roman" w:cs="Times New Roman"/>
              </w:rPr>
            </w:pPr>
            <w:r w:rsidRPr="00BD2FCB">
              <w:rPr>
                <w:rFonts w:ascii="Times New Roman" w:eastAsia="Calibri" w:hAnsi="Times New Roman" w:cs="Times New Roman"/>
              </w:rPr>
              <w:t>1</w:t>
            </w:r>
          </w:p>
        </w:tc>
        <w:tc>
          <w:tcPr>
            <w:tcW w:w="640" w:type="pct"/>
            <w:vAlign w:val="center"/>
          </w:tcPr>
          <w:p w:rsidR="00CB4AFB" w:rsidRPr="00BD2FCB" w:rsidRDefault="00CB4AFB" w:rsidP="0043525D">
            <w:pPr>
              <w:tabs>
                <w:tab w:val="left" w:pos="0"/>
              </w:tabs>
              <w:spacing w:after="0" w:line="276" w:lineRule="auto"/>
              <w:jc w:val="center"/>
              <w:rPr>
                <w:rFonts w:ascii="Times New Roman" w:eastAsia="Calibri" w:hAnsi="Times New Roman" w:cs="Times New Roman"/>
              </w:rPr>
            </w:pPr>
            <w:r w:rsidRPr="00BD2FCB">
              <w:rPr>
                <w:rFonts w:ascii="Times New Roman" w:eastAsia="Calibri" w:hAnsi="Times New Roman" w:cs="Times New Roman"/>
              </w:rPr>
              <w:t>3</w:t>
            </w:r>
          </w:p>
        </w:tc>
      </w:tr>
      <w:tr w:rsidR="00BD2FCB" w:rsidRPr="00BD2FCB" w:rsidTr="00242CAB">
        <w:trPr>
          <w:trHeight w:val="594"/>
          <w:jc w:val="center"/>
        </w:trPr>
        <w:tc>
          <w:tcPr>
            <w:tcW w:w="242" w:type="pct"/>
            <w:shd w:val="clear" w:color="auto" w:fill="auto"/>
            <w:vAlign w:val="center"/>
          </w:tcPr>
          <w:p w:rsidR="00CB4AFB" w:rsidRPr="00BD2FCB" w:rsidRDefault="00CB4AFB" w:rsidP="00CB4AFB">
            <w:pPr>
              <w:widowControl w:val="0"/>
              <w:numPr>
                <w:ilvl w:val="0"/>
                <w:numId w:val="113"/>
              </w:numPr>
              <w:spacing w:after="0" w:line="276" w:lineRule="auto"/>
              <w:ind w:left="0" w:right="-155" w:firstLine="0"/>
              <w:jc w:val="center"/>
              <w:rPr>
                <w:rFonts w:ascii="Times New Roman" w:eastAsia="Times New Roman" w:hAnsi="Times New Roman" w:cs="Times New Roman"/>
                <w:bCs/>
                <w:kern w:val="28"/>
              </w:rPr>
            </w:pPr>
          </w:p>
        </w:tc>
        <w:tc>
          <w:tcPr>
            <w:tcW w:w="987" w:type="pct"/>
            <w:vMerge/>
            <w:shd w:val="clear" w:color="auto" w:fill="auto"/>
            <w:vAlign w:val="center"/>
          </w:tcPr>
          <w:p w:rsidR="00CB4AFB" w:rsidRPr="00BD2FCB" w:rsidRDefault="00CB4AFB" w:rsidP="00CB4AFB">
            <w:pPr>
              <w:widowControl w:val="0"/>
              <w:autoSpaceDE w:val="0"/>
              <w:autoSpaceDN w:val="0"/>
              <w:adjustRightInd w:val="0"/>
              <w:spacing w:after="0" w:line="240" w:lineRule="auto"/>
              <w:jc w:val="center"/>
              <w:rPr>
                <w:rFonts w:ascii="Times New Roman" w:eastAsia="Calibri" w:hAnsi="Times New Roman" w:cs="Times New Roman"/>
                <w:shd w:val="clear" w:color="auto" w:fill="F8F9FA"/>
              </w:rPr>
            </w:pPr>
          </w:p>
        </w:tc>
        <w:tc>
          <w:tcPr>
            <w:tcW w:w="1211" w:type="pct"/>
            <w:shd w:val="clear" w:color="auto" w:fill="auto"/>
            <w:vAlign w:val="center"/>
          </w:tcPr>
          <w:p w:rsidR="00CB4AFB" w:rsidRPr="00BD2FCB" w:rsidRDefault="00CB4AFB" w:rsidP="00CB4AF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BD2FCB">
              <w:rPr>
                <w:rFonts w:ascii="Times New Roman" w:eastAsia="Times New Roman" w:hAnsi="Times New Roman" w:cs="Times New Roman"/>
                <w:szCs w:val="24"/>
                <w:lang w:eastAsia="ru-RU"/>
              </w:rPr>
              <w:t>с. Ростоши, ул. Советская, д. 64,</w:t>
            </w:r>
          </w:p>
          <w:p w:rsidR="00CB4AFB" w:rsidRPr="00BD2FCB" w:rsidRDefault="00CB4AFB" w:rsidP="00CB4AF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D2FCB">
              <w:rPr>
                <w:rFonts w:ascii="Times New Roman" w:hAnsi="Times New Roman" w:cs="Times New Roman"/>
                <w:szCs w:val="24"/>
              </w:rPr>
              <w:t>36:32:6600019:44</w:t>
            </w:r>
          </w:p>
        </w:tc>
        <w:tc>
          <w:tcPr>
            <w:tcW w:w="1393" w:type="pct"/>
            <w:shd w:val="clear" w:color="auto" w:fill="auto"/>
            <w:vAlign w:val="center"/>
          </w:tcPr>
          <w:p w:rsidR="00CB4AFB" w:rsidRPr="00BD2FCB" w:rsidRDefault="00CB4AFB" w:rsidP="0043525D">
            <w:pPr>
              <w:widowControl w:val="0"/>
              <w:suppressAutoHyphens/>
              <w:jc w:val="center"/>
              <w:rPr>
                <w:rFonts w:ascii="Times New Roman" w:eastAsia="Arial Unicode MS" w:hAnsi="Times New Roman" w:cs="Times New Roman"/>
                <w:kern w:val="2"/>
              </w:rPr>
            </w:pPr>
            <w:r w:rsidRPr="00BD2FCB">
              <w:rPr>
                <w:rFonts w:ascii="Times New Roman" w:eastAsia="Arial Unicode MS" w:hAnsi="Times New Roman" w:cs="Times New Roman"/>
                <w:kern w:val="1"/>
              </w:rPr>
              <w:t>крытый ток</w:t>
            </w:r>
          </w:p>
        </w:tc>
        <w:tc>
          <w:tcPr>
            <w:tcW w:w="527" w:type="pct"/>
            <w:shd w:val="clear" w:color="auto" w:fill="auto"/>
            <w:vAlign w:val="center"/>
          </w:tcPr>
          <w:p w:rsidR="00CB4AFB" w:rsidRPr="00BD2FCB" w:rsidRDefault="00CB4AFB" w:rsidP="00CB4AFB">
            <w:pPr>
              <w:tabs>
                <w:tab w:val="left" w:pos="0"/>
              </w:tabs>
              <w:spacing w:after="0" w:line="276" w:lineRule="auto"/>
              <w:jc w:val="center"/>
              <w:rPr>
                <w:rFonts w:ascii="Times New Roman" w:eastAsia="Calibri" w:hAnsi="Times New Roman" w:cs="Times New Roman"/>
              </w:rPr>
            </w:pPr>
            <w:r w:rsidRPr="00BD2FCB">
              <w:rPr>
                <w:rFonts w:ascii="Times New Roman" w:eastAsia="Calibri" w:hAnsi="Times New Roman" w:cs="Times New Roman"/>
              </w:rPr>
              <w:t>1</w:t>
            </w:r>
          </w:p>
        </w:tc>
        <w:tc>
          <w:tcPr>
            <w:tcW w:w="640" w:type="pct"/>
            <w:vAlign w:val="center"/>
          </w:tcPr>
          <w:p w:rsidR="00CB4AFB" w:rsidRPr="00BD2FCB" w:rsidRDefault="00CB4AFB" w:rsidP="0043525D">
            <w:pPr>
              <w:tabs>
                <w:tab w:val="left" w:pos="0"/>
              </w:tabs>
              <w:spacing w:after="0" w:line="276" w:lineRule="auto"/>
              <w:jc w:val="center"/>
              <w:rPr>
                <w:rFonts w:ascii="Times New Roman" w:eastAsia="Calibri" w:hAnsi="Times New Roman" w:cs="Times New Roman"/>
              </w:rPr>
            </w:pPr>
            <w:r w:rsidRPr="00BD2FCB">
              <w:rPr>
                <w:rFonts w:ascii="Times New Roman" w:eastAsia="Calibri" w:hAnsi="Times New Roman" w:cs="Times New Roman"/>
              </w:rPr>
              <w:t>3</w:t>
            </w:r>
          </w:p>
        </w:tc>
      </w:tr>
      <w:tr w:rsidR="00BD2FCB" w:rsidRPr="00BD2FCB" w:rsidTr="00242CAB">
        <w:trPr>
          <w:trHeight w:val="594"/>
          <w:jc w:val="center"/>
        </w:trPr>
        <w:tc>
          <w:tcPr>
            <w:tcW w:w="242" w:type="pct"/>
            <w:shd w:val="clear" w:color="auto" w:fill="auto"/>
            <w:vAlign w:val="center"/>
          </w:tcPr>
          <w:p w:rsidR="00CB4AFB" w:rsidRPr="00BD2FCB" w:rsidRDefault="00CB4AFB" w:rsidP="00CB4AFB">
            <w:pPr>
              <w:widowControl w:val="0"/>
              <w:numPr>
                <w:ilvl w:val="0"/>
                <w:numId w:val="113"/>
              </w:numPr>
              <w:spacing w:after="0" w:line="276" w:lineRule="auto"/>
              <w:ind w:left="0" w:right="-155" w:firstLine="0"/>
              <w:jc w:val="center"/>
              <w:rPr>
                <w:rFonts w:ascii="Times New Roman" w:eastAsia="Times New Roman" w:hAnsi="Times New Roman" w:cs="Times New Roman"/>
                <w:bCs/>
                <w:kern w:val="28"/>
              </w:rPr>
            </w:pPr>
          </w:p>
        </w:tc>
        <w:tc>
          <w:tcPr>
            <w:tcW w:w="987" w:type="pct"/>
            <w:vMerge/>
            <w:shd w:val="clear" w:color="auto" w:fill="auto"/>
            <w:vAlign w:val="center"/>
          </w:tcPr>
          <w:p w:rsidR="00CB4AFB" w:rsidRPr="00BD2FCB" w:rsidRDefault="00CB4AFB" w:rsidP="00CB4AFB">
            <w:pPr>
              <w:widowControl w:val="0"/>
              <w:autoSpaceDE w:val="0"/>
              <w:autoSpaceDN w:val="0"/>
              <w:adjustRightInd w:val="0"/>
              <w:spacing w:after="0" w:line="240" w:lineRule="auto"/>
              <w:jc w:val="center"/>
              <w:rPr>
                <w:rFonts w:ascii="Times New Roman" w:eastAsia="Calibri" w:hAnsi="Times New Roman" w:cs="Times New Roman"/>
                <w:shd w:val="clear" w:color="auto" w:fill="F8F9FA"/>
              </w:rPr>
            </w:pPr>
          </w:p>
        </w:tc>
        <w:tc>
          <w:tcPr>
            <w:tcW w:w="1211" w:type="pct"/>
            <w:shd w:val="clear" w:color="auto" w:fill="auto"/>
            <w:vAlign w:val="center"/>
          </w:tcPr>
          <w:p w:rsidR="00CB4AFB" w:rsidRPr="00BD2FCB" w:rsidRDefault="00CB4AFB" w:rsidP="00CB4AF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BD2FCB">
              <w:rPr>
                <w:rFonts w:ascii="Times New Roman" w:eastAsia="Times New Roman" w:hAnsi="Times New Roman" w:cs="Times New Roman"/>
                <w:szCs w:val="24"/>
                <w:lang w:eastAsia="ru-RU"/>
              </w:rPr>
              <w:t xml:space="preserve">с. Ростоши, ул. Свободы, д. 62, </w:t>
            </w:r>
          </w:p>
          <w:p w:rsidR="00CB4AFB" w:rsidRPr="00BD2FCB" w:rsidRDefault="00CB4AFB" w:rsidP="00CB4AF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D2FCB">
              <w:rPr>
                <w:rFonts w:ascii="Times New Roman" w:eastAsia="Times New Roman" w:hAnsi="Times New Roman" w:cs="Times New Roman"/>
                <w:lang w:eastAsia="ru-RU"/>
              </w:rPr>
              <w:t>36:32:6600019:41</w:t>
            </w:r>
          </w:p>
        </w:tc>
        <w:tc>
          <w:tcPr>
            <w:tcW w:w="1393" w:type="pct"/>
            <w:shd w:val="clear" w:color="auto" w:fill="auto"/>
            <w:vAlign w:val="center"/>
          </w:tcPr>
          <w:p w:rsidR="00CB4AFB" w:rsidRPr="00BD2FCB" w:rsidRDefault="00CB4AFB" w:rsidP="0043525D">
            <w:pPr>
              <w:widowControl w:val="0"/>
              <w:autoSpaceDE w:val="0"/>
              <w:autoSpaceDN w:val="0"/>
              <w:adjustRightInd w:val="0"/>
              <w:jc w:val="center"/>
              <w:rPr>
                <w:rFonts w:ascii="Times New Roman" w:eastAsia="Times New Roman" w:hAnsi="Times New Roman" w:cs="Times New Roman"/>
                <w:spacing w:val="-2"/>
                <w:w w:val="101"/>
                <w:lang w:eastAsia="ru-RU"/>
              </w:rPr>
            </w:pPr>
            <w:r w:rsidRPr="00BD2FCB">
              <w:rPr>
                <w:rFonts w:ascii="Times New Roman" w:eastAsia="Times New Roman" w:hAnsi="Times New Roman" w:cs="Times New Roman"/>
                <w:spacing w:val="-2"/>
                <w:w w:val="101"/>
                <w:lang w:eastAsia="ru-RU"/>
              </w:rPr>
              <w:t xml:space="preserve">склад фуражный </w:t>
            </w:r>
          </w:p>
        </w:tc>
        <w:tc>
          <w:tcPr>
            <w:tcW w:w="527" w:type="pct"/>
            <w:shd w:val="clear" w:color="auto" w:fill="auto"/>
            <w:vAlign w:val="center"/>
          </w:tcPr>
          <w:p w:rsidR="00CB4AFB" w:rsidRPr="00BD2FCB" w:rsidRDefault="00CB4AFB" w:rsidP="0043525D">
            <w:pPr>
              <w:tabs>
                <w:tab w:val="left" w:pos="0"/>
              </w:tabs>
              <w:spacing w:after="0" w:line="276" w:lineRule="auto"/>
              <w:jc w:val="center"/>
              <w:rPr>
                <w:rFonts w:ascii="Times New Roman" w:eastAsia="Calibri" w:hAnsi="Times New Roman" w:cs="Times New Roman"/>
                <w:lang w:val="en-US"/>
              </w:rPr>
            </w:pPr>
            <w:r w:rsidRPr="00BD2FCB">
              <w:rPr>
                <w:rFonts w:ascii="Times New Roman" w:eastAsia="Calibri" w:hAnsi="Times New Roman" w:cs="Times New Roman"/>
                <w:lang w:val="en-US"/>
              </w:rPr>
              <w:t>1</w:t>
            </w:r>
          </w:p>
        </w:tc>
        <w:tc>
          <w:tcPr>
            <w:tcW w:w="640" w:type="pct"/>
            <w:vAlign w:val="center"/>
          </w:tcPr>
          <w:p w:rsidR="00CB4AFB" w:rsidRPr="00BD2FCB" w:rsidRDefault="00CB4AFB" w:rsidP="0043525D">
            <w:pPr>
              <w:tabs>
                <w:tab w:val="left" w:pos="0"/>
              </w:tabs>
              <w:spacing w:after="0" w:line="276" w:lineRule="auto"/>
              <w:jc w:val="center"/>
              <w:rPr>
                <w:rFonts w:ascii="Times New Roman" w:eastAsia="Calibri" w:hAnsi="Times New Roman" w:cs="Times New Roman"/>
              </w:rPr>
            </w:pPr>
            <w:r w:rsidRPr="00BD2FCB">
              <w:rPr>
                <w:rFonts w:ascii="Times New Roman" w:eastAsia="Calibri" w:hAnsi="Times New Roman" w:cs="Times New Roman"/>
              </w:rPr>
              <w:t>3</w:t>
            </w:r>
          </w:p>
        </w:tc>
      </w:tr>
      <w:tr w:rsidR="00BD2FCB" w:rsidRPr="00BD2FCB" w:rsidTr="00242CAB">
        <w:trPr>
          <w:trHeight w:val="594"/>
          <w:jc w:val="center"/>
        </w:trPr>
        <w:tc>
          <w:tcPr>
            <w:tcW w:w="242" w:type="pct"/>
            <w:shd w:val="clear" w:color="auto" w:fill="auto"/>
            <w:vAlign w:val="center"/>
          </w:tcPr>
          <w:p w:rsidR="00CB4AFB" w:rsidRPr="00BD2FCB" w:rsidRDefault="00CB4AFB" w:rsidP="00CB4AFB">
            <w:pPr>
              <w:widowControl w:val="0"/>
              <w:numPr>
                <w:ilvl w:val="0"/>
                <w:numId w:val="113"/>
              </w:numPr>
              <w:spacing w:after="0" w:line="276" w:lineRule="auto"/>
              <w:ind w:left="0" w:right="-155" w:firstLine="0"/>
              <w:jc w:val="center"/>
              <w:rPr>
                <w:rFonts w:ascii="Times New Roman" w:eastAsia="Times New Roman" w:hAnsi="Times New Roman" w:cs="Times New Roman"/>
                <w:bCs/>
                <w:kern w:val="28"/>
              </w:rPr>
            </w:pPr>
          </w:p>
        </w:tc>
        <w:tc>
          <w:tcPr>
            <w:tcW w:w="987" w:type="pct"/>
            <w:vMerge/>
            <w:shd w:val="clear" w:color="auto" w:fill="auto"/>
            <w:vAlign w:val="center"/>
          </w:tcPr>
          <w:p w:rsidR="00CB4AFB" w:rsidRPr="00BD2FCB" w:rsidRDefault="00CB4AFB" w:rsidP="00CB4AFB">
            <w:pPr>
              <w:widowControl w:val="0"/>
              <w:autoSpaceDE w:val="0"/>
              <w:autoSpaceDN w:val="0"/>
              <w:adjustRightInd w:val="0"/>
              <w:spacing w:after="0" w:line="240" w:lineRule="auto"/>
              <w:jc w:val="center"/>
              <w:rPr>
                <w:rFonts w:ascii="Times New Roman" w:eastAsia="Calibri" w:hAnsi="Times New Roman" w:cs="Times New Roman"/>
                <w:shd w:val="clear" w:color="auto" w:fill="F8F9FA"/>
              </w:rPr>
            </w:pPr>
          </w:p>
        </w:tc>
        <w:tc>
          <w:tcPr>
            <w:tcW w:w="1211" w:type="pct"/>
            <w:shd w:val="clear" w:color="auto" w:fill="auto"/>
            <w:vAlign w:val="center"/>
          </w:tcPr>
          <w:p w:rsidR="00CB4AFB" w:rsidRPr="00BD2FCB" w:rsidRDefault="00CB4AFB" w:rsidP="00CB4AF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BD2FCB">
              <w:rPr>
                <w:rFonts w:ascii="Times New Roman" w:eastAsia="Times New Roman" w:hAnsi="Times New Roman" w:cs="Times New Roman"/>
                <w:szCs w:val="24"/>
                <w:lang w:eastAsia="ru-RU"/>
              </w:rPr>
              <w:t>с. Ростоши, ул. Свободы, д. 63,</w:t>
            </w:r>
          </w:p>
          <w:p w:rsidR="00CB4AFB" w:rsidRPr="00BD2FCB" w:rsidRDefault="00CB4AFB" w:rsidP="00CB4AF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D2FCB">
              <w:rPr>
                <w:rFonts w:ascii="Times New Roman" w:eastAsia="Times New Roman" w:hAnsi="Times New Roman" w:cs="Times New Roman"/>
                <w:lang w:eastAsia="ru-RU"/>
              </w:rPr>
              <w:t>36:32:6600019:43</w:t>
            </w:r>
          </w:p>
        </w:tc>
        <w:tc>
          <w:tcPr>
            <w:tcW w:w="1393" w:type="pct"/>
            <w:shd w:val="clear" w:color="auto" w:fill="auto"/>
            <w:vAlign w:val="center"/>
          </w:tcPr>
          <w:p w:rsidR="00CB4AFB" w:rsidRPr="00BD2FCB" w:rsidRDefault="00CB4AFB" w:rsidP="0043525D">
            <w:pPr>
              <w:widowControl w:val="0"/>
              <w:autoSpaceDE w:val="0"/>
              <w:autoSpaceDN w:val="0"/>
              <w:adjustRightInd w:val="0"/>
              <w:jc w:val="center"/>
              <w:rPr>
                <w:rFonts w:ascii="Times New Roman" w:eastAsia="Times New Roman" w:hAnsi="Times New Roman" w:cs="Times New Roman"/>
                <w:spacing w:val="-2"/>
                <w:w w:val="101"/>
                <w:lang w:eastAsia="ru-RU"/>
              </w:rPr>
            </w:pPr>
            <w:r w:rsidRPr="00BD2FCB">
              <w:rPr>
                <w:rFonts w:ascii="Times New Roman" w:eastAsia="Times New Roman" w:hAnsi="Times New Roman" w:cs="Times New Roman"/>
                <w:spacing w:val="-2"/>
                <w:w w:val="101"/>
                <w:lang w:eastAsia="ru-RU"/>
              </w:rPr>
              <w:t>склад семенной</w:t>
            </w:r>
          </w:p>
        </w:tc>
        <w:tc>
          <w:tcPr>
            <w:tcW w:w="527" w:type="pct"/>
            <w:shd w:val="clear" w:color="auto" w:fill="auto"/>
            <w:vAlign w:val="center"/>
          </w:tcPr>
          <w:p w:rsidR="00CB4AFB" w:rsidRPr="00BD2FCB" w:rsidRDefault="00CB4AFB" w:rsidP="0043525D">
            <w:pPr>
              <w:tabs>
                <w:tab w:val="left" w:pos="0"/>
              </w:tabs>
              <w:spacing w:after="0" w:line="276" w:lineRule="auto"/>
              <w:jc w:val="center"/>
              <w:rPr>
                <w:rFonts w:ascii="Times New Roman" w:eastAsia="Calibri" w:hAnsi="Times New Roman" w:cs="Times New Roman"/>
                <w:lang w:val="en-US"/>
              </w:rPr>
            </w:pPr>
            <w:r w:rsidRPr="00BD2FCB">
              <w:rPr>
                <w:rFonts w:ascii="Times New Roman" w:eastAsia="Calibri" w:hAnsi="Times New Roman" w:cs="Times New Roman"/>
                <w:lang w:val="en-US"/>
              </w:rPr>
              <w:t>1</w:t>
            </w:r>
          </w:p>
        </w:tc>
        <w:tc>
          <w:tcPr>
            <w:tcW w:w="640" w:type="pct"/>
            <w:vAlign w:val="center"/>
          </w:tcPr>
          <w:p w:rsidR="00CB4AFB" w:rsidRPr="00BD2FCB" w:rsidRDefault="00CB4AFB" w:rsidP="0043525D">
            <w:pPr>
              <w:tabs>
                <w:tab w:val="left" w:pos="0"/>
              </w:tabs>
              <w:spacing w:after="0" w:line="276" w:lineRule="auto"/>
              <w:jc w:val="center"/>
              <w:rPr>
                <w:rFonts w:ascii="Times New Roman" w:eastAsia="Calibri" w:hAnsi="Times New Roman" w:cs="Times New Roman"/>
              </w:rPr>
            </w:pPr>
            <w:r w:rsidRPr="00BD2FCB">
              <w:rPr>
                <w:rFonts w:ascii="Times New Roman" w:eastAsia="Calibri" w:hAnsi="Times New Roman" w:cs="Times New Roman"/>
              </w:rPr>
              <w:t>3</w:t>
            </w:r>
          </w:p>
        </w:tc>
      </w:tr>
      <w:tr w:rsidR="00BD2FCB" w:rsidRPr="00BD2FCB" w:rsidTr="00242CAB">
        <w:trPr>
          <w:trHeight w:val="594"/>
          <w:jc w:val="center"/>
        </w:trPr>
        <w:tc>
          <w:tcPr>
            <w:tcW w:w="242" w:type="pct"/>
            <w:shd w:val="clear" w:color="auto" w:fill="auto"/>
            <w:vAlign w:val="center"/>
          </w:tcPr>
          <w:p w:rsidR="00CB4AFB" w:rsidRPr="00BD2FCB" w:rsidRDefault="00CB4AFB" w:rsidP="00CB4AFB">
            <w:pPr>
              <w:widowControl w:val="0"/>
              <w:numPr>
                <w:ilvl w:val="0"/>
                <w:numId w:val="113"/>
              </w:numPr>
              <w:spacing w:after="0" w:line="276" w:lineRule="auto"/>
              <w:ind w:left="0" w:right="-155" w:firstLine="0"/>
              <w:jc w:val="center"/>
              <w:rPr>
                <w:rFonts w:ascii="Times New Roman" w:eastAsia="Times New Roman" w:hAnsi="Times New Roman" w:cs="Times New Roman"/>
                <w:bCs/>
                <w:kern w:val="28"/>
              </w:rPr>
            </w:pPr>
          </w:p>
        </w:tc>
        <w:tc>
          <w:tcPr>
            <w:tcW w:w="987" w:type="pct"/>
            <w:vMerge/>
            <w:shd w:val="clear" w:color="auto" w:fill="auto"/>
            <w:vAlign w:val="center"/>
          </w:tcPr>
          <w:p w:rsidR="00CB4AFB" w:rsidRPr="00BD2FCB" w:rsidRDefault="00CB4AFB" w:rsidP="00CB4AFB">
            <w:pPr>
              <w:widowControl w:val="0"/>
              <w:autoSpaceDE w:val="0"/>
              <w:autoSpaceDN w:val="0"/>
              <w:adjustRightInd w:val="0"/>
              <w:spacing w:after="0" w:line="240" w:lineRule="auto"/>
              <w:jc w:val="center"/>
              <w:rPr>
                <w:rFonts w:ascii="Times New Roman" w:eastAsia="Calibri" w:hAnsi="Times New Roman" w:cs="Times New Roman"/>
                <w:shd w:val="clear" w:color="auto" w:fill="F8F9FA"/>
              </w:rPr>
            </w:pPr>
          </w:p>
        </w:tc>
        <w:tc>
          <w:tcPr>
            <w:tcW w:w="1211" w:type="pct"/>
            <w:shd w:val="clear" w:color="auto" w:fill="auto"/>
            <w:vAlign w:val="center"/>
          </w:tcPr>
          <w:p w:rsidR="00CB4AFB" w:rsidRPr="00BD2FCB" w:rsidRDefault="00CB4AFB" w:rsidP="00CB4AF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BD2FCB">
              <w:rPr>
                <w:rFonts w:ascii="Times New Roman" w:eastAsia="Times New Roman" w:hAnsi="Times New Roman" w:cs="Times New Roman"/>
                <w:szCs w:val="24"/>
                <w:lang w:eastAsia="ru-RU"/>
              </w:rPr>
              <w:t>с. Ростоши, ул. Советская, д. 61,</w:t>
            </w:r>
          </w:p>
          <w:p w:rsidR="00CB4AFB" w:rsidRPr="00BD2FCB" w:rsidRDefault="00CB4AFB" w:rsidP="00CB4AF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BD2FCB">
              <w:rPr>
                <w:rFonts w:ascii="Times New Roman" w:eastAsia="Times New Roman" w:hAnsi="Times New Roman" w:cs="Times New Roman"/>
                <w:szCs w:val="24"/>
                <w:lang w:eastAsia="ru-RU"/>
              </w:rPr>
              <w:t>36:32:6600019:38</w:t>
            </w:r>
          </w:p>
        </w:tc>
        <w:tc>
          <w:tcPr>
            <w:tcW w:w="1393" w:type="pct"/>
            <w:shd w:val="clear" w:color="auto" w:fill="auto"/>
            <w:vAlign w:val="center"/>
          </w:tcPr>
          <w:p w:rsidR="00CB4AFB" w:rsidRPr="00BD2FCB" w:rsidRDefault="00CB4AFB" w:rsidP="0043525D">
            <w:pPr>
              <w:widowControl w:val="0"/>
              <w:autoSpaceDE w:val="0"/>
              <w:autoSpaceDN w:val="0"/>
              <w:adjustRightInd w:val="0"/>
              <w:jc w:val="center"/>
              <w:rPr>
                <w:rFonts w:ascii="Times New Roman" w:eastAsia="Times New Roman" w:hAnsi="Times New Roman" w:cs="Times New Roman"/>
                <w:spacing w:val="-2"/>
                <w:w w:val="101"/>
                <w:lang w:eastAsia="ru-RU"/>
              </w:rPr>
            </w:pPr>
            <w:r w:rsidRPr="00BD2FCB">
              <w:rPr>
                <w:rFonts w:ascii="Times New Roman" w:eastAsia="Times New Roman" w:hAnsi="Times New Roman" w:cs="Times New Roman"/>
                <w:spacing w:val="-2"/>
                <w:w w:val="101"/>
                <w:lang w:eastAsia="ru-RU"/>
              </w:rPr>
              <w:t xml:space="preserve">мастерская </w:t>
            </w:r>
          </w:p>
        </w:tc>
        <w:tc>
          <w:tcPr>
            <w:tcW w:w="527" w:type="pct"/>
            <w:shd w:val="clear" w:color="auto" w:fill="auto"/>
            <w:vAlign w:val="center"/>
          </w:tcPr>
          <w:p w:rsidR="00CB4AFB" w:rsidRPr="00BD2FCB" w:rsidRDefault="00CB4AFB" w:rsidP="0043525D">
            <w:pPr>
              <w:tabs>
                <w:tab w:val="left" w:pos="0"/>
              </w:tabs>
              <w:spacing w:after="0" w:line="276" w:lineRule="auto"/>
              <w:jc w:val="center"/>
              <w:rPr>
                <w:rFonts w:ascii="Times New Roman" w:eastAsia="Calibri" w:hAnsi="Times New Roman" w:cs="Times New Roman"/>
              </w:rPr>
            </w:pPr>
            <w:r w:rsidRPr="00BD2FCB">
              <w:rPr>
                <w:rFonts w:ascii="Times New Roman" w:eastAsia="Calibri" w:hAnsi="Times New Roman" w:cs="Times New Roman"/>
              </w:rPr>
              <w:t>1</w:t>
            </w:r>
          </w:p>
        </w:tc>
        <w:tc>
          <w:tcPr>
            <w:tcW w:w="640" w:type="pct"/>
            <w:vAlign w:val="center"/>
          </w:tcPr>
          <w:p w:rsidR="00CB4AFB" w:rsidRPr="00BD2FCB" w:rsidRDefault="00CB4AFB" w:rsidP="0043525D">
            <w:pPr>
              <w:tabs>
                <w:tab w:val="left" w:pos="0"/>
              </w:tabs>
              <w:spacing w:after="0" w:line="276" w:lineRule="auto"/>
              <w:jc w:val="center"/>
              <w:rPr>
                <w:rFonts w:ascii="Times New Roman" w:eastAsia="Calibri" w:hAnsi="Times New Roman" w:cs="Times New Roman"/>
              </w:rPr>
            </w:pPr>
            <w:r w:rsidRPr="00BD2FCB">
              <w:rPr>
                <w:rFonts w:ascii="Times New Roman" w:eastAsia="Calibri" w:hAnsi="Times New Roman" w:cs="Times New Roman"/>
              </w:rPr>
              <w:t>3</w:t>
            </w:r>
          </w:p>
        </w:tc>
      </w:tr>
      <w:tr w:rsidR="00BD2FCB" w:rsidRPr="00BD2FCB" w:rsidTr="00242CAB">
        <w:trPr>
          <w:trHeight w:val="594"/>
          <w:jc w:val="center"/>
        </w:trPr>
        <w:tc>
          <w:tcPr>
            <w:tcW w:w="242" w:type="pct"/>
            <w:shd w:val="clear" w:color="auto" w:fill="auto"/>
            <w:vAlign w:val="center"/>
          </w:tcPr>
          <w:p w:rsidR="00CB4AFB" w:rsidRPr="00BD2FCB" w:rsidRDefault="00CB4AFB" w:rsidP="00CB4AFB">
            <w:pPr>
              <w:widowControl w:val="0"/>
              <w:numPr>
                <w:ilvl w:val="0"/>
                <w:numId w:val="113"/>
              </w:numPr>
              <w:spacing w:after="0" w:line="276" w:lineRule="auto"/>
              <w:ind w:left="0" w:right="-155" w:firstLine="0"/>
              <w:jc w:val="center"/>
              <w:rPr>
                <w:rFonts w:ascii="Times New Roman" w:eastAsia="Times New Roman" w:hAnsi="Times New Roman" w:cs="Times New Roman"/>
                <w:bCs/>
                <w:kern w:val="28"/>
              </w:rPr>
            </w:pPr>
          </w:p>
        </w:tc>
        <w:tc>
          <w:tcPr>
            <w:tcW w:w="987" w:type="pct"/>
            <w:vMerge/>
            <w:shd w:val="clear" w:color="auto" w:fill="auto"/>
            <w:vAlign w:val="center"/>
          </w:tcPr>
          <w:p w:rsidR="00CB4AFB" w:rsidRPr="00BD2FCB" w:rsidRDefault="00CB4AFB" w:rsidP="00CB4AFB">
            <w:pPr>
              <w:widowControl w:val="0"/>
              <w:autoSpaceDE w:val="0"/>
              <w:autoSpaceDN w:val="0"/>
              <w:adjustRightInd w:val="0"/>
              <w:spacing w:after="0" w:line="240" w:lineRule="auto"/>
              <w:jc w:val="center"/>
              <w:rPr>
                <w:rFonts w:ascii="Times New Roman" w:eastAsia="Calibri" w:hAnsi="Times New Roman" w:cs="Times New Roman"/>
                <w:shd w:val="clear" w:color="auto" w:fill="F8F9FA"/>
              </w:rPr>
            </w:pPr>
          </w:p>
        </w:tc>
        <w:tc>
          <w:tcPr>
            <w:tcW w:w="1211" w:type="pct"/>
            <w:shd w:val="clear" w:color="auto" w:fill="auto"/>
            <w:vAlign w:val="center"/>
          </w:tcPr>
          <w:p w:rsidR="00CB4AFB" w:rsidRPr="00BD2FCB" w:rsidRDefault="00CB4AFB" w:rsidP="00CB4AF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BD2FCB">
              <w:rPr>
                <w:rFonts w:ascii="Times New Roman" w:eastAsia="Times New Roman" w:hAnsi="Times New Roman" w:cs="Times New Roman"/>
                <w:szCs w:val="24"/>
                <w:lang w:eastAsia="ru-RU"/>
              </w:rPr>
              <w:t xml:space="preserve">с. Ростоши, ул. Октябрьская, д. 69, </w:t>
            </w:r>
          </w:p>
          <w:p w:rsidR="00CB4AFB" w:rsidRPr="00BD2FCB" w:rsidRDefault="00CB4AFB" w:rsidP="00CB4AFB">
            <w:pPr>
              <w:widowControl w:val="0"/>
              <w:autoSpaceDE w:val="0"/>
              <w:autoSpaceDN w:val="0"/>
              <w:adjustRightInd w:val="0"/>
              <w:spacing w:after="0" w:line="240" w:lineRule="auto"/>
              <w:jc w:val="center"/>
              <w:rPr>
                <w:rFonts w:ascii="Times New Roman" w:eastAsia="Lucida Sans Unicode" w:hAnsi="Times New Roman" w:cs="Times New Roman"/>
                <w:kern w:val="2"/>
              </w:rPr>
            </w:pPr>
            <w:r w:rsidRPr="00BD2FCB">
              <w:rPr>
                <w:rFonts w:ascii="Times New Roman" w:eastAsia="Calibri" w:hAnsi="Times New Roman" w:cs="Times New Roman"/>
                <w:shd w:val="clear" w:color="auto" w:fill="F8F9FA"/>
              </w:rPr>
              <w:t>36:32:6600019:45</w:t>
            </w:r>
          </w:p>
        </w:tc>
        <w:tc>
          <w:tcPr>
            <w:tcW w:w="1393" w:type="pct"/>
            <w:shd w:val="clear" w:color="auto" w:fill="auto"/>
            <w:vAlign w:val="center"/>
          </w:tcPr>
          <w:p w:rsidR="00CB4AFB" w:rsidRPr="00BD2FCB" w:rsidRDefault="00CB4AFB" w:rsidP="0043525D">
            <w:pPr>
              <w:jc w:val="center"/>
              <w:rPr>
                <w:rFonts w:ascii="Times New Roman" w:eastAsia="Lucida Sans Unicode" w:hAnsi="Times New Roman" w:cs="Times New Roman"/>
                <w:kern w:val="2"/>
              </w:rPr>
            </w:pPr>
            <w:r w:rsidRPr="00BD2FCB">
              <w:rPr>
                <w:rFonts w:ascii="Times New Roman" w:eastAsia="Lucida Sans Unicode" w:hAnsi="Times New Roman" w:cs="Times New Roman"/>
                <w:kern w:val="2"/>
              </w:rPr>
              <w:t>сенохранилище</w:t>
            </w:r>
          </w:p>
        </w:tc>
        <w:tc>
          <w:tcPr>
            <w:tcW w:w="527" w:type="pct"/>
            <w:shd w:val="clear" w:color="auto" w:fill="auto"/>
            <w:vAlign w:val="center"/>
          </w:tcPr>
          <w:p w:rsidR="00CB4AFB" w:rsidRPr="00BD2FCB" w:rsidRDefault="00CB4AFB" w:rsidP="0043525D">
            <w:pPr>
              <w:tabs>
                <w:tab w:val="left" w:pos="0"/>
              </w:tabs>
              <w:spacing w:after="0" w:line="276" w:lineRule="auto"/>
              <w:jc w:val="center"/>
              <w:rPr>
                <w:rFonts w:ascii="Times New Roman" w:eastAsia="Calibri" w:hAnsi="Times New Roman" w:cs="Times New Roman"/>
              </w:rPr>
            </w:pPr>
            <w:r w:rsidRPr="00BD2FCB">
              <w:rPr>
                <w:rFonts w:ascii="Times New Roman" w:eastAsia="Calibri" w:hAnsi="Times New Roman" w:cs="Times New Roman"/>
              </w:rPr>
              <w:t>1</w:t>
            </w:r>
          </w:p>
        </w:tc>
        <w:tc>
          <w:tcPr>
            <w:tcW w:w="640" w:type="pct"/>
            <w:vAlign w:val="center"/>
          </w:tcPr>
          <w:p w:rsidR="00CB4AFB" w:rsidRPr="00BD2FCB" w:rsidRDefault="00CB4AFB" w:rsidP="0043525D">
            <w:pPr>
              <w:tabs>
                <w:tab w:val="left" w:pos="0"/>
              </w:tabs>
              <w:spacing w:after="0" w:line="276" w:lineRule="auto"/>
              <w:jc w:val="center"/>
              <w:rPr>
                <w:rFonts w:ascii="Times New Roman" w:eastAsia="Calibri" w:hAnsi="Times New Roman" w:cs="Times New Roman"/>
              </w:rPr>
            </w:pPr>
            <w:r w:rsidRPr="00BD2FCB">
              <w:rPr>
                <w:rFonts w:ascii="Times New Roman" w:eastAsia="Calibri" w:hAnsi="Times New Roman" w:cs="Times New Roman"/>
              </w:rPr>
              <w:t>3</w:t>
            </w:r>
          </w:p>
        </w:tc>
      </w:tr>
      <w:tr w:rsidR="00BD2FCB" w:rsidRPr="00BD2FCB" w:rsidTr="00242CAB">
        <w:trPr>
          <w:trHeight w:val="594"/>
          <w:jc w:val="center"/>
        </w:trPr>
        <w:tc>
          <w:tcPr>
            <w:tcW w:w="242" w:type="pct"/>
            <w:shd w:val="clear" w:color="auto" w:fill="auto"/>
            <w:vAlign w:val="center"/>
          </w:tcPr>
          <w:p w:rsidR="00CB4AFB" w:rsidRPr="00BD2FCB" w:rsidRDefault="00CB4AFB" w:rsidP="00CB4AFB">
            <w:pPr>
              <w:widowControl w:val="0"/>
              <w:numPr>
                <w:ilvl w:val="0"/>
                <w:numId w:val="113"/>
              </w:numPr>
              <w:spacing w:after="0" w:line="276" w:lineRule="auto"/>
              <w:ind w:left="0" w:right="-155" w:firstLine="0"/>
              <w:jc w:val="center"/>
              <w:rPr>
                <w:rFonts w:ascii="Times New Roman" w:eastAsia="Times New Roman" w:hAnsi="Times New Roman" w:cs="Times New Roman"/>
                <w:bCs/>
                <w:kern w:val="28"/>
              </w:rPr>
            </w:pPr>
          </w:p>
        </w:tc>
        <w:tc>
          <w:tcPr>
            <w:tcW w:w="987" w:type="pct"/>
            <w:vMerge/>
            <w:shd w:val="clear" w:color="auto" w:fill="auto"/>
            <w:vAlign w:val="center"/>
          </w:tcPr>
          <w:p w:rsidR="00CB4AFB" w:rsidRPr="00BD2FCB" w:rsidRDefault="00CB4AFB" w:rsidP="00CB4AFB">
            <w:pPr>
              <w:widowControl w:val="0"/>
              <w:autoSpaceDE w:val="0"/>
              <w:autoSpaceDN w:val="0"/>
              <w:adjustRightInd w:val="0"/>
              <w:spacing w:after="0" w:line="240" w:lineRule="auto"/>
              <w:jc w:val="center"/>
              <w:rPr>
                <w:rFonts w:ascii="Times New Roman" w:eastAsia="Calibri" w:hAnsi="Times New Roman" w:cs="Times New Roman"/>
                <w:shd w:val="clear" w:color="auto" w:fill="F8F9FA"/>
              </w:rPr>
            </w:pPr>
          </w:p>
        </w:tc>
        <w:tc>
          <w:tcPr>
            <w:tcW w:w="1211" w:type="pct"/>
            <w:shd w:val="clear" w:color="auto" w:fill="auto"/>
            <w:vAlign w:val="center"/>
          </w:tcPr>
          <w:p w:rsidR="00CB4AFB" w:rsidRPr="00BD2FCB" w:rsidRDefault="00CB4AFB" w:rsidP="00CB4AFB">
            <w:pPr>
              <w:widowControl w:val="0"/>
              <w:autoSpaceDE w:val="0"/>
              <w:autoSpaceDN w:val="0"/>
              <w:adjustRightInd w:val="0"/>
              <w:spacing w:after="0" w:line="240" w:lineRule="auto"/>
              <w:jc w:val="center"/>
              <w:rPr>
                <w:rFonts w:ascii="Times New Roman" w:eastAsia="Times New Roman" w:hAnsi="Times New Roman" w:cs="Times New Roman"/>
                <w:szCs w:val="24"/>
                <w:lang w:eastAsia="ru-RU"/>
              </w:rPr>
            </w:pPr>
            <w:r w:rsidRPr="00BD2FCB">
              <w:rPr>
                <w:rFonts w:ascii="Times New Roman" w:eastAsia="Times New Roman" w:hAnsi="Times New Roman" w:cs="Times New Roman"/>
                <w:szCs w:val="24"/>
                <w:lang w:eastAsia="ru-RU"/>
              </w:rPr>
              <w:t xml:space="preserve">с. Ростоши, ул. Зеленая, д. 48, </w:t>
            </w:r>
          </w:p>
          <w:p w:rsidR="00CB4AFB" w:rsidRPr="00BD2FCB" w:rsidRDefault="00CB4AFB" w:rsidP="00CB4AFB">
            <w:pPr>
              <w:widowControl w:val="0"/>
              <w:autoSpaceDE w:val="0"/>
              <w:autoSpaceDN w:val="0"/>
              <w:adjustRightInd w:val="0"/>
              <w:spacing w:after="0" w:line="240" w:lineRule="auto"/>
              <w:jc w:val="center"/>
              <w:rPr>
                <w:rFonts w:ascii="Times New Roman" w:eastAsia="Lucida Sans Unicode" w:hAnsi="Times New Roman" w:cs="Times New Roman"/>
                <w:kern w:val="2"/>
              </w:rPr>
            </w:pPr>
            <w:r w:rsidRPr="00BD2FCB">
              <w:rPr>
                <w:rFonts w:ascii="Times New Roman" w:eastAsia="Times New Roman" w:hAnsi="Times New Roman" w:cs="Times New Roman"/>
                <w:szCs w:val="24"/>
                <w:lang w:eastAsia="ru-RU"/>
              </w:rPr>
              <w:t>36:32:6600017:49</w:t>
            </w:r>
          </w:p>
        </w:tc>
        <w:tc>
          <w:tcPr>
            <w:tcW w:w="1393" w:type="pct"/>
            <w:shd w:val="clear" w:color="auto" w:fill="auto"/>
            <w:vAlign w:val="center"/>
          </w:tcPr>
          <w:p w:rsidR="00CB4AFB" w:rsidRPr="00BD2FCB" w:rsidRDefault="00CB4AFB" w:rsidP="0043525D">
            <w:pPr>
              <w:widowControl w:val="0"/>
              <w:jc w:val="center"/>
              <w:rPr>
                <w:rFonts w:ascii="Times New Roman" w:eastAsia="Times New Roman" w:hAnsi="Times New Roman" w:cs="Times New Roman"/>
                <w:spacing w:val="-2"/>
                <w:w w:val="101"/>
                <w:lang w:eastAsia="ru-RU"/>
              </w:rPr>
            </w:pPr>
            <w:r w:rsidRPr="00BD2FCB">
              <w:rPr>
                <w:rFonts w:ascii="Times New Roman" w:eastAsia="Lucida Sans Unicode" w:hAnsi="Times New Roman" w:cs="Times New Roman"/>
                <w:kern w:val="1"/>
                <w:shd w:val="clear" w:color="auto" w:fill="F8F9FA"/>
              </w:rPr>
              <w:t>мастерская по ремонту сельскохозяйственной техники</w:t>
            </w:r>
          </w:p>
        </w:tc>
        <w:tc>
          <w:tcPr>
            <w:tcW w:w="527" w:type="pct"/>
            <w:shd w:val="clear" w:color="auto" w:fill="auto"/>
            <w:vAlign w:val="center"/>
          </w:tcPr>
          <w:p w:rsidR="00CB4AFB" w:rsidRPr="00BD2FCB" w:rsidRDefault="00CB4AFB" w:rsidP="0043525D">
            <w:pPr>
              <w:tabs>
                <w:tab w:val="left" w:pos="0"/>
              </w:tabs>
              <w:spacing w:after="0" w:line="276" w:lineRule="auto"/>
              <w:jc w:val="center"/>
              <w:rPr>
                <w:rFonts w:ascii="Times New Roman" w:eastAsia="Calibri" w:hAnsi="Times New Roman" w:cs="Times New Roman"/>
              </w:rPr>
            </w:pPr>
            <w:r w:rsidRPr="00BD2FCB">
              <w:rPr>
                <w:rFonts w:ascii="Times New Roman" w:eastAsia="Calibri" w:hAnsi="Times New Roman" w:cs="Times New Roman"/>
              </w:rPr>
              <w:t>1</w:t>
            </w:r>
          </w:p>
        </w:tc>
        <w:tc>
          <w:tcPr>
            <w:tcW w:w="640" w:type="pct"/>
            <w:vAlign w:val="center"/>
          </w:tcPr>
          <w:p w:rsidR="00CB4AFB" w:rsidRPr="00BD2FCB" w:rsidRDefault="00CB4AFB" w:rsidP="0043525D">
            <w:pPr>
              <w:tabs>
                <w:tab w:val="left" w:pos="0"/>
              </w:tabs>
              <w:spacing w:after="0" w:line="276" w:lineRule="auto"/>
              <w:jc w:val="center"/>
              <w:rPr>
                <w:rFonts w:ascii="Times New Roman" w:eastAsia="Calibri" w:hAnsi="Times New Roman" w:cs="Times New Roman"/>
              </w:rPr>
            </w:pPr>
            <w:r w:rsidRPr="00BD2FCB">
              <w:rPr>
                <w:rFonts w:ascii="Times New Roman" w:eastAsia="Calibri" w:hAnsi="Times New Roman" w:cs="Times New Roman"/>
              </w:rPr>
              <w:t>3</w:t>
            </w:r>
          </w:p>
        </w:tc>
      </w:tr>
      <w:tr w:rsidR="00BD2FCB" w:rsidRPr="00BD2FCB" w:rsidTr="00242CAB">
        <w:trPr>
          <w:trHeight w:val="594"/>
          <w:jc w:val="center"/>
        </w:trPr>
        <w:tc>
          <w:tcPr>
            <w:tcW w:w="242" w:type="pct"/>
            <w:shd w:val="clear" w:color="auto" w:fill="auto"/>
            <w:vAlign w:val="center"/>
          </w:tcPr>
          <w:p w:rsidR="00CB4AFB" w:rsidRPr="00BD2FCB" w:rsidRDefault="00CB4AFB" w:rsidP="00CB4AFB">
            <w:pPr>
              <w:widowControl w:val="0"/>
              <w:numPr>
                <w:ilvl w:val="0"/>
                <w:numId w:val="113"/>
              </w:numPr>
              <w:spacing w:after="0" w:line="276" w:lineRule="auto"/>
              <w:ind w:left="0" w:right="-155" w:firstLine="0"/>
              <w:jc w:val="center"/>
              <w:rPr>
                <w:rFonts w:ascii="Times New Roman" w:eastAsia="Times New Roman" w:hAnsi="Times New Roman" w:cs="Times New Roman"/>
                <w:bCs/>
                <w:kern w:val="28"/>
              </w:rPr>
            </w:pPr>
          </w:p>
        </w:tc>
        <w:tc>
          <w:tcPr>
            <w:tcW w:w="987" w:type="pct"/>
            <w:vMerge/>
            <w:shd w:val="clear" w:color="auto" w:fill="auto"/>
            <w:vAlign w:val="center"/>
          </w:tcPr>
          <w:p w:rsidR="00CB4AFB" w:rsidRPr="00BD2FCB" w:rsidRDefault="00CB4AFB" w:rsidP="00CB4AFB">
            <w:pPr>
              <w:widowControl w:val="0"/>
              <w:autoSpaceDE w:val="0"/>
              <w:autoSpaceDN w:val="0"/>
              <w:adjustRightInd w:val="0"/>
              <w:spacing w:after="0" w:line="240" w:lineRule="auto"/>
              <w:jc w:val="center"/>
              <w:rPr>
                <w:rFonts w:ascii="Times New Roman" w:eastAsia="Calibri" w:hAnsi="Times New Roman" w:cs="Times New Roman"/>
                <w:shd w:val="clear" w:color="auto" w:fill="F8F9FA"/>
              </w:rPr>
            </w:pPr>
          </w:p>
        </w:tc>
        <w:tc>
          <w:tcPr>
            <w:tcW w:w="1211" w:type="pct"/>
            <w:shd w:val="clear" w:color="auto" w:fill="auto"/>
            <w:vAlign w:val="center"/>
          </w:tcPr>
          <w:p w:rsidR="00CB4AFB" w:rsidRPr="00BD2FCB" w:rsidRDefault="00CB4AFB" w:rsidP="00CB4AF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D2FCB">
              <w:rPr>
                <w:rFonts w:ascii="Times New Roman" w:eastAsia="Times New Roman" w:hAnsi="Times New Roman" w:cs="Times New Roman"/>
                <w:lang w:eastAsia="ru-RU"/>
              </w:rPr>
              <w:t xml:space="preserve">с. Ростоши, ул Зеленая, д. 48 «а», </w:t>
            </w:r>
          </w:p>
          <w:p w:rsidR="00CB4AFB" w:rsidRPr="00BD2FCB" w:rsidRDefault="00CB4AFB" w:rsidP="00CB4AFB">
            <w:pPr>
              <w:widowControl w:val="0"/>
              <w:autoSpaceDE w:val="0"/>
              <w:autoSpaceDN w:val="0"/>
              <w:adjustRightInd w:val="0"/>
              <w:spacing w:after="0" w:line="240" w:lineRule="auto"/>
              <w:jc w:val="center"/>
              <w:rPr>
                <w:rFonts w:ascii="Times New Roman" w:eastAsia="Lucida Sans Unicode" w:hAnsi="Times New Roman" w:cs="Times New Roman"/>
                <w:kern w:val="2"/>
              </w:rPr>
            </w:pPr>
            <w:r w:rsidRPr="00BD2FCB">
              <w:rPr>
                <w:rFonts w:ascii="Times New Roman" w:eastAsia="Times New Roman" w:hAnsi="Times New Roman" w:cs="Times New Roman"/>
                <w:lang w:eastAsia="ru-RU"/>
              </w:rPr>
              <w:t>36:32:6600017:48</w:t>
            </w:r>
          </w:p>
        </w:tc>
        <w:tc>
          <w:tcPr>
            <w:tcW w:w="1393" w:type="pct"/>
            <w:shd w:val="clear" w:color="auto" w:fill="auto"/>
            <w:vAlign w:val="center"/>
          </w:tcPr>
          <w:p w:rsidR="00CB4AFB" w:rsidRPr="00BD2FCB" w:rsidRDefault="00CB4AFB" w:rsidP="0043525D">
            <w:pPr>
              <w:widowControl w:val="0"/>
              <w:jc w:val="center"/>
              <w:rPr>
                <w:rFonts w:ascii="Times New Roman" w:eastAsia="Lucida Sans Unicode" w:hAnsi="Times New Roman" w:cs="Times New Roman"/>
                <w:kern w:val="2"/>
              </w:rPr>
            </w:pPr>
            <w:r w:rsidRPr="00BD2FCB">
              <w:rPr>
                <w:rFonts w:ascii="Times New Roman" w:eastAsia="Lucida Sans Unicode" w:hAnsi="Times New Roman" w:cs="Times New Roman"/>
                <w:kern w:val="1"/>
                <w:shd w:val="clear" w:color="auto" w:fill="F8F9FA"/>
              </w:rPr>
              <w:t>склад запчастей</w:t>
            </w:r>
          </w:p>
        </w:tc>
        <w:tc>
          <w:tcPr>
            <w:tcW w:w="527" w:type="pct"/>
            <w:shd w:val="clear" w:color="auto" w:fill="auto"/>
            <w:vAlign w:val="center"/>
          </w:tcPr>
          <w:p w:rsidR="00CB4AFB" w:rsidRPr="00BD2FCB" w:rsidRDefault="00CB4AFB" w:rsidP="0043525D">
            <w:pPr>
              <w:tabs>
                <w:tab w:val="left" w:pos="0"/>
              </w:tabs>
              <w:spacing w:after="0" w:line="276" w:lineRule="auto"/>
              <w:jc w:val="center"/>
              <w:rPr>
                <w:rFonts w:ascii="Times New Roman" w:eastAsia="Calibri" w:hAnsi="Times New Roman" w:cs="Times New Roman"/>
              </w:rPr>
            </w:pPr>
            <w:r w:rsidRPr="00BD2FCB">
              <w:rPr>
                <w:rFonts w:ascii="Times New Roman" w:eastAsia="Calibri" w:hAnsi="Times New Roman" w:cs="Times New Roman"/>
              </w:rPr>
              <w:t>1</w:t>
            </w:r>
          </w:p>
        </w:tc>
        <w:tc>
          <w:tcPr>
            <w:tcW w:w="640" w:type="pct"/>
            <w:vAlign w:val="center"/>
          </w:tcPr>
          <w:p w:rsidR="00CB4AFB" w:rsidRPr="00BD2FCB" w:rsidRDefault="00CB4AFB" w:rsidP="0043525D">
            <w:pPr>
              <w:tabs>
                <w:tab w:val="left" w:pos="0"/>
              </w:tabs>
              <w:spacing w:after="0" w:line="276" w:lineRule="auto"/>
              <w:jc w:val="center"/>
              <w:rPr>
                <w:rFonts w:ascii="Times New Roman" w:eastAsia="Calibri" w:hAnsi="Times New Roman" w:cs="Times New Roman"/>
              </w:rPr>
            </w:pPr>
            <w:r w:rsidRPr="00BD2FCB">
              <w:rPr>
                <w:rFonts w:ascii="Times New Roman" w:eastAsia="Calibri" w:hAnsi="Times New Roman" w:cs="Times New Roman"/>
              </w:rPr>
              <w:t>3</w:t>
            </w:r>
          </w:p>
        </w:tc>
      </w:tr>
      <w:tr w:rsidR="00BD2FCB" w:rsidRPr="00BD2FCB" w:rsidTr="00242CAB">
        <w:trPr>
          <w:trHeight w:val="594"/>
          <w:jc w:val="center"/>
        </w:trPr>
        <w:tc>
          <w:tcPr>
            <w:tcW w:w="242" w:type="pct"/>
            <w:shd w:val="clear" w:color="auto" w:fill="auto"/>
            <w:vAlign w:val="center"/>
          </w:tcPr>
          <w:p w:rsidR="00CB4AFB" w:rsidRPr="00BD2FCB" w:rsidRDefault="00CB4AFB" w:rsidP="00CB4AFB">
            <w:pPr>
              <w:widowControl w:val="0"/>
              <w:numPr>
                <w:ilvl w:val="0"/>
                <w:numId w:val="113"/>
              </w:numPr>
              <w:spacing w:after="0" w:line="276" w:lineRule="auto"/>
              <w:ind w:left="0" w:right="-155" w:firstLine="0"/>
              <w:jc w:val="center"/>
              <w:rPr>
                <w:rFonts w:ascii="Times New Roman" w:eastAsia="Times New Roman" w:hAnsi="Times New Roman" w:cs="Times New Roman"/>
                <w:bCs/>
                <w:kern w:val="28"/>
              </w:rPr>
            </w:pPr>
          </w:p>
        </w:tc>
        <w:tc>
          <w:tcPr>
            <w:tcW w:w="987" w:type="pct"/>
            <w:vMerge/>
            <w:shd w:val="clear" w:color="auto" w:fill="auto"/>
            <w:vAlign w:val="center"/>
          </w:tcPr>
          <w:p w:rsidR="00CB4AFB" w:rsidRPr="00BD2FCB" w:rsidRDefault="00CB4AFB" w:rsidP="00CB4AFB">
            <w:pPr>
              <w:widowControl w:val="0"/>
              <w:autoSpaceDE w:val="0"/>
              <w:autoSpaceDN w:val="0"/>
              <w:adjustRightInd w:val="0"/>
              <w:spacing w:after="0" w:line="240" w:lineRule="auto"/>
              <w:jc w:val="center"/>
              <w:rPr>
                <w:rFonts w:ascii="Times New Roman" w:eastAsia="Calibri" w:hAnsi="Times New Roman" w:cs="Times New Roman"/>
                <w:shd w:val="clear" w:color="auto" w:fill="F8F9FA"/>
              </w:rPr>
            </w:pPr>
          </w:p>
        </w:tc>
        <w:tc>
          <w:tcPr>
            <w:tcW w:w="1211" w:type="pct"/>
            <w:shd w:val="clear" w:color="auto" w:fill="auto"/>
            <w:vAlign w:val="center"/>
          </w:tcPr>
          <w:p w:rsidR="00CB4AFB" w:rsidRPr="00BD2FCB" w:rsidRDefault="00CB4AFB" w:rsidP="00CB4AF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D2FCB">
              <w:rPr>
                <w:rFonts w:ascii="Times New Roman" w:eastAsia="Times New Roman" w:hAnsi="Times New Roman" w:cs="Times New Roman"/>
                <w:lang w:eastAsia="ru-RU"/>
              </w:rPr>
              <w:t>с. Ростоши, на юге кадастрового квартала 36:32:6600015</w:t>
            </w:r>
          </w:p>
        </w:tc>
        <w:tc>
          <w:tcPr>
            <w:tcW w:w="1393" w:type="pct"/>
            <w:shd w:val="clear" w:color="auto" w:fill="auto"/>
            <w:vAlign w:val="center"/>
          </w:tcPr>
          <w:p w:rsidR="00CB4AFB" w:rsidRPr="00BD2FCB" w:rsidRDefault="00CB4AFB" w:rsidP="0043525D">
            <w:pPr>
              <w:widowControl w:val="0"/>
              <w:jc w:val="center"/>
              <w:rPr>
                <w:rFonts w:ascii="Times New Roman" w:eastAsia="Lucida Sans Unicode" w:hAnsi="Times New Roman" w:cs="Times New Roman"/>
                <w:kern w:val="1"/>
                <w:shd w:val="clear" w:color="auto" w:fill="F8F9FA"/>
              </w:rPr>
            </w:pPr>
            <w:r w:rsidRPr="00BD2FCB">
              <w:rPr>
                <w:rFonts w:ascii="Times New Roman" w:eastAsia="Lucida Sans Unicode" w:hAnsi="Times New Roman" w:cs="Times New Roman"/>
                <w:kern w:val="1"/>
                <w:shd w:val="clear" w:color="auto" w:fill="F8F9FA"/>
              </w:rPr>
              <w:t>склад ГСМ</w:t>
            </w:r>
          </w:p>
        </w:tc>
        <w:tc>
          <w:tcPr>
            <w:tcW w:w="527" w:type="pct"/>
            <w:shd w:val="clear" w:color="auto" w:fill="auto"/>
            <w:vAlign w:val="center"/>
          </w:tcPr>
          <w:p w:rsidR="00CB4AFB" w:rsidRPr="00BD2FCB" w:rsidRDefault="00CB4AFB" w:rsidP="0043525D">
            <w:pPr>
              <w:tabs>
                <w:tab w:val="left" w:pos="0"/>
              </w:tabs>
              <w:spacing w:after="0" w:line="276" w:lineRule="auto"/>
              <w:jc w:val="center"/>
              <w:rPr>
                <w:rFonts w:ascii="Times New Roman" w:eastAsia="Calibri" w:hAnsi="Times New Roman" w:cs="Times New Roman"/>
                <w:lang w:val="en-US"/>
              </w:rPr>
            </w:pPr>
            <w:r w:rsidRPr="00BD2FCB">
              <w:rPr>
                <w:rFonts w:ascii="Times New Roman" w:eastAsia="Calibri" w:hAnsi="Times New Roman" w:cs="Times New Roman"/>
                <w:lang w:val="en-US"/>
              </w:rPr>
              <w:t>1</w:t>
            </w:r>
          </w:p>
        </w:tc>
        <w:tc>
          <w:tcPr>
            <w:tcW w:w="640" w:type="pct"/>
            <w:vAlign w:val="center"/>
          </w:tcPr>
          <w:p w:rsidR="00CB4AFB" w:rsidRPr="00BD2FCB" w:rsidRDefault="00CB4AFB" w:rsidP="0043525D">
            <w:pPr>
              <w:tabs>
                <w:tab w:val="left" w:pos="0"/>
              </w:tabs>
              <w:spacing w:after="0" w:line="276" w:lineRule="auto"/>
              <w:jc w:val="center"/>
              <w:rPr>
                <w:rFonts w:ascii="Times New Roman" w:eastAsia="Calibri" w:hAnsi="Times New Roman" w:cs="Times New Roman"/>
              </w:rPr>
            </w:pPr>
            <w:r w:rsidRPr="00BD2FCB">
              <w:rPr>
                <w:rFonts w:ascii="Times New Roman" w:eastAsia="Calibri" w:hAnsi="Times New Roman" w:cs="Times New Roman"/>
              </w:rPr>
              <w:t>3</w:t>
            </w:r>
          </w:p>
        </w:tc>
      </w:tr>
      <w:tr w:rsidR="00BD2FCB" w:rsidRPr="00BD2FCB" w:rsidTr="00242CAB">
        <w:trPr>
          <w:trHeight w:val="594"/>
          <w:jc w:val="center"/>
        </w:trPr>
        <w:tc>
          <w:tcPr>
            <w:tcW w:w="242" w:type="pct"/>
            <w:shd w:val="clear" w:color="auto" w:fill="auto"/>
            <w:vAlign w:val="center"/>
          </w:tcPr>
          <w:p w:rsidR="00CB4AFB" w:rsidRPr="00BD2FCB" w:rsidRDefault="00CB4AFB" w:rsidP="00CB4AFB">
            <w:pPr>
              <w:widowControl w:val="0"/>
              <w:numPr>
                <w:ilvl w:val="0"/>
                <w:numId w:val="113"/>
              </w:numPr>
              <w:spacing w:after="0" w:line="276" w:lineRule="auto"/>
              <w:ind w:left="0" w:right="-155" w:firstLine="0"/>
              <w:jc w:val="center"/>
              <w:rPr>
                <w:rFonts w:ascii="Times New Roman" w:eastAsia="Times New Roman" w:hAnsi="Times New Roman" w:cs="Times New Roman"/>
                <w:bCs/>
                <w:kern w:val="28"/>
              </w:rPr>
            </w:pPr>
          </w:p>
        </w:tc>
        <w:tc>
          <w:tcPr>
            <w:tcW w:w="987" w:type="pct"/>
            <w:vMerge/>
            <w:shd w:val="clear" w:color="auto" w:fill="auto"/>
            <w:vAlign w:val="center"/>
          </w:tcPr>
          <w:p w:rsidR="00CB4AFB" w:rsidRPr="00BD2FCB" w:rsidRDefault="00CB4AFB" w:rsidP="00CB4AFB">
            <w:pPr>
              <w:widowControl w:val="0"/>
              <w:autoSpaceDE w:val="0"/>
              <w:autoSpaceDN w:val="0"/>
              <w:adjustRightInd w:val="0"/>
              <w:spacing w:after="0" w:line="240" w:lineRule="auto"/>
              <w:jc w:val="center"/>
              <w:rPr>
                <w:rFonts w:ascii="Times New Roman" w:eastAsia="Calibri" w:hAnsi="Times New Roman" w:cs="Times New Roman"/>
                <w:shd w:val="clear" w:color="auto" w:fill="F8F9FA"/>
              </w:rPr>
            </w:pPr>
          </w:p>
        </w:tc>
        <w:tc>
          <w:tcPr>
            <w:tcW w:w="1211" w:type="pct"/>
            <w:shd w:val="clear" w:color="auto" w:fill="auto"/>
            <w:vAlign w:val="center"/>
          </w:tcPr>
          <w:p w:rsidR="00CB4AFB" w:rsidRPr="00BD2FCB" w:rsidRDefault="00CB4AFB" w:rsidP="00CB4AF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D2FCB">
              <w:rPr>
                <w:rFonts w:ascii="Times New Roman" w:eastAsia="Times New Roman" w:hAnsi="Times New Roman" w:cs="Times New Roman"/>
                <w:lang w:eastAsia="ru-RU"/>
              </w:rPr>
              <w:t>с. Ростоши, ул. Подгорная, д. 31, 36:32:6600015:73</w:t>
            </w:r>
          </w:p>
        </w:tc>
        <w:tc>
          <w:tcPr>
            <w:tcW w:w="1393" w:type="pct"/>
            <w:shd w:val="clear" w:color="auto" w:fill="auto"/>
            <w:vAlign w:val="center"/>
          </w:tcPr>
          <w:p w:rsidR="00CB4AFB" w:rsidRPr="00BD2FCB" w:rsidRDefault="00CB4AFB" w:rsidP="0043525D">
            <w:pPr>
              <w:widowControl w:val="0"/>
              <w:autoSpaceDE w:val="0"/>
              <w:autoSpaceDN w:val="0"/>
              <w:adjustRightInd w:val="0"/>
              <w:jc w:val="center"/>
              <w:rPr>
                <w:rFonts w:ascii="Times New Roman" w:eastAsia="Times New Roman" w:hAnsi="Times New Roman" w:cs="Times New Roman"/>
                <w:spacing w:val="-2"/>
                <w:w w:val="101"/>
                <w:lang w:eastAsia="ru-RU"/>
              </w:rPr>
            </w:pPr>
            <w:r w:rsidRPr="00BD2FCB">
              <w:rPr>
                <w:rFonts w:ascii="Times New Roman" w:eastAsia="Times New Roman" w:hAnsi="Times New Roman" w:cs="Times New Roman"/>
                <w:lang w:eastAsia="ru-RU"/>
              </w:rPr>
              <w:t>склад зерна</w:t>
            </w:r>
          </w:p>
        </w:tc>
        <w:tc>
          <w:tcPr>
            <w:tcW w:w="527" w:type="pct"/>
            <w:shd w:val="clear" w:color="auto" w:fill="auto"/>
            <w:vAlign w:val="center"/>
          </w:tcPr>
          <w:p w:rsidR="00CB4AFB" w:rsidRPr="00BD2FCB" w:rsidRDefault="00CB4AFB" w:rsidP="0043525D">
            <w:pPr>
              <w:tabs>
                <w:tab w:val="left" w:pos="0"/>
              </w:tabs>
              <w:spacing w:after="0" w:line="276" w:lineRule="auto"/>
              <w:jc w:val="center"/>
              <w:rPr>
                <w:rFonts w:ascii="Times New Roman" w:eastAsia="Calibri" w:hAnsi="Times New Roman" w:cs="Times New Roman"/>
                <w:lang w:val="en-US"/>
              </w:rPr>
            </w:pPr>
            <w:r w:rsidRPr="00BD2FCB">
              <w:rPr>
                <w:rFonts w:ascii="Times New Roman" w:eastAsia="Calibri" w:hAnsi="Times New Roman" w:cs="Times New Roman"/>
                <w:lang w:val="en-US"/>
              </w:rPr>
              <w:t>1</w:t>
            </w:r>
          </w:p>
        </w:tc>
        <w:tc>
          <w:tcPr>
            <w:tcW w:w="640" w:type="pct"/>
            <w:vAlign w:val="center"/>
          </w:tcPr>
          <w:p w:rsidR="00CB4AFB" w:rsidRPr="00BD2FCB" w:rsidRDefault="00CB4AFB" w:rsidP="0043525D">
            <w:pPr>
              <w:tabs>
                <w:tab w:val="left" w:pos="0"/>
              </w:tabs>
              <w:spacing w:after="0" w:line="276" w:lineRule="auto"/>
              <w:jc w:val="center"/>
              <w:rPr>
                <w:rFonts w:ascii="Times New Roman" w:eastAsia="Calibri" w:hAnsi="Times New Roman" w:cs="Times New Roman"/>
              </w:rPr>
            </w:pPr>
            <w:r w:rsidRPr="00BD2FCB">
              <w:rPr>
                <w:rFonts w:ascii="Times New Roman" w:eastAsia="Calibri" w:hAnsi="Times New Roman" w:cs="Times New Roman"/>
              </w:rPr>
              <w:t>3</w:t>
            </w:r>
          </w:p>
        </w:tc>
      </w:tr>
      <w:tr w:rsidR="00BD2FCB" w:rsidRPr="00BD2FCB" w:rsidTr="00242CAB">
        <w:trPr>
          <w:trHeight w:val="594"/>
          <w:jc w:val="center"/>
        </w:trPr>
        <w:tc>
          <w:tcPr>
            <w:tcW w:w="242" w:type="pct"/>
            <w:shd w:val="clear" w:color="auto" w:fill="auto"/>
            <w:vAlign w:val="center"/>
          </w:tcPr>
          <w:p w:rsidR="00CB4AFB" w:rsidRPr="00BD2FCB" w:rsidRDefault="00CB4AFB" w:rsidP="00CB4AFB">
            <w:pPr>
              <w:widowControl w:val="0"/>
              <w:numPr>
                <w:ilvl w:val="0"/>
                <w:numId w:val="113"/>
              </w:numPr>
              <w:spacing w:after="0" w:line="276" w:lineRule="auto"/>
              <w:ind w:left="0" w:right="-155" w:firstLine="0"/>
              <w:jc w:val="center"/>
              <w:rPr>
                <w:rFonts w:ascii="Times New Roman" w:eastAsia="Times New Roman" w:hAnsi="Times New Roman" w:cs="Times New Roman"/>
                <w:bCs/>
                <w:kern w:val="28"/>
              </w:rPr>
            </w:pPr>
          </w:p>
        </w:tc>
        <w:tc>
          <w:tcPr>
            <w:tcW w:w="987" w:type="pct"/>
            <w:vMerge/>
            <w:shd w:val="clear" w:color="auto" w:fill="auto"/>
            <w:vAlign w:val="center"/>
          </w:tcPr>
          <w:p w:rsidR="00CB4AFB" w:rsidRPr="00BD2FCB" w:rsidRDefault="00CB4AFB" w:rsidP="00CB4AFB">
            <w:pPr>
              <w:widowControl w:val="0"/>
              <w:autoSpaceDE w:val="0"/>
              <w:autoSpaceDN w:val="0"/>
              <w:adjustRightInd w:val="0"/>
              <w:spacing w:after="0" w:line="240" w:lineRule="auto"/>
              <w:jc w:val="center"/>
              <w:rPr>
                <w:rFonts w:ascii="Times New Roman" w:eastAsia="Calibri" w:hAnsi="Times New Roman" w:cs="Times New Roman"/>
                <w:shd w:val="clear" w:color="auto" w:fill="F8F9FA"/>
              </w:rPr>
            </w:pPr>
          </w:p>
        </w:tc>
        <w:tc>
          <w:tcPr>
            <w:tcW w:w="1211" w:type="pct"/>
            <w:shd w:val="clear" w:color="auto" w:fill="auto"/>
            <w:vAlign w:val="center"/>
          </w:tcPr>
          <w:p w:rsidR="00CB4AFB" w:rsidRPr="00BD2FCB" w:rsidRDefault="00CB4AFB" w:rsidP="00CB4AF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D2FCB">
              <w:rPr>
                <w:rFonts w:ascii="Times New Roman" w:eastAsia="Times New Roman" w:hAnsi="Times New Roman" w:cs="Times New Roman"/>
                <w:lang w:eastAsia="ru-RU"/>
              </w:rPr>
              <w:t xml:space="preserve">с. Ростоши, ул. Подгорная, д. 4 «а», </w:t>
            </w:r>
          </w:p>
          <w:p w:rsidR="00CB4AFB" w:rsidRPr="00BD2FCB" w:rsidRDefault="00CB4AFB" w:rsidP="00CB4AF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D2FCB">
              <w:rPr>
                <w:rFonts w:ascii="Times New Roman" w:eastAsia="Times New Roman" w:hAnsi="Times New Roman" w:cs="Times New Roman"/>
                <w:lang w:eastAsia="ru-RU"/>
              </w:rPr>
              <w:t>36:32:6600015:75</w:t>
            </w:r>
          </w:p>
        </w:tc>
        <w:tc>
          <w:tcPr>
            <w:tcW w:w="1393" w:type="pct"/>
            <w:shd w:val="clear" w:color="auto" w:fill="auto"/>
            <w:vAlign w:val="center"/>
          </w:tcPr>
          <w:p w:rsidR="00CB4AFB" w:rsidRPr="00BD2FCB" w:rsidRDefault="00CB4AFB" w:rsidP="0043525D">
            <w:pPr>
              <w:widowControl w:val="0"/>
              <w:autoSpaceDE w:val="0"/>
              <w:autoSpaceDN w:val="0"/>
              <w:adjustRightInd w:val="0"/>
              <w:jc w:val="center"/>
              <w:rPr>
                <w:rFonts w:ascii="Times New Roman" w:eastAsia="Times New Roman" w:hAnsi="Times New Roman" w:cs="Times New Roman"/>
                <w:lang w:eastAsia="ru-RU"/>
              </w:rPr>
            </w:pPr>
            <w:r w:rsidRPr="00BD2FCB">
              <w:rPr>
                <w:rFonts w:ascii="Times New Roman" w:eastAsia="Times New Roman" w:hAnsi="Times New Roman" w:cs="Times New Roman"/>
                <w:lang w:eastAsia="ru-RU"/>
              </w:rPr>
              <w:t>механический ток</w:t>
            </w:r>
          </w:p>
        </w:tc>
        <w:tc>
          <w:tcPr>
            <w:tcW w:w="527" w:type="pct"/>
            <w:shd w:val="clear" w:color="auto" w:fill="auto"/>
            <w:vAlign w:val="center"/>
          </w:tcPr>
          <w:p w:rsidR="00CB4AFB" w:rsidRPr="00BD2FCB" w:rsidRDefault="00CB4AFB" w:rsidP="0043525D">
            <w:pPr>
              <w:tabs>
                <w:tab w:val="left" w:pos="0"/>
              </w:tabs>
              <w:spacing w:after="0" w:line="276" w:lineRule="auto"/>
              <w:jc w:val="center"/>
              <w:rPr>
                <w:rFonts w:ascii="Times New Roman" w:eastAsia="Calibri" w:hAnsi="Times New Roman" w:cs="Times New Roman"/>
              </w:rPr>
            </w:pPr>
            <w:r w:rsidRPr="00BD2FCB">
              <w:rPr>
                <w:rFonts w:ascii="Times New Roman" w:eastAsia="Calibri" w:hAnsi="Times New Roman" w:cs="Times New Roman"/>
              </w:rPr>
              <w:t>1</w:t>
            </w:r>
          </w:p>
        </w:tc>
        <w:tc>
          <w:tcPr>
            <w:tcW w:w="640" w:type="pct"/>
            <w:vAlign w:val="center"/>
          </w:tcPr>
          <w:p w:rsidR="00CB4AFB" w:rsidRPr="00BD2FCB" w:rsidRDefault="00CB4AFB" w:rsidP="0043525D">
            <w:pPr>
              <w:tabs>
                <w:tab w:val="left" w:pos="0"/>
              </w:tabs>
              <w:spacing w:after="0" w:line="276" w:lineRule="auto"/>
              <w:jc w:val="center"/>
              <w:rPr>
                <w:rFonts w:ascii="Times New Roman" w:eastAsia="Calibri" w:hAnsi="Times New Roman" w:cs="Times New Roman"/>
              </w:rPr>
            </w:pPr>
            <w:r w:rsidRPr="00BD2FCB">
              <w:rPr>
                <w:rFonts w:ascii="Times New Roman" w:eastAsia="Calibri" w:hAnsi="Times New Roman" w:cs="Times New Roman"/>
              </w:rPr>
              <w:t>3</w:t>
            </w:r>
          </w:p>
        </w:tc>
      </w:tr>
      <w:tr w:rsidR="00BD2FCB" w:rsidRPr="00BD2FCB" w:rsidTr="00242CAB">
        <w:trPr>
          <w:trHeight w:val="594"/>
          <w:jc w:val="center"/>
        </w:trPr>
        <w:tc>
          <w:tcPr>
            <w:tcW w:w="242" w:type="pct"/>
            <w:shd w:val="clear" w:color="auto" w:fill="auto"/>
            <w:vAlign w:val="center"/>
          </w:tcPr>
          <w:p w:rsidR="00CB4AFB" w:rsidRPr="00BD2FCB" w:rsidRDefault="00CB4AFB" w:rsidP="00CB4AFB">
            <w:pPr>
              <w:widowControl w:val="0"/>
              <w:numPr>
                <w:ilvl w:val="0"/>
                <w:numId w:val="113"/>
              </w:numPr>
              <w:spacing w:after="0" w:line="276" w:lineRule="auto"/>
              <w:ind w:left="0" w:right="-155" w:firstLine="0"/>
              <w:jc w:val="center"/>
              <w:rPr>
                <w:rFonts w:ascii="Times New Roman" w:eastAsia="Times New Roman" w:hAnsi="Times New Roman" w:cs="Times New Roman"/>
                <w:bCs/>
                <w:kern w:val="28"/>
              </w:rPr>
            </w:pPr>
          </w:p>
        </w:tc>
        <w:tc>
          <w:tcPr>
            <w:tcW w:w="987" w:type="pct"/>
            <w:vMerge/>
            <w:shd w:val="clear" w:color="auto" w:fill="auto"/>
            <w:vAlign w:val="center"/>
          </w:tcPr>
          <w:p w:rsidR="00CB4AFB" w:rsidRPr="00BD2FCB" w:rsidRDefault="00CB4AFB" w:rsidP="00CB4AFB">
            <w:pPr>
              <w:widowControl w:val="0"/>
              <w:autoSpaceDE w:val="0"/>
              <w:autoSpaceDN w:val="0"/>
              <w:adjustRightInd w:val="0"/>
              <w:spacing w:after="0" w:line="240" w:lineRule="auto"/>
              <w:jc w:val="center"/>
              <w:rPr>
                <w:rFonts w:ascii="Times New Roman" w:eastAsia="Calibri" w:hAnsi="Times New Roman" w:cs="Times New Roman"/>
                <w:shd w:val="clear" w:color="auto" w:fill="F8F9FA"/>
              </w:rPr>
            </w:pPr>
          </w:p>
        </w:tc>
        <w:tc>
          <w:tcPr>
            <w:tcW w:w="1211" w:type="pct"/>
            <w:shd w:val="clear" w:color="auto" w:fill="auto"/>
            <w:vAlign w:val="center"/>
          </w:tcPr>
          <w:p w:rsidR="00CB4AFB" w:rsidRPr="00BD2FCB" w:rsidRDefault="00CB4AFB" w:rsidP="00CB4AF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D2FCB">
              <w:rPr>
                <w:rFonts w:ascii="Times New Roman" w:eastAsia="Times New Roman" w:hAnsi="Times New Roman" w:cs="Times New Roman"/>
                <w:lang w:eastAsia="ru-RU"/>
              </w:rPr>
              <w:t>с. Ростоши, ул. Подгорная, д. 32, 36:32:6600015:72</w:t>
            </w:r>
          </w:p>
        </w:tc>
        <w:tc>
          <w:tcPr>
            <w:tcW w:w="1393" w:type="pct"/>
            <w:shd w:val="clear" w:color="auto" w:fill="auto"/>
            <w:vAlign w:val="center"/>
          </w:tcPr>
          <w:p w:rsidR="00CB4AFB" w:rsidRPr="00BD2FCB" w:rsidRDefault="00CB4AFB" w:rsidP="0043525D">
            <w:pPr>
              <w:widowControl w:val="0"/>
              <w:autoSpaceDE w:val="0"/>
              <w:autoSpaceDN w:val="0"/>
              <w:adjustRightInd w:val="0"/>
              <w:jc w:val="center"/>
              <w:rPr>
                <w:rFonts w:ascii="Times New Roman" w:eastAsia="Times New Roman" w:hAnsi="Times New Roman" w:cs="Times New Roman"/>
                <w:lang w:eastAsia="ru-RU"/>
              </w:rPr>
            </w:pPr>
            <w:r w:rsidRPr="00BD2FCB">
              <w:rPr>
                <w:rFonts w:ascii="Times New Roman" w:eastAsia="Times New Roman" w:hAnsi="Times New Roman" w:cs="Times New Roman"/>
                <w:lang w:eastAsia="ru-RU"/>
              </w:rPr>
              <w:t>сенохранилище</w:t>
            </w:r>
          </w:p>
        </w:tc>
        <w:tc>
          <w:tcPr>
            <w:tcW w:w="527" w:type="pct"/>
            <w:shd w:val="clear" w:color="auto" w:fill="auto"/>
            <w:vAlign w:val="center"/>
          </w:tcPr>
          <w:p w:rsidR="00CB4AFB" w:rsidRPr="00BD2FCB" w:rsidRDefault="00CB4AFB" w:rsidP="0043525D">
            <w:pPr>
              <w:tabs>
                <w:tab w:val="left" w:pos="0"/>
              </w:tabs>
              <w:spacing w:after="0" w:line="276" w:lineRule="auto"/>
              <w:jc w:val="center"/>
              <w:rPr>
                <w:rFonts w:ascii="Times New Roman" w:eastAsia="Calibri" w:hAnsi="Times New Roman" w:cs="Times New Roman"/>
              </w:rPr>
            </w:pPr>
            <w:r w:rsidRPr="00BD2FCB">
              <w:rPr>
                <w:rFonts w:ascii="Times New Roman" w:eastAsia="Calibri" w:hAnsi="Times New Roman" w:cs="Times New Roman"/>
              </w:rPr>
              <w:t>1</w:t>
            </w:r>
          </w:p>
        </w:tc>
        <w:tc>
          <w:tcPr>
            <w:tcW w:w="640" w:type="pct"/>
            <w:vAlign w:val="center"/>
          </w:tcPr>
          <w:p w:rsidR="00CB4AFB" w:rsidRPr="00BD2FCB" w:rsidRDefault="00CB4AFB" w:rsidP="0043525D">
            <w:pPr>
              <w:tabs>
                <w:tab w:val="left" w:pos="0"/>
              </w:tabs>
              <w:spacing w:after="0" w:line="276" w:lineRule="auto"/>
              <w:jc w:val="center"/>
              <w:rPr>
                <w:rFonts w:ascii="Times New Roman" w:eastAsia="Calibri" w:hAnsi="Times New Roman" w:cs="Times New Roman"/>
              </w:rPr>
            </w:pPr>
            <w:r w:rsidRPr="00BD2FCB">
              <w:rPr>
                <w:rFonts w:ascii="Times New Roman" w:eastAsia="Calibri" w:hAnsi="Times New Roman" w:cs="Times New Roman"/>
              </w:rPr>
              <w:t>3</w:t>
            </w:r>
          </w:p>
        </w:tc>
      </w:tr>
      <w:tr w:rsidR="00BD2FCB" w:rsidRPr="00BD2FCB" w:rsidTr="00242CAB">
        <w:trPr>
          <w:trHeight w:val="594"/>
          <w:jc w:val="center"/>
        </w:trPr>
        <w:tc>
          <w:tcPr>
            <w:tcW w:w="242" w:type="pct"/>
            <w:shd w:val="clear" w:color="auto" w:fill="auto"/>
            <w:vAlign w:val="center"/>
          </w:tcPr>
          <w:p w:rsidR="00CB4AFB" w:rsidRPr="00BD2FCB" w:rsidRDefault="00CB4AFB" w:rsidP="00CB4AFB">
            <w:pPr>
              <w:widowControl w:val="0"/>
              <w:numPr>
                <w:ilvl w:val="0"/>
                <w:numId w:val="113"/>
              </w:numPr>
              <w:spacing w:after="0" w:line="276" w:lineRule="auto"/>
              <w:ind w:left="0" w:right="-155" w:firstLine="0"/>
              <w:jc w:val="center"/>
              <w:rPr>
                <w:rFonts w:ascii="Times New Roman" w:eastAsia="Times New Roman" w:hAnsi="Times New Roman" w:cs="Times New Roman"/>
                <w:bCs/>
                <w:kern w:val="28"/>
              </w:rPr>
            </w:pPr>
          </w:p>
        </w:tc>
        <w:tc>
          <w:tcPr>
            <w:tcW w:w="987" w:type="pct"/>
            <w:vMerge/>
            <w:shd w:val="clear" w:color="auto" w:fill="auto"/>
            <w:vAlign w:val="center"/>
          </w:tcPr>
          <w:p w:rsidR="00CB4AFB" w:rsidRPr="00BD2FCB" w:rsidRDefault="00CB4AFB" w:rsidP="00CB4AFB">
            <w:pPr>
              <w:widowControl w:val="0"/>
              <w:autoSpaceDE w:val="0"/>
              <w:autoSpaceDN w:val="0"/>
              <w:adjustRightInd w:val="0"/>
              <w:spacing w:after="0" w:line="240" w:lineRule="auto"/>
              <w:jc w:val="center"/>
              <w:rPr>
                <w:rFonts w:ascii="Times New Roman" w:eastAsia="Calibri" w:hAnsi="Times New Roman" w:cs="Times New Roman"/>
                <w:shd w:val="clear" w:color="auto" w:fill="F8F9FA"/>
              </w:rPr>
            </w:pPr>
          </w:p>
        </w:tc>
        <w:tc>
          <w:tcPr>
            <w:tcW w:w="1211" w:type="pct"/>
            <w:shd w:val="clear" w:color="auto" w:fill="auto"/>
            <w:vAlign w:val="center"/>
          </w:tcPr>
          <w:p w:rsidR="00CB4AFB" w:rsidRPr="00BD2FCB" w:rsidRDefault="00CB4AFB" w:rsidP="00CB4AF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D2FCB">
              <w:rPr>
                <w:rFonts w:ascii="Times New Roman" w:eastAsia="Times New Roman" w:hAnsi="Times New Roman" w:cs="Times New Roman"/>
                <w:lang w:eastAsia="ru-RU"/>
              </w:rPr>
              <w:t>с. Ростоши, ул. Подгорная, д. 28, 36:32:6600015:71</w:t>
            </w:r>
          </w:p>
        </w:tc>
        <w:tc>
          <w:tcPr>
            <w:tcW w:w="1393" w:type="pct"/>
            <w:shd w:val="clear" w:color="auto" w:fill="auto"/>
            <w:vAlign w:val="center"/>
          </w:tcPr>
          <w:p w:rsidR="00CB4AFB" w:rsidRPr="00BD2FCB" w:rsidRDefault="00CB4AFB" w:rsidP="0043525D">
            <w:pPr>
              <w:widowControl w:val="0"/>
              <w:autoSpaceDE w:val="0"/>
              <w:autoSpaceDN w:val="0"/>
              <w:adjustRightInd w:val="0"/>
              <w:jc w:val="center"/>
              <w:rPr>
                <w:rFonts w:ascii="Times New Roman" w:eastAsia="Times New Roman" w:hAnsi="Times New Roman" w:cs="Times New Roman"/>
                <w:lang w:eastAsia="ru-RU"/>
              </w:rPr>
            </w:pPr>
            <w:r w:rsidRPr="00BD2FCB">
              <w:rPr>
                <w:rFonts w:ascii="Times New Roman" w:eastAsia="Times New Roman" w:hAnsi="Times New Roman" w:cs="Times New Roman"/>
                <w:lang w:eastAsia="ru-RU"/>
              </w:rPr>
              <w:t>крытый ток</w:t>
            </w:r>
          </w:p>
        </w:tc>
        <w:tc>
          <w:tcPr>
            <w:tcW w:w="527" w:type="pct"/>
            <w:shd w:val="clear" w:color="auto" w:fill="auto"/>
            <w:vAlign w:val="center"/>
          </w:tcPr>
          <w:p w:rsidR="00CB4AFB" w:rsidRPr="00BD2FCB" w:rsidRDefault="00CB4AFB" w:rsidP="0043525D">
            <w:pPr>
              <w:tabs>
                <w:tab w:val="left" w:pos="0"/>
              </w:tabs>
              <w:spacing w:after="0" w:line="276" w:lineRule="auto"/>
              <w:jc w:val="center"/>
              <w:rPr>
                <w:rFonts w:ascii="Times New Roman" w:eastAsia="Calibri" w:hAnsi="Times New Roman" w:cs="Times New Roman"/>
                <w:lang w:val="en-US"/>
              </w:rPr>
            </w:pPr>
            <w:r w:rsidRPr="00BD2FCB">
              <w:rPr>
                <w:rFonts w:ascii="Times New Roman" w:eastAsia="Calibri" w:hAnsi="Times New Roman" w:cs="Times New Roman"/>
                <w:lang w:val="en-US"/>
              </w:rPr>
              <w:t>1</w:t>
            </w:r>
          </w:p>
        </w:tc>
        <w:tc>
          <w:tcPr>
            <w:tcW w:w="640" w:type="pct"/>
            <w:vAlign w:val="center"/>
          </w:tcPr>
          <w:p w:rsidR="00CB4AFB" w:rsidRPr="00BD2FCB" w:rsidRDefault="00CB4AFB" w:rsidP="0043525D">
            <w:pPr>
              <w:tabs>
                <w:tab w:val="left" w:pos="0"/>
              </w:tabs>
              <w:spacing w:after="0" w:line="276" w:lineRule="auto"/>
              <w:jc w:val="center"/>
              <w:rPr>
                <w:rFonts w:ascii="Times New Roman" w:eastAsia="Calibri" w:hAnsi="Times New Roman" w:cs="Times New Roman"/>
              </w:rPr>
            </w:pPr>
            <w:r w:rsidRPr="00BD2FCB">
              <w:rPr>
                <w:rFonts w:ascii="Times New Roman" w:eastAsia="Calibri" w:hAnsi="Times New Roman" w:cs="Times New Roman"/>
              </w:rPr>
              <w:t>3</w:t>
            </w:r>
          </w:p>
        </w:tc>
      </w:tr>
      <w:tr w:rsidR="00BD2FCB" w:rsidRPr="00BD2FCB" w:rsidTr="00242CAB">
        <w:trPr>
          <w:trHeight w:val="594"/>
          <w:jc w:val="center"/>
        </w:trPr>
        <w:tc>
          <w:tcPr>
            <w:tcW w:w="242" w:type="pct"/>
            <w:shd w:val="clear" w:color="auto" w:fill="auto"/>
            <w:vAlign w:val="center"/>
          </w:tcPr>
          <w:p w:rsidR="00CB4AFB" w:rsidRPr="00BD2FCB" w:rsidRDefault="00CB4AFB" w:rsidP="00CB4AFB">
            <w:pPr>
              <w:widowControl w:val="0"/>
              <w:numPr>
                <w:ilvl w:val="0"/>
                <w:numId w:val="113"/>
              </w:numPr>
              <w:spacing w:after="0" w:line="276" w:lineRule="auto"/>
              <w:ind w:left="0" w:right="-155" w:firstLine="0"/>
              <w:jc w:val="center"/>
              <w:rPr>
                <w:rFonts w:ascii="Times New Roman" w:eastAsia="Times New Roman" w:hAnsi="Times New Roman" w:cs="Times New Roman"/>
                <w:bCs/>
                <w:kern w:val="28"/>
              </w:rPr>
            </w:pPr>
          </w:p>
        </w:tc>
        <w:tc>
          <w:tcPr>
            <w:tcW w:w="987" w:type="pct"/>
            <w:vMerge/>
            <w:shd w:val="clear" w:color="auto" w:fill="auto"/>
            <w:vAlign w:val="center"/>
          </w:tcPr>
          <w:p w:rsidR="00CB4AFB" w:rsidRPr="00BD2FCB" w:rsidRDefault="00CB4AFB" w:rsidP="00CB4AFB">
            <w:pPr>
              <w:widowControl w:val="0"/>
              <w:autoSpaceDE w:val="0"/>
              <w:autoSpaceDN w:val="0"/>
              <w:adjustRightInd w:val="0"/>
              <w:spacing w:after="0" w:line="240" w:lineRule="auto"/>
              <w:jc w:val="center"/>
              <w:rPr>
                <w:rFonts w:ascii="Times New Roman" w:eastAsia="Calibri" w:hAnsi="Times New Roman" w:cs="Times New Roman"/>
                <w:shd w:val="clear" w:color="auto" w:fill="F8F9FA"/>
              </w:rPr>
            </w:pPr>
          </w:p>
        </w:tc>
        <w:tc>
          <w:tcPr>
            <w:tcW w:w="1211" w:type="pct"/>
            <w:shd w:val="clear" w:color="auto" w:fill="auto"/>
            <w:vAlign w:val="center"/>
          </w:tcPr>
          <w:p w:rsidR="00CB4AFB" w:rsidRPr="00BD2FCB" w:rsidRDefault="00CB4AFB" w:rsidP="00CB4AF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D2FCB">
              <w:rPr>
                <w:rFonts w:ascii="Times New Roman" w:eastAsia="Times New Roman" w:hAnsi="Times New Roman" w:cs="Times New Roman"/>
                <w:lang w:eastAsia="ru-RU"/>
              </w:rPr>
              <w:t>с. Ростоши, ул. Подгорная, д. 30, 36:32:6600015:76</w:t>
            </w:r>
          </w:p>
        </w:tc>
        <w:tc>
          <w:tcPr>
            <w:tcW w:w="1393" w:type="pct"/>
            <w:shd w:val="clear" w:color="auto" w:fill="auto"/>
            <w:vAlign w:val="center"/>
          </w:tcPr>
          <w:p w:rsidR="00CB4AFB" w:rsidRPr="00BD2FCB" w:rsidRDefault="00CB4AFB" w:rsidP="0043525D">
            <w:pPr>
              <w:widowControl w:val="0"/>
              <w:autoSpaceDE w:val="0"/>
              <w:autoSpaceDN w:val="0"/>
              <w:adjustRightInd w:val="0"/>
              <w:jc w:val="center"/>
              <w:rPr>
                <w:rFonts w:ascii="Times New Roman" w:eastAsia="Times New Roman" w:hAnsi="Times New Roman" w:cs="Times New Roman"/>
                <w:lang w:eastAsia="ru-RU"/>
              </w:rPr>
            </w:pPr>
            <w:r w:rsidRPr="00BD2FCB">
              <w:rPr>
                <w:rFonts w:ascii="Times New Roman" w:eastAsia="Times New Roman" w:hAnsi="Times New Roman" w:cs="Times New Roman"/>
                <w:lang w:eastAsia="ru-RU"/>
              </w:rPr>
              <w:t>продуктовый склад</w:t>
            </w:r>
          </w:p>
        </w:tc>
        <w:tc>
          <w:tcPr>
            <w:tcW w:w="527" w:type="pct"/>
            <w:shd w:val="clear" w:color="auto" w:fill="auto"/>
            <w:vAlign w:val="center"/>
          </w:tcPr>
          <w:p w:rsidR="00CB4AFB" w:rsidRPr="00BD2FCB" w:rsidRDefault="00CB4AFB" w:rsidP="0043525D">
            <w:pPr>
              <w:tabs>
                <w:tab w:val="left" w:pos="0"/>
              </w:tabs>
              <w:spacing w:after="0" w:line="276" w:lineRule="auto"/>
              <w:jc w:val="center"/>
              <w:rPr>
                <w:rFonts w:ascii="Times New Roman" w:eastAsia="Calibri" w:hAnsi="Times New Roman" w:cs="Times New Roman"/>
              </w:rPr>
            </w:pPr>
            <w:r w:rsidRPr="00BD2FCB">
              <w:rPr>
                <w:rFonts w:ascii="Times New Roman" w:eastAsia="Calibri" w:hAnsi="Times New Roman" w:cs="Times New Roman"/>
              </w:rPr>
              <w:t>1</w:t>
            </w:r>
          </w:p>
        </w:tc>
        <w:tc>
          <w:tcPr>
            <w:tcW w:w="640" w:type="pct"/>
            <w:vAlign w:val="center"/>
          </w:tcPr>
          <w:p w:rsidR="00CB4AFB" w:rsidRPr="00BD2FCB" w:rsidRDefault="00CB4AFB" w:rsidP="0043525D">
            <w:pPr>
              <w:tabs>
                <w:tab w:val="left" w:pos="0"/>
              </w:tabs>
              <w:spacing w:after="0" w:line="276" w:lineRule="auto"/>
              <w:jc w:val="center"/>
              <w:rPr>
                <w:rFonts w:ascii="Times New Roman" w:eastAsia="Calibri" w:hAnsi="Times New Roman" w:cs="Times New Roman"/>
              </w:rPr>
            </w:pPr>
            <w:r w:rsidRPr="00BD2FCB">
              <w:rPr>
                <w:rFonts w:ascii="Times New Roman" w:eastAsia="Calibri" w:hAnsi="Times New Roman" w:cs="Times New Roman"/>
              </w:rPr>
              <w:t>3</w:t>
            </w:r>
          </w:p>
        </w:tc>
      </w:tr>
      <w:tr w:rsidR="00CB4AFB" w:rsidRPr="00BD2FCB" w:rsidTr="00242CAB">
        <w:trPr>
          <w:trHeight w:val="594"/>
          <w:jc w:val="center"/>
        </w:trPr>
        <w:tc>
          <w:tcPr>
            <w:tcW w:w="242" w:type="pct"/>
            <w:shd w:val="clear" w:color="auto" w:fill="auto"/>
            <w:vAlign w:val="center"/>
          </w:tcPr>
          <w:p w:rsidR="00CB4AFB" w:rsidRPr="00BD2FCB" w:rsidRDefault="00CB4AFB" w:rsidP="00CB4AFB">
            <w:pPr>
              <w:widowControl w:val="0"/>
              <w:numPr>
                <w:ilvl w:val="0"/>
                <w:numId w:val="113"/>
              </w:numPr>
              <w:spacing w:after="0" w:line="276" w:lineRule="auto"/>
              <w:ind w:left="0" w:right="-155" w:firstLine="0"/>
              <w:jc w:val="center"/>
              <w:rPr>
                <w:rFonts w:ascii="Times New Roman" w:eastAsia="Times New Roman" w:hAnsi="Times New Roman" w:cs="Times New Roman"/>
                <w:bCs/>
                <w:kern w:val="28"/>
              </w:rPr>
            </w:pPr>
          </w:p>
        </w:tc>
        <w:tc>
          <w:tcPr>
            <w:tcW w:w="987" w:type="pct"/>
            <w:vMerge/>
            <w:shd w:val="clear" w:color="auto" w:fill="auto"/>
            <w:vAlign w:val="center"/>
          </w:tcPr>
          <w:p w:rsidR="00CB4AFB" w:rsidRPr="00BD2FCB" w:rsidRDefault="00CB4AFB" w:rsidP="00CB4AFB">
            <w:pPr>
              <w:widowControl w:val="0"/>
              <w:autoSpaceDE w:val="0"/>
              <w:autoSpaceDN w:val="0"/>
              <w:adjustRightInd w:val="0"/>
              <w:spacing w:after="0" w:line="240" w:lineRule="auto"/>
              <w:jc w:val="center"/>
              <w:rPr>
                <w:rFonts w:ascii="Times New Roman" w:eastAsia="Calibri" w:hAnsi="Times New Roman" w:cs="Times New Roman"/>
                <w:shd w:val="clear" w:color="auto" w:fill="F8F9FA"/>
              </w:rPr>
            </w:pPr>
          </w:p>
        </w:tc>
        <w:tc>
          <w:tcPr>
            <w:tcW w:w="1211" w:type="pct"/>
            <w:shd w:val="clear" w:color="auto" w:fill="auto"/>
            <w:vAlign w:val="center"/>
          </w:tcPr>
          <w:p w:rsidR="00CB4AFB" w:rsidRPr="00BD2FCB" w:rsidRDefault="00CB4AFB" w:rsidP="00CB4AFB">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D2FCB">
              <w:rPr>
                <w:rFonts w:ascii="Times New Roman" w:eastAsia="Times New Roman" w:hAnsi="Times New Roman" w:cs="Times New Roman"/>
                <w:lang w:eastAsia="ru-RU"/>
              </w:rPr>
              <w:t>с. Ростоши, ул. Подгорная, д. 29, 36:32:6600015:77</w:t>
            </w:r>
          </w:p>
        </w:tc>
        <w:tc>
          <w:tcPr>
            <w:tcW w:w="1393" w:type="pct"/>
            <w:shd w:val="clear" w:color="auto" w:fill="auto"/>
            <w:vAlign w:val="center"/>
          </w:tcPr>
          <w:p w:rsidR="00CB4AFB" w:rsidRPr="00BD2FCB" w:rsidRDefault="00CB4AFB" w:rsidP="0043525D">
            <w:pPr>
              <w:widowControl w:val="0"/>
              <w:autoSpaceDE w:val="0"/>
              <w:autoSpaceDN w:val="0"/>
              <w:adjustRightInd w:val="0"/>
              <w:jc w:val="center"/>
              <w:rPr>
                <w:rFonts w:ascii="Times New Roman" w:eastAsia="Times New Roman" w:hAnsi="Times New Roman" w:cs="Times New Roman"/>
                <w:lang w:eastAsia="ru-RU"/>
              </w:rPr>
            </w:pPr>
            <w:r w:rsidRPr="00BD2FCB">
              <w:rPr>
                <w:rFonts w:ascii="Times New Roman" w:eastAsia="Times New Roman" w:hAnsi="Times New Roman" w:cs="Times New Roman"/>
                <w:lang w:eastAsia="ru-RU"/>
              </w:rPr>
              <w:t>склад зерна</w:t>
            </w:r>
          </w:p>
        </w:tc>
        <w:tc>
          <w:tcPr>
            <w:tcW w:w="527" w:type="pct"/>
            <w:shd w:val="clear" w:color="auto" w:fill="auto"/>
            <w:vAlign w:val="center"/>
          </w:tcPr>
          <w:p w:rsidR="00CB4AFB" w:rsidRPr="00BD2FCB" w:rsidRDefault="00CB4AFB" w:rsidP="0043525D">
            <w:pPr>
              <w:tabs>
                <w:tab w:val="left" w:pos="0"/>
              </w:tabs>
              <w:spacing w:after="0" w:line="276" w:lineRule="auto"/>
              <w:jc w:val="center"/>
              <w:rPr>
                <w:rFonts w:ascii="Times New Roman" w:eastAsia="Calibri" w:hAnsi="Times New Roman" w:cs="Times New Roman"/>
              </w:rPr>
            </w:pPr>
            <w:r w:rsidRPr="00BD2FCB">
              <w:rPr>
                <w:rFonts w:ascii="Times New Roman" w:eastAsia="Calibri" w:hAnsi="Times New Roman" w:cs="Times New Roman"/>
              </w:rPr>
              <w:t>1</w:t>
            </w:r>
          </w:p>
        </w:tc>
        <w:tc>
          <w:tcPr>
            <w:tcW w:w="640" w:type="pct"/>
            <w:vAlign w:val="center"/>
          </w:tcPr>
          <w:p w:rsidR="00CB4AFB" w:rsidRPr="00BD2FCB" w:rsidRDefault="00CB4AFB" w:rsidP="0043525D">
            <w:pPr>
              <w:tabs>
                <w:tab w:val="left" w:pos="0"/>
              </w:tabs>
              <w:spacing w:after="0" w:line="276" w:lineRule="auto"/>
              <w:jc w:val="center"/>
              <w:rPr>
                <w:rFonts w:ascii="Times New Roman" w:eastAsia="Calibri" w:hAnsi="Times New Roman" w:cs="Times New Roman"/>
              </w:rPr>
            </w:pPr>
            <w:r w:rsidRPr="00BD2FCB">
              <w:rPr>
                <w:rFonts w:ascii="Times New Roman" w:eastAsia="Calibri" w:hAnsi="Times New Roman" w:cs="Times New Roman"/>
              </w:rPr>
              <w:t>3</w:t>
            </w:r>
          </w:p>
        </w:tc>
      </w:tr>
    </w:tbl>
    <w:p w:rsidR="00C40D90" w:rsidRPr="00BD2FCB" w:rsidRDefault="00C40D90" w:rsidP="00C43B80">
      <w:pPr>
        <w:spacing w:after="0" w:line="276" w:lineRule="auto"/>
        <w:ind w:firstLine="851"/>
        <w:jc w:val="both"/>
        <w:rPr>
          <w:rFonts w:ascii="Times New Roman" w:hAnsi="Times New Roman" w:cs="Times New Roman"/>
          <w:sz w:val="20"/>
          <w:szCs w:val="20"/>
        </w:rPr>
      </w:pPr>
      <w:bookmarkStart w:id="113" w:name="_Toc59800125"/>
      <w:bookmarkStart w:id="114" w:name="_Toc59800314"/>
      <w:bookmarkStart w:id="115" w:name="_Toc60047321"/>
      <w:bookmarkStart w:id="116" w:name="_Toc61278500"/>
      <w:bookmarkStart w:id="117" w:name="_Toc63929029"/>
      <w:bookmarkStart w:id="118" w:name="_Toc64275646"/>
      <w:bookmarkStart w:id="119" w:name="_Toc65659521"/>
      <w:bookmarkStart w:id="120" w:name="_Toc65685956"/>
      <w:bookmarkStart w:id="121" w:name="_Toc59800126"/>
      <w:bookmarkStart w:id="122" w:name="_Toc59800315"/>
      <w:bookmarkStart w:id="123" w:name="_Toc60047322"/>
      <w:bookmarkStart w:id="124" w:name="_Toc61278501"/>
      <w:bookmarkStart w:id="125" w:name="_Toc63929030"/>
      <w:bookmarkStart w:id="126" w:name="_Toc64275647"/>
      <w:bookmarkStart w:id="127" w:name="_Toc65659522"/>
      <w:bookmarkStart w:id="128" w:name="_Toc65685957"/>
      <w:bookmarkStart w:id="129" w:name="_Toc59800131"/>
      <w:bookmarkStart w:id="130" w:name="_Toc59800320"/>
      <w:bookmarkStart w:id="131" w:name="_Toc60047327"/>
      <w:bookmarkStart w:id="132" w:name="_Toc61278506"/>
      <w:bookmarkStart w:id="133" w:name="_Toc63929035"/>
      <w:bookmarkStart w:id="134" w:name="_Toc64275652"/>
      <w:bookmarkStart w:id="135" w:name="_Toc65659527"/>
      <w:bookmarkStart w:id="136" w:name="_Toc65685962"/>
      <w:bookmarkStart w:id="137" w:name="_Toc59800149"/>
      <w:bookmarkStart w:id="138" w:name="_Toc59800338"/>
      <w:bookmarkStart w:id="139" w:name="_Toc60047345"/>
      <w:bookmarkStart w:id="140" w:name="_Toc61278524"/>
      <w:bookmarkStart w:id="141" w:name="_Toc63929051"/>
      <w:bookmarkStart w:id="142" w:name="_Toc64275668"/>
      <w:bookmarkStart w:id="143" w:name="_Toc65659537"/>
      <w:bookmarkStart w:id="144" w:name="_Toc65685972"/>
      <w:bookmarkStart w:id="145" w:name="_Toc59800151"/>
      <w:bookmarkStart w:id="146" w:name="_Toc59800340"/>
      <w:bookmarkStart w:id="147" w:name="_Toc60047347"/>
      <w:bookmarkStart w:id="148" w:name="_Toc61278526"/>
      <w:bookmarkStart w:id="149" w:name="_Toc63929053"/>
      <w:bookmarkStart w:id="150" w:name="_Toc64275670"/>
      <w:bookmarkStart w:id="151" w:name="_Toc65659538"/>
      <w:bookmarkStart w:id="152" w:name="_Toc65685973"/>
      <w:bookmarkStart w:id="153" w:name="_Toc60047360"/>
      <w:bookmarkStart w:id="154" w:name="_Toc61278539"/>
      <w:bookmarkStart w:id="155" w:name="_Toc63929066"/>
      <w:bookmarkStart w:id="156" w:name="_Toc64275683"/>
      <w:bookmarkStart w:id="157" w:name="_Toc65659545"/>
      <w:bookmarkStart w:id="158" w:name="_Toc65685980"/>
      <w:bookmarkStart w:id="159" w:name="_Toc60047376"/>
      <w:bookmarkStart w:id="160" w:name="_Toc61278555"/>
      <w:bookmarkStart w:id="161" w:name="_Toc63929082"/>
      <w:bookmarkStart w:id="162" w:name="_Toc64275699"/>
      <w:bookmarkStart w:id="163" w:name="_Toc65659553"/>
      <w:bookmarkStart w:id="164" w:name="_Toc65685988"/>
      <w:bookmarkStart w:id="165" w:name="_Toc60047387"/>
      <w:bookmarkStart w:id="166" w:name="_Toc61278566"/>
      <w:bookmarkStart w:id="167" w:name="_Toc63929093"/>
      <w:bookmarkStart w:id="168" w:name="_Toc64275710"/>
      <w:bookmarkStart w:id="169" w:name="_Toc65659562"/>
      <w:bookmarkStart w:id="170" w:name="_Toc65685997"/>
      <w:bookmarkStart w:id="171" w:name="_Toc65659575"/>
      <w:bookmarkStart w:id="172" w:name="_Toc65686010"/>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rsidR="002F0633" w:rsidRPr="00BD2FCB" w:rsidRDefault="002F0633" w:rsidP="002F0633">
      <w:pPr>
        <w:spacing w:after="0" w:line="276" w:lineRule="auto"/>
        <w:ind w:firstLine="851"/>
        <w:jc w:val="both"/>
        <w:rPr>
          <w:rFonts w:ascii="Times New Roman" w:eastAsia="Calibri" w:hAnsi="Times New Roman" w:cs="Times New Roman"/>
          <w:b/>
          <w:szCs w:val="24"/>
          <w:u w:val="single"/>
        </w:rPr>
      </w:pPr>
      <w:r w:rsidRPr="00BD2FCB">
        <w:rPr>
          <w:rFonts w:ascii="Times New Roman" w:eastAsia="Calibri" w:hAnsi="Times New Roman" w:cs="Times New Roman"/>
          <w:b/>
          <w:szCs w:val="24"/>
          <w:u w:val="single"/>
        </w:rPr>
        <w:t xml:space="preserve">Примечание к таблице: </w:t>
      </w:r>
    </w:p>
    <w:p w:rsidR="002F0633" w:rsidRPr="00BD2FCB" w:rsidRDefault="002F0633" w:rsidP="002F0633">
      <w:pPr>
        <w:spacing w:after="0" w:line="276" w:lineRule="auto"/>
        <w:ind w:firstLine="851"/>
        <w:jc w:val="both"/>
        <w:rPr>
          <w:rFonts w:ascii="Times New Roman" w:eastAsia="Calibri" w:hAnsi="Times New Roman" w:cs="Times New Roman"/>
          <w:b/>
          <w:bCs/>
          <w:szCs w:val="24"/>
        </w:rPr>
      </w:pPr>
      <w:r w:rsidRPr="00BD2FCB">
        <w:rPr>
          <w:rFonts w:ascii="Times New Roman" w:eastAsia="Calibri" w:hAnsi="Times New Roman" w:cs="Times New Roman"/>
          <w:b/>
          <w:bCs/>
          <w:szCs w:val="24"/>
        </w:rPr>
        <w:t>*Тип санитарно-защитной зоны:</w:t>
      </w:r>
    </w:p>
    <w:p w:rsidR="002F0633" w:rsidRPr="00BD2FCB" w:rsidRDefault="002F0633" w:rsidP="002F0633">
      <w:pPr>
        <w:spacing w:after="0" w:line="276" w:lineRule="auto"/>
        <w:ind w:firstLine="851"/>
        <w:jc w:val="both"/>
        <w:rPr>
          <w:rFonts w:ascii="Times New Roman" w:eastAsia="Calibri" w:hAnsi="Times New Roman" w:cs="Times New Roman"/>
          <w:szCs w:val="24"/>
        </w:rPr>
      </w:pPr>
      <w:r w:rsidRPr="00BD2FCB">
        <w:rPr>
          <w:rFonts w:ascii="Times New Roman" w:eastAsia="Calibri" w:hAnsi="Times New Roman" w:cs="Times New Roman"/>
          <w:b/>
          <w:bCs/>
          <w:szCs w:val="24"/>
        </w:rPr>
        <w:t>1 -</w:t>
      </w:r>
      <w:r w:rsidRPr="00BD2FCB">
        <w:rPr>
          <w:rFonts w:ascii="Times New Roman" w:eastAsia="Calibri" w:hAnsi="Times New Roman" w:cs="Times New Roman"/>
          <w:bCs/>
          <w:szCs w:val="24"/>
        </w:rPr>
        <w:t xml:space="preserve"> </w:t>
      </w:r>
      <w:r w:rsidRPr="00BD2FCB">
        <w:rPr>
          <w:rFonts w:ascii="Times New Roman" w:eastAsia="Calibri" w:hAnsi="Times New Roman" w:cs="Times New Roman"/>
          <w:szCs w:val="24"/>
        </w:rPr>
        <w:t>Ориентировочная (нормативная) зона;</w:t>
      </w:r>
    </w:p>
    <w:p w:rsidR="002F0633" w:rsidRPr="00BD2FCB" w:rsidRDefault="002F0633" w:rsidP="002F0633">
      <w:pPr>
        <w:spacing w:after="0" w:line="276" w:lineRule="auto"/>
        <w:ind w:firstLine="851"/>
        <w:jc w:val="both"/>
        <w:rPr>
          <w:rFonts w:ascii="Times New Roman" w:eastAsia="Calibri" w:hAnsi="Times New Roman" w:cs="Times New Roman"/>
          <w:szCs w:val="24"/>
        </w:rPr>
      </w:pPr>
      <w:r w:rsidRPr="00BD2FCB">
        <w:rPr>
          <w:rFonts w:ascii="Times New Roman" w:eastAsia="Calibri" w:hAnsi="Times New Roman" w:cs="Times New Roman"/>
          <w:b/>
          <w:szCs w:val="24"/>
        </w:rPr>
        <w:t>2</w:t>
      </w:r>
      <w:r w:rsidRPr="00BD2FCB">
        <w:rPr>
          <w:rFonts w:ascii="Times New Roman" w:eastAsia="Calibri" w:hAnsi="Times New Roman" w:cs="Times New Roman"/>
          <w:szCs w:val="24"/>
        </w:rPr>
        <w:t xml:space="preserve"> - Расчетная (предварительная) зона;</w:t>
      </w:r>
    </w:p>
    <w:p w:rsidR="002F0633" w:rsidRPr="00BD2FCB" w:rsidRDefault="002F0633" w:rsidP="002F0633">
      <w:pPr>
        <w:spacing w:after="0" w:line="276" w:lineRule="auto"/>
        <w:ind w:firstLine="851"/>
        <w:jc w:val="both"/>
        <w:rPr>
          <w:rFonts w:ascii="Times New Roman" w:eastAsia="Calibri" w:hAnsi="Times New Roman" w:cs="Times New Roman"/>
          <w:szCs w:val="24"/>
        </w:rPr>
      </w:pPr>
      <w:r w:rsidRPr="00BD2FCB">
        <w:rPr>
          <w:rFonts w:ascii="Times New Roman" w:eastAsia="Calibri" w:hAnsi="Times New Roman" w:cs="Times New Roman"/>
          <w:b/>
          <w:szCs w:val="24"/>
        </w:rPr>
        <w:t xml:space="preserve">3 - </w:t>
      </w:r>
      <w:r w:rsidRPr="00BD2FCB">
        <w:rPr>
          <w:rFonts w:ascii="Times New Roman" w:eastAsia="Calibri" w:hAnsi="Times New Roman" w:cs="Times New Roman"/>
          <w:szCs w:val="24"/>
        </w:rPr>
        <w:t>Установленная (окончательная) зона.</w:t>
      </w:r>
    </w:p>
    <w:p w:rsidR="002F0633" w:rsidRPr="00BD2FCB" w:rsidRDefault="002F0633" w:rsidP="002F0633">
      <w:pPr>
        <w:spacing w:after="0" w:line="276" w:lineRule="auto"/>
        <w:ind w:firstLine="851"/>
        <w:jc w:val="both"/>
        <w:rPr>
          <w:rFonts w:ascii="Times New Roman" w:eastAsia="Calibri" w:hAnsi="Times New Roman" w:cs="Times New Roman"/>
          <w:b/>
          <w:bCs/>
          <w:szCs w:val="24"/>
        </w:rPr>
      </w:pPr>
      <w:r w:rsidRPr="00BD2FCB">
        <w:rPr>
          <w:rFonts w:ascii="Times New Roman" w:eastAsia="Calibri" w:hAnsi="Times New Roman" w:cs="Times New Roman"/>
          <w:b/>
          <w:szCs w:val="24"/>
        </w:rPr>
        <w:t xml:space="preserve">** </w:t>
      </w:r>
      <w:r w:rsidRPr="00BD2FCB">
        <w:rPr>
          <w:rFonts w:ascii="Times New Roman" w:eastAsia="Calibri" w:hAnsi="Times New Roman" w:cs="Times New Roman"/>
          <w:b/>
          <w:bCs/>
          <w:szCs w:val="24"/>
        </w:rPr>
        <w:t>Планируемое событие/ мероприятие:</w:t>
      </w:r>
    </w:p>
    <w:p w:rsidR="002F0633" w:rsidRPr="00BD2FCB" w:rsidRDefault="002F0633" w:rsidP="002F0633">
      <w:pPr>
        <w:spacing w:after="0" w:line="276" w:lineRule="auto"/>
        <w:ind w:firstLine="851"/>
        <w:jc w:val="both"/>
        <w:rPr>
          <w:rFonts w:ascii="Times New Roman" w:eastAsia="Calibri" w:hAnsi="Times New Roman" w:cs="Times New Roman"/>
          <w:szCs w:val="24"/>
        </w:rPr>
      </w:pPr>
      <w:r w:rsidRPr="00BD2FCB">
        <w:rPr>
          <w:rFonts w:ascii="Times New Roman" w:eastAsia="Calibri" w:hAnsi="Times New Roman" w:cs="Times New Roman"/>
          <w:b/>
          <w:bCs/>
          <w:szCs w:val="24"/>
        </w:rPr>
        <w:t xml:space="preserve">1 – </w:t>
      </w:r>
      <w:r w:rsidRPr="00BD2FCB">
        <w:rPr>
          <w:rFonts w:ascii="Times New Roman" w:eastAsia="Calibri" w:hAnsi="Times New Roman" w:cs="Times New Roman"/>
          <w:szCs w:val="24"/>
        </w:rPr>
        <w:t>Сохраняемая;</w:t>
      </w:r>
    </w:p>
    <w:p w:rsidR="002F0633" w:rsidRPr="00BD2FCB" w:rsidRDefault="002F0633" w:rsidP="002F0633">
      <w:pPr>
        <w:spacing w:after="0" w:line="276" w:lineRule="auto"/>
        <w:ind w:firstLine="851"/>
        <w:jc w:val="both"/>
        <w:rPr>
          <w:rFonts w:ascii="Times New Roman" w:eastAsia="Calibri" w:hAnsi="Times New Roman" w:cs="Times New Roman"/>
          <w:szCs w:val="24"/>
        </w:rPr>
      </w:pPr>
      <w:r w:rsidRPr="00BD2FCB">
        <w:rPr>
          <w:rFonts w:ascii="Times New Roman" w:eastAsia="Calibri" w:hAnsi="Times New Roman" w:cs="Times New Roman"/>
          <w:b/>
          <w:szCs w:val="24"/>
        </w:rPr>
        <w:t xml:space="preserve">2 - </w:t>
      </w:r>
      <w:r w:rsidRPr="00BD2FCB">
        <w:rPr>
          <w:rFonts w:ascii="Times New Roman" w:eastAsia="Calibri" w:hAnsi="Times New Roman" w:cs="Times New Roman"/>
          <w:szCs w:val="24"/>
        </w:rPr>
        <w:t>Ликвидируемая (при выносе объекта);</w:t>
      </w:r>
    </w:p>
    <w:p w:rsidR="002F0633" w:rsidRPr="00BD2FCB" w:rsidRDefault="002F0633" w:rsidP="002F0633">
      <w:pPr>
        <w:spacing w:after="0" w:line="276" w:lineRule="auto"/>
        <w:ind w:firstLine="851"/>
        <w:jc w:val="both"/>
        <w:rPr>
          <w:rFonts w:ascii="Times New Roman" w:eastAsia="Calibri" w:hAnsi="Times New Roman" w:cs="Times New Roman"/>
          <w:b/>
          <w:szCs w:val="24"/>
        </w:rPr>
      </w:pPr>
      <w:r w:rsidRPr="00BD2FCB">
        <w:rPr>
          <w:rFonts w:ascii="Times New Roman" w:eastAsia="Calibri" w:hAnsi="Times New Roman" w:cs="Times New Roman"/>
          <w:b/>
          <w:szCs w:val="24"/>
        </w:rPr>
        <w:t xml:space="preserve">3 - </w:t>
      </w:r>
      <w:r w:rsidRPr="00BD2FCB">
        <w:rPr>
          <w:rFonts w:ascii="Times New Roman" w:eastAsia="Calibri" w:hAnsi="Times New Roman" w:cs="Times New Roman"/>
          <w:szCs w:val="24"/>
        </w:rPr>
        <w:t>Требующая изменения (установления) границы.</w:t>
      </w:r>
    </w:p>
    <w:p w:rsidR="0069635B" w:rsidRPr="00BD2FCB" w:rsidRDefault="0069635B" w:rsidP="00414C9B">
      <w:pPr>
        <w:pStyle w:val="14"/>
        <w:spacing w:line="276" w:lineRule="auto"/>
        <w:ind w:left="0" w:firstLine="0"/>
        <w:rPr>
          <w:szCs w:val="24"/>
        </w:rPr>
        <w:sectPr w:rsidR="0069635B" w:rsidRPr="00BD2FCB" w:rsidSect="005A29B8">
          <w:pgSz w:w="16838" w:h="11906" w:orient="landscape"/>
          <w:pgMar w:top="993" w:right="1134" w:bottom="851" w:left="1134" w:header="709" w:footer="709" w:gutter="0"/>
          <w:cols w:space="708"/>
          <w:docGrid w:linePitch="360"/>
        </w:sectPr>
      </w:pPr>
    </w:p>
    <w:p w:rsidR="00367EB1" w:rsidRPr="00BD2FCB" w:rsidRDefault="00367EB1" w:rsidP="00C40939">
      <w:pPr>
        <w:pStyle w:val="14"/>
        <w:spacing w:line="276" w:lineRule="auto"/>
        <w:ind w:left="0" w:firstLine="0"/>
        <w:rPr>
          <w:b/>
          <w:i/>
          <w:sz w:val="24"/>
          <w:szCs w:val="24"/>
        </w:rPr>
      </w:pPr>
    </w:p>
    <w:p w:rsidR="00AF3D7B" w:rsidRPr="00BD2FCB" w:rsidRDefault="00AF3D7B" w:rsidP="00914EF3">
      <w:pPr>
        <w:spacing w:after="0" w:line="276" w:lineRule="auto"/>
        <w:jc w:val="center"/>
        <w:outlineLvl w:val="0"/>
        <w:rPr>
          <w:rFonts w:ascii="Times New Roman" w:hAnsi="Times New Roman" w:cs="Times New Roman"/>
          <w:b/>
          <w:i/>
          <w:snapToGrid w:val="0"/>
          <w:sz w:val="24"/>
          <w:szCs w:val="24"/>
        </w:rPr>
      </w:pPr>
      <w:r w:rsidRPr="00BD2FCB">
        <w:rPr>
          <w:rFonts w:ascii="Times New Roman" w:hAnsi="Times New Roman" w:cs="Times New Roman"/>
          <w:b/>
          <w:i/>
          <w:snapToGrid w:val="0"/>
          <w:sz w:val="24"/>
          <w:szCs w:val="24"/>
        </w:rPr>
        <w:t>Санитарно-защитные зоны объектов специального назначения</w:t>
      </w:r>
    </w:p>
    <w:p w:rsidR="00914EF3" w:rsidRPr="00BD2FCB" w:rsidRDefault="00AF3D7B" w:rsidP="00316338">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 xml:space="preserve">Объекты специального назначения, оказывающие негативное воздействие на окружающую среду - </w:t>
      </w:r>
      <w:r w:rsidR="002A20C1" w:rsidRPr="00BD2FCB">
        <w:rPr>
          <w:rFonts w:ascii="Times New Roman" w:hAnsi="Times New Roman" w:cs="Times New Roman"/>
          <w:sz w:val="24"/>
          <w:szCs w:val="24"/>
        </w:rPr>
        <w:t xml:space="preserve">объекта размещения отходов </w:t>
      </w:r>
      <w:r w:rsidRPr="00BD2FCB">
        <w:rPr>
          <w:rFonts w:ascii="Times New Roman" w:hAnsi="Times New Roman" w:cs="Times New Roman"/>
          <w:sz w:val="24"/>
          <w:szCs w:val="24"/>
        </w:rPr>
        <w:t>ТКО, свалки, кладбища, скотомогильники.</w:t>
      </w:r>
    </w:p>
    <w:p w:rsidR="00AF3D7B" w:rsidRPr="00BD2FCB" w:rsidRDefault="00AF3D7B" w:rsidP="00914EF3">
      <w:pPr>
        <w:spacing w:after="0" w:line="276" w:lineRule="auto"/>
        <w:ind w:firstLine="567"/>
        <w:jc w:val="center"/>
        <w:rPr>
          <w:rFonts w:ascii="Times New Roman" w:hAnsi="Times New Roman" w:cs="Times New Roman"/>
          <w:b/>
          <w:bCs/>
          <w:i/>
          <w:iCs/>
          <w:snapToGrid w:val="0"/>
          <w:sz w:val="24"/>
          <w:szCs w:val="24"/>
        </w:rPr>
      </w:pPr>
      <w:r w:rsidRPr="00BD2FCB">
        <w:rPr>
          <w:rFonts w:ascii="Times New Roman" w:hAnsi="Times New Roman" w:cs="Times New Roman"/>
          <w:b/>
          <w:i/>
          <w:sz w:val="24"/>
          <w:szCs w:val="24"/>
        </w:rPr>
        <w:t>Кладбища</w:t>
      </w:r>
    </w:p>
    <w:p w:rsidR="00AF3D7B" w:rsidRPr="00BD2FCB" w:rsidRDefault="00AF3D7B" w:rsidP="00C43B80">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 xml:space="preserve">На территории </w:t>
      </w:r>
      <w:r w:rsidR="00E45B63" w:rsidRPr="00BD2FCB">
        <w:rPr>
          <w:rFonts w:ascii="Times New Roman" w:hAnsi="Times New Roman" w:cs="Times New Roman"/>
          <w:sz w:val="24"/>
          <w:szCs w:val="24"/>
        </w:rPr>
        <w:t>Ростошинского</w:t>
      </w:r>
      <w:r w:rsidR="000228D7" w:rsidRPr="00BD2FCB">
        <w:rPr>
          <w:rFonts w:ascii="Times New Roman" w:hAnsi="Times New Roman" w:cs="Times New Roman"/>
          <w:sz w:val="24"/>
          <w:szCs w:val="24"/>
        </w:rPr>
        <w:t xml:space="preserve"> сельского поселения</w:t>
      </w:r>
      <w:r w:rsidRPr="00BD2FCB">
        <w:rPr>
          <w:rFonts w:ascii="Times New Roman" w:hAnsi="Times New Roman" w:cs="Times New Roman"/>
          <w:sz w:val="24"/>
          <w:szCs w:val="24"/>
        </w:rPr>
        <w:t xml:space="preserve"> расположен</w:t>
      </w:r>
      <w:r w:rsidR="007B0BA1" w:rsidRPr="00BD2FCB">
        <w:rPr>
          <w:rFonts w:ascii="Times New Roman" w:hAnsi="Times New Roman" w:cs="Times New Roman"/>
          <w:sz w:val="24"/>
          <w:szCs w:val="24"/>
        </w:rPr>
        <w:t>о</w:t>
      </w:r>
      <w:r w:rsidRPr="00BD2FCB">
        <w:rPr>
          <w:rFonts w:ascii="Times New Roman" w:hAnsi="Times New Roman" w:cs="Times New Roman"/>
          <w:sz w:val="24"/>
          <w:szCs w:val="24"/>
        </w:rPr>
        <w:t xml:space="preserve"> </w:t>
      </w:r>
      <w:r w:rsidR="00CB7B9D" w:rsidRPr="00BD2FCB">
        <w:rPr>
          <w:rFonts w:ascii="Times New Roman" w:hAnsi="Times New Roman" w:cs="Times New Roman"/>
          <w:sz w:val="24"/>
          <w:szCs w:val="24"/>
        </w:rPr>
        <w:t xml:space="preserve">3 </w:t>
      </w:r>
      <w:r w:rsidRPr="00BD2FCB">
        <w:rPr>
          <w:rFonts w:ascii="Times New Roman" w:hAnsi="Times New Roman" w:cs="Times New Roman"/>
          <w:sz w:val="24"/>
          <w:szCs w:val="24"/>
        </w:rPr>
        <w:t>кладбищ</w:t>
      </w:r>
      <w:r w:rsidR="00CB7B9D" w:rsidRPr="00BD2FCB">
        <w:rPr>
          <w:rFonts w:ascii="Times New Roman" w:hAnsi="Times New Roman" w:cs="Times New Roman"/>
          <w:sz w:val="24"/>
          <w:szCs w:val="24"/>
        </w:rPr>
        <w:t>а</w:t>
      </w:r>
      <w:r w:rsidRPr="00BD2FCB">
        <w:rPr>
          <w:rFonts w:ascii="Times New Roman" w:hAnsi="Times New Roman" w:cs="Times New Roman"/>
          <w:sz w:val="24"/>
          <w:szCs w:val="24"/>
        </w:rPr>
        <w:t>.</w:t>
      </w:r>
    </w:p>
    <w:p w:rsidR="00421139" w:rsidRPr="00BD2FCB" w:rsidRDefault="00421139" w:rsidP="00C43B80">
      <w:pPr>
        <w:autoSpaceDE w:val="0"/>
        <w:autoSpaceDN w:val="0"/>
        <w:adjustRightInd w:val="0"/>
        <w:spacing w:after="0" w:line="276" w:lineRule="auto"/>
        <w:ind w:firstLine="540"/>
        <w:jc w:val="both"/>
        <w:rPr>
          <w:rFonts w:ascii="Times New Roman" w:eastAsia="Times New Roman" w:hAnsi="Times New Roman" w:cs="Times New Roman"/>
          <w:sz w:val="24"/>
          <w:lang w:eastAsia="ru-RU"/>
        </w:rPr>
      </w:pPr>
      <w:r w:rsidRPr="00BD2FCB">
        <w:rPr>
          <w:rFonts w:ascii="Times New Roman" w:eastAsia="Times New Roman" w:hAnsi="Times New Roman" w:cs="Times New Roman"/>
          <w:sz w:val="24"/>
          <w:szCs w:val="24"/>
          <w:lang w:eastAsia="ru-RU"/>
        </w:rPr>
        <w:t xml:space="preserve">В соответствии с </w:t>
      </w:r>
      <w:r w:rsidRPr="00BD2FCB">
        <w:rPr>
          <w:rFonts w:ascii="Times New Roman" w:eastAsia="Times New Roman" w:hAnsi="Times New Roman" w:cs="Times New Roman"/>
          <w:bCs/>
          <w:sz w:val="24"/>
          <w:szCs w:val="24"/>
          <w:lang w:eastAsia="ru-RU"/>
        </w:rPr>
        <w:t>Федеральным законом</w:t>
      </w:r>
      <w:r w:rsidRPr="00BD2FCB">
        <w:rPr>
          <w:rFonts w:ascii="Times New Roman" w:eastAsia="Times New Roman" w:hAnsi="Times New Roman" w:cs="Times New Roman"/>
          <w:sz w:val="24"/>
          <w:szCs w:val="24"/>
          <w:lang w:eastAsia="ru-RU"/>
        </w:rPr>
        <w:t xml:space="preserve"> от 03.08.2018 № 342-ФЗ и п. 52 - 54 Постановления Главного государственного санитарного врача РФ от 28.01.2021 № 3  </w:t>
      </w:r>
      <w:r w:rsidRPr="00BD2FCB">
        <w:rPr>
          <w:rFonts w:ascii="Times New Roman" w:eastAsia="Times New Roman" w:hAnsi="Times New Roman" w:cs="Times New Roman"/>
          <w:sz w:val="24"/>
          <w:lang w:eastAsia="ru-RU"/>
        </w:rPr>
        <w:t>кладбища с погребением путем предания тела (останков) умершего земле (захоронение в могилу, склеп) размещают на расстоянии не менее 50 м от:</w:t>
      </w:r>
    </w:p>
    <w:p w:rsidR="00421139" w:rsidRPr="00BD2FCB" w:rsidRDefault="00421139" w:rsidP="00C43B80">
      <w:pPr>
        <w:autoSpaceDE w:val="0"/>
        <w:autoSpaceDN w:val="0"/>
        <w:adjustRightInd w:val="0"/>
        <w:spacing w:after="0" w:line="276" w:lineRule="auto"/>
        <w:ind w:firstLine="540"/>
        <w:jc w:val="both"/>
        <w:rPr>
          <w:rFonts w:ascii="Times New Roman" w:eastAsia="Times New Roman" w:hAnsi="Times New Roman" w:cs="Times New Roman"/>
          <w:sz w:val="24"/>
          <w:lang w:eastAsia="ru-RU"/>
        </w:rPr>
      </w:pPr>
      <w:r w:rsidRPr="00BD2FCB">
        <w:rPr>
          <w:rFonts w:ascii="Times New Roman" w:eastAsia="Times New Roman" w:hAnsi="Times New Roman" w:cs="Times New Roman"/>
          <w:sz w:val="24"/>
          <w:lang w:eastAsia="ru-RU"/>
        </w:rPr>
        <w:t>-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медицинских, спортивно-оздоровительных, культурно-просветительных организаций; учреждений по предоставлению социальных услуг гражданам; территорий ведения гражданами садоводства и огородничества до колумбариев и стен скорби для захоронения урн с прахом умерших;</w:t>
      </w:r>
    </w:p>
    <w:p w:rsidR="00421139" w:rsidRPr="00BD2FCB" w:rsidRDefault="00421139" w:rsidP="00C43B80">
      <w:pPr>
        <w:autoSpaceDE w:val="0"/>
        <w:autoSpaceDN w:val="0"/>
        <w:adjustRightInd w:val="0"/>
        <w:spacing w:after="0" w:line="276" w:lineRule="auto"/>
        <w:ind w:firstLine="540"/>
        <w:jc w:val="both"/>
        <w:rPr>
          <w:rFonts w:ascii="Times New Roman" w:eastAsia="Times New Roman" w:hAnsi="Times New Roman" w:cs="Times New Roman"/>
          <w:sz w:val="24"/>
          <w:lang w:eastAsia="ru-RU"/>
        </w:rPr>
      </w:pPr>
      <w:r w:rsidRPr="00BD2FCB">
        <w:rPr>
          <w:rFonts w:ascii="Times New Roman" w:eastAsia="Times New Roman" w:hAnsi="Times New Roman" w:cs="Times New Roman"/>
          <w:sz w:val="24"/>
          <w:lang w:eastAsia="ru-RU"/>
        </w:rPr>
        <w:t>- до зданий и сооружений, имеющих в своем составе помещения для хранения тел умерших, подготовки их к похоронам, проведения церемонии прощания.</w:t>
      </w:r>
    </w:p>
    <w:p w:rsidR="00421139" w:rsidRPr="00BD2FCB" w:rsidRDefault="00421139" w:rsidP="00C43B80">
      <w:pPr>
        <w:autoSpaceDE w:val="0"/>
        <w:autoSpaceDN w:val="0"/>
        <w:adjustRightInd w:val="0"/>
        <w:spacing w:after="0" w:line="276" w:lineRule="auto"/>
        <w:ind w:firstLine="540"/>
        <w:jc w:val="both"/>
        <w:rPr>
          <w:rFonts w:ascii="Times New Roman" w:eastAsia="Times New Roman" w:hAnsi="Times New Roman" w:cs="Times New Roman"/>
          <w:sz w:val="24"/>
          <w:lang w:eastAsia="ru-RU"/>
        </w:rPr>
      </w:pPr>
      <w:r w:rsidRPr="00BD2FCB">
        <w:rPr>
          <w:rFonts w:ascii="Times New Roman" w:eastAsia="Times New Roman" w:hAnsi="Times New Roman" w:cs="Times New Roman"/>
          <w:sz w:val="24"/>
          <w:lang w:eastAsia="ru-RU"/>
        </w:rPr>
        <w:t>При устройстве кладбища должны предусматриваться:</w:t>
      </w:r>
    </w:p>
    <w:p w:rsidR="00421139" w:rsidRPr="00BD2FCB" w:rsidRDefault="00421139" w:rsidP="00C43B80">
      <w:pPr>
        <w:autoSpaceDE w:val="0"/>
        <w:autoSpaceDN w:val="0"/>
        <w:adjustRightInd w:val="0"/>
        <w:spacing w:after="0" w:line="276" w:lineRule="auto"/>
        <w:ind w:firstLine="540"/>
        <w:jc w:val="both"/>
        <w:rPr>
          <w:rFonts w:ascii="Times New Roman" w:eastAsia="Times New Roman" w:hAnsi="Times New Roman" w:cs="Times New Roman"/>
          <w:sz w:val="24"/>
          <w:lang w:eastAsia="ru-RU"/>
        </w:rPr>
      </w:pPr>
      <w:r w:rsidRPr="00BD2FCB">
        <w:rPr>
          <w:rFonts w:ascii="Times New Roman" w:eastAsia="Times New Roman" w:hAnsi="Times New Roman" w:cs="Times New Roman"/>
          <w:sz w:val="24"/>
          <w:lang w:eastAsia="ru-RU"/>
        </w:rPr>
        <w:t>- водоупорный слой;</w:t>
      </w:r>
    </w:p>
    <w:p w:rsidR="00421139" w:rsidRPr="00BD2FCB" w:rsidRDefault="00421139" w:rsidP="00C43B80">
      <w:pPr>
        <w:autoSpaceDE w:val="0"/>
        <w:autoSpaceDN w:val="0"/>
        <w:adjustRightInd w:val="0"/>
        <w:spacing w:after="0" w:line="276" w:lineRule="auto"/>
        <w:ind w:firstLine="540"/>
        <w:jc w:val="both"/>
        <w:rPr>
          <w:rFonts w:ascii="Times New Roman" w:eastAsia="Times New Roman" w:hAnsi="Times New Roman" w:cs="Times New Roman"/>
          <w:sz w:val="24"/>
          <w:lang w:eastAsia="ru-RU"/>
        </w:rPr>
      </w:pPr>
      <w:r w:rsidRPr="00BD2FCB">
        <w:rPr>
          <w:rFonts w:ascii="Times New Roman" w:eastAsia="Times New Roman" w:hAnsi="Times New Roman" w:cs="Times New Roman"/>
          <w:sz w:val="24"/>
          <w:lang w:eastAsia="ru-RU"/>
        </w:rPr>
        <w:t>- система дренажа;</w:t>
      </w:r>
    </w:p>
    <w:p w:rsidR="00421139" w:rsidRPr="00BD2FCB" w:rsidRDefault="00421139" w:rsidP="00C43B80">
      <w:pPr>
        <w:autoSpaceDE w:val="0"/>
        <w:autoSpaceDN w:val="0"/>
        <w:adjustRightInd w:val="0"/>
        <w:spacing w:after="0" w:line="276" w:lineRule="auto"/>
        <w:ind w:firstLine="540"/>
        <w:jc w:val="both"/>
        <w:rPr>
          <w:rFonts w:ascii="Times New Roman" w:eastAsia="Times New Roman" w:hAnsi="Times New Roman" w:cs="Times New Roman"/>
          <w:sz w:val="24"/>
          <w:lang w:eastAsia="ru-RU"/>
        </w:rPr>
      </w:pPr>
      <w:r w:rsidRPr="00BD2FCB">
        <w:rPr>
          <w:rFonts w:ascii="Times New Roman" w:eastAsia="Times New Roman" w:hAnsi="Times New Roman" w:cs="Times New Roman"/>
          <w:sz w:val="24"/>
          <w:lang w:eastAsia="ru-RU"/>
        </w:rPr>
        <w:t>- обваловка территории кладбища;</w:t>
      </w:r>
    </w:p>
    <w:p w:rsidR="00421139" w:rsidRPr="00BD2FCB" w:rsidRDefault="00421139" w:rsidP="00C43B80">
      <w:pPr>
        <w:tabs>
          <w:tab w:val="left" w:pos="567"/>
        </w:tabs>
        <w:autoSpaceDE w:val="0"/>
        <w:autoSpaceDN w:val="0"/>
        <w:adjustRightInd w:val="0"/>
        <w:spacing w:after="0" w:line="276" w:lineRule="auto"/>
        <w:ind w:firstLine="567"/>
        <w:jc w:val="both"/>
        <w:rPr>
          <w:rFonts w:ascii="Times New Roman" w:eastAsia="Times New Roman" w:hAnsi="Times New Roman" w:cs="Times New Roman"/>
          <w:sz w:val="24"/>
          <w:lang w:eastAsia="ru-RU"/>
        </w:rPr>
      </w:pPr>
      <w:r w:rsidRPr="00BD2FCB">
        <w:rPr>
          <w:rFonts w:ascii="Times New Roman" w:eastAsia="Times New Roman" w:hAnsi="Times New Roman" w:cs="Times New Roman"/>
          <w:sz w:val="24"/>
          <w:lang w:eastAsia="ru-RU"/>
        </w:rPr>
        <w:t>- разделение территории кладбища на зоны: ритуальную, административно-хозяйственную, захоронений;</w:t>
      </w:r>
    </w:p>
    <w:p w:rsidR="00421139" w:rsidRPr="00BD2FCB" w:rsidRDefault="00421139" w:rsidP="00C43B80">
      <w:pPr>
        <w:tabs>
          <w:tab w:val="left" w:pos="567"/>
        </w:tabs>
        <w:autoSpaceDE w:val="0"/>
        <w:autoSpaceDN w:val="0"/>
        <w:adjustRightInd w:val="0"/>
        <w:spacing w:after="0" w:line="276" w:lineRule="auto"/>
        <w:ind w:firstLine="567"/>
        <w:jc w:val="both"/>
        <w:rPr>
          <w:rFonts w:ascii="Times New Roman" w:eastAsia="Times New Roman" w:hAnsi="Times New Roman" w:cs="Times New Roman"/>
          <w:sz w:val="24"/>
          <w:lang w:eastAsia="ru-RU"/>
        </w:rPr>
      </w:pPr>
      <w:r w:rsidRPr="00BD2FCB">
        <w:rPr>
          <w:rFonts w:ascii="Times New Roman" w:eastAsia="Times New Roman" w:hAnsi="Times New Roman" w:cs="Times New Roman"/>
          <w:sz w:val="24"/>
          <w:lang w:eastAsia="ru-RU"/>
        </w:rPr>
        <w:t>- водоснабжение, водоотведение, тепло-электроснабжение, благоустройство территории;</w:t>
      </w:r>
    </w:p>
    <w:p w:rsidR="00421139" w:rsidRPr="00BD2FCB" w:rsidRDefault="00421139" w:rsidP="00C43B80">
      <w:pPr>
        <w:tabs>
          <w:tab w:val="left" w:pos="567"/>
        </w:tabs>
        <w:autoSpaceDE w:val="0"/>
        <w:autoSpaceDN w:val="0"/>
        <w:adjustRightInd w:val="0"/>
        <w:spacing w:after="0" w:line="276" w:lineRule="auto"/>
        <w:ind w:firstLine="567"/>
        <w:jc w:val="both"/>
        <w:rPr>
          <w:rFonts w:ascii="Times New Roman" w:eastAsia="Times New Roman" w:hAnsi="Times New Roman" w:cs="Times New Roman"/>
          <w:sz w:val="24"/>
          <w:lang w:eastAsia="ru-RU"/>
        </w:rPr>
      </w:pPr>
      <w:r w:rsidRPr="00BD2FCB">
        <w:rPr>
          <w:rFonts w:ascii="Times New Roman" w:eastAsia="Times New Roman" w:hAnsi="Times New Roman" w:cs="Times New Roman"/>
          <w:sz w:val="24"/>
          <w:lang w:eastAsia="ru-RU"/>
        </w:rPr>
        <w:t>- подъездные пути и автостоянки.</w:t>
      </w:r>
    </w:p>
    <w:p w:rsidR="00E07DEC" w:rsidRPr="00BD2FCB" w:rsidRDefault="00421139" w:rsidP="00E07DEC">
      <w:pPr>
        <w:autoSpaceDE w:val="0"/>
        <w:autoSpaceDN w:val="0"/>
        <w:adjustRightInd w:val="0"/>
        <w:spacing w:after="0" w:line="276" w:lineRule="auto"/>
        <w:ind w:firstLine="540"/>
        <w:jc w:val="both"/>
        <w:rPr>
          <w:rFonts w:ascii="Times New Roman" w:eastAsia="Times New Roman" w:hAnsi="Times New Roman" w:cs="Times New Roman"/>
          <w:sz w:val="24"/>
          <w:lang w:eastAsia="ru-RU"/>
        </w:rPr>
      </w:pPr>
      <w:r w:rsidRPr="00BD2FCB">
        <w:rPr>
          <w:rFonts w:ascii="Times New Roman" w:eastAsia="Times New Roman" w:hAnsi="Times New Roman" w:cs="Times New Roman"/>
          <w:sz w:val="24"/>
          <w:lang w:eastAsia="ru-RU"/>
        </w:rPr>
        <w:t>Площадь участков для размещения мест захоронения должна быть не более 70% общей площади кладбища.</w:t>
      </w:r>
    </w:p>
    <w:p w:rsidR="00E07DEC" w:rsidRPr="00BD2FCB" w:rsidRDefault="00E07DEC" w:rsidP="00E07DEC">
      <w:pPr>
        <w:autoSpaceDE w:val="0"/>
        <w:autoSpaceDN w:val="0"/>
        <w:adjustRightInd w:val="0"/>
        <w:spacing w:after="0" w:line="276" w:lineRule="auto"/>
        <w:ind w:firstLine="540"/>
        <w:jc w:val="both"/>
        <w:rPr>
          <w:rFonts w:ascii="Times New Roman" w:eastAsia="Times New Roman" w:hAnsi="Times New Roman" w:cs="Times New Roman"/>
          <w:sz w:val="24"/>
          <w:lang w:eastAsia="ru-RU"/>
        </w:rPr>
      </w:pPr>
    </w:p>
    <w:p w:rsidR="00AF3D7B" w:rsidRPr="00BD2FCB" w:rsidRDefault="00AF3D7B" w:rsidP="00E07DEC">
      <w:pPr>
        <w:autoSpaceDE w:val="0"/>
        <w:autoSpaceDN w:val="0"/>
        <w:adjustRightInd w:val="0"/>
        <w:spacing w:after="0" w:line="276" w:lineRule="auto"/>
        <w:ind w:firstLine="540"/>
        <w:jc w:val="center"/>
        <w:rPr>
          <w:rFonts w:ascii="Times New Roman" w:eastAsia="Times New Roman" w:hAnsi="Times New Roman" w:cs="Times New Roman"/>
          <w:sz w:val="24"/>
          <w:lang w:eastAsia="ru-RU"/>
        </w:rPr>
      </w:pPr>
      <w:r w:rsidRPr="00BD2FCB">
        <w:rPr>
          <w:rFonts w:ascii="Times New Roman" w:hAnsi="Times New Roman" w:cs="Times New Roman"/>
          <w:b/>
          <w:i/>
        </w:rPr>
        <w:t>Перечень кладбищ, находящихся на территории поселения</w:t>
      </w:r>
    </w:p>
    <w:tbl>
      <w:tblPr>
        <w:tblW w:w="97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472"/>
        <w:gridCol w:w="2693"/>
        <w:gridCol w:w="2126"/>
        <w:gridCol w:w="1797"/>
        <w:gridCol w:w="1133"/>
        <w:gridCol w:w="1559"/>
      </w:tblGrid>
      <w:tr w:rsidR="00BD2FCB" w:rsidRPr="00BD2FCB" w:rsidTr="009D56A2">
        <w:trPr>
          <w:jc w:val="center"/>
        </w:trPr>
        <w:tc>
          <w:tcPr>
            <w:tcW w:w="472" w:type="dxa"/>
            <w:shd w:val="clear" w:color="auto" w:fill="D9D9D9" w:themeFill="background1" w:themeFillShade="D9"/>
          </w:tcPr>
          <w:p w:rsidR="00667437" w:rsidRPr="00BD2FCB" w:rsidRDefault="00667437" w:rsidP="00C43B80">
            <w:pPr>
              <w:tabs>
                <w:tab w:val="left" w:pos="2400"/>
              </w:tabs>
              <w:snapToGrid w:val="0"/>
              <w:spacing w:after="0" w:line="240" w:lineRule="auto"/>
              <w:ind w:left="-65" w:right="-46" w:firstLine="10"/>
              <w:jc w:val="center"/>
              <w:rPr>
                <w:rFonts w:ascii="Times New Roman" w:eastAsia="Calibri" w:hAnsi="Times New Roman" w:cs="Times New Roman"/>
                <w:b/>
              </w:rPr>
            </w:pPr>
            <w:r w:rsidRPr="00BD2FCB">
              <w:rPr>
                <w:rFonts w:ascii="Times New Roman" w:eastAsia="Calibri" w:hAnsi="Times New Roman" w:cs="Times New Roman"/>
                <w:b/>
              </w:rPr>
              <w:t>№ п/п</w:t>
            </w:r>
          </w:p>
        </w:tc>
        <w:tc>
          <w:tcPr>
            <w:tcW w:w="2693" w:type="dxa"/>
            <w:shd w:val="clear" w:color="auto" w:fill="D9D9D9" w:themeFill="background1" w:themeFillShade="D9"/>
          </w:tcPr>
          <w:p w:rsidR="00667437" w:rsidRPr="00BD2FCB" w:rsidRDefault="00667437" w:rsidP="00C43B80">
            <w:pPr>
              <w:tabs>
                <w:tab w:val="left" w:pos="2400"/>
              </w:tabs>
              <w:snapToGrid w:val="0"/>
              <w:spacing w:after="0" w:line="240" w:lineRule="auto"/>
              <w:ind w:hanging="55"/>
              <w:jc w:val="center"/>
              <w:rPr>
                <w:rFonts w:ascii="Times New Roman" w:eastAsia="Calibri" w:hAnsi="Times New Roman" w:cs="Times New Roman"/>
                <w:b/>
              </w:rPr>
            </w:pPr>
            <w:r w:rsidRPr="00BD2FCB">
              <w:rPr>
                <w:rFonts w:ascii="Times New Roman" w:eastAsia="Calibri" w:hAnsi="Times New Roman" w:cs="Times New Roman"/>
                <w:b/>
              </w:rPr>
              <w:t>Местоположения</w:t>
            </w:r>
          </w:p>
        </w:tc>
        <w:tc>
          <w:tcPr>
            <w:tcW w:w="2126" w:type="dxa"/>
            <w:shd w:val="clear" w:color="auto" w:fill="D9D9D9" w:themeFill="background1" w:themeFillShade="D9"/>
          </w:tcPr>
          <w:p w:rsidR="00667437" w:rsidRPr="00BD2FCB" w:rsidRDefault="00667437" w:rsidP="00C43B80">
            <w:pPr>
              <w:snapToGrid w:val="0"/>
              <w:spacing w:after="0" w:line="240" w:lineRule="auto"/>
              <w:jc w:val="center"/>
              <w:rPr>
                <w:rFonts w:ascii="Times New Roman" w:eastAsia="Calibri" w:hAnsi="Times New Roman" w:cs="Times New Roman"/>
                <w:b/>
              </w:rPr>
            </w:pPr>
            <w:r w:rsidRPr="00BD2FCB">
              <w:rPr>
                <w:rFonts w:ascii="Times New Roman" w:eastAsia="Calibri" w:hAnsi="Times New Roman" w:cs="Times New Roman"/>
                <w:b/>
                <w:bCs/>
              </w:rPr>
              <w:t>Площадь, га</w:t>
            </w:r>
          </w:p>
        </w:tc>
        <w:tc>
          <w:tcPr>
            <w:tcW w:w="1797" w:type="dxa"/>
            <w:shd w:val="clear" w:color="auto" w:fill="D9D9D9" w:themeFill="background1" w:themeFillShade="D9"/>
          </w:tcPr>
          <w:p w:rsidR="00667437" w:rsidRPr="00BD2FCB" w:rsidRDefault="00667437" w:rsidP="00C43B80">
            <w:pPr>
              <w:snapToGrid w:val="0"/>
              <w:spacing w:after="0" w:line="240" w:lineRule="auto"/>
              <w:jc w:val="center"/>
              <w:rPr>
                <w:rFonts w:ascii="Times New Roman" w:eastAsia="Calibri" w:hAnsi="Times New Roman" w:cs="Times New Roman"/>
                <w:b/>
              </w:rPr>
            </w:pPr>
            <w:r w:rsidRPr="00BD2FCB">
              <w:rPr>
                <w:rFonts w:ascii="Times New Roman" w:eastAsia="Calibri" w:hAnsi="Times New Roman" w:cs="Times New Roman"/>
                <w:b/>
              </w:rPr>
              <w:t>Действующее/</w:t>
            </w:r>
          </w:p>
          <w:p w:rsidR="00667437" w:rsidRPr="00BD2FCB" w:rsidRDefault="00667437" w:rsidP="00C43B80">
            <w:pPr>
              <w:snapToGrid w:val="0"/>
              <w:spacing w:after="0" w:line="240" w:lineRule="auto"/>
              <w:jc w:val="center"/>
              <w:rPr>
                <w:rFonts w:ascii="Times New Roman" w:eastAsia="Calibri" w:hAnsi="Times New Roman" w:cs="Times New Roman"/>
                <w:b/>
                <w:bCs/>
              </w:rPr>
            </w:pPr>
            <w:r w:rsidRPr="00BD2FCB">
              <w:rPr>
                <w:rFonts w:ascii="Times New Roman" w:eastAsia="Calibri" w:hAnsi="Times New Roman" w:cs="Times New Roman"/>
                <w:b/>
              </w:rPr>
              <w:t>закрытое</w:t>
            </w:r>
          </w:p>
        </w:tc>
        <w:tc>
          <w:tcPr>
            <w:tcW w:w="1133" w:type="dxa"/>
            <w:shd w:val="clear" w:color="auto" w:fill="D9D9D9" w:themeFill="background1" w:themeFillShade="D9"/>
            <w:vAlign w:val="center"/>
          </w:tcPr>
          <w:p w:rsidR="00667437" w:rsidRPr="00BD2FCB" w:rsidRDefault="00667437" w:rsidP="00C43B80">
            <w:pPr>
              <w:autoSpaceDE w:val="0"/>
              <w:snapToGrid w:val="0"/>
              <w:spacing w:after="0" w:line="240" w:lineRule="auto"/>
              <w:jc w:val="center"/>
              <w:rPr>
                <w:rFonts w:ascii="Times New Roman" w:eastAsia="Calibri" w:hAnsi="Times New Roman" w:cs="Times New Roman"/>
                <w:b/>
                <w:bCs/>
              </w:rPr>
            </w:pPr>
            <w:r w:rsidRPr="00BD2FCB">
              <w:rPr>
                <w:rFonts w:ascii="Times New Roman" w:eastAsia="Calibri" w:hAnsi="Times New Roman" w:cs="Times New Roman"/>
                <w:b/>
              </w:rPr>
              <w:t>Сведения о СЗЗ</w:t>
            </w:r>
          </w:p>
        </w:tc>
        <w:tc>
          <w:tcPr>
            <w:tcW w:w="1559" w:type="dxa"/>
            <w:shd w:val="clear" w:color="auto" w:fill="D9D9D9" w:themeFill="background1" w:themeFillShade="D9"/>
          </w:tcPr>
          <w:p w:rsidR="00667437" w:rsidRPr="00BD2FCB" w:rsidRDefault="00667437" w:rsidP="00C43B80">
            <w:pPr>
              <w:autoSpaceDE w:val="0"/>
              <w:snapToGrid w:val="0"/>
              <w:spacing w:after="0" w:line="240" w:lineRule="auto"/>
              <w:jc w:val="center"/>
              <w:rPr>
                <w:rFonts w:ascii="Times New Roman" w:eastAsia="Calibri" w:hAnsi="Times New Roman" w:cs="Times New Roman"/>
                <w:b/>
              </w:rPr>
            </w:pPr>
            <w:r w:rsidRPr="00BD2FCB">
              <w:rPr>
                <w:rFonts w:ascii="Times New Roman" w:eastAsia="Calibri" w:hAnsi="Times New Roman" w:cs="Times New Roman"/>
                <w:b/>
                <w:bCs/>
              </w:rPr>
              <w:t>Планируемое событие/ мероприятие**</w:t>
            </w:r>
          </w:p>
        </w:tc>
      </w:tr>
      <w:tr w:rsidR="00BD2FCB" w:rsidRPr="00BD2FCB" w:rsidTr="006E27BB">
        <w:trPr>
          <w:jc w:val="center"/>
        </w:trPr>
        <w:tc>
          <w:tcPr>
            <w:tcW w:w="472" w:type="dxa"/>
            <w:shd w:val="clear" w:color="auto" w:fill="auto"/>
          </w:tcPr>
          <w:p w:rsidR="00AB52E9" w:rsidRPr="00BD2FCB" w:rsidRDefault="00AB52E9" w:rsidP="00917FDF">
            <w:pPr>
              <w:widowControl w:val="0"/>
              <w:numPr>
                <w:ilvl w:val="0"/>
                <w:numId w:val="103"/>
              </w:numPr>
              <w:suppressAutoHyphens/>
              <w:snapToGrid w:val="0"/>
              <w:spacing w:after="0" w:line="240" w:lineRule="auto"/>
              <w:ind w:left="-207" w:right="-188" w:firstLine="10"/>
              <w:contextualSpacing/>
              <w:jc w:val="center"/>
              <w:rPr>
                <w:rFonts w:ascii="Times New Roman" w:eastAsia="Lucida Sans Unicode" w:hAnsi="Times New Roman" w:cs="Times New Roman"/>
                <w:kern w:val="1"/>
              </w:rPr>
            </w:pPr>
          </w:p>
        </w:tc>
        <w:tc>
          <w:tcPr>
            <w:tcW w:w="2693" w:type="dxa"/>
            <w:shd w:val="clear" w:color="auto" w:fill="auto"/>
          </w:tcPr>
          <w:p w:rsidR="00AB52E9" w:rsidRPr="00BD2FCB" w:rsidRDefault="00AB52E9" w:rsidP="00280130">
            <w:pPr>
              <w:spacing w:after="0"/>
              <w:rPr>
                <w:rFonts w:ascii="Times New Roman" w:hAnsi="Times New Roman" w:cs="Times New Roman"/>
                <w:sz w:val="24"/>
                <w:szCs w:val="24"/>
              </w:rPr>
            </w:pPr>
            <w:r w:rsidRPr="00BD2FCB">
              <w:rPr>
                <w:rFonts w:ascii="Times New Roman" w:hAnsi="Times New Roman" w:cs="Times New Roman"/>
                <w:sz w:val="24"/>
                <w:szCs w:val="24"/>
              </w:rPr>
              <w:t>Кладбище № 1 с. Ростоши</w:t>
            </w:r>
          </w:p>
        </w:tc>
        <w:tc>
          <w:tcPr>
            <w:tcW w:w="2126" w:type="dxa"/>
            <w:shd w:val="clear" w:color="auto" w:fill="auto"/>
            <w:vAlign w:val="center"/>
          </w:tcPr>
          <w:p w:rsidR="00AB52E9" w:rsidRPr="00BD2FCB" w:rsidRDefault="00AB52E9" w:rsidP="006E27BB">
            <w:pPr>
              <w:jc w:val="center"/>
              <w:rPr>
                <w:rFonts w:ascii="Times New Roman" w:hAnsi="Times New Roman" w:cs="Times New Roman"/>
                <w:szCs w:val="24"/>
              </w:rPr>
            </w:pPr>
            <w:r w:rsidRPr="00BD2FCB">
              <w:rPr>
                <w:rFonts w:ascii="Times New Roman" w:hAnsi="Times New Roman" w:cs="Times New Roman"/>
                <w:szCs w:val="16"/>
              </w:rPr>
              <w:t>23340</w:t>
            </w:r>
          </w:p>
        </w:tc>
        <w:tc>
          <w:tcPr>
            <w:tcW w:w="1797" w:type="dxa"/>
            <w:shd w:val="clear" w:color="auto" w:fill="auto"/>
            <w:vAlign w:val="center"/>
          </w:tcPr>
          <w:p w:rsidR="00AB52E9" w:rsidRPr="00BD2FCB" w:rsidRDefault="00AB52E9" w:rsidP="006017A1">
            <w:pPr>
              <w:spacing w:after="0" w:line="240" w:lineRule="auto"/>
              <w:jc w:val="center"/>
              <w:rPr>
                <w:rFonts w:ascii="Times New Roman" w:hAnsi="Times New Roman" w:cs="Times New Roman"/>
              </w:rPr>
            </w:pPr>
            <w:r w:rsidRPr="00BD2FCB">
              <w:rPr>
                <w:rFonts w:ascii="Times New Roman" w:hAnsi="Times New Roman" w:cs="Times New Roman"/>
              </w:rPr>
              <w:t>действующее</w:t>
            </w:r>
          </w:p>
        </w:tc>
        <w:tc>
          <w:tcPr>
            <w:tcW w:w="1133" w:type="dxa"/>
            <w:shd w:val="clear" w:color="auto" w:fill="auto"/>
            <w:vAlign w:val="center"/>
          </w:tcPr>
          <w:p w:rsidR="00AB52E9" w:rsidRPr="00BD2FCB" w:rsidRDefault="00AB52E9" w:rsidP="00A90A02">
            <w:pPr>
              <w:snapToGrid w:val="0"/>
              <w:spacing w:after="0" w:line="240" w:lineRule="auto"/>
              <w:jc w:val="center"/>
              <w:rPr>
                <w:rFonts w:ascii="Times New Roman" w:eastAsia="Calibri" w:hAnsi="Times New Roman" w:cs="Times New Roman"/>
              </w:rPr>
            </w:pPr>
            <w:r w:rsidRPr="00BD2FCB">
              <w:rPr>
                <w:rFonts w:ascii="Times New Roman" w:eastAsia="Calibri" w:hAnsi="Times New Roman" w:cs="Times New Roman"/>
              </w:rPr>
              <w:t>1</w:t>
            </w:r>
          </w:p>
        </w:tc>
        <w:tc>
          <w:tcPr>
            <w:tcW w:w="1559" w:type="dxa"/>
            <w:vAlign w:val="center"/>
          </w:tcPr>
          <w:p w:rsidR="00AB52E9" w:rsidRPr="00BD2FCB" w:rsidRDefault="00AB52E9" w:rsidP="00A90A02">
            <w:pPr>
              <w:snapToGrid w:val="0"/>
              <w:spacing w:after="0" w:line="240" w:lineRule="auto"/>
              <w:jc w:val="center"/>
              <w:rPr>
                <w:rFonts w:ascii="Times New Roman" w:hAnsi="Times New Roman" w:cs="Times New Roman"/>
              </w:rPr>
            </w:pPr>
            <w:r w:rsidRPr="00BD2FCB">
              <w:rPr>
                <w:rFonts w:ascii="Times New Roman" w:hAnsi="Times New Roman" w:cs="Times New Roman"/>
              </w:rPr>
              <w:t>3</w:t>
            </w:r>
          </w:p>
        </w:tc>
      </w:tr>
      <w:tr w:rsidR="00BD2FCB" w:rsidRPr="00BD2FCB" w:rsidTr="006E27BB">
        <w:trPr>
          <w:jc w:val="center"/>
        </w:trPr>
        <w:tc>
          <w:tcPr>
            <w:tcW w:w="472" w:type="dxa"/>
            <w:shd w:val="clear" w:color="auto" w:fill="auto"/>
          </w:tcPr>
          <w:p w:rsidR="00AB52E9" w:rsidRPr="00BD2FCB" w:rsidRDefault="00AB52E9" w:rsidP="00280130">
            <w:pPr>
              <w:widowControl w:val="0"/>
              <w:numPr>
                <w:ilvl w:val="0"/>
                <w:numId w:val="103"/>
              </w:numPr>
              <w:suppressAutoHyphens/>
              <w:snapToGrid w:val="0"/>
              <w:spacing w:after="0" w:line="240" w:lineRule="auto"/>
              <w:ind w:left="-207" w:right="-188" w:firstLine="10"/>
              <w:contextualSpacing/>
              <w:jc w:val="center"/>
              <w:rPr>
                <w:rFonts w:ascii="Times New Roman" w:eastAsia="Lucida Sans Unicode" w:hAnsi="Times New Roman" w:cs="Times New Roman"/>
                <w:kern w:val="1"/>
              </w:rPr>
            </w:pPr>
          </w:p>
        </w:tc>
        <w:tc>
          <w:tcPr>
            <w:tcW w:w="2693" w:type="dxa"/>
            <w:shd w:val="clear" w:color="auto" w:fill="auto"/>
          </w:tcPr>
          <w:p w:rsidR="00AB52E9" w:rsidRPr="00BD2FCB" w:rsidRDefault="00AB52E9" w:rsidP="00280130">
            <w:pPr>
              <w:spacing w:after="0"/>
              <w:rPr>
                <w:rFonts w:ascii="Times New Roman" w:hAnsi="Times New Roman" w:cs="Times New Roman"/>
                <w:sz w:val="24"/>
                <w:szCs w:val="24"/>
              </w:rPr>
            </w:pPr>
            <w:r w:rsidRPr="00BD2FCB">
              <w:rPr>
                <w:rFonts w:ascii="Times New Roman" w:hAnsi="Times New Roman" w:cs="Times New Roman"/>
                <w:sz w:val="24"/>
                <w:szCs w:val="24"/>
              </w:rPr>
              <w:t>Кладбище № 2 с. Ростоши</w:t>
            </w:r>
          </w:p>
        </w:tc>
        <w:tc>
          <w:tcPr>
            <w:tcW w:w="2126" w:type="dxa"/>
            <w:shd w:val="clear" w:color="auto" w:fill="auto"/>
            <w:vAlign w:val="center"/>
          </w:tcPr>
          <w:p w:rsidR="00AB52E9" w:rsidRPr="00BD2FCB" w:rsidRDefault="00AB52E9" w:rsidP="00280130">
            <w:pPr>
              <w:spacing w:after="0"/>
              <w:jc w:val="center"/>
              <w:rPr>
                <w:rFonts w:ascii="Times New Roman" w:hAnsi="Times New Roman" w:cs="Times New Roman"/>
                <w:szCs w:val="24"/>
              </w:rPr>
            </w:pPr>
            <w:r w:rsidRPr="00BD2FCB">
              <w:rPr>
                <w:rFonts w:ascii="Times New Roman" w:hAnsi="Times New Roman" w:cs="Times New Roman"/>
                <w:szCs w:val="16"/>
              </w:rPr>
              <w:t>14920</w:t>
            </w:r>
          </w:p>
        </w:tc>
        <w:tc>
          <w:tcPr>
            <w:tcW w:w="1797" w:type="dxa"/>
            <w:shd w:val="clear" w:color="auto" w:fill="auto"/>
            <w:vAlign w:val="center"/>
          </w:tcPr>
          <w:p w:rsidR="00AB52E9" w:rsidRPr="00BD2FCB" w:rsidRDefault="00AB52E9" w:rsidP="00280130">
            <w:pPr>
              <w:spacing w:after="0" w:line="240" w:lineRule="auto"/>
              <w:jc w:val="center"/>
              <w:rPr>
                <w:rFonts w:ascii="Times New Roman" w:hAnsi="Times New Roman" w:cs="Times New Roman"/>
              </w:rPr>
            </w:pPr>
            <w:r w:rsidRPr="00BD2FCB">
              <w:rPr>
                <w:rFonts w:ascii="Times New Roman" w:hAnsi="Times New Roman" w:cs="Times New Roman"/>
              </w:rPr>
              <w:t>действующее</w:t>
            </w:r>
          </w:p>
        </w:tc>
        <w:tc>
          <w:tcPr>
            <w:tcW w:w="1133" w:type="dxa"/>
            <w:shd w:val="clear" w:color="auto" w:fill="auto"/>
            <w:vAlign w:val="center"/>
          </w:tcPr>
          <w:p w:rsidR="00AB52E9" w:rsidRPr="00BD2FCB" w:rsidRDefault="00AB52E9" w:rsidP="00280130">
            <w:pPr>
              <w:snapToGrid w:val="0"/>
              <w:spacing w:after="0" w:line="240" w:lineRule="auto"/>
              <w:jc w:val="center"/>
              <w:rPr>
                <w:rFonts w:ascii="Times New Roman" w:eastAsia="Calibri" w:hAnsi="Times New Roman" w:cs="Times New Roman"/>
              </w:rPr>
            </w:pPr>
            <w:r w:rsidRPr="00BD2FCB">
              <w:rPr>
                <w:rFonts w:ascii="Times New Roman" w:eastAsia="Calibri" w:hAnsi="Times New Roman" w:cs="Times New Roman"/>
              </w:rPr>
              <w:t>1</w:t>
            </w:r>
          </w:p>
        </w:tc>
        <w:tc>
          <w:tcPr>
            <w:tcW w:w="1559" w:type="dxa"/>
            <w:vAlign w:val="center"/>
          </w:tcPr>
          <w:p w:rsidR="00AB52E9" w:rsidRPr="00BD2FCB" w:rsidRDefault="00AB52E9" w:rsidP="00280130">
            <w:pPr>
              <w:snapToGrid w:val="0"/>
              <w:spacing w:after="0" w:line="240" w:lineRule="auto"/>
              <w:jc w:val="center"/>
              <w:rPr>
                <w:rFonts w:ascii="Times New Roman" w:hAnsi="Times New Roman" w:cs="Times New Roman"/>
              </w:rPr>
            </w:pPr>
            <w:r w:rsidRPr="00BD2FCB">
              <w:rPr>
                <w:rFonts w:ascii="Times New Roman" w:hAnsi="Times New Roman" w:cs="Times New Roman"/>
              </w:rPr>
              <w:t>3</w:t>
            </w:r>
          </w:p>
        </w:tc>
      </w:tr>
      <w:tr w:rsidR="00BD2FCB" w:rsidRPr="00BD2FCB" w:rsidTr="006E27BB">
        <w:trPr>
          <w:jc w:val="center"/>
        </w:trPr>
        <w:tc>
          <w:tcPr>
            <w:tcW w:w="472" w:type="dxa"/>
            <w:shd w:val="clear" w:color="auto" w:fill="auto"/>
          </w:tcPr>
          <w:p w:rsidR="00AB52E9" w:rsidRPr="00BD2FCB" w:rsidRDefault="00AB52E9" w:rsidP="00280130">
            <w:pPr>
              <w:widowControl w:val="0"/>
              <w:numPr>
                <w:ilvl w:val="0"/>
                <w:numId w:val="103"/>
              </w:numPr>
              <w:suppressAutoHyphens/>
              <w:snapToGrid w:val="0"/>
              <w:spacing w:after="0" w:line="240" w:lineRule="auto"/>
              <w:ind w:left="-207" w:right="-188" w:firstLine="10"/>
              <w:contextualSpacing/>
              <w:jc w:val="center"/>
              <w:rPr>
                <w:rFonts w:ascii="Times New Roman" w:eastAsia="Lucida Sans Unicode" w:hAnsi="Times New Roman" w:cs="Times New Roman"/>
                <w:kern w:val="1"/>
              </w:rPr>
            </w:pPr>
          </w:p>
        </w:tc>
        <w:tc>
          <w:tcPr>
            <w:tcW w:w="2693" w:type="dxa"/>
            <w:shd w:val="clear" w:color="auto" w:fill="auto"/>
          </w:tcPr>
          <w:p w:rsidR="00AB52E9" w:rsidRPr="00BD2FCB" w:rsidRDefault="00AB52E9" w:rsidP="00280130">
            <w:pPr>
              <w:spacing w:after="0"/>
              <w:rPr>
                <w:rFonts w:ascii="Times New Roman" w:hAnsi="Times New Roman" w:cs="Times New Roman"/>
                <w:sz w:val="24"/>
                <w:szCs w:val="24"/>
              </w:rPr>
            </w:pPr>
            <w:r w:rsidRPr="00BD2FCB">
              <w:rPr>
                <w:rFonts w:ascii="Times New Roman" w:hAnsi="Times New Roman" w:cs="Times New Roman"/>
                <w:sz w:val="24"/>
                <w:szCs w:val="24"/>
              </w:rPr>
              <w:t xml:space="preserve">Кладбище № 3 пос. </w:t>
            </w:r>
            <w:r w:rsidRPr="00BD2FCB">
              <w:rPr>
                <w:rFonts w:ascii="Times New Roman" w:hAnsi="Times New Roman" w:cs="Times New Roman"/>
                <w:sz w:val="24"/>
                <w:szCs w:val="24"/>
              </w:rPr>
              <w:lastRenderedPageBreak/>
              <w:t>Привольный</w:t>
            </w:r>
          </w:p>
        </w:tc>
        <w:tc>
          <w:tcPr>
            <w:tcW w:w="2126" w:type="dxa"/>
            <w:shd w:val="clear" w:color="auto" w:fill="auto"/>
            <w:vAlign w:val="center"/>
          </w:tcPr>
          <w:p w:rsidR="00AB52E9" w:rsidRPr="00BD2FCB" w:rsidRDefault="00AB52E9" w:rsidP="00280130">
            <w:pPr>
              <w:spacing w:after="0"/>
              <w:jc w:val="center"/>
              <w:rPr>
                <w:rFonts w:ascii="Times New Roman" w:hAnsi="Times New Roman" w:cs="Times New Roman"/>
                <w:szCs w:val="24"/>
              </w:rPr>
            </w:pPr>
            <w:r w:rsidRPr="00BD2FCB">
              <w:rPr>
                <w:rFonts w:ascii="Times New Roman" w:hAnsi="Times New Roman" w:cs="Times New Roman"/>
                <w:szCs w:val="16"/>
              </w:rPr>
              <w:lastRenderedPageBreak/>
              <w:t>2963</w:t>
            </w:r>
          </w:p>
        </w:tc>
        <w:tc>
          <w:tcPr>
            <w:tcW w:w="1797" w:type="dxa"/>
            <w:shd w:val="clear" w:color="auto" w:fill="auto"/>
            <w:vAlign w:val="center"/>
          </w:tcPr>
          <w:p w:rsidR="00AB52E9" w:rsidRPr="00BD2FCB" w:rsidRDefault="00BD65E1" w:rsidP="00280130">
            <w:pPr>
              <w:spacing w:after="0" w:line="240" w:lineRule="auto"/>
              <w:jc w:val="center"/>
              <w:rPr>
                <w:rFonts w:ascii="Times New Roman" w:hAnsi="Times New Roman" w:cs="Times New Roman"/>
              </w:rPr>
            </w:pPr>
            <w:r w:rsidRPr="00BD2FCB">
              <w:rPr>
                <w:rFonts w:ascii="Times New Roman" w:hAnsi="Times New Roman" w:cs="Times New Roman"/>
              </w:rPr>
              <w:t>действующее</w:t>
            </w:r>
          </w:p>
        </w:tc>
        <w:tc>
          <w:tcPr>
            <w:tcW w:w="1133" w:type="dxa"/>
            <w:shd w:val="clear" w:color="auto" w:fill="auto"/>
            <w:vAlign w:val="center"/>
          </w:tcPr>
          <w:p w:rsidR="00AB52E9" w:rsidRPr="00BD2FCB" w:rsidRDefault="00AB52E9" w:rsidP="00280130">
            <w:pPr>
              <w:snapToGrid w:val="0"/>
              <w:spacing w:after="0" w:line="240" w:lineRule="auto"/>
              <w:jc w:val="center"/>
              <w:rPr>
                <w:rFonts w:ascii="Times New Roman" w:eastAsia="Calibri" w:hAnsi="Times New Roman" w:cs="Times New Roman"/>
              </w:rPr>
            </w:pPr>
            <w:r w:rsidRPr="00BD2FCB">
              <w:rPr>
                <w:rFonts w:ascii="Times New Roman" w:eastAsia="Calibri" w:hAnsi="Times New Roman" w:cs="Times New Roman"/>
              </w:rPr>
              <w:t>1</w:t>
            </w:r>
          </w:p>
        </w:tc>
        <w:tc>
          <w:tcPr>
            <w:tcW w:w="1559" w:type="dxa"/>
            <w:vAlign w:val="center"/>
          </w:tcPr>
          <w:p w:rsidR="00AB52E9" w:rsidRPr="00BD2FCB" w:rsidRDefault="00AB52E9" w:rsidP="00280130">
            <w:pPr>
              <w:snapToGrid w:val="0"/>
              <w:spacing w:after="0" w:line="240" w:lineRule="auto"/>
              <w:jc w:val="center"/>
              <w:rPr>
                <w:rFonts w:ascii="Times New Roman" w:hAnsi="Times New Roman" w:cs="Times New Roman"/>
              </w:rPr>
            </w:pPr>
            <w:r w:rsidRPr="00BD2FCB">
              <w:rPr>
                <w:rFonts w:ascii="Times New Roman" w:hAnsi="Times New Roman" w:cs="Times New Roman"/>
              </w:rPr>
              <w:t>3</w:t>
            </w:r>
          </w:p>
        </w:tc>
      </w:tr>
      <w:tr w:rsidR="00AB52E9" w:rsidRPr="00BD2FCB" w:rsidTr="009D56A2">
        <w:trPr>
          <w:jc w:val="center"/>
        </w:trPr>
        <w:tc>
          <w:tcPr>
            <w:tcW w:w="3165" w:type="dxa"/>
            <w:gridSpan w:val="2"/>
            <w:shd w:val="clear" w:color="auto" w:fill="auto"/>
          </w:tcPr>
          <w:p w:rsidR="00AB52E9" w:rsidRPr="00BD2FCB" w:rsidRDefault="00AB52E9" w:rsidP="00C43B80">
            <w:pPr>
              <w:spacing w:after="0" w:line="240" w:lineRule="auto"/>
              <w:rPr>
                <w:rFonts w:ascii="Times New Roman" w:eastAsia="Calibri" w:hAnsi="Times New Roman" w:cs="Times New Roman"/>
              </w:rPr>
            </w:pPr>
            <w:r w:rsidRPr="00BD2FCB">
              <w:rPr>
                <w:rFonts w:ascii="Times New Roman" w:eastAsia="Calibri" w:hAnsi="Times New Roman" w:cs="Times New Roman"/>
              </w:rPr>
              <w:t>ИТОГО</w:t>
            </w:r>
          </w:p>
        </w:tc>
        <w:tc>
          <w:tcPr>
            <w:tcW w:w="2126" w:type="dxa"/>
            <w:shd w:val="clear" w:color="auto" w:fill="auto"/>
          </w:tcPr>
          <w:p w:rsidR="00AB52E9" w:rsidRPr="00BD2FCB" w:rsidRDefault="00AB52E9" w:rsidP="00C43B80">
            <w:pPr>
              <w:spacing w:after="0" w:line="240" w:lineRule="auto"/>
              <w:jc w:val="center"/>
              <w:rPr>
                <w:rFonts w:ascii="Times New Roman" w:eastAsia="Calibri" w:hAnsi="Times New Roman" w:cs="Times New Roman"/>
              </w:rPr>
            </w:pPr>
            <w:r w:rsidRPr="00BD2FCB">
              <w:rPr>
                <w:rFonts w:ascii="Times New Roman" w:eastAsia="Calibri" w:hAnsi="Times New Roman" w:cs="Times New Roman"/>
              </w:rPr>
              <w:t>4,1223</w:t>
            </w:r>
          </w:p>
        </w:tc>
        <w:tc>
          <w:tcPr>
            <w:tcW w:w="1797" w:type="dxa"/>
            <w:shd w:val="clear" w:color="auto" w:fill="auto"/>
          </w:tcPr>
          <w:p w:rsidR="00AB52E9" w:rsidRPr="00BD2FCB" w:rsidRDefault="00AB52E9" w:rsidP="00C43B80">
            <w:pPr>
              <w:spacing w:after="0" w:line="240" w:lineRule="auto"/>
              <w:rPr>
                <w:rFonts w:ascii="Times New Roman" w:eastAsia="Calibri" w:hAnsi="Times New Roman" w:cs="Times New Roman"/>
              </w:rPr>
            </w:pPr>
          </w:p>
        </w:tc>
        <w:tc>
          <w:tcPr>
            <w:tcW w:w="1133" w:type="dxa"/>
            <w:shd w:val="clear" w:color="auto" w:fill="auto"/>
            <w:vAlign w:val="center"/>
          </w:tcPr>
          <w:p w:rsidR="00AB52E9" w:rsidRPr="00BD2FCB" w:rsidRDefault="00AB52E9" w:rsidP="00C43B80">
            <w:pPr>
              <w:snapToGrid w:val="0"/>
              <w:spacing w:after="0" w:line="240" w:lineRule="auto"/>
              <w:jc w:val="center"/>
              <w:rPr>
                <w:rFonts w:ascii="Times New Roman" w:eastAsia="Calibri" w:hAnsi="Times New Roman" w:cs="Times New Roman"/>
              </w:rPr>
            </w:pPr>
          </w:p>
        </w:tc>
        <w:tc>
          <w:tcPr>
            <w:tcW w:w="1559" w:type="dxa"/>
          </w:tcPr>
          <w:p w:rsidR="00AB52E9" w:rsidRPr="00BD2FCB" w:rsidRDefault="00AB52E9" w:rsidP="00C43B80">
            <w:pPr>
              <w:snapToGrid w:val="0"/>
              <w:spacing w:after="0" w:line="240" w:lineRule="auto"/>
              <w:jc w:val="center"/>
              <w:rPr>
                <w:rFonts w:ascii="Times New Roman" w:eastAsia="Calibri" w:hAnsi="Times New Roman" w:cs="Times New Roman"/>
              </w:rPr>
            </w:pPr>
          </w:p>
        </w:tc>
      </w:tr>
    </w:tbl>
    <w:p w:rsidR="00421139" w:rsidRPr="00BD2FCB" w:rsidRDefault="00421139" w:rsidP="00C43B80">
      <w:pPr>
        <w:spacing w:after="0" w:line="240" w:lineRule="auto"/>
        <w:ind w:firstLine="567"/>
        <w:jc w:val="both"/>
        <w:rPr>
          <w:rFonts w:ascii="Times New Roman" w:eastAsia="Calibri" w:hAnsi="Times New Roman" w:cs="Times New Roman"/>
          <w:b/>
          <w:sz w:val="24"/>
          <w:szCs w:val="24"/>
          <w:u w:val="single"/>
        </w:rPr>
      </w:pPr>
    </w:p>
    <w:p w:rsidR="00667437" w:rsidRPr="00BD2FCB" w:rsidRDefault="00667437" w:rsidP="00667437">
      <w:pPr>
        <w:spacing w:after="0" w:line="240" w:lineRule="auto"/>
        <w:ind w:firstLine="567"/>
        <w:jc w:val="both"/>
        <w:rPr>
          <w:rFonts w:ascii="Times New Roman" w:eastAsia="Calibri" w:hAnsi="Times New Roman" w:cs="Times New Roman"/>
          <w:b/>
          <w:u w:val="single"/>
        </w:rPr>
      </w:pPr>
      <w:r w:rsidRPr="00BD2FCB">
        <w:rPr>
          <w:rFonts w:ascii="Times New Roman" w:eastAsia="Calibri" w:hAnsi="Times New Roman" w:cs="Times New Roman"/>
          <w:b/>
          <w:u w:val="single"/>
        </w:rPr>
        <w:t xml:space="preserve">Примечание к таблице: </w:t>
      </w:r>
    </w:p>
    <w:p w:rsidR="00667437" w:rsidRPr="00BD2FCB" w:rsidRDefault="00667437" w:rsidP="00667437">
      <w:pPr>
        <w:spacing w:after="0" w:line="240" w:lineRule="auto"/>
        <w:ind w:firstLine="567"/>
        <w:jc w:val="both"/>
        <w:rPr>
          <w:rFonts w:ascii="Times New Roman" w:eastAsia="Calibri" w:hAnsi="Times New Roman" w:cs="Times New Roman"/>
          <w:b/>
          <w:bCs/>
        </w:rPr>
      </w:pPr>
      <w:r w:rsidRPr="00BD2FCB">
        <w:rPr>
          <w:rFonts w:ascii="Times New Roman" w:eastAsia="Calibri" w:hAnsi="Times New Roman" w:cs="Times New Roman"/>
          <w:b/>
          <w:bCs/>
        </w:rPr>
        <w:t>*Тип санитарно-защитной зоны:</w:t>
      </w:r>
    </w:p>
    <w:p w:rsidR="00667437" w:rsidRPr="00BD2FCB" w:rsidRDefault="00667437" w:rsidP="00667437">
      <w:pPr>
        <w:spacing w:after="0" w:line="240" w:lineRule="auto"/>
        <w:ind w:firstLine="567"/>
        <w:jc w:val="both"/>
        <w:rPr>
          <w:rFonts w:ascii="Times New Roman" w:eastAsia="Calibri" w:hAnsi="Times New Roman" w:cs="Times New Roman"/>
        </w:rPr>
      </w:pPr>
      <w:r w:rsidRPr="00BD2FCB">
        <w:rPr>
          <w:rFonts w:ascii="Times New Roman" w:eastAsia="Calibri" w:hAnsi="Times New Roman" w:cs="Times New Roman"/>
          <w:b/>
          <w:bCs/>
        </w:rPr>
        <w:t>1 -</w:t>
      </w:r>
      <w:r w:rsidRPr="00BD2FCB">
        <w:rPr>
          <w:rFonts w:ascii="Times New Roman" w:eastAsia="Calibri" w:hAnsi="Times New Roman" w:cs="Times New Roman"/>
          <w:bCs/>
        </w:rPr>
        <w:t xml:space="preserve"> </w:t>
      </w:r>
      <w:r w:rsidRPr="00BD2FCB">
        <w:rPr>
          <w:rFonts w:ascii="Times New Roman" w:eastAsia="Calibri" w:hAnsi="Times New Roman" w:cs="Times New Roman"/>
        </w:rPr>
        <w:t>Ориентировочная (нормативная) зона;</w:t>
      </w:r>
    </w:p>
    <w:p w:rsidR="00667437" w:rsidRPr="00BD2FCB" w:rsidRDefault="00667437" w:rsidP="00667437">
      <w:pPr>
        <w:spacing w:after="0" w:line="240" w:lineRule="auto"/>
        <w:ind w:firstLine="567"/>
        <w:jc w:val="both"/>
        <w:rPr>
          <w:rFonts w:ascii="Times New Roman" w:eastAsia="Calibri" w:hAnsi="Times New Roman" w:cs="Times New Roman"/>
        </w:rPr>
      </w:pPr>
      <w:r w:rsidRPr="00BD2FCB">
        <w:rPr>
          <w:rFonts w:ascii="Times New Roman" w:eastAsia="Calibri" w:hAnsi="Times New Roman" w:cs="Times New Roman"/>
          <w:b/>
        </w:rPr>
        <w:t>2</w:t>
      </w:r>
      <w:r w:rsidRPr="00BD2FCB">
        <w:rPr>
          <w:rFonts w:ascii="Times New Roman" w:eastAsia="Calibri" w:hAnsi="Times New Roman" w:cs="Times New Roman"/>
        </w:rPr>
        <w:t xml:space="preserve"> - Расчетная (предварительная) зона;</w:t>
      </w:r>
    </w:p>
    <w:p w:rsidR="00667437" w:rsidRPr="00BD2FCB" w:rsidRDefault="00667437" w:rsidP="00667437">
      <w:pPr>
        <w:spacing w:after="0" w:line="240" w:lineRule="auto"/>
        <w:ind w:firstLine="567"/>
        <w:jc w:val="both"/>
        <w:rPr>
          <w:rFonts w:ascii="Times New Roman" w:eastAsia="Calibri" w:hAnsi="Times New Roman" w:cs="Times New Roman"/>
        </w:rPr>
      </w:pPr>
      <w:r w:rsidRPr="00BD2FCB">
        <w:rPr>
          <w:rFonts w:ascii="Times New Roman" w:eastAsia="Calibri" w:hAnsi="Times New Roman" w:cs="Times New Roman"/>
          <w:b/>
        </w:rPr>
        <w:t xml:space="preserve">3 - </w:t>
      </w:r>
      <w:r w:rsidRPr="00BD2FCB">
        <w:rPr>
          <w:rFonts w:ascii="Times New Roman" w:eastAsia="Calibri" w:hAnsi="Times New Roman" w:cs="Times New Roman"/>
        </w:rPr>
        <w:t>Установленная (окончательная) зона.</w:t>
      </w:r>
    </w:p>
    <w:p w:rsidR="00667437" w:rsidRPr="00BD2FCB" w:rsidRDefault="00667437" w:rsidP="00667437">
      <w:pPr>
        <w:spacing w:after="0" w:line="240" w:lineRule="auto"/>
        <w:ind w:firstLine="567"/>
        <w:jc w:val="both"/>
        <w:rPr>
          <w:rFonts w:ascii="Times New Roman" w:eastAsia="Calibri" w:hAnsi="Times New Roman" w:cs="Times New Roman"/>
        </w:rPr>
      </w:pPr>
    </w:p>
    <w:p w:rsidR="00667437" w:rsidRPr="00BD2FCB" w:rsidRDefault="00667437" w:rsidP="00667437">
      <w:pPr>
        <w:spacing w:after="0" w:line="240" w:lineRule="auto"/>
        <w:ind w:firstLine="567"/>
        <w:jc w:val="both"/>
        <w:rPr>
          <w:rFonts w:ascii="Times New Roman" w:eastAsia="Calibri" w:hAnsi="Times New Roman" w:cs="Times New Roman"/>
          <w:b/>
          <w:bCs/>
        </w:rPr>
      </w:pPr>
      <w:r w:rsidRPr="00BD2FCB">
        <w:rPr>
          <w:rFonts w:ascii="Times New Roman" w:eastAsia="Calibri" w:hAnsi="Times New Roman" w:cs="Times New Roman"/>
          <w:b/>
        </w:rPr>
        <w:t xml:space="preserve">** </w:t>
      </w:r>
      <w:r w:rsidRPr="00BD2FCB">
        <w:rPr>
          <w:rFonts w:ascii="Times New Roman" w:eastAsia="Calibri" w:hAnsi="Times New Roman" w:cs="Times New Roman"/>
          <w:b/>
          <w:bCs/>
        </w:rPr>
        <w:t>Планируемое событие/ мероприятие:</w:t>
      </w:r>
    </w:p>
    <w:p w:rsidR="00667437" w:rsidRPr="00BD2FCB" w:rsidRDefault="00667437" w:rsidP="00667437">
      <w:pPr>
        <w:spacing w:after="0" w:line="240" w:lineRule="auto"/>
        <w:ind w:firstLine="567"/>
        <w:jc w:val="both"/>
        <w:rPr>
          <w:rFonts w:ascii="Times New Roman" w:eastAsia="Calibri" w:hAnsi="Times New Roman" w:cs="Times New Roman"/>
        </w:rPr>
      </w:pPr>
      <w:r w:rsidRPr="00BD2FCB">
        <w:rPr>
          <w:rFonts w:ascii="Times New Roman" w:eastAsia="Calibri" w:hAnsi="Times New Roman" w:cs="Times New Roman"/>
          <w:b/>
          <w:bCs/>
        </w:rPr>
        <w:t xml:space="preserve">1 – </w:t>
      </w:r>
      <w:r w:rsidRPr="00BD2FCB">
        <w:rPr>
          <w:rFonts w:ascii="Times New Roman" w:eastAsia="Calibri" w:hAnsi="Times New Roman" w:cs="Times New Roman"/>
        </w:rPr>
        <w:t>Сохраняемая;</w:t>
      </w:r>
    </w:p>
    <w:p w:rsidR="00667437" w:rsidRPr="00BD2FCB" w:rsidRDefault="00667437" w:rsidP="00667437">
      <w:pPr>
        <w:spacing w:after="0" w:line="240" w:lineRule="auto"/>
        <w:ind w:firstLine="567"/>
        <w:jc w:val="both"/>
        <w:rPr>
          <w:rFonts w:ascii="Times New Roman" w:eastAsia="Calibri" w:hAnsi="Times New Roman" w:cs="Times New Roman"/>
        </w:rPr>
      </w:pPr>
      <w:r w:rsidRPr="00BD2FCB">
        <w:rPr>
          <w:rFonts w:ascii="Times New Roman" w:eastAsia="Calibri" w:hAnsi="Times New Roman" w:cs="Times New Roman"/>
          <w:b/>
        </w:rPr>
        <w:t xml:space="preserve">2 - </w:t>
      </w:r>
      <w:r w:rsidRPr="00BD2FCB">
        <w:rPr>
          <w:rFonts w:ascii="Times New Roman" w:eastAsia="Calibri" w:hAnsi="Times New Roman" w:cs="Times New Roman"/>
        </w:rPr>
        <w:t>Ликвидируемая (при выносе объекта);</w:t>
      </w:r>
    </w:p>
    <w:p w:rsidR="00667437" w:rsidRPr="00BD2FCB" w:rsidRDefault="00667437" w:rsidP="00667437">
      <w:pPr>
        <w:spacing w:after="0" w:line="240" w:lineRule="auto"/>
        <w:ind w:firstLine="567"/>
        <w:rPr>
          <w:rFonts w:ascii="Times New Roman" w:eastAsia="Calibri" w:hAnsi="Times New Roman" w:cs="Times New Roman"/>
        </w:rPr>
      </w:pPr>
      <w:r w:rsidRPr="00BD2FCB">
        <w:rPr>
          <w:rFonts w:ascii="Times New Roman" w:eastAsia="Calibri" w:hAnsi="Times New Roman" w:cs="Times New Roman"/>
          <w:b/>
        </w:rPr>
        <w:t xml:space="preserve">3 - </w:t>
      </w:r>
      <w:r w:rsidRPr="00BD2FCB">
        <w:rPr>
          <w:rFonts w:ascii="Times New Roman" w:eastAsia="Calibri" w:hAnsi="Times New Roman" w:cs="Times New Roman"/>
        </w:rPr>
        <w:t>Требующая изменения (установления) границы.</w:t>
      </w:r>
    </w:p>
    <w:p w:rsidR="00AF3D7B" w:rsidRPr="00BD2FCB" w:rsidRDefault="00AF3D7B" w:rsidP="00C43B80">
      <w:pPr>
        <w:spacing w:after="0" w:line="276" w:lineRule="auto"/>
        <w:rPr>
          <w:rFonts w:ascii="Times New Roman" w:hAnsi="Times New Roman" w:cs="Times New Roman"/>
          <w:b/>
          <w:i/>
          <w:sz w:val="24"/>
          <w:szCs w:val="24"/>
        </w:rPr>
      </w:pPr>
    </w:p>
    <w:p w:rsidR="00E07DEC" w:rsidRPr="00BD2FCB" w:rsidRDefault="00687AB5" w:rsidP="00E07DEC">
      <w:pPr>
        <w:spacing w:after="0" w:line="276" w:lineRule="auto"/>
        <w:ind w:firstLine="567"/>
        <w:jc w:val="both"/>
        <w:rPr>
          <w:rFonts w:ascii="Times New Roman" w:eastAsia="Arial" w:hAnsi="Times New Roman" w:cs="Times New Roman"/>
          <w:sz w:val="24"/>
          <w:szCs w:val="24"/>
          <w:lang w:bidi="en-US"/>
        </w:rPr>
      </w:pPr>
      <w:r w:rsidRPr="00BD2FCB">
        <w:rPr>
          <w:rFonts w:ascii="Times New Roman" w:eastAsia="Arial" w:hAnsi="Times New Roman" w:cs="Times New Roman"/>
          <w:sz w:val="24"/>
          <w:szCs w:val="24"/>
          <w:lang w:bidi="en-US"/>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E07DEC" w:rsidRPr="00BD2FCB" w:rsidRDefault="00E07DEC" w:rsidP="00E07DEC">
      <w:pPr>
        <w:spacing w:after="0" w:line="276" w:lineRule="auto"/>
        <w:ind w:firstLine="567"/>
        <w:jc w:val="both"/>
        <w:rPr>
          <w:rFonts w:ascii="Times New Roman" w:eastAsia="Arial" w:hAnsi="Times New Roman" w:cs="Times New Roman"/>
          <w:sz w:val="24"/>
          <w:szCs w:val="24"/>
          <w:lang w:bidi="en-US"/>
        </w:rPr>
      </w:pPr>
    </w:p>
    <w:p w:rsidR="00F44B93" w:rsidRPr="00BD2FCB" w:rsidRDefault="00576609" w:rsidP="00E07DEC">
      <w:pPr>
        <w:spacing w:after="0" w:line="276" w:lineRule="auto"/>
        <w:ind w:firstLine="567"/>
        <w:jc w:val="center"/>
        <w:rPr>
          <w:rFonts w:ascii="Times New Roman" w:hAnsi="Times New Roman" w:cs="Times New Roman"/>
          <w:b/>
          <w:i/>
          <w:sz w:val="24"/>
          <w:szCs w:val="24"/>
        </w:rPr>
      </w:pPr>
      <w:r w:rsidRPr="00BD2FCB">
        <w:rPr>
          <w:rFonts w:ascii="Times New Roman" w:hAnsi="Times New Roman" w:cs="Times New Roman"/>
          <w:b/>
          <w:i/>
          <w:sz w:val="24"/>
          <w:szCs w:val="24"/>
        </w:rPr>
        <w:t>Объекты размещения отходов, места (площадки) накопления ТКО</w:t>
      </w:r>
    </w:p>
    <w:p w:rsidR="00E07DEC" w:rsidRPr="00BD2FCB" w:rsidRDefault="00C63A75" w:rsidP="00C63A75">
      <w:pPr>
        <w:autoSpaceDE w:val="0"/>
        <w:spacing w:after="0" w:line="276" w:lineRule="auto"/>
        <w:ind w:firstLine="567"/>
        <w:jc w:val="both"/>
        <w:rPr>
          <w:rFonts w:ascii="Times New Roman" w:hAnsi="Times New Roman" w:cs="Times New Roman"/>
          <w:kern w:val="24"/>
          <w:sz w:val="24"/>
          <w:szCs w:val="24"/>
        </w:rPr>
      </w:pPr>
      <w:r w:rsidRPr="00BD2FCB">
        <w:rPr>
          <w:rFonts w:ascii="Times New Roman" w:hAnsi="Times New Roman"/>
          <w:sz w:val="24"/>
          <w:szCs w:val="24"/>
        </w:rPr>
        <w:t>Региональный оператор ООО «Вега» обслуживает население и осуществляет транспортирование ТКО с территорий домовладений населенных пунктов и с площадок накопления твердых коммунальных отходов для дальнейшей передачи для захоронения ООО «Полигон». ООО «Вега» вывозит твердые бытовые отходы на объект размещения отходов (номер ОРО 36-00024-З-00592-250914), который расположен на территории Верхнетойденского сельского поселения Аннинского муниципального района на земельном участке с кадастровым номером 36:01:0710002:44</w:t>
      </w:r>
      <w:r w:rsidR="00510556" w:rsidRPr="00BD2FCB">
        <w:rPr>
          <w:rFonts w:ascii="Times New Roman" w:hAnsi="Times New Roman" w:cs="Times New Roman"/>
          <w:kern w:val="24"/>
          <w:sz w:val="24"/>
          <w:szCs w:val="24"/>
        </w:rPr>
        <w:t>.</w:t>
      </w:r>
    </w:p>
    <w:p w:rsidR="00E07DEC" w:rsidRPr="00BD2FCB" w:rsidRDefault="00E07DEC" w:rsidP="00E07DEC">
      <w:pPr>
        <w:autoSpaceDE w:val="0"/>
        <w:spacing w:after="0" w:line="276" w:lineRule="auto"/>
        <w:ind w:firstLine="567"/>
        <w:jc w:val="both"/>
        <w:rPr>
          <w:rFonts w:ascii="Times New Roman" w:hAnsi="Times New Roman" w:cs="Times New Roman"/>
          <w:kern w:val="24"/>
          <w:sz w:val="24"/>
          <w:szCs w:val="24"/>
        </w:rPr>
      </w:pPr>
    </w:p>
    <w:p w:rsidR="00AF3D7B" w:rsidRPr="00BD2FCB" w:rsidRDefault="00AF3D7B" w:rsidP="00E07DEC">
      <w:pPr>
        <w:autoSpaceDE w:val="0"/>
        <w:spacing w:after="0" w:line="276" w:lineRule="auto"/>
        <w:ind w:firstLine="567"/>
        <w:jc w:val="center"/>
        <w:rPr>
          <w:rFonts w:ascii="Times New Roman" w:hAnsi="Times New Roman" w:cs="Times New Roman"/>
          <w:snapToGrid w:val="0"/>
          <w:sz w:val="24"/>
          <w:szCs w:val="24"/>
        </w:rPr>
      </w:pPr>
      <w:r w:rsidRPr="00BD2FCB">
        <w:rPr>
          <w:rFonts w:ascii="Times New Roman" w:hAnsi="Times New Roman" w:cs="Times New Roman"/>
          <w:b/>
          <w:i/>
          <w:sz w:val="24"/>
          <w:szCs w:val="24"/>
        </w:rPr>
        <w:t>Скотомогильники</w:t>
      </w:r>
    </w:p>
    <w:p w:rsidR="00B60984" w:rsidRPr="00BD2FCB" w:rsidRDefault="00B60984" w:rsidP="00C43B80">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 xml:space="preserve">На территории </w:t>
      </w:r>
      <w:r w:rsidR="00E45B63" w:rsidRPr="00BD2FCB">
        <w:rPr>
          <w:rFonts w:ascii="Times New Roman" w:hAnsi="Times New Roman" w:cs="Times New Roman"/>
          <w:sz w:val="24"/>
          <w:szCs w:val="24"/>
        </w:rPr>
        <w:t>Ростошинского</w:t>
      </w:r>
      <w:r w:rsidR="000228D7" w:rsidRPr="00BD2FCB">
        <w:rPr>
          <w:rFonts w:ascii="Times New Roman" w:hAnsi="Times New Roman" w:cs="Times New Roman"/>
          <w:sz w:val="24"/>
          <w:szCs w:val="24"/>
        </w:rPr>
        <w:t xml:space="preserve"> сельского поселения</w:t>
      </w:r>
      <w:r w:rsidRPr="00BD2FCB">
        <w:rPr>
          <w:rFonts w:ascii="Times New Roman" w:hAnsi="Times New Roman" w:cs="Times New Roman"/>
          <w:sz w:val="24"/>
          <w:szCs w:val="24"/>
        </w:rPr>
        <w:t xml:space="preserve"> </w:t>
      </w:r>
      <w:r w:rsidR="00B1795E" w:rsidRPr="00BD2FCB">
        <w:rPr>
          <w:rFonts w:ascii="Times New Roman" w:hAnsi="Times New Roman" w:cs="Times New Roman"/>
          <w:sz w:val="24"/>
          <w:szCs w:val="24"/>
        </w:rPr>
        <w:t>скотомогильники отсутствуют</w:t>
      </w:r>
      <w:r w:rsidRPr="00BD2FCB">
        <w:rPr>
          <w:rFonts w:ascii="Times New Roman" w:hAnsi="Times New Roman" w:cs="Times New Roman"/>
          <w:sz w:val="24"/>
          <w:szCs w:val="24"/>
        </w:rPr>
        <w:t>.</w:t>
      </w:r>
    </w:p>
    <w:p w:rsidR="00410DFB" w:rsidRPr="00BD2FCB" w:rsidRDefault="00410DFB" w:rsidP="00C43B80">
      <w:pPr>
        <w:spacing w:after="0" w:line="276" w:lineRule="auto"/>
        <w:ind w:firstLine="567"/>
        <w:jc w:val="both"/>
        <w:rPr>
          <w:rFonts w:ascii="Times New Roman" w:eastAsia="Lucida Sans Unicode" w:hAnsi="Times New Roman" w:cs="Times New Roman"/>
          <w:kern w:val="2"/>
          <w:sz w:val="24"/>
          <w:szCs w:val="24"/>
        </w:rPr>
      </w:pPr>
    </w:p>
    <w:p w:rsidR="00AF3D7B" w:rsidRPr="00BD2FCB" w:rsidRDefault="00AF3D7B" w:rsidP="00C43B80">
      <w:pPr>
        <w:tabs>
          <w:tab w:val="left" w:pos="4700"/>
        </w:tabs>
        <w:spacing w:after="0" w:line="276" w:lineRule="auto"/>
        <w:ind w:left="11" w:firstLine="556"/>
        <w:jc w:val="both"/>
        <w:rPr>
          <w:rFonts w:ascii="Times New Roman" w:hAnsi="Times New Roman" w:cs="Times New Roman"/>
          <w:i/>
          <w:sz w:val="24"/>
          <w:szCs w:val="24"/>
        </w:rPr>
      </w:pPr>
      <w:r w:rsidRPr="00BD2FCB">
        <w:rPr>
          <w:rFonts w:ascii="Times New Roman" w:hAnsi="Times New Roman" w:cs="Times New Roman"/>
          <w:b/>
          <w:i/>
          <w:sz w:val="24"/>
          <w:szCs w:val="24"/>
        </w:rPr>
        <w:t>Выводы:</w:t>
      </w:r>
      <w:r w:rsidR="00417903" w:rsidRPr="00BD2FCB">
        <w:rPr>
          <w:rFonts w:ascii="Times New Roman" w:hAnsi="Times New Roman" w:cs="Times New Roman"/>
          <w:b/>
          <w:i/>
          <w:sz w:val="24"/>
          <w:szCs w:val="24"/>
        </w:rPr>
        <w:t xml:space="preserve"> </w:t>
      </w:r>
      <w:r w:rsidRPr="00BD2FCB">
        <w:rPr>
          <w:rFonts w:ascii="Times New Roman" w:hAnsi="Times New Roman" w:cs="Times New Roman"/>
          <w:i/>
          <w:sz w:val="24"/>
          <w:szCs w:val="24"/>
        </w:rPr>
        <w:t xml:space="preserve">В результате анализа, проведенного в пункте </w:t>
      </w:r>
      <w:r w:rsidR="000C237C" w:rsidRPr="00BD2FCB">
        <w:rPr>
          <w:rFonts w:ascii="Times New Roman" w:hAnsi="Times New Roman" w:cs="Times New Roman"/>
          <w:i/>
          <w:sz w:val="24"/>
          <w:szCs w:val="24"/>
        </w:rPr>
        <w:t>1</w:t>
      </w:r>
      <w:r w:rsidR="0069635B" w:rsidRPr="00BD2FCB">
        <w:rPr>
          <w:rFonts w:ascii="Times New Roman" w:hAnsi="Times New Roman" w:cs="Times New Roman"/>
          <w:i/>
          <w:sz w:val="24"/>
          <w:szCs w:val="24"/>
        </w:rPr>
        <w:t>.</w:t>
      </w:r>
      <w:r w:rsidR="00E13F85" w:rsidRPr="00BD2FCB">
        <w:rPr>
          <w:rFonts w:ascii="Times New Roman" w:hAnsi="Times New Roman" w:cs="Times New Roman"/>
          <w:i/>
          <w:sz w:val="24"/>
          <w:szCs w:val="24"/>
        </w:rPr>
        <w:t>9</w:t>
      </w:r>
      <w:r w:rsidRPr="00BD2FCB">
        <w:rPr>
          <w:rFonts w:ascii="Times New Roman" w:hAnsi="Times New Roman" w:cs="Times New Roman"/>
          <w:i/>
          <w:sz w:val="24"/>
          <w:szCs w:val="24"/>
        </w:rPr>
        <w:t>, выявлены следующие проблемы:</w:t>
      </w:r>
    </w:p>
    <w:p w:rsidR="000105CC" w:rsidRPr="00BD2FCB" w:rsidRDefault="00CB6E54" w:rsidP="00917FDF">
      <w:pPr>
        <w:numPr>
          <w:ilvl w:val="0"/>
          <w:numId w:val="14"/>
        </w:numPr>
        <w:tabs>
          <w:tab w:val="left" w:pos="1134"/>
        </w:tabs>
        <w:suppressAutoHyphens/>
        <w:autoSpaceDE w:val="0"/>
        <w:spacing w:after="0" w:line="276" w:lineRule="auto"/>
        <w:ind w:left="0" w:firstLine="567"/>
        <w:jc w:val="both"/>
        <w:rPr>
          <w:rFonts w:ascii="Times New Roman" w:hAnsi="Times New Roman" w:cs="Times New Roman"/>
          <w:i/>
          <w:sz w:val="24"/>
          <w:szCs w:val="24"/>
        </w:rPr>
      </w:pPr>
      <w:r w:rsidRPr="00BD2FCB">
        <w:rPr>
          <w:rFonts w:ascii="Times New Roman" w:hAnsi="Times New Roman" w:cs="Times New Roman"/>
          <w:i/>
          <w:sz w:val="24"/>
          <w:szCs w:val="24"/>
        </w:rPr>
        <w:t>В графических материалах генерального плана обозначены только установленные санитарно-защитные зоны (то есть СЗЗ, сведения о границах которых внесены в ЕГРН) так как в процесс разработки и согласования границы разрабатываемых СЗЗ могут быть откорректированы</w:t>
      </w:r>
      <w:r w:rsidR="004140C1" w:rsidRPr="00BD2FCB">
        <w:rPr>
          <w:rFonts w:ascii="Times New Roman" w:hAnsi="Times New Roman" w:cs="Times New Roman"/>
          <w:i/>
          <w:sz w:val="24"/>
          <w:szCs w:val="24"/>
        </w:rPr>
        <w:t>;</w:t>
      </w:r>
    </w:p>
    <w:p w:rsidR="00AF3D7B" w:rsidRPr="00BD2FCB" w:rsidRDefault="00AF3D7B" w:rsidP="00917FDF">
      <w:pPr>
        <w:numPr>
          <w:ilvl w:val="0"/>
          <w:numId w:val="14"/>
        </w:numPr>
        <w:tabs>
          <w:tab w:val="left" w:pos="1134"/>
        </w:tabs>
        <w:suppressAutoHyphens/>
        <w:autoSpaceDE w:val="0"/>
        <w:spacing w:after="0" w:line="276" w:lineRule="auto"/>
        <w:ind w:left="0" w:firstLine="567"/>
        <w:jc w:val="both"/>
        <w:rPr>
          <w:rFonts w:ascii="Times New Roman" w:hAnsi="Times New Roman" w:cs="Times New Roman"/>
          <w:i/>
          <w:sz w:val="24"/>
          <w:szCs w:val="24"/>
        </w:rPr>
      </w:pPr>
      <w:r w:rsidRPr="00BD2FCB">
        <w:rPr>
          <w:rFonts w:ascii="Times New Roman" w:hAnsi="Times New Roman" w:cs="Times New Roman"/>
          <w:i/>
          <w:sz w:val="24"/>
          <w:szCs w:val="24"/>
        </w:rPr>
        <w:t xml:space="preserve">Для объектов, указанных в п. </w:t>
      </w:r>
      <w:r w:rsidR="008454A9" w:rsidRPr="00BD2FCB">
        <w:rPr>
          <w:rFonts w:ascii="Times New Roman" w:hAnsi="Times New Roman" w:cs="Times New Roman"/>
          <w:i/>
          <w:sz w:val="24"/>
          <w:szCs w:val="24"/>
        </w:rPr>
        <w:t>1</w:t>
      </w:r>
      <w:r w:rsidR="0069635B" w:rsidRPr="00BD2FCB">
        <w:rPr>
          <w:rFonts w:ascii="Times New Roman" w:hAnsi="Times New Roman" w:cs="Times New Roman"/>
          <w:i/>
          <w:sz w:val="24"/>
          <w:szCs w:val="24"/>
        </w:rPr>
        <w:t>.</w:t>
      </w:r>
      <w:r w:rsidR="00E13F85" w:rsidRPr="00BD2FCB">
        <w:rPr>
          <w:rFonts w:ascii="Times New Roman" w:hAnsi="Times New Roman" w:cs="Times New Roman"/>
          <w:i/>
          <w:sz w:val="24"/>
          <w:szCs w:val="24"/>
        </w:rPr>
        <w:t>9</w:t>
      </w:r>
      <w:r w:rsidR="0069635B" w:rsidRPr="00BD2FCB">
        <w:rPr>
          <w:rFonts w:ascii="Times New Roman" w:hAnsi="Times New Roman" w:cs="Times New Roman"/>
          <w:i/>
          <w:sz w:val="24"/>
          <w:szCs w:val="24"/>
        </w:rPr>
        <w:t>.</w:t>
      </w:r>
      <w:r w:rsidR="003F7CDF" w:rsidRPr="00BD2FCB">
        <w:rPr>
          <w:rFonts w:ascii="Times New Roman" w:hAnsi="Times New Roman" w:cs="Times New Roman"/>
          <w:i/>
          <w:sz w:val="24"/>
          <w:szCs w:val="24"/>
        </w:rPr>
        <w:t>6</w:t>
      </w:r>
      <w:r w:rsidR="0069635B" w:rsidRPr="00BD2FCB">
        <w:rPr>
          <w:rFonts w:ascii="Times New Roman" w:hAnsi="Times New Roman" w:cs="Times New Roman"/>
          <w:i/>
          <w:sz w:val="24"/>
          <w:szCs w:val="24"/>
        </w:rPr>
        <w:t>.</w:t>
      </w:r>
      <w:r w:rsidRPr="00BD2FCB">
        <w:rPr>
          <w:rFonts w:ascii="Times New Roman" w:hAnsi="Times New Roman" w:cs="Times New Roman"/>
          <w:i/>
          <w:sz w:val="24"/>
          <w:szCs w:val="24"/>
        </w:rPr>
        <w:t xml:space="preserve"> настоящего тома необходимо установление санитарно-защитной зоны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w:t>
      </w:r>
      <w:r w:rsidR="00DC2830" w:rsidRPr="00BD2FCB">
        <w:rPr>
          <w:rFonts w:ascii="Times New Roman" w:hAnsi="Times New Roman" w:cs="Times New Roman"/>
          <w:i/>
          <w:sz w:val="24"/>
          <w:szCs w:val="24"/>
        </w:rPr>
        <w:t>8 № 222 (ред. от 21.12.2018)</w:t>
      </w:r>
      <w:r w:rsidRPr="00BD2FCB">
        <w:rPr>
          <w:rFonts w:ascii="Times New Roman" w:hAnsi="Times New Roman" w:cs="Times New Roman"/>
          <w:i/>
          <w:sz w:val="24"/>
          <w:szCs w:val="24"/>
        </w:rPr>
        <w:t>;</w:t>
      </w:r>
    </w:p>
    <w:p w:rsidR="00107E9C" w:rsidRPr="00BD2FCB" w:rsidRDefault="00AF3D7B" w:rsidP="00E3719C">
      <w:pPr>
        <w:numPr>
          <w:ilvl w:val="0"/>
          <w:numId w:val="14"/>
        </w:numPr>
        <w:tabs>
          <w:tab w:val="left" w:pos="1134"/>
        </w:tabs>
        <w:suppressAutoHyphens/>
        <w:autoSpaceDE w:val="0"/>
        <w:spacing w:after="0" w:line="276" w:lineRule="auto"/>
        <w:ind w:left="0" w:firstLine="567"/>
        <w:jc w:val="both"/>
        <w:rPr>
          <w:rFonts w:ascii="Times New Roman" w:hAnsi="Times New Roman" w:cs="Times New Roman"/>
          <w:i/>
          <w:sz w:val="24"/>
          <w:szCs w:val="24"/>
        </w:rPr>
      </w:pPr>
      <w:r w:rsidRPr="00BD2FCB">
        <w:rPr>
          <w:rFonts w:ascii="Times New Roman" w:hAnsi="Times New Roman" w:cs="Times New Roman"/>
          <w:i/>
          <w:sz w:val="24"/>
          <w:szCs w:val="24"/>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w:t>
      </w:r>
      <w:r w:rsidR="004D71C1" w:rsidRPr="00BD2FCB">
        <w:rPr>
          <w:rFonts w:ascii="Times New Roman" w:hAnsi="Times New Roman" w:cs="Times New Roman"/>
          <w:i/>
          <w:sz w:val="24"/>
          <w:szCs w:val="24"/>
        </w:rPr>
        <w:t>дарственный реестр недвижимости.</w:t>
      </w:r>
    </w:p>
    <w:p w:rsidR="00396894" w:rsidRPr="00BD2FCB" w:rsidRDefault="00396894" w:rsidP="00917FDF">
      <w:pPr>
        <w:pStyle w:val="2"/>
        <w:numPr>
          <w:ilvl w:val="1"/>
          <w:numId w:val="64"/>
        </w:numPr>
        <w:tabs>
          <w:tab w:val="left" w:pos="1134"/>
        </w:tabs>
        <w:spacing w:line="276" w:lineRule="auto"/>
        <w:ind w:left="0" w:firstLine="567"/>
        <w:jc w:val="center"/>
        <w:rPr>
          <w:rFonts w:ascii="Times New Roman" w:hAnsi="Times New Roman" w:cs="Times New Roman"/>
          <w:b/>
          <w:color w:val="auto"/>
          <w:sz w:val="24"/>
          <w:szCs w:val="24"/>
        </w:rPr>
      </w:pPr>
      <w:bookmarkStart w:id="173" w:name="_Toc469398955"/>
      <w:bookmarkStart w:id="174" w:name="_Toc32498614"/>
      <w:bookmarkStart w:id="175" w:name="_Toc59800188"/>
      <w:bookmarkStart w:id="176" w:name="_Toc87606066"/>
      <w:r w:rsidRPr="00BD2FCB">
        <w:rPr>
          <w:rFonts w:ascii="Times New Roman" w:hAnsi="Times New Roman" w:cs="Times New Roman"/>
          <w:b/>
          <w:color w:val="auto"/>
          <w:sz w:val="24"/>
          <w:szCs w:val="24"/>
        </w:rPr>
        <w:lastRenderedPageBreak/>
        <w:t>Объекты капитального строительства местного значения</w:t>
      </w:r>
      <w:bookmarkEnd w:id="173"/>
      <w:bookmarkEnd w:id="174"/>
      <w:bookmarkEnd w:id="175"/>
      <w:bookmarkEnd w:id="176"/>
    </w:p>
    <w:p w:rsidR="00396894" w:rsidRPr="00BD2FCB" w:rsidRDefault="00396894" w:rsidP="00C43B80">
      <w:pPr>
        <w:pStyle w:val="ab"/>
        <w:tabs>
          <w:tab w:val="left" w:pos="851"/>
        </w:tabs>
        <w:autoSpaceDE w:val="0"/>
        <w:autoSpaceDN w:val="0"/>
        <w:adjustRightInd w:val="0"/>
        <w:spacing w:line="276" w:lineRule="auto"/>
        <w:ind w:left="567"/>
        <w:jc w:val="both"/>
        <w:rPr>
          <w:b/>
        </w:rPr>
      </w:pPr>
    </w:p>
    <w:p w:rsidR="004D0C55" w:rsidRPr="00BD2FCB" w:rsidRDefault="004D0C55" w:rsidP="00C43B80">
      <w:pPr>
        <w:spacing w:after="0" w:line="276" w:lineRule="auto"/>
        <w:ind w:firstLine="567"/>
        <w:jc w:val="both"/>
        <w:rPr>
          <w:rFonts w:ascii="Times New Roman" w:eastAsia="TimesNewRomanPSMT" w:hAnsi="Times New Roman" w:cs="Times New Roman"/>
          <w:spacing w:val="-2"/>
          <w:sz w:val="24"/>
          <w:szCs w:val="24"/>
        </w:rPr>
      </w:pPr>
      <w:r w:rsidRPr="00BD2FCB">
        <w:rPr>
          <w:rFonts w:ascii="Times New Roman" w:eastAsia="TimesNewRomanPSMT" w:hAnsi="Times New Roman" w:cs="Times New Roman"/>
          <w:spacing w:val="-2"/>
          <w:sz w:val="24"/>
          <w:szCs w:val="24"/>
        </w:rPr>
        <w:t>В соответствии со ст. 14 Федерального закона от 06.10.2003 № 131-ФЗ  «Об общих принципах организации местного самоуправления в Российской Федерации» к вопросам местного значения сельского поселения относятся:</w:t>
      </w:r>
    </w:p>
    <w:p w:rsidR="004D0C55" w:rsidRPr="00BD2FCB" w:rsidRDefault="004D0C55" w:rsidP="00917FDF">
      <w:pPr>
        <w:numPr>
          <w:ilvl w:val="0"/>
          <w:numId w:val="79"/>
        </w:numPr>
        <w:tabs>
          <w:tab w:val="left" w:pos="851"/>
        </w:tabs>
        <w:autoSpaceDE w:val="0"/>
        <w:autoSpaceDN w:val="0"/>
        <w:adjustRightInd w:val="0"/>
        <w:spacing w:after="0" w:line="276" w:lineRule="auto"/>
        <w:ind w:left="0" w:firstLine="567"/>
        <w:contextualSpacing/>
        <w:jc w:val="both"/>
        <w:rPr>
          <w:rFonts w:ascii="Times New Roman" w:eastAsia="Calibri" w:hAnsi="Times New Roman" w:cs="Times New Roman"/>
          <w:sz w:val="24"/>
          <w:szCs w:val="24"/>
          <w:lang w:eastAsia="ru-RU"/>
        </w:rPr>
      </w:pPr>
      <w:r w:rsidRPr="00BD2FCB">
        <w:rPr>
          <w:rFonts w:ascii="Times New Roman" w:eastAsia="Calibri" w:hAnsi="Times New Roman" w:cs="Times New Roman"/>
          <w:sz w:val="24"/>
          <w:szCs w:val="24"/>
          <w:lang w:eastAsia="ru-RU"/>
        </w:rPr>
        <w:t>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w:t>
      </w:r>
    </w:p>
    <w:p w:rsidR="004D0C55" w:rsidRPr="00BD2FCB" w:rsidRDefault="004D0C55" w:rsidP="00917FDF">
      <w:pPr>
        <w:numPr>
          <w:ilvl w:val="0"/>
          <w:numId w:val="79"/>
        </w:numPr>
        <w:tabs>
          <w:tab w:val="left" w:pos="851"/>
        </w:tabs>
        <w:autoSpaceDE w:val="0"/>
        <w:autoSpaceDN w:val="0"/>
        <w:adjustRightInd w:val="0"/>
        <w:spacing w:after="0" w:line="276" w:lineRule="auto"/>
        <w:ind w:left="0" w:firstLine="567"/>
        <w:contextualSpacing/>
        <w:jc w:val="both"/>
        <w:rPr>
          <w:rFonts w:ascii="Times New Roman" w:eastAsia="Calibri" w:hAnsi="Times New Roman" w:cs="Times New Roman"/>
          <w:sz w:val="24"/>
          <w:szCs w:val="24"/>
          <w:lang w:eastAsia="ru-RU"/>
        </w:rPr>
      </w:pPr>
      <w:r w:rsidRPr="00BD2FCB">
        <w:rPr>
          <w:rFonts w:ascii="Times New Roman" w:eastAsia="Calibri" w:hAnsi="Times New Roman" w:cs="Times New Roman"/>
          <w:sz w:val="24"/>
          <w:szCs w:val="24"/>
          <w:lang w:eastAsia="ru-RU"/>
        </w:rPr>
        <w:t>установление, изменение и отмена местных налогов и сборов поселения;</w:t>
      </w:r>
    </w:p>
    <w:p w:rsidR="004D0C55" w:rsidRPr="00BD2FCB" w:rsidRDefault="004D0C55" w:rsidP="00917FDF">
      <w:pPr>
        <w:numPr>
          <w:ilvl w:val="0"/>
          <w:numId w:val="79"/>
        </w:numPr>
        <w:tabs>
          <w:tab w:val="left" w:pos="851"/>
        </w:tabs>
        <w:autoSpaceDE w:val="0"/>
        <w:autoSpaceDN w:val="0"/>
        <w:adjustRightInd w:val="0"/>
        <w:spacing w:after="0" w:line="276" w:lineRule="auto"/>
        <w:ind w:left="0" w:firstLine="567"/>
        <w:contextualSpacing/>
        <w:jc w:val="both"/>
        <w:rPr>
          <w:rFonts w:ascii="Times New Roman" w:eastAsia="Calibri" w:hAnsi="Times New Roman" w:cs="Times New Roman"/>
          <w:sz w:val="24"/>
          <w:szCs w:val="24"/>
          <w:lang w:eastAsia="ru-RU"/>
        </w:rPr>
      </w:pPr>
      <w:r w:rsidRPr="00BD2FCB">
        <w:rPr>
          <w:rFonts w:ascii="Times New Roman" w:eastAsia="Calibri" w:hAnsi="Times New Roman" w:cs="Times New Roman"/>
          <w:sz w:val="24"/>
          <w:szCs w:val="24"/>
          <w:lang w:eastAsia="ru-RU"/>
        </w:rPr>
        <w:t>владение, пользование и распоряжение имуществом, находящимся в муниципальной собственности поселения;</w:t>
      </w:r>
    </w:p>
    <w:p w:rsidR="004D0C55" w:rsidRPr="00BD2FCB" w:rsidRDefault="004D0C55" w:rsidP="00917FDF">
      <w:pPr>
        <w:numPr>
          <w:ilvl w:val="0"/>
          <w:numId w:val="79"/>
        </w:numPr>
        <w:tabs>
          <w:tab w:val="left" w:pos="851"/>
        </w:tabs>
        <w:autoSpaceDE w:val="0"/>
        <w:autoSpaceDN w:val="0"/>
        <w:adjustRightInd w:val="0"/>
        <w:spacing w:after="0" w:line="276" w:lineRule="auto"/>
        <w:ind w:left="0" w:firstLine="567"/>
        <w:contextualSpacing/>
        <w:jc w:val="both"/>
        <w:rPr>
          <w:rFonts w:ascii="Times New Roman" w:eastAsia="Calibri" w:hAnsi="Times New Roman" w:cs="Times New Roman"/>
          <w:sz w:val="24"/>
          <w:szCs w:val="24"/>
          <w:lang w:eastAsia="ru-RU"/>
        </w:rPr>
      </w:pPr>
      <w:r w:rsidRPr="00BD2FCB">
        <w:rPr>
          <w:rFonts w:ascii="Times New Roman" w:eastAsia="Calibri" w:hAnsi="Times New Roman" w:cs="Times New Roman"/>
          <w:sz w:val="24"/>
          <w:szCs w:val="24"/>
          <w:lang w:eastAsia="ru-RU"/>
        </w:rPr>
        <w:t xml:space="preserve"> обеспечение первичных мер пожарной безопасности в границах населенных пунктов поселения;</w:t>
      </w:r>
    </w:p>
    <w:p w:rsidR="004D0C55" w:rsidRPr="00BD2FCB" w:rsidRDefault="004D0C55" w:rsidP="00917FDF">
      <w:pPr>
        <w:numPr>
          <w:ilvl w:val="0"/>
          <w:numId w:val="79"/>
        </w:numPr>
        <w:tabs>
          <w:tab w:val="left" w:pos="851"/>
        </w:tabs>
        <w:autoSpaceDE w:val="0"/>
        <w:autoSpaceDN w:val="0"/>
        <w:adjustRightInd w:val="0"/>
        <w:spacing w:after="0" w:line="276" w:lineRule="auto"/>
        <w:ind w:left="0" w:firstLine="567"/>
        <w:contextualSpacing/>
        <w:jc w:val="both"/>
        <w:rPr>
          <w:rFonts w:ascii="Times New Roman" w:eastAsia="Calibri" w:hAnsi="Times New Roman" w:cs="Times New Roman"/>
          <w:sz w:val="24"/>
          <w:szCs w:val="24"/>
          <w:lang w:eastAsia="ru-RU"/>
        </w:rPr>
      </w:pPr>
      <w:r w:rsidRPr="00BD2FCB">
        <w:rPr>
          <w:rFonts w:ascii="Times New Roman" w:eastAsia="Calibri" w:hAnsi="Times New Roman" w:cs="Times New Roman"/>
          <w:sz w:val="24"/>
          <w:szCs w:val="24"/>
          <w:lang w:eastAsia="ru-RU"/>
        </w:rPr>
        <w:t>создание условий для обеспечения жителей поселения услугами связи, общественного питания, торговли и бытового обслуживания;</w:t>
      </w:r>
    </w:p>
    <w:p w:rsidR="004D0C55" w:rsidRPr="00BD2FCB" w:rsidRDefault="004D0C55" w:rsidP="00917FDF">
      <w:pPr>
        <w:numPr>
          <w:ilvl w:val="0"/>
          <w:numId w:val="79"/>
        </w:numPr>
        <w:tabs>
          <w:tab w:val="left" w:pos="851"/>
        </w:tabs>
        <w:autoSpaceDE w:val="0"/>
        <w:autoSpaceDN w:val="0"/>
        <w:adjustRightInd w:val="0"/>
        <w:spacing w:after="0" w:line="276" w:lineRule="auto"/>
        <w:ind w:left="0" w:firstLine="567"/>
        <w:contextualSpacing/>
        <w:jc w:val="both"/>
        <w:rPr>
          <w:rFonts w:ascii="Times New Roman" w:eastAsia="Calibri" w:hAnsi="Times New Roman" w:cs="Times New Roman"/>
          <w:sz w:val="24"/>
          <w:szCs w:val="24"/>
          <w:lang w:eastAsia="ru-RU"/>
        </w:rPr>
      </w:pPr>
      <w:r w:rsidRPr="00BD2FCB">
        <w:rPr>
          <w:rFonts w:ascii="Times New Roman" w:eastAsia="Calibri" w:hAnsi="Times New Roman" w:cs="Times New Roman"/>
          <w:sz w:val="24"/>
          <w:szCs w:val="24"/>
          <w:lang w:eastAsia="ru-RU"/>
        </w:rPr>
        <w:t>создание условий для организации досуга и обеспечения жителей поселения услугами организаций культуры;</w:t>
      </w:r>
    </w:p>
    <w:p w:rsidR="004D0C55" w:rsidRPr="00BD2FCB" w:rsidRDefault="00BD2FCB" w:rsidP="00917FDF">
      <w:pPr>
        <w:numPr>
          <w:ilvl w:val="0"/>
          <w:numId w:val="79"/>
        </w:numPr>
        <w:tabs>
          <w:tab w:val="left" w:pos="851"/>
        </w:tabs>
        <w:autoSpaceDE w:val="0"/>
        <w:autoSpaceDN w:val="0"/>
        <w:adjustRightInd w:val="0"/>
        <w:spacing w:after="0" w:line="276" w:lineRule="auto"/>
        <w:ind w:left="0" w:firstLine="567"/>
        <w:contextualSpacing/>
        <w:jc w:val="both"/>
        <w:rPr>
          <w:rFonts w:ascii="Times New Roman" w:eastAsia="Calibri" w:hAnsi="Times New Roman" w:cs="Times New Roman"/>
          <w:sz w:val="24"/>
          <w:szCs w:val="24"/>
          <w:lang w:eastAsia="ru-RU"/>
        </w:rPr>
      </w:pPr>
      <w:hyperlink r:id="rId69" w:history="1">
        <w:r w:rsidR="004D0C55" w:rsidRPr="00BD2FCB">
          <w:rPr>
            <w:rFonts w:ascii="Times New Roman" w:eastAsia="Calibri" w:hAnsi="Times New Roman" w:cs="Times New Roman"/>
            <w:sz w:val="24"/>
            <w:szCs w:val="24"/>
            <w:lang w:eastAsia="ru-RU"/>
          </w:rPr>
          <w:t>обеспечение условий</w:t>
        </w:r>
      </w:hyperlink>
      <w:r w:rsidR="004D0C55" w:rsidRPr="00BD2FCB">
        <w:rPr>
          <w:rFonts w:ascii="Times New Roman" w:eastAsia="Calibri" w:hAnsi="Times New Roman" w:cs="Times New Roman"/>
          <w:sz w:val="24"/>
          <w:szCs w:val="24"/>
          <w:lang w:eastAsia="ru-RU"/>
        </w:rPr>
        <w:t xml:space="preserve">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4D0C55" w:rsidRPr="00BD2FCB" w:rsidRDefault="004D0C55" w:rsidP="00917FDF">
      <w:pPr>
        <w:numPr>
          <w:ilvl w:val="0"/>
          <w:numId w:val="79"/>
        </w:numPr>
        <w:tabs>
          <w:tab w:val="left" w:pos="851"/>
        </w:tabs>
        <w:autoSpaceDE w:val="0"/>
        <w:autoSpaceDN w:val="0"/>
        <w:adjustRightInd w:val="0"/>
        <w:spacing w:after="0" w:line="276" w:lineRule="auto"/>
        <w:ind w:left="0" w:firstLine="567"/>
        <w:contextualSpacing/>
        <w:jc w:val="both"/>
        <w:rPr>
          <w:rFonts w:ascii="Times New Roman" w:eastAsia="Calibri" w:hAnsi="Times New Roman" w:cs="Times New Roman"/>
          <w:sz w:val="24"/>
          <w:szCs w:val="24"/>
          <w:lang w:eastAsia="ru-RU"/>
        </w:rPr>
      </w:pPr>
      <w:r w:rsidRPr="00BD2FCB">
        <w:rPr>
          <w:rFonts w:ascii="Times New Roman" w:eastAsia="Calibri" w:hAnsi="Times New Roman" w:cs="Times New Roman"/>
          <w:sz w:val="24"/>
          <w:szCs w:val="24"/>
          <w:lang w:eastAsia="ru-RU"/>
        </w:rPr>
        <w:t>формирование архивных фондов поселения;</w:t>
      </w:r>
    </w:p>
    <w:p w:rsidR="004D0C55" w:rsidRPr="00BD2FCB" w:rsidRDefault="004D0C55" w:rsidP="00917FDF">
      <w:pPr>
        <w:numPr>
          <w:ilvl w:val="0"/>
          <w:numId w:val="79"/>
        </w:numPr>
        <w:tabs>
          <w:tab w:val="left" w:pos="851"/>
        </w:tabs>
        <w:autoSpaceDE w:val="0"/>
        <w:autoSpaceDN w:val="0"/>
        <w:adjustRightInd w:val="0"/>
        <w:spacing w:after="0" w:line="276" w:lineRule="auto"/>
        <w:ind w:left="0" w:firstLine="567"/>
        <w:contextualSpacing/>
        <w:jc w:val="both"/>
        <w:rPr>
          <w:rFonts w:ascii="Times New Roman" w:eastAsia="Calibri" w:hAnsi="Times New Roman" w:cs="Times New Roman"/>
          <w:sz w:val="24"/>
          <w:szCs w:val="24"/>
          <w:lang w:eastAsia="ru-RU"/>
        </w:rPr>
      </w:pPr>
      <w:r w:rsidRPr="00BD2FCB">
        <w:rPr>
          <w:rFonts w:ascii="Times New Roman" w:eastAsia="Calibri" w:hAnsi="Times New Roman" w:cs="Times New Roman"/>
          <w:sz w:val="24"/>
          <w:szCs w:val="24"/>
          <w:lang w:eastAsia="ru-RU"/>
        </w:rPr>
        <w:t xml:space="preserve"> 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w:t>
      </w:r>
    </w:p>
    <w:p w:rsidR="004D0C55" w:rsidRPr="00BD2FCB" w:rsidRDefault="004D0C55" w:rsidP="00917FDF">
      <w:pPr>
        <w:numPr>
          <w:ilvl w:val="0"/>
          <w:numId w:val="79"/>
        </w:numPr>
        <w:tabs>
          <w:tab w:val="left" w:pos="851"/>
        </w:tabs>
        <w:autoSpaceDE w:val="0"/>
        <w:autoSpaceDN w:val="0"/>
        <w:adjustRightInd w:val="0"/>
        <w:spacing w:after="0" w:line="276" w:lineRule="auto"/>
        <w:ind w:left="0" w:firstLine="567"/>
        <w:contextualSpacing/>
        <w:jc w:val="both"/>
        <w:rPr>
          <w:rFonts w:ascii="Times New Roman" w:eastAsia="Calibri" w:hAnsi="Times New Roman" w:cs="Times New Roman"/>
          <w:sz w:val="24"/>
          <w:szCs w:val="24"/>
          <w:lang w:eastAsia="ru-RU"/>
        </w:rPr>
      </w:pPr>
      <w:r w:rsidRPr="00BD2FCB">
        <w:rPr>
          <w:rFonts w:ascii="Times New Roman" w:eastAsia="Lucida Sans Unicode" w:hAnsi="Times New Roman" w:cs="Times New Roman"/>
          <w:kern w:val="1"/>
          <w:sz w:val="24"/>
          <w:szCs w:val="24"/>
        </w:rPr>
        <w:t xml:space="preserve">принятие в соответствии с гражданским </w:t>
      </w:r>
      <w:hyperlink r:id="rId70" w:history="1">
        <w:r w:rsidRPr="00BD2FCB">
          <w:rPr>
            <w:rFonts w:ascii="Times New Roman" w:eastAsia="Lucida Sans Unicode" w:hAnsi="Times New Roman" w:cs="Times New Roman"/>
            <w:kern w:val="1"/>
            <w:sz w:val="24"/>
            <w:szCs w:val="24"/>
          </w:rPr>
          <w:t>законодательством</w:t>
        </w:r>
      </w:hyperlink>
      <w:r w:rsidRPr="00BD2FCB">
        <w:rPr>
          <w:rFonts w:ascii="Times New Roman" w:eastAsia="Lucida Sans Unicode" w:hAnsi="Times New Roman" w:cs="Times New Roman"/>
          <w:kern w:val="1"/>
          <w:sz w:val="24"/>
          <w:szCs w:val="24"/>
        </w:rPr>
        <w:t xml:space="preserve">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w:t>
      </w:r>
    </w:p>
    <w:p w:rsidR="004D0C55" w:rsidRPr="00BD2FCB" w:rsidRDefault="004D0C55" w:rsidP="00917FDF">
      <w:pPr>
        <w:numPr>
          <w:ilvl w:val="0"/>
          <w:numId w:val="79"/>
        </w:numPr>
        <w:tabs>
          <w:tab w:val="left" w:pos="851"/>
        </w:tabs>
        <w:autoSpaceDE w:val="0"/>
        <w:autoSpaceDN w:val="0"/>
        <w:adjustRightInd w:val="0"/>
        <w:spacing w:after="0" w:line="276" w:lineRule="auto"/>
        <w:ind w:left="0" w:firstLine="567"/>
        <w:contextualSpacing/>
        <w:jc w:val="both"/>
        <w:rPr>
          <w:rFonts w:ascii="Times New Roman" w:eastAsia="Calibri" w:hAnsi="Times New Roman" w:cs="Times New Roman"/>
          <w:sz w:val="24"/>
          <w:szCs w:val="24"/>
          <w:lang w:eastAsia="ru-RU"/>
        </w:rPr>
      </w:pPr>
      <w:r w:rsidRPr="00BD2FCB">
        <w:rPr>
          <w:rFonts w:ascii="Times New Roman" w:eastAsia="Calibri" w:hAnsi="Times New Roman" w:cs="Times New Roman"/>
          <w:sz w:val="24"/>
          <w:szCs w:val="24"/>
          <w:lang w:eastAsia="ru-RU"/>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4D0C55" w:rsidRPr="00BD2FCB" w:rsidRDefault="004D0C55" w:rsidP="00917FDF">
      <w:pPr>
        <w:numPr>
          <w:ilvl w:val="0"/>
          <w:numId w:val="79"/>
        </w:numPr>
        <w:tabs>
          <w:tab w:val="left" w:pos="851"/>
        </w:tabs>
        <w:autoSpaceDE w:val="0"/>
        <w:autoSpaceDN w:val="0"/>
        <w:adjustRightInd w:val="0"/>
        <w:spacing w:after="0" w:line="276" w:lineRule="auto"/>
        <w:ind w:left="0" w:firstLine="567"/>
        <w:contextualSpacing/>
        <w:jc w:val="both"/>
        <w:rPr>
          <w:rFonts w:ascii="Times New Roman" w:eastAsia="Calibri" w:hAnsi="Times New Roman" w:cs="Times New Roman"/>
          <w:sz w:val="24"/>
          <w:szCs w:val="24"/>
          <w:lang w:eastAsia="ru-RU"/>
        </w:rPr>
      </w:pPr>
      <w:r w:rsidRPr="00BD2FCB">
        <w:rPr>
          <w:rFonts w:ascii="Times New Roman" w:eastAsia="Calibri" w:hAnsi="Times New Roman" w:cs="Times New Roman"/>
          <w:sz w:val="24"/>
          <w:szCs w:val="24"/>
          <w:lang w:eastAsia="ru-RU"/>
        </w:rPr>
        <w:t>содействие в развитии сельскохозяйственного производства, создание условий для развития малого и среднего предпринимательства;</w:t>
      </w:r>
    </w:p>
    <w:p w:rsidR="004D0C55" w:rsidRPr="00BD2FCB" w:rsidRDefault="004D0C55" w:rsidP="00917FDF">
      <w:pPr>
        <w:numPr>
          <w:ilvl w:val="0"/>
          <w:numId w:val="79"/>
        </w:numPr>
        <w:tabs>
          <w:tab w:val="left" w:pos="851"/>
        </w:tabs>
        <w:autoSpaceDE w:val="0"/>
        <w:autoSpaceDN w:val="0"/>
        <w:adjustRightInd w:val="0"/>
        <w:spacing w:after="0" w:line="276" w:lineRule="auto"/>
        <w:ind w:left="0" w:firstLine="567"/>
        <w:contextualSpacing/>
        <w:jc w:val="both"/>
        <w:rPr>
          <w:rFonts w:ascii="Times New Roman" w:eastAsia="Calibri" w:hAnsi="Times New Roman" w:cs="Times New Roman"/>
          <w:sz w:val="24"/>
          <w:szCs w:val="24"/>
          <w:lang w:eastAsia="ru-RU"/>
        </w:rPr>
      </w:pPr>
      <w:r w:rsidRPr="00BD2FCB">
        <w:rPr>
          <w:rFonts w:ascii="Times New Roman" w:eastAsia="Calibri" w:hAnsi="Times New Roman" w:cs="Times New Roman"/>
          <w:sz w:val="24"/>
          <w:szCs w:val="24"/>
          <w:lang w:eastAsia="ru-RU"/>
        </w:rPr>
        <w:t>организация и осуществление мероприятий по работе с детьми и молодежью в поселении;</w:t>
      </w:r>
    </w:p>
    <w:p w:rsidR="00C33499" w:rsidRPr="00BD2FCB" w:rsidRDefault="004D0C55" w:rsidP="00917FDF">
      <w:pPr>
        <w:numPr>
          <w:ilvl w:val="0"/>
          <w:numId w:val="79"/>
        </w:numPr>
        <w:tabs>
          <w:tab w:val="left" w:pos="851"/>
        </w:tabs>
        <w:autoSpaceDE w:val="0"/>
        <w:autoSpaceDN w:val="0"/>
        <w:adjustRightInd w:val="0"/>
        <w:spacing w:after="0" w:line="276" w:lineRule="auto"/>
        <w:ind w:left="0" w:firstLine="567"/>
        <w:contextualSpacing/>
        <w:jc w:val="both"/>
        <w:rPr>
          <w:rFonts w:ascii="Times New Roman" w:eastAsia="Calibri" w:hAnsi="Times New Roman" w:cs="Times New Roman"/>
          <w:sz w:val="24"/>
          <w:szCs w:val="24"/>
          <w:lang w:eastAsia="ru-RU"/>
        </w:rPr>
      </w:pPr>
      <w:r w:rsidRPr="00BD2FCB">
        <w:rPr>
          <w:rFonts w:ascii="Times New Roman" w:eastAsia="Lucida Sans Unicode" w:hAnsi="Times New Roman" w:cs="Times New Roman"/>
          <w:kern w:val="1"/>
          <w:sz w:val="24"/>
          <w:szCs w:val="24"/>
        </w:rPr>
        <w:lastRenderedPageBreak/>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4B6EEC" w:rsidRPr="00BD2FCB" w:rsidRDefault="004B6EEC" w:rsidP="003667F3">
      <w:pPr>
        <w:spacing w:after="0" w:line="276" w:lineRule="auto"/>
        <w:ind w:firstLine="567"/>
        <w:jc w:val="both"/>
        <w:rPr>
          <w:rFonts w:ascii="Times New Roman" w:hAnsi="Times New Roman" w:cs="Times New Roman"/>
          <w:sz w:val="24"/>
          <w:szCs w:val="24"/>
        </w:rPr>
      </w:pPr>
      <w:r w:rsidRPr="00BD2FCB">
        <w:rPr>
          <w:rFonts w:ascii="Times New Roman" w:eastAsia="TimesNewRomanPSMT" w:hAnsi="Times New Roman" w:cs="Times New Roman"/>
          <w:spacing w:val="-2"/>
          <w:sz w:val="24"/>
          <w:szCs w:val="24"/>
        </w:rPr>
        <w:t xml:space="preserve">В соответствии с </w:t>
      </w:r>
      <w:r w:rsidR="00B71975" w:rsidRPr="00BD2FCB">
        <w:rPr>
          <w:rFonts w:ascii="Times New Roman" w:eastAsia="TimesNewRomanPSMT" w:hAnsi="Times New Roman" w:cs="Times New Roman"/>
          <w:spacing w:val="-2"/>
          <w:sz w:val="24"/>
          <w:szCs w:val="24"/>
        </w:rPr>
        <w:t>У</w:t>
      </w:r>
      <w:r w:rsidRPr="00BD2FCB">
        <w:rPr>
          <w:rFonts w:ascii="Times New Roman" w:eastAsia="TimesNewRomanPSMT" w:hAnsi="Times New Roman" w:cs="Times New Roman"/>
          <w:spacing w:val="-2"/>
          <w:sz w:val="24"/>
          <w:szCs w:val="24"/>
        </w:rPr>
        <w:t xml:space="preserve">ставом </w:t>
      </w:r>
      <w:r w:rsidR="00E45B63" w:rsidRPr="00BD2FCB">
        <w:rPr>
          <w:rFonts w:ascii="Times New Roman" w:eastAsia="TimesNewRomanPSMT" w:hAnsi="Times New Roman" w:cs="Times New Roman"/>
          <w:spacing w:val="-2"/>
          <w:sz w:val="24"/>
          <w:szCs w:val="24"/>
        </w:rPr>
        <w:t>Ростошинского</w:t>
      </w:r>
      <w:r w:rsidR="000228D7" w:rsidRPr="00BD2FCB">
        <w:rPr>
          <w:rFonts w:ascii="Times New Roman" w:eastAsia="TimesNewRomanPSMT" w:hAnsi="Times New Roman" w:cs="Times New Roman"/>
          <w:spacing w:val="-2"/>
          <w:sz w:val="24"/>
          <w:szCs w:val="24"/>
        </w:rPr>
        <w:t xml:space="preserve"> сельского поселения</w:t>
      </w:r>
      <w:r w:rsidRPr="00BD2FCB">
        <w:rPr>
          <w:rFonts w:ascii="Times New Roman" w:eastAsia="TimesNewRomanPSMT" w:hAnsi="Times New Roman" w:cs="Times New Roman"/>
          <w:spacing w:val="-2"/>
          <w:sz w:val="24"/>
          <w:szCs w:val="24"/>
        </w:rPr>
        <w:t xml:space="preserve"> </w:t>
      </w:r>
      <w:r w:rsidR="00E45B63" w:rsidRPr="00BD2FCB">
        <w:rPr>
          <w:rFonts w:ascii="Times New Roman" w:hAnsi="Times New Roman" w:cs="Times New Roman"/>
          <w:sz w:val="24"/>
          <w:szCs w:val="24"/>
        </w:rPr>
        <w:t>Эртильского</w:t>
      </w:r>
      <w:r w:rsidR="000228D7" w:rsidRPr="00BD2FCB">
        <w:rPr>
          <w:rFonts w:ascii="Times New Roman" w:hAnsi="Times New Roman" w:cs="Times New Roman"/>
          <w:sz w:val="24"/>
          <w:szCs w:val="24"/>
        </w:rPr>
        <w:t xml:space="preserve"> муниципального района</w:t>
      </w:r>
      <w:r w:rsidRPr="00BD2FCB">
        <w:rPr>
          <w:rFonts w:ascii="Times New Roman" w:hAnsi="Times New Roman" w:cs="Times New Roman"/>
          <w:sz w:val="24"/>
          <w:szCs w:val="24"/>
        </w:rPr>
        <w:t xml:space="preserve"> Воронежской области, утвержденным решением Совета народных депутатов </w:t>
      </w:r>
      <w:r w:rsidR="00E45B63" w:rsidRPr="00BD2FCB">
        <w:rPr>
          <w:rFonts w:ascii="Times New Roman" w:eastAsia="TimesNewRomanPSMT" w:hAnsi="Times New Roman" w:cs="Times New Roman"/>
          <w:spacing w:val="-2"/>
          <w:sz w:val="24"/>
          <w:szCs w:val="24"/>
        </w:rPr>
        <w:t>Ростошинского</w:t>
      </w:r>
      <w:r w:rsidR="000228D7" w:rsidRPr="00BD2FCB">
        <w:rPr>
          <w:rFonts w:ascii="Times New Roman" w:eastAsia="TimesNewRomanPSMT" w:hAnsi="Times New Roman" w:cs="Times New Roman"/>
          <w:spacing w:val="-2"/>
          <w:sz w:val="24"/>
          <w:szCs w:val="24"/>
        </w:rPr>
        <w:t xml:space="preserve"> сельского поселения</w:t>
      </w:r>
      <w:r w:rsidRPr="00BD2FCB">
        <w:rPr>
          <w:rFonts w:ascii="Times New Roman" w:hAnsi="Times New Roman" w:cs="Times New Roman"/>
          <w:sz w:val="24"/>
          <w:szCs w:val="24"/>
        </w:rPr>
        <w:t xml:space="preserve"> </w:t>
      </w:r>
      <w:r w:rsidR="001B37BE" w:rsidRPr="00BD2FCB">
        <w:rPr>
          <w:rFonts w:ascii="Times New Roman" w:eastAsia="Calibri" w:hAnsi="Times New Roman" w:cs="Times New Roman"/>
          <w:sz w:val="24"/>
          <w:szCs w:val="24"/>
        </w:rPr>
        <w:t xml:space="preserve">от 25.02.2015 № 76, </w:t>
      </w:r>
      <w:r w:rsidR="00EC145B" w:rsidRPr="00BD2FCB">
        <w:rPr>
          <w:rFonts w:ascii="Times New Roman" w:eastAsia="Calibri" w:hAnsi="Times New Roman" w:cs="Times New Roman"/>
          <w:sz w:val="24"/>
          <w:szCs w:val="24"/>
        </w:rPr>
        <w:t xml:space="preserve">(далее по тексту-Устав </w:t>
      </w:r>
      <w:r w:rsidR="00E45B63" w:rsidRPr="00BD2FCB">
        <w:rPr>
          <w:rFonts w:ascii="Times New Roman" w:eastAsia="TimesNewRomanPSMT" w:hAnsi="Times New Roman" w:cs="Times New Roman"/>
          <w:spacing w:val="-2"/>
          <w:sz w:val="24"/>
          <w:szCs w:val="24"/>
        </w:rPr>
        <w:t>Ростошинского</w:t>
      </w:r>
      <w:r w:rsidR="00EC145B" w:rsidRPr="00BD2FCB">
        <w:rPr>
          <w:rFonts w:ascii="Times New Roman" w:eastAsia="TimesNewRomanPSMT" w:hAnsi="Times New Roman" w:cs="Times New Roman"/>
          <w:spacing w:val="-2"/>
          <w:sz w:val="24"/>
          <w:szCs w:val="24"/>
        </w:rPr>
        <w:t xml:space="preserve"> сельского поселения</w:t>
      </w:r>
      <w:r w:rsidR="00EC145B" w:rsidRPr="00BD2FCB">
        <w:rPr>
          <w:rFonts w:ascii="Times New Roman" w:eastAsia="Calibri" w:hAnsi="Times New Roman" w:cs="Times New Roman"/>
          <w:sz w:val="24"/>
          <w:szCs w:val="24"/>
        </w:rPr>
        <w:t xml:space="preserve">) (в редакции решений </w:t>
      </w:r>
      <w:r w:rsidR="003667F3" w:rsidRPr="00BD2FCB">
        <w:rPr>
          <w:rFonts w:ascii="Times New Roman" w:hAnsi="Times New Roman" w:cs="Times New Roman"/>
          <w:sz w:val="24"/>
          <w:szCs w:val="24"/>
        </w:rPr>
        <w:t>от 26.07.</w:t>
      </w:r>
      <w:r w:rsidR="00C67731" w:rsidRPr="00BD2FCB">
        <w:rPr>
          <w:rFonts w:ascii="Times New Roman" w:hAnsi="Times New Roman" w:cs="Times New Roman"/>
          <w:sz w:val="24"/>
          <w:szCs w:val="24"/>
        </w:rPr>
        <w:t>2016 № 124</w:t>
      </w:r>
      <w:r w:rsidR="003667F3" w:rsidRPr="00BD2FCB">
        <w:rPr>
          <w:rFonts w:ascii="Times New Roman" w:hAnsi="Times New Roman" w:cs="Times New Roman"/>
          <w:sz w:val="24"/>
          <w:szCs w:val="24"/>
        </w:rPr>
        <w:t xml:space="preserve">, </w:t>
      </w:r>
      <w:r w:rsidR="00C67731" w:rsidRPr="00BD2FCB">
        <w:rPr>
          <w:rFonts w:ascii="Times New Roman" w:hAnsi="Times New Roman" w:cs="Times New Roman"/>
          <w:sz w:val="24"/>
          <w:szCs w:val="24"/>
        </w:rPr>
        <w:t>от 10</w:t>
      </w:r>
      <w:r w:rsidR="003667F3" w:rsidRPr="00BD2FCB">
        <w:rPr>
          <w:rFonts w:ascii="Times New Roman" w:hAnsi="Times New Roman" w:cs="Times New Roman"/>
          <w:sz w:val="24"/>
          <w:szCs w:val="24"/>
        </w:rPr>
        <w:t>.04.</w:t>
      </w:r>
      <w:r w:rsidR="00C67731" w:rsidRPr="00BD2FCB">
        <w:rPr>
          <w:rFonts w:ascii="Times New Roman" w:hAnsi="Times New Roman" w:cs="Times New Roman"/>
          <w:sz w:val="24"/>
          <w:szCs w:val="24"/>
        </w:rPr>
        <w:t>2017 № 141</w:t>
      </w:r>
      <w:r w:rsidR="003667F3" w:rsidRPr="00BD2FCB">
        <w:rPr>
          <w:rFonts w:ascii="Times New Roman" w:hAnsi="Times New Roman" w:cs="Times New Roman"/>
          <w:sz w:val="24"/>
          <w:szCs w:val="24"/>
        </w:rPr>
        <w:t xml:space="preserve">, </w:t>
      </w:r>
      <w:r w:rsidR="00C67731" w:rsidRPr="00BD2FCB">
        <w:rPr>
          <w:rFonts w:ascii="Times New Roman" w:hAnsi="Times New Roman" w:cs="Times New Roman"/>
          <w:sz w:val="24"/>
          <w:szCs w:val="24"/>
        </w:rPr>
        <w:t>от 10</w:t>
      </w:r>
      <w:r w:rsidR="003667F3" w:rsidRPr="00BD2FCB">
        <w:rPr>
          <w:rFonts w:ascii="Times New Roman" w:hAnsi="Times New Roman" w:cs="Times New Roman"/>
          <w:sz w:val="24"/>
          <w:szCs w:val="24"/>
        </w:rPr>
        <w:t>.05.</w:t>
      </w:r>
      <w:r w:rsidR="00C67731" w:rsidRPr="00BD2FCB">
        <w:rPr>
          <w:rFonts w:ascii="Times New Roman" w:hAnsi="Times New Roman" w:cs="Times New Roman"/>
          <w:sz w:val="24"/>
          <w:szCs w:val="24"/>
        </w:rPr>
        <w:t>2018 № 180</w:t>
      </w:r>
      <w:r w:rsidR="003667F3" w:rsidRPr="00BD2FCB">
        <w:rPr>
          <w:rFonts w:ascii="Times New Roman" w:hAnsi="Times New Roman" w:cs="Times New Roman"/>
          <w:sz w:val="24"/>
          <w:szCs w:val="24"/>
        </w:rPr>
        <w:t xml:space="preserve">, </w:t>
      </w:r>
      <w:r w:rsidR="00C67731" w:rsidRPr="00BD2FCB">
        <w:rPr>
          <w:rFonts w:ascii="Times New Roman" w:hAnsi="Times New Roman" w:cs="Times New Roman"/>
          <w:sz w:val="24"/>
          <w:szCs w:val="24"/>
        </w:rPr>
        <w:t>от 27</w:t>
      </w:r>
      <w:r w:rsidR="003667F3" w:rsidRPr="00BD2FCB">
        <w:rPr>
          <w:rFonts w:ascii="Times New Roman" w:hAnsi="Times New Roman" w:cs="Times New Roman"/>
          <w:sz w:val="24"/>
          <w:szCs w:val="24"/>
        </w:rPr>
        <w:t>.06.</w:t>
      </w:r>
      <w:r w:rsidR="00C67731" w:rsidRPr="00BD2FCB">
        <w:rPr>
          <w:rFonts w:ascii="Times New Roman" w:hAnsi="Times New Roman" w:cs="Times New Roman"/>
          <w:sz w:val="24"/>
          <w:szCs w:val="24"/>
        </w:rPr>
        <w:t>2019 № 29</w:t>
      </w:r>
      <w:r w:rsidR="003667F3" w:rsidRPr="00BD2FCB">
        <w:rPr>
          <w:rFonts w:ascii="Times New Roman" w:hAnsi="Times New Roman" w:cs="Times New Roman"/>
          <w:sz w:val="24"/>
          <w:szCs w:val="24"/>
        </w:rPr>
        <w:t xml:space="preserve">, </w:t>
      </w:r>
      <w:r w:rsidR="00C67731" w:rsidRPr="00BD2FCB">
        <w:rPr>
          <w:rFonts w:ascii="Times New Roman" w:hAnsi="Times New Roman" w:cs="Times New Roman"/>
          <w:sz w:val="24"/>
          <w:szCs w:val="24"/>
        </w:rPr>
        <w:t>от 09</w:t>
      </w:r>
      <w:r w:rsidR="003667F3" w:rsidRPr="00BD2FCB">
        <w:rPr>
          <w:rFonts w:ascii="Times New Roman" w:hAnsi="Times New Roman" w:cs="Times New Roman"/>
          <w:sz w:val="24"/>
          <w:szCs w:val="24"/>
        </w:rPr>
        <w:t>.11.</w:t>
      </w:r>
      <w:r w:rsidR="00C67731" w:rsidRPr="00BD2FCB">
        <w:rPr>
          <w:rFonts w:ascii="Times New Roman" w:hAnsi="Times New Roman" w:cs="Times New Roman"/>
          <w:sz w:val="24"/>
          <w:szCs w:val="24"/>
        </w:rPr>
        <w:t>2020 № 75</w:t>
      </w:r>
      <w:r w:rsidR="003667F3" w:rsidRPr="00BD2FCB">
        <w:rPr>
          <w:rFonts w:ascii="Times New Roman" w:hAnsi="Times New Roman" w:cs="Times New Roman"/>
          <w:sz w:val="24"/>
          <w:szCs w:val="24"/>
        </w:rPr>
        <w:t xml:space="preserve">, </w:t>
      </w:r>
      <w:r w:rsidR="00C67731" w:rsidRPr="00BD2FCB">
        <w:rPr>
          <w:rFonts w:ascii="Times New Roman" w:hAnsi="Times New Roman" w:cs="Times New Roman"/>
          <w:sz w:val="24"/>
          <w:szCs w:val="24"/>
        </w:rPr>
        <w:t>от 30</w:t>
      </w:r>
      <w:r w:rsidR="003667F3" w:rsidRPr="00BD2FCB">
        <w:rPr>
          <w:rFonts w:ascii="Times New Roman" w:hAnsi="Times New Roman" w:cs="Times New Roman"/>
          <w:sz w:val="24"/>
          <w:szCs w:val="24"/>
        </w:rPr>
        <w:t>.12.</w:t>
      </w:r>
      <w:r w:rsidR="00C67731" w:rsidRPr="00BD2FCB">
        <w:rPr>
          <w:rFonts w:ascii="Times New Roman" w:hAnsi="Times New Roman" w:cs="Times New Roman"/>
          <w:sz w:val="24"/>
          <w:szCs w:val="24"/>
        </w:rPr>
        <w:t>2021 № 122</w:t>
      </w:r>
      <w:r w:rsidR="00EC145B" w:rsidRPr="00BD2FCB">
        <w:rPr>
          <w:rFonts w:ascii="Times New Roman" w:eastAsia="Calibri" w:hAnsi="Times New Roman" w:cs="Times New Roman"/>
          <w:sz w:val="24"/>
          <w:szCs w:val="24"/>
        </w:rPr>
        <w:t>)</w:t>
      </w:r>
      <w:r w:rsidRPr="00BD2FCB">
        <w:rPr>
          <w:rFonts w:ascii="Times New Roman" w:hAnsi="Times New Roman" w:cs="Times New Roman"/>
          <w:sz w:val="24"/>
          <w:szCs w:val="24"/>
        </w:rPr>
        <w:t xml:space="preserve">, к вопросам местного значения </w:t>
      </w:r>
      <w:r w:rsidR="00E45B63" w:rsidRPr="00BD2FCB">
        <w:rPr>
          <w:rFonts w:ascii="Times New Roman" w:eastAsia="TimesNewRomanPSMT" w:hAnsi="Times New Roman" w:cs="Times New Roman"/>
          <w:spacing w:val="-2"/>
          <w:sz w:val="24"/>
          <w:szCs w:val="24"/>
        </w:rPr>
        <w:t>Ростошинского</w:t>
      </w:r>
      <w:r w:rsidR="000228D7" w:rsidRPr="00BD2FCB">
        <w:rPr>
          <w:rFonts w:ascii="Times New Roman" w:eastAsia="TimesNewRomanPSMT" w:hAnsi="Times New Roman" w:cs="Times New Roman"/>
          <w:spacing w:val="-2"/>
          <w:sz w:val="24"/>
          <w:szCs w:val="24"/>
        </w:rPr>
        <w:t xml:space="preserve"> сельского поселения</w:t>
      </w:r>
      <w:r w:rsidRPr="00BD2FCB">
        <w:rPr>
          <w:rFonts w:ascii="Times New Roman" w:hAnsi="Times New Roman" w:cs="Times New Roman"/>
          <w:sz w:val="24"/>
          <w:szCs w:val="24"/>
        </w:rPr>
        <w:t xml:space="preserve"> относятся:</w:t>
      </w:r>
    </w:p>
    <w:p w:rsidR="00703737" w:rsidRPr="00BD2FCB" w:rsidRDefault="00703737" w:rsidP="00917FDF">
      <w:pPr>
        <w:pStyle w:val="ab"/>
        <w:numPr>
          <w:ilvl w:val="0"/>
          <w:numId w:val="81"/>
        </w:numPr>
        <w:tabs>
          <w:tab w:val="left" w:pos="851"/>
        </w:tabs>
        <w:autoSpaceDE w:val="0"/>
        <w:autoSpaceDN w:val="0"/>
        <w:adjustRightInd w:val="0"/>
        <w:spacing w:line="276" w:lineRule="auto"/>
        <w:ind w:left="0" w:firstLine="567"/>
        <w:jc w:val="both"/>
      </w:pPr>
      <w:r w:rsidRPr="00BD2FCB">
        <w:t xml:space="preserve">владение, пользование и распоряжение имуществом, находящимся в муниципальной собственности поселения; </w:t>
      </w:r>
    </w:p>
    <w:p w:rsidR="00703737" w:rsidRPr="00BD2FCB" w:rsidRDefault="00703737" w:rsidP="00917FDF">
      <w:pPr>
        <w:pStyle w:val="ab"/>
        <w:numPr>
          <w:ilvl w:val="0"/>
          <w:numId w:val="81"/>
        </w:numPr>
        <w:tabs>
          <w:tab w:val="left" w:pos="851"/>
        </w:tabs>
        <w:autoSpaceDE w:val="0"/>
        <w:autoSpaceDN w:val="0"/>
        <w:adjustRightInd w:val="0"/>
        <w:spacing w:line="276" w:lineRule="auto"/>
        <w:ind w:left="0" w:firstLine="567"/>
        <w:jc w:val="both"/>
      </w:pPr>
      <w:r w:rsidRPr="00BD2FCB">
        <w:t>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703737" w:rsidRPr="00BD2FCB" w:rsidRDefault="00703737" w:rsidP="00917FDF">
      <w:pPr>
        <w:pStyle w:val="ab"/>
        <w:numPr>
          <w:ilvl w:val="0"/>
          <w:numId w:val="81"/>
        </w:numPr>
        <w:tabs>
          <w:tab w:val="left" w:pos="851"/>
        </w:tabs>
        <w:autoSpaceDE w:val="0"/>
        <w:autoSpaceDN w:val="0"/>
        <w:adjustRightInd w:val="0"/>
        <w:spacing w:line="276" w:lineRule="auto"/>
        <w:ind w:left="0" w:firstLine="567"/>
        <w:jc w:val="both"/>
      </w:pPr>
      <w:r w:rsidRPr="00BD2FCB">
        <w:rPr>
          <w:lang w:eastAsia="ru-RU"/>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r w:rsidRPr="00BD2FCB">
        <w:t>;</w:t>
      </w:r>
    </w:p>
    <w:p w:rsidR="00703737" w:rsidRPr="00BD2FCB" w:rsidRDefault="00703737" w:rsidP="00917FDF">
      <w:pPr>
        <w:pStyle w:val="ab"/>
        <w:numPr>
          <w:ilvl w:val="0"/>
          <w:numId w:val="81"/>
        </w:numPr>
        <w:tabs>
          <w:tab w:val="left" w:pos="851"/>
        </w:tabs>
        <w:autoSpaceDE w:val="0"/>
        <w:autoSpaceDN w:val="0"/>
        <w:adjustRightInd w:val="0"/>
        <w:spacing w:line="276" w:lineRule="auto"/>
        <w:ind w:left="0" w:firstLine="567"/>
        <w:jc w:val="both"/>
      </w:pPr>
      <w:r w:rsidRPr="00BD2FCB">
        <w:rPr>
          <w:lang w:eastAsia="ru-RU"/>
        </w:rPr>
        <w:t>участие в предупреждении и ликвидации последствий чрезвычайных ситуаций в границах поселения</w:t>
      </w:r>
      <w:r w:rsidRPr="00BD2FCB">
        <w:t>;</w:t>
      </w:r>
    </w:p>
    <w:p w:rsidR="00703737" w:rsidRPr="00BD2FCB" w:rsidRDefault="00703737" w:rsidP="00917FDF">
      <w:pPr>
        <w:pStyle w:val="ab"/>
        <w:numPr>
          <w:ilvl w:val="0"/>
          <w:numId w:val="81"/>
        </w:numPr>
        <w:tabs>
          <w:tab w:val="left" w:pos="851"/>
        </w:tabs>
        <w:autoSpaceDE w:val="0"/>
        <w:autoSpaceDN w:val="0"/>
        <w:adjustRightInd w:val="0"/>
        <w:spacing w:line="276" w:lineRule="auto"/>
        <w:ind w:left="0" w:firstLine="567"/>
        <w:jc w:val="both"/>
      </w:pPr>
      <w:r w:rsidRPr="00BD2FCB">
        <w:t>обеспечение первичных мер пожарной безопасности в границах населенных пунктов поселения;</w:t>
      </w:r>
    </w:p>
    <w:p w:rsidR="00703737" w:rsidRPr="00BD2FCB" w:rsidRDefault="00703737" w:rsidP="00917FDF">
      <w:pPr>
        <w:pStyle w:val="ab"/>
        <w:numPr>
          <w:ilvl w:val="0"/>
          <w:numId w:val="81"/>
        </w:numPr>
        <w:tabs>
          <w:tab w:val="left" w:pos="851"/>
        </w:tabs>
        <w:autoSpaceDE w:val="0"/>
        <w:autoSpaceDN w:val="0"/>
        <w:adjustRightInd w:val="0"/>
        <w:spacing w:line="276" w:lineRule="auto"/>
        <w:ind w:left="0" w:firstLine="567"/>
        <w:jc w:val="both"/>
      </w:pPr>
      <w:r w:rsidRPr="00BD2FCB">
        <w:t xml:space="preserve">создание условий для обеспечения жителей поселения услугами связи, общественного питания, торговли и бытового обслуживания; </w:t>
      </w:r>
    </w:p>
    <w:p w:rsidR="00703737" w:rsidRPr="00BD2FCB" w:rsidRDefault="00703737" w:rsidP="00917FDF">
      <w:pPr>
        <w:pStyle w:val="ab"/>
        <w:numPr>
          <w:ilvl w:val="0"/>
          <w:numId w:val="81"/>
        </w:numPr>
        <w:tabs>
          <w:tab w:val="left" w:pos="851"/>
        </w:tabs>
        <w:autoSpaceDE w:val="0"/>
        <w:autoSpaceDN w:val="0"/>
        <w:adjustRightInd w:val="0"/>
        <w:spacing w:line="276" w:lineRule="auto"/>
        <w:ind w:left="0" w:firstLine="567"/>
        <w:jc w:val="both"/>
      </w:pPr>
      <w:r w:rsidRPr="00BD2FCB">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703737" w:rsidRPr="00BD2FCB" w:rsidRDefault="00703737" w:rsidP="00917FDF">
      <w:pPr>
        <w:pStyle w:val="ab"/>
        <w:numPr>
          <w:ilvl w:val="0"/>
          <w:numId w:val="81"/>
        </w:numPr>
        <w:tabs>
          <w:tab w:val="left" w:pos="851"/>
        </w:tabs>
        <w:autoSpaceDE w:val="0"/>
        <w:autoSpaceDN w:val="0"/>
        <w:adjustRightInd w:val="0"/>
        <w:spacing w:line="276" w:lineRule="auto"/>
        <w:ind w:left="0" w:firstLine="567"/>
        <w:jc w:val="both"/>
      </w:pPr>
      <w:r w:rsidRPr="00BD2FCB">
        <w:t>создание условий для организации досуга и обеспечения жителей поселения услугами организаций культуры;</w:t>
      </w:r>
    </w:p>
    <w:p w:rsidR="00703737" w:rsidRPr="00BD2FCB" w:rsidRDefault="00F344BD" w:rsidP="00917FDF">
      <w:pPr>
        <w:pStyle w:val="ab"/>
        <w:numPr>
          <w:ilvl w:val="0"/>
          <w:numId w:val="81"/>
        </w:numPr>
        <w:tabs>
          <w:tab w:val="left" w:pos="851"/>
        </w:tabs>
        <w:autoSpaceDE w:val="0"/>
        <w:autoSpaceDN w:val="0"/>
        <w:adjustRightInd w:val="0"/>
        <w:spacing w:line="276" w:lineRule="auto"/>
        <w:ind w:left="0" w:firstLine="567"/>
        <w:jc w:val="both"/>
      </w:pPr>
      <w:r w:rsidRPr="00BD2FCB">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r w:rsidR="00703737" w:rsidRPr="00BD2FCB">
        <w:t>;</w:t>
      </w:r>
    </w:p>
    <w:p w:rsidR="00703737" w:rsidRPr="00BD2FCB" w:rsidRDefault="00703737" w:rsidP="00917FDF">
      <w:pPr>
        <w:pStyle w:val="ab"/>
        <w:numPr>
          <w:ilvl w:val="0"/>
          <w:numId w:val="81"/>
        </w:numPr>
        <w:tabs>
          <w:tab w:val="left" w:pos="851"/>
        </w:tabs>
        <w:autoSpaceDE w:val="0"/>
        <w:autoSpaceDN w:val="0"/>
        <w:adjustRightInd w:val="0"/>
        <w:spacing w:line="276" w:lineRule="auto"/>
        <w:ind w:left="0" w:firstLine="567"/>
        <w:jc w:val="both"/>
      </w:pPr>
      <w:r w:rsidRPr="00BD2FCB">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703737" w:rsidRPr="00BD2FCB" w:rsidRDefault="00DF4733" w:rsidP="00917FDF">
      <w:pPr>
        <w:pStyle w:val="ab"/>
        <w:numPr>
          <w:ilvl w:val="0"/>
          <w:numId w:val="81"/>
        </w:numPr>
        <w:tabs>
          <w:tab w:val="left" w:pos="851"/>
        </w:tabs>
        <w:autoSpaceDE w:val="0"/>
        <w:autoSpaceDN w:val="0"/>
        <w:adjustRightInd w:val="0"/>
        <w:spacing w:line="276" w:lineRule="auto"/>
        <w:ind w:left="0" w:firstLine="567"/>
        <w:jc w:val="both"/>
      </w:pPr>
      <w:r w:rsidRPr="00BD2FCB">
        <w:t>участие в организации деятельности по сбору (в том числе раздельному сбору) и транспортированию твердых коммунальных отходов</w:t>
      </w:r>
      <w:r w:rsidR="00703737" w:rsidRPr="00BD2FCB">
        <w:t>;</w:t>
      </w:r>
    </w:p>
    <w:p w:rsidR="00703737" w:rsidRPr="00BD2FCB" w:rsidRDefault="00703737" w:rsidP="00917FDF">
      <w:pPr>
        <w:pStyle w:val="ab"/>
        <w:numPr>
          <w:ilvl w:val="0"/>
          <w:numId w:val="81"/>
        </w:numPr>
        <w:tabs>
          <w:tab w:val="left" w:pos="851"/>
        </w:tabs>
        <w:autoSpaceDE w:val="0"/>
        <w:autoSpaceDN w:val="0"/>
        <w:adjustRightInd w:val="0"/>
        <w:spacing w:line="276" w:lineRule="auto"/>
        <w:ind w:left="0" w:firstLine="567"/>
        <w:jc w:val="both"/>
      </w:pPr>
      <w:r w:rsidRPr="00BD2FCB">
        <w:t>организация ритуальных услуг и содержание мест захоронения;</w:t>
      </w:r>
    </w:p>
    <w:p w:rsidR="00703737" w:rsidRPr="00BD2FCB" w:rsidRDefault="00703737" w:rsidP="00917FDF">
      <w:pPr>
        <w:pStyle w:val="ab"/>
        <w:numPr>
          <w:ilvl w:val="0"/>
          <w:numId w:val="81"/>
        </w:numPr>
        <w:tabs>
          <w:tab w:val="left" w:pos="851"/>
        </w:tabs>
        <w:autoSpaceDE w:val="0"/>
        <w:autoSpaceDN w:val="0"/>
        <w:adjustRightInd w:val="0"/>
        <w:spacing w:line="276" w:lineRule="auto"/>
        <w:ind w:left="0" w:firstLine="567"/>
        <w:jc w:val="both"/>
      </w:pPr>
      <w:r w:rsidRPr="00BD2FCB">
        <w:t>содействие в развитии сельскохозяйственного производства, создание условий для развития малого и среднего предпринимательства;</w:t>
      </w:r>
    </w:p>
    <w:p w:rsidR="00703737" w:rsidRPr="00BD2FCB" w:rsidRDefault="00703737" w:rsidP="00917FDF">
      <w:pPr>
        <w:pStyle w:val="ab"/>
        <w:numPr>
          <w:ilvl w:val="0"/>
          <w:numId w:val="81"/>
        </w:numPr>
        <w:tabs>
          <w:tab w:val="left" w:pos="851"/>
        </w:tabs>
        <w:autoSpaceDE w:val="0"/>
        <w:autoSpaceDN w:val="0"/>
        <w:adjustRightInd w:val="0"/>
        <w:spacing w:line="276" w:lineRule="auto"/>
        <w:ind w:left="0" w:firstLine="567"/>
        <w:jc w:val="both"/>
      </w:pPr>
      <w:r w:rsidRPr="00BD2FCB">
        <w:lastRenderedPageBreak/>
        <w:t>организация и осуществление мероприятий по работе с детьми и молодежью в поселении;</w:t>
      </w:r>
    </w:p>
    <w:p w:rsidR="00703737" w:rsidRPr="00BD2FCB" w:rsidRDefault="00703737" w:rsidP="00917FDF">
      <w:pPr>
        <w:pStyle w:val="ab"/>
        <w:numPr>
          <w:ilvl w:val="0"/>
          <w:numId w:val="81"/>
        </w:numPr>
        <w:tabs>
          <w:tab w:val="left" w:pos="851"/>
        </w:tabs>
        <w:autoSpaceDE w:val="0"/>
        <w:autoSpaceDN w:val="0"/>
        <w:adjustRightInd w:val="0"/>
        <w:spacing w:line="276" w:lineRule="auto"/>
        <w:ind w:left="0" w:firstLine="567"/>
        <w:jc w:val="both"/>
      </w:pPr>
      <w:r w:rsidRPr="00BD2FCB">
        <w:t>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703737" w:rsidRPr="00BD2FCB" w:rsidRDefault="00D85414" w:rsidP="00917FDF">
      <w:pPr>
        <w:pStyle w:val="ab"/>
        <w:numPr>
          <w:ilvl w:val="0"/>
          <w:numId w:val="81"/>
        </w:numPr>
        <w:tabs>
          <w:tab w:val="left" w:pos="851"/>
        </w:tabs>
        <w:autoSpaceDE w:val="0"/>
        <w:autoSpaceDN w:val="0"/>
        <w:adjustRightInd w:val="0"/>
        <w:spacing w:line="276" w:lineRule="auto"/>
        <w:ind w:left="0" w:firstLine="567"/>
        <w:jc w:val="both"/>
      </w:pPr>
      <w:r w:rsidRPr="00BD2FCB">
        <w:t>создание, содержание и организация деятельности аварийно-спасательных служб и (или) аварийно-спасательных формирований на территории поселения</w:t>
      </w:r>
      <w:r w:rsidR="00703737" w:rsidRPr="00BD2FCB">
        <w:t>;</w:t>
      </w:r>
    </w:p>
    <w:p w:rsidR="00703737" w:rsidRPr="00BD2FCB" w:rsidRDefault="00703737" w:rsidP="00917FDF">
      <w:pPr>
        <w:pStyle w:val="ab"/>
        <w:numPr>
          <w:ilvl w:val="0"/>
          <w:numId w:val="81"/>
        </w:numPr>
        <w:tabs>
          <w:tab w:val="left" w:pos="851"/>
        </w:tabs>
        <w:autoSpaceDE w:val="0"/>
        <w:autoSpaceDN w:val="0"/>
        <w:adjustRightInd w:val="0"/>
        <w:spacing w:line="276" w:lineRule="auto"/>
        <w:ind w:left="0" w:firstLine="567"/>
        <w:jc w:val="both"/>
      </w:pPr>
      <w:r w:rsidRPr="00BD2FCB">
        <w:t>осуществление мероприятий по обеспечению безопасности людей на водных объектах, охране их жизни и здоровья;</w:t>
      </w:r>
    </w:p>
    <w:p w:rsidR="00703737" w:rsidRPr="00BD2FCB" w:rsidRDefault="00703737" w:rsidP="00917FDF">
      <w:pPr>
        <w:pStyle w:val="ab"/>
        <w:numPr>
          <w:ilvl w:val="0"/>
          <w:numId w:val="81"/>
        </w:numPr>
        <w:tabs>
          <w:tab w:val="left" w:pos="851"/>
        </w:tabs>
        <w:autoSpaceDE w:val="0"/>
        <w:autoSpaceDN w:val="0"/>
        <w:adjustRightInd w:val="0"/>
        <w:spacing w:line="276" w:lineRule="auto"/>
        <w:ind w:left="0" w:firstLine="567"/>
        <w:jc w:val="both"/>
      </w:pPr>
      <w:r w:rsidRPr="00BD2FCB">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F76D5E" w:rsidRPr="00BD2FCB" w:rsidRDefault="00F76D5E" w:rsidP="00C43B80">
      <w:pPr>
        <w:pStyle w:val="ab"/>
        <w:tabs>
          <w:tab w:val="left" w:pos="851"/>
        </w:tabs>
        <w:autoSpaceDE w:val="0"/>
        <w:autoSpaceDN w:val="0"/>
        <w:adjustRightInd w:val="0"/>
        <w:spacing w:line="276" w:lineRule="auto"/>
        <w:ind w:left="567"/>
        <w:jc w:val="both"/>
      </w:pPr>
    </w:p>
    <w:p w:rsidR="003952D9" w:rsidRPr="00BD2FCB" w:rsidRDefault="003952D9" w:rsidP="00917FDF">
      <w:pPr>
        <w:pStyle w:val="ab"/>
        <w:numPr>
          <w:ilvl w:val="2"/>
          <w:numId w:val="64"/>
        </w:numPr>
        <w:tabs>
          <w:tab w:val="left" w:pos="851"/>
        </w:tabs>
        <w:autoSpaceDE w:val="0"/>
        <w:autoSpaceDN w:val="0"/>
        <w:adjustRightInd w:val="0"/>
        <w:spacing w:line="276" w:lineRule="auto"/>
        <w:ind w:left="0" w:firstLine="567"/>
        <w:jc w:val="center"/>
        <w:outlineLvl w:val="0"/>
        <w:rPr>
          <w:b/>
          <w:i/>
        </w:rPr>
      </w:pPr>
      <w:bookmarkStart w:id="177" w:name="_Toc59800192"/>
      <w:bookmarkStart w:id="178" w:name="_Toc87606067"/>
      <w:r w:rsidRPr="00BD2FCB">
        <w:rPr>
          <w:b/>
          <w:i/>
        </w:rPr>
        <w:t xml:space="preserve">Объекты социальной инфраструктуры </w:t>
      </w:r>
      <w:r w:rsidR="00E45B63" w:rsidRPr="00BD2FCB">
        <w:rPr>
          <w:b/>
          <w:i/>
        </w:rPr>
        <w:t>Ростошинского</w:t>
      </w:r>
      <w:r w:rsidR="000228D7" w:rsidRPr="00BD2FCB">
        <w:rPr>
          <w:b/>
          <w:i/>
        </w:rPr>
        <w:t xml:space="preserve"> сельского поселения</w:t>
      </w:r>
      <w:bookmarkEnd w:id="177"/>
      <w:bookmarkEnd w:id="178"/>
    </w:p>
    <w:p w:rsidR="00C046C5" w:rsidRPr="00BD2FCB" w:rsidRDefault="00C046C5" w:rsidP="00C43B80">
      <w:pPr>
        <w:spacing w:after="0" w:line="276" w:lineRule="auto"/>
        <w:ind w:firstLine="567"/>
        <w:jc w:val="both"/>
        <w:rPr>
          <w:rFonts w:ascii="Times New Roman" w:hAnsi="Times New Roman" w:cs="Times New Roman"/>
          <w:sz w:val="24"/>
          <w:szCs w:val="24"/>
        </w:rPr>
      </w:pPr>
    </w:p>
    <w:p w:rsidR="003952D9" w:rsidRPr="00BD2FCB" w:rsidRDefault="003952D9" w:rsidP="00C43B80">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 xml:space="preserve">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w:t>
      </w:r>
      <w:r w:rsidR="00E45B63" w:rsidRPr="00BD2FCB">
        <w:rPr>
          <w:rFonts w:ascii="Times New Roman" w:hAnsi="Times New Roman" w:cs="Times New Roman"/>
          <w:sz w:val="24"/>
          <w:szCs w:val="24"/>
        </w:rPr>
        <w:t>Ростошинского</w:t>
      </w:r>
      <w:r w:rsidR="000228D7" w:rsidRPr="00BD2FCB">
        <w:rPr>
          <w:rFonts w:ascii="Times New Roman" w:hAnsi="Times New Roman" w:cs="Times New Roman"/>
          <w:sz w:val="24"/>
          <w:szCs w:val="24"/>
        </w:rPr>
        <w:t xml:space="preserve"> сельского поселения</w:t>
      </w:r>
      <w:r w:rsidRPr="00BD2FCB">
        <w:rPr>
          <w:rFonts w:ascii="Times New Roman" w:hAnsi="Times New Roman" w:cs="Times New Roman"/>
          <w:sz w:val="24"/>
          <w:szCs w:val="24"/>
        </w:rPr>
        <w:t>.</w:t>
      </w:r>
    </w:p>
    <w:p w:rsidR="003952D9" w:rsidRPr="00BD2FCB" w:rsidRDefault="003952D9" w:rsidP="00C43B80">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Все объекты обслуживания социальной инфраструктуры можно разделить на группы по следующим признакам:</w:t>
      </w:r>
    </w:p>
    <w:p w:rsidR="003952D9" w:rsidRPr="00BD2FCB" w:rsidRDefault="003952D9" w:rsidP="00917FDF">
      <w:pPr>
        <w:widowControl w:val="0"/>
        <w:numPr>
          <w:ilvl w:val="0"/>
          <w:numId w:val="16"/>
        </w:numPr>
        <w:tabs>
          <w:tab w:val="left" w:pos="851"/>
        </w:tabs>
        <w:suppressAutoHyphens/>
        <w:spacing w:after="0" w:line="276" w:lineRule="auto"/>
        <w:ind w:left="0" w:firstLine="567"/>
        <w:jc w:val="both"/>
        <w:rPr>
          <w:rFonts w:ascii="Times New Roman" w:hAnsi="Times New Roman" w:cs="Times New Roman"/>
          <w:sz w:val="24"/>
          <w:szCs w:val="24"/>
        </w:rPr>
      </w:pPr>
      <w:r w:rsidRPr="00BD2FCB">
        <w:rPr>
          <w:rFonts w:ascii="Times New Roman" w:hAnsi="Times New Roman" w:cs="Times New Roman"/>
          <w:sz w:val="24"/>
          <w:szCs w:val="24"/>
        </w:rPr>
        <w:t>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
    <w:p w:rsidR="003952D9" w:rsidRPr="00BD2FCB" w:rsidRDefault="003952D9" w:rsidP="00917FDF">
      <w:pPr>
        <w:widowControl w:val="0"/>
        <w:numPr>
          <w:ilvl w:val="0"/>
          <w:numId w:val="16"/>
        </w:numPr>
        <w:tabs>
          <w:tab w:val="left" w:pos="851"/>
        </w:tabs>
        <w:suppressAutoHyphens/>
        <w:spacing w:after="0" w:line="276" w:lineRule="auto"/>
        <w:ind w:left="0" w:firstLine="567"/>
        <w:jc w:val="both"/>
        <w:rPr>
          <w:rFonts w:ascii="Times New Roman" w:hAnsi="Times New Roman" w:cs="Times New Roman"/>
          <w:sz w:val="24"/>
          <w:szCs w:val="24"/>
        </w:rPr>
      </w:pPr>
      <w:r w:rsidRPr="00BD2FCB">
        <w:rPr>
          <w:rFonts w:ascii="Times New Roman" w:hAnsi="Times New Roman" w:cs="Times New Roman"/>
          <w:sz w:val="24"/>
          <w:szCs w:val="24"/>
        </w:rPr>
        <w:t>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rsidR="003952D9" w:rsidRPr="00BD2FCB" w:rsidRDefault="003952D9" w:rsidP="00917FDF">
      <w:pPr>
        <w:widowControl w:val="0"/>
        <w:numPr>
          <w:ilvl w:val="0"/>
          <w:numId w:val="16"/>
        </w:numPr>
        <w:tabs>
          <w:tab w:val="left" w:pos="851"/>
        </w:tabs>
        <w:suppressAutoHyphens/>
        <w:spacing w:after="0" w:line="276" w:lineRule="auto"/>
        <w:ind w:left="0" w:firstLine="567"/>
        <w:jc w:val="both"/>
        <w:rPr>
          <w:rFonts w:ascii="Times New Roman" w:hAnsi="Times New Roman" w:cs="Times New Roman"/>
          <w:sz w:val="24"/>
          <w:szCs w:val="24"/>
        </w:rPr>
      </w:pPr>
      <w:r w:rsidRPr="00BD2FCB">
        <w:rPr>
          <w:rFonts w:ascii="Times New Roman" w:hAnsi="Times New Roman" w:cs="Times New Roman"/>
          <w:sz w:val="24"/>
          <w:szCs w:val="24"/>
        </w:rPr>
        <w:t>по интенсивности использования (объекты повседневного спроса, периодического спроса и эпизодического спроса).</w:t>
      </w:r>
    </w:p>
    <w:p w:rsidR="003952D9" w:rsidRPr="00BD2FCB" w:rsidRDefault="003952D9" w:rsidP="00C43B80">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К необходимым объектам общественного обслуживания населения относятся:</w:t>
      </w:r>
    </w:p>
    <w:p w:rsidR="003952D9" w:rsidRPr="00BD2FCB" w:rsidRDefault="003952D9" w:rsidP="00917FDF">
      <w:pPr>
        <w:pStyle w:val="ab"/>
        <w:numPr>
          <w:ilvl w:val="0"/>
          <w:numId w:val="15"/>
        </w:numPr>
        <w:tabs>
          <w:tab w:val="left" w:pos="851"/>
        </w:tabs>
        <w:spacing w:line="276" w:lineRule="auto"/>
        <w:ind w:left="0" w:firstLine="567"/>
        <w:jc w:val="both"/>
      </w:pPr>
      <w:r w:rsidRPr="00BD2FCB">
        <w:t>Объекты образования;</w:t>
      </w:r>
    </w:p>
    <w:p w:rsidR="003952D9" w:rsidRPr="00BD2FCB" w:rsidRDefault="003952D9" w:rsidP="00917FDF">
      <w:pPr>
        <w:pStyle w:val="ab"/>
        <w:numPr>
          <w:ilvl w:val="0"/>
          <w:numId w:val="15"/>
        </w:numPr>
        <w:tabs>
          <w:tab w:val="left" w:pos="851"/>
        </w:tabs>
        <w:spacing w:line="276" w:lineRule="auto"/>
        <w:ind w:left="0" w:firstLine="567"/>
        <w:jc w:val="both"/>
      </w:pPr>
      <w:r w:rsidRPr="00BD2FCB">
        <w:t>Объекты здравоохранения;</w:t>
      </w:r>
    </w:p>
    <w:p w:rsidR="003952D9" w:rsidRPr="00BD2FCB" w:rsidRDefault="003952D9" w:rsidP="00917FDF">
      <w:pPr>
        <w:pStyle w:val="ab"/>
        <w:numPr>
          <w:ilvl w:val="0"/>
          <w:numId w:val="15"/>
        </w:numPr>
        <w:tabs>
          <w:tab w:val="left" w:pos="851"/>
        </w:tabs>
        <w:spacing w:line="276" w:lineRule="auto"/>
        <w:ind w:left="0" w:firstLine="567"/>
        <w:jc w:val="both"/>
      </w:pPr>
      <w:r w:rsidRPr="00BD2FCB">
        <w:t>Объекты социального обслуживания населения;</w:t>
      </w:r>
    </w:p>
    <w:p w:rsidR="003952D9" w:rsidRPr="00BD2FCB" w:rsidRDefault="003952D9" w:rsidP="00917FDF">
      <w:pPr>
        <w:pStyle w:val="ab"/>
        <w:numPr>
          <w:ilvl w:val="0"/>
          <w:numId w:val="15"/>
        </w:numPr>
        <w:tabs>
          <w:tab w:val="left" w:pos="851"/>
        </w:tabs>
        <w:spacing w:line="276" w:lineRule="auto"/>
        <w:ind w:left="0" w:firstLine="567"/>
        <w:jc w:val="both"/>
      </w:pPr>
      <w:r w:rsidRPr="00BD2FCB">
        <w:t>Объекты физической культуры и спорта;</w:t>
      </w:r>
    </w:p>
    <w:p w:rsidR="003952D9" w:rsidRPr="00BD2FCB" w:rsidRDefault="003952D9" w:rsidP="00917FDF">
      <w:pPr>
        <w:pStyle w:val="ab"/>
        <w:numPr>
          <w:ilvl w:val="0"/>
          <w:numId w:val="15"/>
        </w:numPr>
        <w:tabs>
          <w:tab w:val="left" w:pos="851"/>
        </w:tabs>
        <w:spacing w:line="276" w:lineRule="auto"/>
        <w:ind w:left="0" w:firstLine="567"/>
        <w:jc w:val="both"/>
      </w:pPr>
      <w:r w:rsidRPr="00BD2FCB">
        <w:t>Объекты культуры и искусства;</w:t>
      </w:r>
    </w:p>
    <w:p w:rsidR="003952D9" w:rsidRPr="00BD2FCB" w:rsidRDefault="003952D9" w:rsidP="00917FDF">
      <w:pPr>
        <w:pStyle w:val="ab"/>
        <w:numPr>
          <w:ilvl w:val="0"/>
          <w:numId w:val="15"/>
        </w:numPr>
        <w:tabs>
          <w:tab w:val="left" w:pos="851"/>
        </w:tabs>
        <w:spacing w:line="276" w:lineRule="auto"/>
        <w:ind w:left="0" w:firstLine="567"/>
        <w:jc w:val="both"/>
      </w:pPr>
      <w:r w:rsidRPr="00BD2FCB">
        <w:t>Объекты услуг связи, общественного питания, торговли и бытового обслуживания.</w:t>
      </w:r>
    </w:p>
    <w:p w:rsidR="00937E08" w:rsidRPr="00BD2FCB" w:rsidRDefault="00937E08" w:rsidP="00C43B80">
      <w:pPr>
        <w:spacing w:after="0" w:line="276" w:lineRule="auto"/>
        <w:ind w:firstLine="567"/>
        <w:jc w:val="both"/>
        <w:rPr>
          <w:rFonts w:ascii="Times New Roman" w:eastAsia="Calibri" w:hAnsi="Times New Roman" w:cs="Times New Roman"/>
          <w:bCs/>
          <w:sz w:val="24"/>
          <w:szCs w:val="24"/>
          <w:lang w:eastAsia="ru-RU"/>
        </w:rPr>
      </w:pPr>
      <w:r w:rsidRPr="00BD2FCB">
        <w:rPr>
          <w:rFonts w:ascii="Times New Roman" w:eastAsia="Calibri" w:hAnsi="Times New Roman" w:cs="Times New Roman"/>
          <w:bCs/>
          <w:sz w:val="24"/>
          <w:szCs w:val="24"/>
          <w:lang w:eastAsia="ru-RU"/>
        </w:rPr>
        <w:t>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регионального и местного значения на территории Воронежской области установлены Региональными нормативами градостроительного проектирования Воронежской области (далее по тексту РНГП ВО), утвержденными Приказом Управления архитектуры и градостроительства Воронежской области от 09.10.2017 № 45-01-04/115.</w:t>
      </w:r>
    </w:p>
    <w:p w:rsidR="00937E08" w:rsidRPr="00BD2FCB" w:rsidRDefault="00937E08" w:rsidP="00C43B80">
      <w:pPr>
        <w:spacing w:after="0" w:line="276" w:lineRule="auto"/>
        <w:ind w:firstLine="567"/>
        <w:jc w:val="both"/>
        <w:rPr>
          <w:rFonts w:ascii="Times New Roman" w:eastAsia="Calibri" w:hAnsi="Times New Roman" w:cs="Times New Roman"/>
          <w:bCs/>
          <w:sz w:val="24"/>
          <w:szCs w:val="24"/>
          <w:lang w:eastAsia="ru-RU"/>
        </w:rPr>
      </w:pPr>
      <w:r w:rsidRPr="00BD2FCB">
        <w:rPr>
          <w:rFonts w:ascii="Times New Roman" w:eastAsia="Calibri" w:hAnsi="Times New Roman" w:cs="Times New Roman"/>
          <w:bCs/>
          <w:sz w:val="24"/>
          <w:szCs w:val="24"/>
          <w:lang w:eastAsia="ru-RU"/>
        </w:rPr>
        <w:lastRenderedPageBreak/>
        <w:t>Также, нормы расчета учреждений, организаций и предприятий обслуживания и размеры их земельных участков приведены в «Приложении Д» СП 42.13330.2016.</w:t>
      </w:r>
    </w:p>
    <w:p w:rsidR="003952D9" w:rsidRPr="00BD2FCB" w:rsidRDefault="003952D9" w:rsidP="00C43B80">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 xml:space="preserve">На территории </w:t>
      </w:r>
      <w:r w:rsidR="00E45B63" w:rsidRPr="00BD2FCB">
        <w:rPr>
          <w:rFonts w:ascii="Times New Roman" w:hAnsi="Times New Roman" w:cs="Times New Roman"/>
          <w:sz w:val="24"/>
          <w:szCs w:val="24"/>
        </w:rPr>
        <w:t>Ростошинского</w:t>
      </w:r>
      <w:r w:rsidR="000228D7" w:rsidRPr="00BD2FCB">
        <w:rPr>
          <w:rFonts w:ascii="Times New Roman" w:hAnsi="Times New Roman" w:cs="Times New Roman"/>
          <w:sz w:val="24"/>
          <w:szCs w:val="24"/>
        </w:rPr>
        <w:t xml:space="preserve"> сельского поселения</w:t>
      </w:r>
      <w:r w:rsidRPr="00BD2FCB">
        <w:rPr>
          <w:rFonts w:ascii="Times New Roman" w:hAnsi="Times New Roman" w:cs="Times New Roman"/>
          <w:sz w:val="24"/>
          <w:szCs w:val="24"/>
        </w:rPr>
        <w:t xml:space="preserve"> расположен ряд объектов, относящийся к компетенции муниципального района, без которых жизнедеятельность поселения невозможна. Поэтому в рамках генерального плана </w:t>
      </w:r>
      <w:r w:rsidR="00033C62" w:rsidRPr="00BD2FCB">
        <w:rPr>
          <w:rFonts w:ascii="Times New Roman" w:hAnsi="Times New Roman" w:cs="Times New Roman"/>
          <w:sz w:val="24"/>
          <w:szCs w:val="24"/>
        </w:rPr>
        <w:t>сельского</w:t>
      </w:r>
      <w:r w:rsidRPr="00BD2FCB">
        <w:rPr>
          <w:rFonts w:ascii="Times New Roman" w:hAnsi="Times New Roman" w:cs="Times New Roman"/>
          <w:sz w:val="24"/>
          <w:szCs w:val="24"/>
        </w:rPr>
        <w:t xml:space="preserve"> поселения рассматриваются и эти вопросы.</w:t>
      </w:r>
    </w:p>
    <w:p w:rsidR="001B3719" w:rsidRPr="00BD2FCB" w:rsidRDefault="001B3719" w:rsidP="00C43B80">
      <w:pPr>
        <w:spacing w:after="0" w:line="276" w:lineRule="auto"/>
        <w:ind w:firstLine="567"/>
        <w:jc w:val="both"/>
        <w:rPr>
          <w:rFonts w:ascii="Times New Roman" w:hAnsi="Times New Roman" w:cs="Times New Roman"/>
          <w:sz w:val="24"/>
          <w:szCs w:val="24"/>
        </w:rPr>
      </w:pPr>
    </w:p>
    <w:p w:rsidR="003952D9" w:rsidRPr="00BD2FCB" w:rsidRDefault="003952D9" w:rsidP="00917FDF">
      <w:pPr>
        <w:pStyle w:val="ab"/>
        <w:numPr>
          <w:ilvl w:val="3"/>
          <w:numId w:val="64"/>
        </w:numPr>
        <w:spacing w:line="276" w:lineRule="auto"/>
        <w:ind w:left="0" w:firstLine="567"/>
        <w:jc w:val="center"/>
        <w:outlineLvl w:val="3"/>
        <w:rPr>
          <w:bCs/>
          <w:i/>
          <w:iCs/>
        </w:rPr>
      </w:pPr>
      <w:bookmarkStart w:id="179" w:name="_Toc87606068"/>
      <w:r w:rsidRPr="00BD2FCB">
        <w:rPr>
          <w:bCs/>
          <w:i/>
          <w:iCs/>
        </w:rPr>
        <w:t>Учреждения образования</w:t>
      </w:r>
      <w:bookmarkEnd w:id="179"/>
      <w:r w:rsidRPr="00BD2FCB">
        <w:rPr>
          <w:bCs/>
          <w:i/>
          <w:iCs/>
        </w:rPr>
        <w:t xml:space="preserve"> </w:t>
      </w:r>
    </w:p>
    <w:p w:rsidR="003952D9" w:rsidRPr="00BD2FCB" w:rsidRDefault="003952D9" w:rsidP="00C43B80">
      <w:pPr>
        <w:spacing w:after="0" w:line="276" w:lineRule="auto"/>
        <w:ind w:firstLine="851"/>
        <w:jc w:val="both"/>
        <w:rPr>
          <w:rFonts w:ascii="Times New Roman" w:hAnsi="Times New Roman" w:cs="Times New Roman"/>
          <w:sz w:val="24"/>
          <w:szCs w:val="24"/>
        </w:rPr>
      </w:pPr>
      <w:r w:rsidRPr="00BD2FCB">
        <w:rPr>
          <w:rFonts w:ascii="Times New Roman" w:hAnsi="Times New Roman" w:cs="Times New Roman"/>
          <w:sz w:val="24"/>
          <w:szCs w:val="24"/>
        </w:rPr>
        <w:t>К минимально необходимым населению нормируемым учреждениям образования относятся детские дошкольные учреждения и общеобразовательные школы (повседневный уровень), объекты начального профессионального и среднего специального образования (периодический уровень).</w:t>
      </w:r>
    </w:p>
    <w:p w:rsidR="00B80E29" w:rsidRPr="00BD2FCB" w:rsidRDefault="00B80E29" w:rsidP="00B80E29">
      <w:pPr>
        <w:spacing w:after="0" w:line="276" w:lineRule="auto"/>
        <w:rPr>
          <w:rFonts w:ascii="Times New Roman" w:hAnsi="Times New Roman" w:cs="Times New Roman"/>
          <w:sz w:val="24"/>
          <w:szCs w:val="24"/>
        </w:rPr>
      </w:pPr>
    </w:p>
    <w:p w:rsidR="003952D9" w:rsidRPr="00BD2FCB" w:rsidRDefault="003952D9" w:rsidP="00C43B80">
      <w:pPr>
        <w:spacing w:after="0" w:line="276" w:lineRule="auto"/>
        <w:jc w:val="center"/>
        <w:outlineLvl w:val="0"/>
        <w:rPr>
          <w:rFonts w:ascii="Times New Roman" w:hAnsi="Times New Roman" w:cs="Times New Roman"/>
          <w:b/>
          <w:sz w:val="24"/>
          <w:szCs w:val="24"/>
        </w:rPr>
      </w:pPr>
      <w:r w:rsidRPr="00BD2FCB">
        <w:rPr>
          <w:rFonts w:ascii="Times New Roman" w:hAnsi="Times New Roman" w:cs="Times New Roman"/>
          <w:b/>
          <w:sz w:val="24"/>
          <w:szCs w:val="24"/>
        </w:rPr>
        <w:t xml:space="preserve">В систему образования </w:t>
      </w:r>
      <w:r w:rsidR="00E45B63" w:rsidRPr="00BD2FCB">
        <w:rPr>
          <w:rFonts w:ascii="Times New Roman" w:hAnsi="Times New Roman" w:cs="Times New Roman"/>
          <w:b/>
          <w:sz w:val="24"/>
          <w:szCs w:val="24"/>
        </w:rPr>
        <w:t>Ростошинского</w:t>
      </w:r>
      <w:r w:rsidR="000228D7" w:rsidRPr="00BD2FCB">
        <w:rPr>
          <w:rFonts w:ascii="Times New Roman" w:hAnsi="Times New Roman" w:cs="Times New Roman"/>
          <w:b/>
          <w:sz w:val="24"/>
          <w:szCs w:val="24"/>
        </w:rPr>
        <w:t xml:space="preserve"> сельского поселения</w:t>
      </w:r>
      <w:r w:rsidRPr="00BD2FCB">
        <w:rPr>
          <w:rFonts w:ascii="Times New Roman" w:hAnsi="Times New Roman" w:cs="Times New Roman"/>
          <w:b/>
          <w:sz w:val="24"/>
          <w:szCs w:val="24"/>
        </w:rPr>
        <w:t xml:space="preserve"> входит:</w:t>
      </w:r>
    </w:p>
    <w:tbl>
      <w:tblPr>
        <w:tblW w:w="93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835"/>
        <w:gridCol w:w="2694"/>
        <w:gridCol w:w="1984"/>
        <w:gridCol w:w="1305"/>
      </w:tblGrid>
      <w:tr w:rsidR="00BD2FCB" w:rsidRPr="00BD2FCB" w:rsidTr="007A4EF6">
        <w:trPr>
          <w:cantSplit/>
          <w:trHeight w:val="2016"/>
        </w:trPr>
        <w:tc>
          <w:tcPr>
            <w:tcW w:w="562" w:type="dxa"/>
            <w:shd w:val="clear" w:color="auto" w:fill="D9D9D9" w:themeFill="background1" w:themeFillShade="D9"/>
            <w:vAlign w:val="center"/>
            <w:hideMark/>
          </w:tcPr>
          <w:p w:rsidR="003952D9" w:rsidRPr="00BD2FCB" w:rsidRDefault="003952D9" w:rsidP="00C43B80">
            <w:pPr>
              <w:spacing w:after="0" w:line="240" w:lineRule="auto"/>
              <w:jc w:val="center"/>
              <w:rPr>
                <w:rFonts w:ascii="Times New Roman" w:hAnsi="Times New Roman" w:cs="Times New Roman"/>
                <w:b/>
                <w:bCs/>
              </w:rPr>
            </w:pPr>
            <w:r w:rsidRPr="00BD2FCB">
              <w:rPr>
                <w:rFonts w:ascii="Times New Roman" w:hAnsi="Times New Roman" w:cs="Times New Roman"/>
                <w:b/>
                <w:bCs/>
              </w:rPr>
              <w:t>№ п/п</w:t>
            </w:r>
          </w:p>
        </w:tc>
        <w:tc>
          <w:tcPr>
            <w:tcW w:w="2835" w:type="dxa"/>
            <w:shd w:val="clear" w:color="auto" w:fill="D9D9D9" w:themeFill="background1" w:themeFillShade="D9"/>
            <w:vAlign w:val="center"/>
            <w:hideMark/>
          </w:tcPr>
          <w:p w:rsidR="003952D9" w:rsidRPr="00BD2FCB" w:rsidRDefault="003952D9" w:rsidP="00C43B80">
            <w:pPr>
              <w:spacing w:after="0" w:line="240" w:lineRule="auto"/>
              <w:jc w:val="center"/>
              <w:rPr>
                <w:rFonts w:ascii="Times New Roman" w:hAnsi="Times New Roman" w:cs="Times New Roman"/>
                <w:b/>
                <w:bCs/>
              </w:rPr>
            </w:pPr>
            <w:r w:rsidRPr="00BD2FCB">
              <w:rPr>
                <w:rFonts w:ascii="Times New Roman" w:hAnsi="Times New Roman" w:cs="Times New Roman"/>
                <w:b/>
                <w:bCs/>
              </w:rPr>
              <w:t>Наименование объекта</w:t>
            </w:r>
          </w:p>
        </w:tc>
        <w:tc>
          <w:tcPr>
            <w:tcW w:w="2694" w:type="dxa"/>
            <w:shd w:val="clear" w:color="auto" w:fill="D9D9D9" w:themeFill="background1" w:themeFillShade="D9"/>
            <w:vAlign w:val="center"/>
            <w:hideMark/>
          </w:tcPr>
          <w:p w:rsidR="003952D9" w:rsidRPr="00BD2FCB" w:rsidRDefault="003952D9" w:rsidP="00C43B80">
            <w:pPr>
              <w:spacing w:after="0" w:line="240" w:lineRule="auto"/>
              <w:jc w:val="center"/>
              <w:rPr>
                <w:rFonts w:ascii="Times New Roman" w:hAnsi="Times New Roman" w:cs="Times New Roman"/>
                <w:b/>
                <w:bCs/>
              </w:rPr>
            </w:pPr>
            <w:r w:rsidRPr="00BD2FCB">
              <w:rPr>
                <w:rFonts w:ascii="Times New Roman" w:hAnsi="Times New Roman" w:cs="Times New Roman"/>
                <w:b/>
                <w:bCs/>
              </w:rPr>
              <w:t>Адрес, местоположение</w:t>
            </w:r>
          </w:p>
        </w:tc>
        <w:tc>
          <w:tcPr>
            <w:tcW w:w="1984" w:type="dxa"/>
            <w:shd w:val="clear" w:color="auto" w:fill="D9D9D9" w:themeFill="background1" w:themeFillShade="D9"/>
            <w:vAlign w:val="center"/>
            <w:hideMark/>
          </w:tcPr>
          <w:p w:rsidR="003952D9" w:rsidRPr="00BD2FCB" w:rsidRDefault="003952D9" w:rsidP="00C43B80">
            <w:pPr>
              <w:spacing w:after="0" w:line="240" w:lineRule="auto"/>
              <w:jc w:val="center"/>
              <w:rPr>
                <w:rFonts w:ascii="Times New Roman" w:hAnsi="Times New Roman" w:cs="Times New Roman"/>
                <w:b/>
                <w:bCs/>
              </w:rPr>
            </w:pPr>
            <w:r w:rsidRPr="00BD2FCB">
              <w:rPr>
                <w:rFonts w:ascii="Times New Roman" w:hAnsi="Times New Roman" w:cs="Times New Roman"/>
                <w:b/>
                <w:bCs/>
              </w:rPr>
              <w:t>Характеристики</w:t>
            </w:r>
          </w:p>
        </w:tc>
        <w:tc>
          <w:tcPr>
            <w:tcW w:w="1305" w:type="dxa"/>
            <w:shd w:val="clear" w:color="auto" w:fill="D9D9D9" w:themeFill="background1" w:themeFillShade="D9"/>
            <w:textDirection w:val="btLr"/>
            <w:vAlign w:val="center"/>
            <w:hideMark/>
          </w:tcPr>
          <w:p w:rsidR="003952D9" w:rsidRPr="00BD2FCB" w:rsidRDefault="003952D9" w:rsidP="00C43B80">
            <w:pPr>
              <w:spacing w:after="0" w:line="240" w:lineRule="auto"/>
              <w:ind w:left="113" w:right="113"/>
              <w:jc w:val="center"/>
              <w:rPr>
                <w:rFonts w:ascii="Times New Roman" w:hAnsi="Times New Roman" w:cs="Times New Roman"/>
                <w:b/>
                <w:bCs/>
              </w:rPr>
            </w:pPr>
            <w:r w:rsidRPr="00BD2FCB">
              <w:rPr>
                <w:rFonts w:ascii="Times New Roman" w:hAnsi="Times New Roman" w:cs="Times New Roman"/>
                <w:b/>
                <w:bCs/>
              </w:rPr>
              <w:t>Количественные показатели</w:t>
            </w:r>
          </w:p>
        </w:tc>
      </w:tr>
      <w:tr w:rsidR="00BD2FCB" w:rsidRPr="00BD2FCB" w:rsidTr="004B6EEC">
        <w:trPr>
          <w:trHeight w:val="288"/>
        </w:trPr>
        <w:tc>
          <w:tcPr>
            <w:tcW w:w="9380" w:type="dxa"/>
            <w:gridSpan w:val="5"/>
            <w:shd w:val="clear" w:color="auto" w:fill="auto"/>
            <w:vAlign w:val="bottom"/>
          </w:tcPr>
          <w:p w:rsidR="00A44FD7" w:rsidRPr="00BD2FCB" w:rsidRDefault="00A44FD7" w:rsidP="00C43B80">
            <w:pPr>
              <w:spacing w:after="0" w:line="240" w:lineRule="auto"/>
              <w:jc w:val="center"/>
              <w:rPr>
                <w:rFonts w:ascii="Times New Roman" w:hAnsi="Times New Roman" w:cs="Times New Roman"/>
                <w:b/>
                <w:bCs/>
              </w:rPr>
            </w:pPr>
            <w:r w:rsidRPr="00BD2FCB">
              <w:rPr>
                <w:rFonts w:ascii="Times New Roman" w:hAnsi="Times New Roman" w:cs="Times New Roman"/>
                <w:b/>
                <w:bCs/>
              </w:rPr>
              <w:t>Детские дошкольные учреждения</w:t>
            </w:r>
          </w:p>
        </w:tc>
      </w:tr>
      <w:tr w:rsidR="00BD2FCB" w:rsidRPr="00BD2FCB" w:rsidTr="007A4EF6">
        <w:trPr>
          <w:trHeight w:val="288"/>
        </w:trPr>
        <w:tc>
          <w:tcPr>
            <w:tcW w:w="562" w:type="dxa"/>
            <w:shd w:val="clear" w:color="auto" w:fill="auto"/>
            <w:vAlign w:val="center"/>
          </w:tcPr>
          <w:p w:rsidR="00A44FD7" w:rsidRPr="00BD2FCB" w:rsidRDefault="00A44FD7" w:rsidP="00A44FD7">
            <w:pPr>
              <w:spacing w:after="0" w:line="240" w:lineRule="auto"/>
              <w:jc w:val="center"/>
              <w:rPr>
                <w:rFonts w:ascii="Times New Roman" w:hAnsi="Times New Roman" w:cs="Times New Roman"/>
                <w:b/>
                <w:bCs/>
              </w:rPr>
            </w:pPr>
            <w:r w:rsidRPr="00BD2FCB">
              <w:rPr>
                <w:rFonts w:ascii="Times New Roman" w:hAnsi="Times New Roman" w:cs="Times New Roman"/>
                <w:b/>
                <w:bCs/>
              </w:rPr>
              <w:t>1</w:t>
            </w:r>
          </w:p>
        </w:tc>
        <w:tc>
          <w:tcPr>
            <w:tcW w:w="2835" w:type="dxa"/>
            <w:shd w:val="clear" w:color="auto" w:fill="auto"/>
            <w:vAlign w:val="center"/>
          </w:tcPr>
          <w:p w:rsidR="00A44FD7" w:rsidRPr="00BD2FCB" w:rsidRDefault="00A44FD7" w:rsidP="00494DA5">
            <w:pPr>
              <w:spacing w:after="0" w:line="240" w:lineRule="auto"/>
              <w:rPr>
                <w:rFonts w:ascii="Times New Roman" w:hAnsi="Times New Roman" w:cs="Times New Roman"/>
              </w:rPr>
            </w:pPr>
            <w:r w:rsidRPr="00BD2FCB">
              <w:rPr>
                <w:rFonts w:ascii="Times New Roman" w:hAnsi="Times New Roman" w:cs="Times New Roman"/>
              </w:rPr>
              <w:t xml:space="preserve">МКОУ </w:t>
            </w:r>
            <w:r w:rsidR="00494DA5" w:rsidRPr="00BD2FCB">
              <w:rPr>
                <w:rFonts w:ascii="Times New Roman" w:hAnsi="Times New Roman" w:cs="Times New Roman"/>
              </w:rPr>
              <w:t>«</w:t>
            </w:r>
            <w:r w:rsidRPr="00BD2FCB">
              <w:rPr>
                <w:rFonts w:ascii="Times New Roman" w:hAnsi="Times New Roman" w:cs="Times New Roman"/>
              </w:rPr>
              <w:t>Ростошинская СОШ</w:t>
            </w:r>
            <w:r w:rsidR="00494DA5" w:rsidRPr="00BD2FCB">
              <w:rPr>
                <w:rFonts w:ascii="Times New Roman" w:hAnsi="Times New Roman" w:cs="Times New Roman"/>
              </w:rPr>
              <w:t>»</w:t>
            </w:r>
            <w:r w:rsidRPr="00BD2FCB">
              <w:rPr>
                <w:rFonts w:ascii="Times New Roman" w:hAnsi="Times New Roman" w:cs="Times New Roman"/>
              </w:rPr>
              <w:t xml:space="preserve"> детский сад</w:t>
            </w:r>
          </w:p>
        </w:tc>
        <w:tc>
          <w:tcPr>
            <w:tcW w:w="2694" w:type="dxa"/>
            <w:shd w:val="clear" w:color="auto" w:fill="auto"/>
            <w:vAlign w:val="center"/>
          </w:tcPr>
          <w:p w:rsidR="00A44FD7" w:rsidRPr="00BD2FCB" w:rsidRDefault="00A44FD7" w:rsidP="004F43D6">
            <w:pPr>
              <w:spacing w:after="0" w:line="240" w:lineRule="auto"/>
              <w:jc w:val="center"/>
              <w:rPr>
                <w:rFonts w:ascii="Times New Roman" w:hAnsi="Times New Roman" w:cs="Times New Roman"/>
              </w:rPr>
            </w:pPr>
            <w:r w:rsidRPr="00BD2FCB">
              <w:rPr>
                <w:rFonts w:ascii="Times New Roman" w:hAnsi="Times New Roman" w:cs="Times New Roman"/>
              </w:rPr>
              <w:t>с. Ростоши ул.Ленинская,д.126</w:t>
            </w:r>
          </w:p>
        </w:tc>
        <w:tc>
          <w:tcPr>
            <w:tcW w:w="1984" w:type="dxa"/>
            <w:shd w:val="clear" w:color="auto" w:fill="auto"/>
            <w:vAlign w:val="center"/>
          </w:tcPr>
          <w:p w:rsidR="00A44FD7" w:rsidRPr="00BD2FCB" w:rsidRDefault="00A44FD7" w:rsidP="004F43D6">
            <w:pPr>
              <w:spacing w:after="0" w:line="240" w:lineRule="auto"/>
              <w:jc w:val="center"/>
              <w:rPr>
                <w:rFonts w:ascii="Times New Roman" w:hAnsi="Times New Roman" w:cs="Times New Roman"/>
              </w:rPr>
            </w:pPr>
            <w:r w:rsidRPr="00BD2FCB">
              <w:rPr>
                <w:rFonts w:ascii="Times New Roman" w:hAnsi="Times New Roman" w:cs="Times New Roman"/>
              </w:rPr>
              <w:t>Кол-во проектных мест/фактическая загрузка</w:t>
            </w:r>
          </w:p>
        </w:tc>
        <w:tc>
          <w:tcPr>
            <w:tcW w:w="1305" w:type="dxa"/>
            <w:shd w:val="clear" w:color="auto" w:fill="auto"/>
            <w:vAlign w:val="center"/>
          </w:tcPr>
          <w:p w:rsidR="00A44FD7" w:rsidRPr="00BD2FCB" w:rsidRDefault="00A44FD7" w:rsidP="004F43D6">
            <w:pPr>
              <w:spacing w:after="0" w:line="240" w:lineRule="auto"/>
              <w:ind w:left="113" w:right="113"/>
              <w:jc w:val="center"/>
              <w:rPr>
                <w:rFonts w:ascii="Times New Roman" w:hAnsi="Times New Roman" w:cs="Times New Roman"/>
              </w:rPr>
            </w:pPr>
            <w:r w:rsidRPr="00BD2FCB">
              <w:rPr>
                <w:rFonts w:ascii="Times New Roman" w:hAnsi="Times New Roman" w:cs="Times New Roman"/>
              </w:rPr>
              <w:t>50/50</w:t>
            </w:r>
          </w:p>
        </w:tc>
      </w:tr>
      <w:tr w:rsidR="00BD2FCB" w:rsidRPr="00BD2FCB" w:rsidTr="004B6EEC">
        <w:trPr>
          <w:trHeight w:val="288"/>
        </w:trPr>
        <w:tc>
          <w:tcPr>
            <w:tcW w:w="9380" w:type="dxa"/>
            <w:gridSpan w:val="5"/>
            <w:shd w:val="clear" w:color="auto" w:fill="auto"/>
            <w:vAlign w:val="bottom"/>
            <w:hideMark/>
          </w:tcPr>
          <w:p w:rsidR="00A44FD7" w:rsidRPr="00BD2FCB" w:rsidRDefault="00A44FD7" w:rsidP="00C43B80">
            <w:pPr>
              <w:spacing w:after="0" w:line="240" w:lineRule="auto"/>
              <w:jc w:val="center"/>
              <w:rPr>
                <w:rFonts w:ascii="Times New Roman" w:hAnsi="Times New Roman" w:cs="Times New Roman"/>
                <w:b/>
                <w:bCs/>
              </w:rPr>
            </w:pPr>
            <w:r w:rsidRPr="00BD2FCB">
              <w:rPr>
                <w:rFonts w:ascii="Times New Roman" w:hAnsi="Times New Roman" w:cs="Times New Roman"/>
                <w:b/>
                <w:bCs/>
              </w:rPr>
              <w:t>Объекты образования</w:t>
            </w:r>
          </w:p>
        </w:tc>
      </w:tr>
      <w:tr w:rsidR="00BD2FCB" w:rsidRPr="00BD2FCB" w:rsidTr="007A4EF6">
        <w:trPr>
          <w:cantSplit/>
          <w:trHeight w:val="929"/>
        </w:trPr>
        <w:tc>
          <w:tcPr>
            <w:tcW w:w="562" w:type="dxa"/>
            <w:shd w:val="clear" w:color="auto" w:fill="auto"/>
            <w:vAlign w:val="center"/>
          </w:tcPr>
          <w:p w:rsidR="00A44FD7" w:rsidRPr="00BD2FCB" w:rsidRDefault="00A44FD7" w:rsidP="00A44FD7">
            <w:pPr>
              <w:pStyle w:val="ab"/>
              <w:ind w:left="0"/>
              <w:jc w:val="center"/>
            </w:pPr>
            <w:r w:rsidRPr="00BD2FCB">
              <w:t>2</w:t>
            </w:r>
          </w:p>
        </w:tc>
        <w:tc>
          <w:tcPr>
            <w:tcW w:w="2835" w:type="dxa"/>
            <w:shd w:val="clear" w:color="auto" w:fill="auto"/>
            <w:vAlign w:val="center"/>
          </w:tcPr>
          <w:p w:rsidR="00A44FD7" w:rsidRPr="00BD2FCB" w:rsidRDefault="00A44FD7" w:rsidP="00494DA5">
            <w:pPr>
              <w:spacing w:after="0" w:line="240" w:lineRule="auto"/>
              <w:rPr>
                <w:rFonts w:ascii="Times New Roman" w:hAnsi="Times New Roman" w:cs="Times New Roman"/>
              </w:rPr>
            </w:pPr>
            <w:r w:rsidRPr="00BD2FCB">
              <w:rPr>
                <w:rFonts w:ascii="Times New Roman" w:hAnsi="Times New Roman" w:cs="Times New Roman"/>
              </w:rPr>
              <w:t xml:space="preserve">МКОУ </w:t>
            </w:r>
            <w:r w:rsidR="00494DA5" w:rsidRPr="00BD2FCB">
              <w:rPr>
                <w:rFonts w:ascii="Times New Roman" w:hAnsi="Times New Roman" w:cs="Times New Roman"/>
              </w:rPr>
              <w:t>«</w:t>
            </w:r>
            <w:r w:rsidRPr="00BD2FCB">
              <w:rPr>
                <w:rFonts w:ascii="Times New Roman" w:hAnsi="Times New Roman" w:cs="Times New Roman"/>
              </w:rPr>
              <w:t>Ростошинская СОШ</w:t>
            </w:r>
            <w:r w:rsidR="00494DA5" w:rsidRPr="00BD2FCB">
              <w:rPr>
                <w:rFonts w:ascii="Times New Roman" w:hAnsi="Times New Roman" w:cs="Times New Roman"/>
              </w:rPr>
              <w:t>»</w:t>
            </w:r>
          </w:p>
        </w:tc>
        <w:tc>
          <w:tcPr>
            <w:tcW w:w="2694" w:type="dxa"/>
            <w:shd w:val="clear" w:color="auto" w:fill="auto"/>
            <w:vAlign w:val="center"/>
          </w:tcPr>
          <w:p w:rsidR="00A44FD7" w:rsidRPr="00BD2FCB" w:rsidRDefault="00A44FD7" w:rsidP="00554242">
            <w:pPr>
              <w:spacing w:after="0" w:line="240" w:lineRule="auto"/>
              <w:jc w:val="center"/>
              <w:rPr>
                <w:rFonts w:ascii="Times New Roman" w:hAnsi="Times New Roman" w:cs="Times New Roman"/>
              </w:rPr>
            </w:pPr>
            <w:r w:rsidRPr="00BD2FCB">
              <w:rPr>
                <w:rFonts w:ascii="Times New Roman" w:hAnsi="Times New Roman" w:cs="Times New Roman"/>
              </w:rPr>
              <w:t>с. Ростоши ул.Ленинская,д.126</w:t>
            </w:r>
          </w:p>
        </w:tc>
        <w:tc>
          <w:tcPr>
            <w:tcW w:w="1984" w:type="dxa"/>
            <w:shd w:val="clear" w:color="auto" w:fill="auto"/>
            <w:vAlign w:val="center"/>
          </w:tcPr>
          <w:p w:rsidR="00A44FD7" w:rsidRPr="00BD2FCB" w:rsidRDefault="00A44FD7" w:rsidP="00C43B80">
            <w:pPr>
              <w:spacing w:after="0" w:line="240" w:lineRule="auto"/>
              <w:jc w:val="center"/>
              <w:rPr>
                <w:rFonts w:ascii="Times New Roman" w:hAnsi="Times New Roman" w:cs="Times New Roman"/>
              </w:rPr>
            </w:pPr>
            <w:r w:rsidRPr="00BD2FCB">
              <w:rPr>
                <w:rFonts w:ascii="Times New Roman" w:hAnsi="Times New Roman" w:cs="Times New Roman"/>
              </w:rPr>
              <w:t>Кол-во проектных мест/фактическая загрузка</w:t>
            </w:r>
          </w:p>
        </w:tc>
        <w:tc>
          <w:tcPr>
            <w:tcW w:w="1305" w:type="dxa"/>
            <w:shd w:val="clear" w:color="auto" w:fill="auto"/>
            <w:vAlign w:val="center"/>
          </w:tcPr>
          <w:p w:rsidR="00A44FD7" w:rsidRPr="00BD2FCB" w:rsidRDefault="007A4EF6" w:rsidP="00A57001">
            <w:pPr>
              <w:spacing w:after="0" w:line="240" w:lineRule="auto"/>
              <w:ind w:left="113" w:right="113"/>
              <w:jc w:val="center"/>
              <w:rPr>
                <w:rFonts w:ascii="Times New Roman" w:hAnsi="Times New Roman" w:cs="Times New Roman"/>
                <w:lang w:val="en-US"/>
              </w:rPr>
            </w:pPr>
            <w:r w:rsidRPr="00BD2FCB">
              <w:rPr>
                <w:rFonts w:ascii="Times New Roman" w:hAnsi="Times New Roman" w:cs="Times New Roman"/>
              </w:rPr>
              <w:t>536/106</w:t>
            </w:r>
          </w:p>
        </w:tc>
      </w:tr>
    </w:tbl>
    <w:p w:rsidR="003952D9" w:rsidRPr="00BD2FCB" w:rsidRDefault="003952D9" w:rsidP="00C43B80">
      <w:pPr>
        <w:spacing w:after="0" w:line="276" w:lineRule="auto"/>
        <w:ind w:firstLine="567"/>
        <w:jc w:val="both"/>
        <w:rPr>
          <w:rFonts w:ascii="Times New Roman" w:hAnsi="Times New Roman" w:cs="Times New Roman"/>
          <w:kern w:val="2"/>
          <w:sz w:val="24"/>
          <w:szCs w:val="24"/>
          <w:lang w:eastAsia="ar-SA"/>
        </w:rPr>
      </w:pPr>
    </w:p>
    <w:p w:rsidR="008A3AF4" w:rsidRPr="00BD2FCB" w:rsidRDefault="008A3AF4" w:rsidP="00C43B80">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 xml:space="preserve">Согласно нормативным показателям минимально допустимого уровня обеспеченности объектами образования, изложенных в </w:t>
      </w:r>
      <w:r w:rsidRPr="00BD2FCB">
        <w:rPr>
          <w:rFonts w:ascii="Times New Roman" w:hAnsi="Times New Roman" w:cs="Times New Roman"/>
          <w:spacing w:val="-3"/>
          <w:sz w:val="24"/>
          <w:szCs w:val="24"/>
        </w:rPr>
        <w:t>РНГП ВО,</w:t>
      </w:r>
      <w:r w:rsidRPr="00BD2FCB">
        <w:rPr>
          <w:rFonts w:ascii="Times New Roman" w:hAnsi="Times New Roman" w:cs="Times New Roman"/>
          <w:sz w:val="24"/>
          <w:szCs w:val="24"/>
        </w:rPr>
        <w:t xml:space="preserve"> для сельских населенных пунктов следует принимать 90 мест на 1000 жителей в общеобразовательных школах и </w:t>
      </w:r>
      <w:r w:rsidR="004904F0" w:rsidRPr="00BD2FCB">
        <w:rPr>
          <w:rFonts w:ascii="Times New Roman" w:hAnsi="Times New Roman" w:cs="Times New Roman"/>
          <w:sz w:val="24"/>
          <w:szCs w:val="24"/>
        </w:rPr>
        <w:t>4</w:t>
      </w:r>
      <w:r w:rsidRPr="00BD2FCB">
        <w:rPr>
          <w:rFonts w:ascii="Times New Roman" w:hAnsi="Times New Roman" w:cs="Times New Roman"/>
          <w:sz w:val="24"/>
          <w:szCs w:val="24"/>
        </w:rPr>
        <w:t>0 мест на 1000 жителей в дошкольных образовательных учреждениях.</w:t>
      </w:r>
    </w:p>
    <w:p w:rsidR="003952D9" w:rsidRPr="00BD2FCB" w:rsidRDefault="003952D9" w:rsidP="00C43B80">
      <w:pPr>
        <w:autoSpaceDE w:val="0"/>
        <w:autoSpaceDN w:val="0"/>
        <w:adjustRightInd w:val="0"/>
        <w:spacing w:after="0" w:line="276" w:lineRule="auto"/>
        <w:ind w:firstLine="567"/>
        <w:jc w:val="both"/>
        <w:rPr>
          <w:rFonts w:ascii="Times New Roman" w:eastAsia="Calibri" w:hAnsi="Times New Roman" w:cs="Times New Roman"/>
          <w:sz w:val="24"/>
          <w:szCs w:val="24"/>
          <w:lang w:eastAsia="ru-RU"/>
        </w:rPr>
      </w:pPr>
      <w:r w:rsidRPr="00BD2FCB">
        <w:rPr>
          <w:rFonts w:ascii="Times New Roman" w:eastAsia="Calibri" w:hAnsi="Times New Roman" w:cs="Times New Roman"/>
          <w:sz w:val="24"/>
          <w:szCs w:val="24"/>
          <w:lang w:eastAsia="ru-RU"/>
        </w:rPr>
        <w:t xml:space="preserve">В соответствии с п. 2.1.2. СП 2.4.3648-20 «Санитарно-эпидемиологические требования к организациям воспитания и обучения, отдыха и оздоровления детей и молодежи» расстояние от организаций, реализующих программы дошкольного, начального общего, основного общего и среднего общего образования до жилых зданий </w:t>
      </w:r>
      <w:r w:rsidR="00692786" w:rsidRPr="00BD2FCB">
        <w:rPr>
          <w:rFonts w:ascii="Times New Roman" w:eastAsia="Calibri" w:hAnsi="Times New Roman" w:cs="Times New Roman"/>
          <w:sz w:val="24"/>
          <w:szCs w:val="24"/>
          <w:lang w:eastAsia="ru-RU"/>
        </w:rPr>
        <w:t>должно быть не более 500 м, для сельских поселений - до 1 км.</w:t>
      </w:r>
    </w:p>
    <w:p w:rsidR="00513791" w:rsidRPr="00BD2FCB" w:rsidRDefault="00513791" w:rsidP="00C43B80">
      <w:pPr>
        <w:autoSpaceDE w:val="0"/>
        <w:autoSpaceDN w:val="0"/>
        <w:adjustRightInd w:val="0"/>
        <w:spacing w:after="0" w:line="276" w:lineRule="auto"/>
        <w:ind w:firstLine="567"/>
        <w:jc w:val="both"/>
        <w:rPr>
          <w:rFonts w:ascii="Times New Roman" w:eastAsia="Calibri" w:hAnsi="Times New Roman" w:cs="Times New Roman"/>
          <w:sz w:val="24"/>
          <w:szCs w:val="24"/>
          <w:lang w:eastAsia="ru-RU"/>
        </w:rPr>
      </w:pPr>
      <w:r w:rsidRPr="00BD2FCB">
        <w:rPr>
          <w:rFonts w:ascii="Times New Roman" w:eastAsia="Calibri" w:hAnsi="Times New Roman" w:cs="Times New Roman"/>
          <w:sz w:val="24"/>
          <w:szCs w:val="24"/>
          <w:lang w:eastAsia="ru-RU"/>
        </w:rPr>
        <w:t>При расстояниях, свыше указанных для обучающихся общеобразовательных организаций и воспитанников дошкольных организаций, расположенных в сельской местности, организуется транспортное обслуживание (до организации и обратно). Расстояние транспортного обслуживания не должно превышать 30 километров в одну сторону.</w:t>
      </w:r>
    </w:p>
    <w:p w:rsidR="00513791" w:rsidRPr="00BD2FCB" w:rsidRDefault="00513791" w:rsidP="00C43B80">
      <w:pPr>
        <w:autoSpaceDE w:val="0"/>
        <w:autoSpaceDN w:val="0"/>
        <w:adjustRightInd w:val="0"/>
        <w:spacing w:after="0" w:line="276" w:lineRule="auto"/>
        <w:ind w:firstLine="567"/>
        <w:jc w:val="both"/>
        <w:rPr>
          <w:rFonts w:ascii="Times New Roman" w:eastAsia="Calibri" w:hAnsi="Times New Roman" w:cs="Times New Roman"/>
          <w:sz w:val="24"/>
          <w:szCs w:val="24"/>
          <w:lang w:eastAsia="ru-RU"/>
        </w:rPr>
      </w:pPr>
      <w:r w:rsidRPr="00BD2FCB">
        <w:rPr>
          <w:rFonts w:ascii="Times New Roman" w:eastAsia="Calibri" w:hAnsi="Times New Roman" w:cs="Times New Roman"/>
          <w:sz w:val="24"/>
          <w:szCs w:val="24"/>
          <w:lang w:eastAsia="ru-RU"/>
        </w:rPr>
        <w:lastRenderedPageBreak/>
        <w:t>Транспортное обслуживание обучающихся осуществляется транспортом, предназначенным для перевозки детей. Подвоз маломобильных обучающихся осуществляется специально оборудованным транспортным средством для перевозки указанных лиц.</w:t>
      </w:r>
    </w:p>
    <w:p w:rsidR="00513791" w:rsidRPr="00BD2FCB" w:rsidRDefault="00513791" w:rsidP="00C43B80">
      <w:pPr>
        <w:autoSpaceDE w:val="0"/>
        <w:autoSpaceDN w:val="0"/>
        <w:adjustRightInd w:val="0"/>
        <w:spacing w:after="0" w:line="276" w:lineRule="auto"/>
        <w:ind w:firstLine="567"/>
        <w:jc w:val="both"/>
        <w:rPr>
          <w:rFonts w:ascii="Times New Roman" w:eastAsia="Calibri" w:hAnsi="Times New Roman" w:cs="Times New Roman"/>
          <w:sz w:val="24"/>
          <w:szCs w:val="24"/>
          <w:lang w:eastAsia="ru-RU"/>
        </w:rPr>
      </w:pPr>
      <w:r w:rsidRPr="00BD2FCB">
        <w:rPr>
          <w:rFonts w:ascii="Times New Roman" w:eastAsia="Calibri" w:hAnsi="Times New Roman" w:cs="Times New Roman"/>
          <w:sz w:val="24"/>
          <w:szCs w:val="24"/>
          <w:lang w:eastAsia="ru-RU"/>
        </w:rPr>
        <w:t>Пешеходный подход обучающихся от жилых зданий к месту сбора на остановке должен быть не более 500 м. Для сельских районов допускается увеличение радиуса пешеходной доступности до остановки до 1 км.</w:t>
      </w:r>
    </w:p>
    <w:p w:rsidR="00F664E2" w:rsidRPr="00BD2FCB" w:rsidRDefault="003952D9" w:rsidP="00891E45">
      <w:pPr>
        <w:spacing w:after="0" w:line="276" w:lineRule="auto"/>
        <w:ind w:firstLine="567"/>
        <w:jc w:val="both"/>
        <w:rPr>
          <w:rFonts w:ascii="Times New Roman" w:hAnsi="Times New Roman" w:cs="Times New Roman"/>
          <w:b/>
          <w:sz w:val="24"/>
          <w:szCs w:val="24"/>
        </w:rPr>
      </w:pPr>
      <w:r w:rsidRPr="00BD2FCB">
        <w:rPr>
          <w:rFonts w:ascii="Times New Roman" w:hAnsi="Times New Roman" w:cs="Times New Roman"/>
          <w:sz w:val="24"/>
          <w:szCs w:val="24"/>
        </w:rPr>
        <w:t xml:space="preserve">Исходя из численности населения на территории </w:t>
      </w:r>
      <w:r w:rsidR="00E45B63" w:rsidRPr="00BD2FCB">
        <w:rPr>
          <w:rFonts w:ascii="Times New Roman" w:hAnsi="Times New Roman" w:cs="Times New Roman"/>
          <w:sz w:val="24"/>
          <w:szCs w:val="24"/>
        </w:rPr>
        <w:t>Ростошинского</w:t>
      </w:r>
      <w:r w:rsidR="000228D7" w:rsidRPr="00BD2FCB">
        <w:rPr>
          <w:rFonts w:ascii="Times New Roman" w:hAnsi="Times New Roman" w:cs="Times New Roman"/>
          <w:sz w:val="24"/>
          <w:szCs w:val="24"/>
        </w:rPr>
        <w:t xml:space="preserve"> сельского поселения</w:t>
      </w:r>
      <w:r w:rsidRPr="00BD2FCB">
        <w:rPr>
          <w:rFonts w:ascii="Times New Roman" w:hAnsi="Times New Roman" w:cs="Times New Roman"/>
          <w:sz w:val="24"/>
          <w:szCs w:val="24"/>
        </w:rPr>
        <w:t xml:space="preserve"> (</w:t>
      </w:r>
      <w:r w:rsidR="00DF3401" w:rsidRPr="00BD2FCB">
        <w:rPr>
          <w:rFonts w:ascii="Times New Roman" w:hAnsi="Times New Roman" w:cs="Times New Roman"/>
          <w:sz w:val="24"/>
          <w:szCs w:val="24"/>
        </w:rPr>
        <w:t>1</w:t>
      </w:r>
      <w:r w:rsidR="007C57E7" w:rsidRPr="00BD2FCB">
        <w:rPr>
          <w:rFonts w:ascii="Times New Roman" w:hAnsi="Times New Roman" w:cs="Times New Roman"/>
          <w:sz w:val="24"/>
          <w:szCs w:val="24"/>
        </w:rPr>
        <w:t>088</w:t>
      </w:r>
      <w:r w:rsidRPr="00BD2FCB">
        <w:rPr>
          <w:rFonts w:ascii="Times New Roman" w:hAnsi="Times New Roman" w:cs="Times New Roman"/>
          <w:sz w:val="24"/>
          <w:szCs w:val="24"/>
        </w:rPr>
        <w:t xml:space="preserve"> чел. на 01.</w:t>
      </w:r>
      <w:r w:rsidR="00ED2BD1" w:rsidRPr="00BD2FCB">
        <w:rPr>
          <w:rFonts w:ascii="Times New Roman" w:hAnsi="Times New Roman" w:cs="Times New Roman"/>
          <w:sz w:val="24"/>
          <w:szCs w:val="24"/>
        </w:rPr>
        <w:t>01</w:t>
      </w:r>
      <w:r w:rsidRPr="00BD2FCB">
        <w:rPr>
          <w:rFonts w:ascii="Times New Roman" w:hAnsi="Times New Roman" w:cs="Times New Roman"/>
          <w:sz w:val="24"/>
          <w:szCs w:val="24"/>
        </w:rPr>
        <w:t>.202</w:t>
      </w:r>
      <w:r w:rsidR="00515DC5" w:rsidRPr="00BD2FCB">
        <w:rPr>
          <w:rFonts w:ascii="Times New Roman" w:hAnsi="Times New Roman" w:cs="Times New Roman"/>
          <w:sz w:val="24"/>
          <w:szCs w:val="24"/>
        </w:rPr>
        <w:t>2</w:t>
      </w:r>
      <w:r w:rsidRPr="00BD2FCB">
        <w:rPr>
          <w:rFonts w:ascii="Times New Roman" w:hAnsi="Times New Roman" w:cs="Times New Roman"/>
          <w:sz w:val="24"/>
          <w:szCs w:val="24"/>
        </w:rPr>
        <w:t xml:space="preserve"> г.) на 1000 жителей приходится </w:t>
      </w:r>
      <w:r w:rsidR="007C57E7" w:rsidRPr="00BD2FCB">
        <w:rPr>
          <w:rFonts w:ascii="Times New Roman" w:hAnsi="Times New Roman" w:cs="Times New Roman"/>
          <w:sz w:val="24"/>
          <w:szCs w:val="24"/>
        </w:rPr>
        <w:t>98</w:t>
      </w:r>
      <w:r w:rsidRPr="00BD2FCB">
        <w:rPr>
          <w:rFonts w:ascii="Times New Roman" w:hAnsi="Times New Roman" w:cs="Times New Roman"/>
          <w:sz w:val="24"/>
          <w:szCs w:val="24"/>
        </w:rPr>
        <w:t xml:space="preserve"> мест в общеобразовательных школах</w:t>
      </w:r>
      <w:r w:rsidR="005F0B6C" w:rsidRPr="00BD2FCB">
        <w:rPr>
          <w:rFonts w:ascii="Times New Roman" w:hAnsi="Times New Roman" w:cs="Times New Roman"/>
          <w:sz w:val="24"/>
          <w:szCs w:val="24"/>
        </w:rPr>
        <w:t xml:space="preserve"> и </w:t>
      </w:r>
      <w:r w:rsidR="00655FC2" w:rsidRPr="00BD2FCB">
        <w:rPr>
          <w:rFonts w:ascii="Times New Roman" w:hAnsi="Times New Roman" w:cs="Times New Roman"/>
          <w:sz w:val="24"/>
          <w:szCs w:val="24"/>
        </w:rPr>
        <w:t>44</w:t>
      </w:r>
      <w:r w:rsidR="00B43233" w:rsidRPr="00BD2FCB">
        <w:rPr>
          <w:rFonts w:ascii="Times New Roman" w:hAnsi="Times New Roman" w:cs="Times New Roman"/>
          <w:sz w:val="24"/>
          <w:szCs w:val="24"/>
        </w:rPr>
        <w:t xml:space="preserve"> </w:t>
      </w:r>
      <w:r w:rsidR="005F0B6C" w:rsidRPr="00BD2FCB">
        <w:rPr>
          <w:rFonts w:ascii="Times New Roman" w:hAnsi="Times New Roman" w:cs="Times New Roman"/>
          <w:sz w:val="24"/>
          <w:szCs w:val="24"/>
        </w:rPr>
        <w:t>мест</w:t>
      </w:r>
      <w:r w:rsidR="00655FC2" w:rsidRPr="00BD2FCB">
        <w:rPr>
          <w:rFonts w:ascii="Times New Roman" w:hAnsi="Times New Roman" w:cs="Times New Roman"/>
          <w:sz w:val="24"/>
          <w:szCs w:val="24"/>
        </w:rPr>
        <w:t>а</w:t>
      </w:r>
      <w:r w:rsidR="005F0B6C" w:rsidRPr="00BD2FCB">
        <w:rPr>
          <w:rFonts w:ascii="Times New Roman" w:hAnsi="Times New Roman" w:cs="Times New Roman"/>
          <w:sz w:val="24"/>
          <w:szCs w:val="24"/>
        </w:rPr>
        <w:t xml:space="preserve"> в детских дошкольных учреждениях</w:t>
      </w:r>
      <w:r w:rsidR="00CF6CD0" w:rsidRPr="00BD2FCB">
        <w:rPr>
          <w:rFonts w:ascii="Times New Roman" w:hAnsi="Times New Roman" w:cs="Times New Roman"/>
          <w:b/>
          <w:sz w:val="24"/>
          <w:szCs w:val="24"/>
        </w:rPr>
        <w:t>.</w:t>
      </w:r>
    </w:p>
    <w:p w:rsidR="003952D9" w:rsidRPr="00BD2FCB" w:rsidRDefault="003952D9" w:rsidP="00C43B80">
      <w:pPr>
        <w:spacing w:after="0" w:line="276" w:lineRule="auto"/>
        <w:ind w:firstLine="567"/>
        <w:jc w:val="center"/>
        <w:rPr>
          <w:rFonts w:ascii="Times New Roman" w:hAnsi="Times New Roman" w:cs="Times New Roman"/>
          <w:b/>
          <w:sz w:val="24"/>
          <w:szCs w:val="24"/>
        </w:rPr>
      </w:pPr>
      <w:r w:rsidRPr="00BD2FCB">
        <w:rPr>
          <w:rFonts w:ascii="Times New Roman" w:hAnsi="Times New Roman" w:cs="Times New Roman"/>
          <w:b/>
          <w:sz w:val="24"/>
          <w:szCs w:val="24"/>
        </w:rPr>
        <w:t xml:space="preserve">Расчет показателей минимально допустимого уровня обеспеченности жителей </w:t>
      </w:r>
      <w:r w:rsidR="00E45B63" w:rsidRPr="00BD2FCB">
        <w:rPr>
          <w:rFonts w:ascii="Times New Roman" w:hAnsi="Times New Roman" w:cs="Times New Roman"/>
          <w:b/>
          <w:sz w:val="24"/>
          <w:szCs w:val="24"/>
        </w:rPr>
        <w:t>Ростошинского</w:t>
      </w:r>
      <w:r w:rsidR="000228D7" w:rsidRPr="00BD2FCB">
        <w:rPr>
          <w:rFonts w:ascii="Times New Roman" w:hAnsi="Times New Roman" w:cs="Times New Roman"/>
          <w:b/>
          <w:sz w:val="24"/>
          <w:szCs w:val="24"/>
        </w:rPr>
        <w:t xml:space="preserve"> сельского поселения</w:t>
      </w:r>
      <w:r w:rsidRPr="00BD2FCB">
        <w:rPr>
          <w:rFonts w:ascii="Times New Roman" w:hAnsi="Times New Roman" w:cs="Times New Roman"/>
          <w:b/>
          <w:sz w:val="24"/>
          <w:szCs w:val="24"/>
        </w:rPr>
        <w:t xml:space="preserve"> объектами образования</w:t>
      </w: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3150"/>
        <w:gridCol w:w="850"/>
        <w:gridCol w:w="2410"/>
        <w:gridCol w:w="2552"/>
      </w:tblGrid>
      <w:tr w:rsidR="00BD2FCB" w:rsidRPr="00BD2FCB" w:rsidTr="001908F2">
        <w:trPr>
          <w:cantSplit/>
          <w:trHeight w:val="1084"/>
        </w:trPr>
        <w:tc>
          <w:tcPr>
            <w:tcW w:w="531" w:type="dxa"/>
            <w:shd w:val="clear" w:color="auto" w:fill="D9D9D9" w:themeFill="background1" w:themeFillShade="D9"/>
            <w:vAlign w:val="center"/>
            <w:hideMark/>
          </w:tcPr>
          <w:p w:rsidR="001908F2" w:rsidRPr="00BD2FCB" w:rsidRDefault="001908F2" w:rsidP="00C43B80">
            <w:pPr>
              <w:spacing w:after="0" w:line="276" w:lineRule="auto"/>
              <w:jc w:val="center"/>
              <w:rPr>
                <w:rFonts w:ascii="Times New Roman" w:hAnsi="Times New Roman" w:cs="Times New Roman"/>
                <w:b/>
                <w:bCs/>
              </w:rPr>
            </w:pPr>
            <w:r w:rsidRPr="00BD2FCB">
              <w:rPr>
                <w:rFonts w:ascii="Times New Roman" w:hAnsi="Times New Roman" w:cs="Times New Roman"/>
                <w:b/>
                <w:bCs/>
              </w:rPr>
              <w:t>№ п/п</w:t>
            </w:r>
          </w:p>
        </w:tc>
        <w:tc>
          <w:tcPr>
            <w:tcW w:w="3150" w:type="dxa"/>
            <w:shd w:val="clear" w:color="auto" w:fill="D9D9D9" w:themeFill="background1" w:themeFillShade="D9"/>
            <w:vAlign w:val="center"/>
            <w:hideMark/>
          </w:tcPr>
          <w:p w:rsidR="001908F2" w:rsidRPr="00BD2FCB" w:rsidRDefault="001908F2" w:rsidP="00C43B80">
            <w:pPr>
              <w:spacing w:after="0" w:line="276" w:lineRule="auto"/>
              <w:jc w:val="center"/>
              <w:rPr>
                <w:rFonts w:ascii="Times New Roman" w:hAnsi="Times New Roman" w:cs="Times New Roman"/>
                <w:b/>
                <w:bCs/>
              </w:rPr>
            </w:pPr>
            <w:r w:rsidRPr="00BD2FCB">
              <w:rPr>
                <w:rFonts w:ascii="Times New Roman" w:hAnsi="Times New Roman" w:cs="Times New Roman"/>
                <w:b/>
                <w:bCs/>
              </w:rPr>
              <w:t>Наименование объекта</w:t>
            </w:r>
          </w:p>
        </w:tc>
        <w:tc>
          <w:tcPr>
            <w:tcW w:w="850" w:type="dxa"/>
            <w:shd w:val="clear" w:color="auto" w:fill="D9D9D9" w:themeFill="background1" w:themeFillShade="D9"/>
            <w:vAlign w:val="center"/>
          </w:tcPr>
          <w:p w:rsidR="001908F2" w:rsidRPr="00BD2FCB" w:rsidRDefault="001908F2" w:rsidP="00C43B80">
            <w:pPr>
              <w:spacing w:after="0" w:line="276" w:lineRule="auto"/>
              <w:jc w:val="center"/>
              <w:rPr>
                <w:rFonts w:ascii="Times New Roman" w:hAnsi="Times New Roman" w:cs="Times New Roman"/>
                <w:b/>
              </w:rPr>
            </w:pPr>
            <w:r w:rsidRPr="00BD2FCB">
              <w:rPr>
                <w:rFonts w:ascii="Times New Roman" w:hAnsi="Times New Roman" w:cs="Times New Roman"/>
                <w:b/>
              </w:rPr>
              <w:t>Ед. изм.</w:t>
            </w:r>
          </w:p>
        </w:tc>
        <w:tc>
          <w:tcPr>
            <w:tcW w:w="2410" w:type="dxa"/>
            <w:shd w:val="clear" w:color="auto" w:fill="D9D9D9" w:themeFill="background1" w:themeFillShade="D9"/>
            <w:vAlign w:val="center"/>
          </w:tcPr>
          <w:p w:rsidR="001908F2" w:rsidRPr="00BD2FCB" w:rsidRDefault="001908F2" w:rsidP="00C43B80">
            <w:pPr>
              <w:spacing w:after="0" w:line="276" w:lineRule="auto"/>
              <w:ind w:left="-108" w:right="-108" w:firstLine="108"/>
              <w:jc w:val="center"/>
              <w:rPr>
                <w:rFonts w:ascii="Times New Roman" w:hAnsi="Times New Roman" w:cs="Times New Roman"/>
                <w:b/>
              </w:rPr>
            </w:pPr>
            <w:r w:rsidRPr="00BD2FCB">
              <w:rPr>
                <w:rFonts w:ascii="Times New Roman" w:hAnsi="Times New Roman" w:cs="Times New Roman"/>
                <w:b/>
              </w:rPr>
              <w:t>Ёмкость существующих учреждений обслуживания</w:t>
            </w:r>
          </w:p>
        </w:tc>
        <w:tc>
          <w:tcPr>
            <w:tcW w:w="2552" w:type="dxa"/>
            <w:shd w:val="clear" w:color="auto" w:fill="D9D9D9" w:themeFill="background1" w:themeFillShade="D9"/>
            <w:vAlign w:val="center"/>
          </w:tcPr>
          <w:p w:rsidR="001908F2" w:rsidRPr="00BD2FCB" w:rsidRDefault="001908F2" w:rsidP="00C43B80">
            <w:pPr>
              <w:spacing w:after="0" w:line="276" w:lineRule="auto"/>
              <w:ind w:left="-108" w:right="-108"/>
              <w:jc w:val="center"/>
              <w:rPr>
                <w:rFonts w:ascii="Times New Roman" w:hAnsi="Times New Roman" w:cs="Times New Roman"/>
                <w:b/>
              </w:rPr>
            </w:pPr>
            <w:r w:rsidRPr="00BD2FCB">
              <w:rPr>
                <w:rFonts w:ascii="Times New Roman" w:hAnsi="Times New Roman" w:cs="Times New Roman"/>
                <w:b/>
              </w:rPr>
              <w:t>Нормативная ёмкость учреждений обслуживания</w:t>
            </w:r>
          </w:p>
        </w:tc>
      </w:tr>
      <w:tr w:rsidR="00BD2FCB" w:rsidRPr="00BD2FCB" w:rsidTr="001908F2">
        <w:trPr>
          <w:trHeight w:val="423"/>
        </w:trPr>
        <w:tc>
          <w:tcPr>
            <w:tcW w:w="531" w:type="dxa"/>
            <w:shd w:val="clear" w:color="auto" w:fill="auto"/>
            <w:vAlign w:val="center"/>
            <w:hideMark/>
          </w:tcPr>
          <w:p w:rsidR="001908F2" w:rsidRPr="00BD2FCB" w:rsidRDefault="001908F2" w:rsidP="00C43B80">
            <w:pPr>
              <w:spacing w:after="0" w:line="276" w:lineRule="auto"/>
              <w:jc w:val="center"/>
              <w:rPr>
                <w:rFonts w:ascii="Times New Roman" w:hAnsi="Times New Roman" w:cs="Times New Roman"/>
              </w:rPr>
            </w:pPr>
            <w:r w:rsidRPr="00BD2FCB">
              <w:rPr>
                <w:rFonts w:ascii="Times New Roman" w:hAnsi="Times New Roman" w:cs="Times New Roman"/>
              </w:rPr>
              <w:t>1</w:t>
            </w:r>
          </w:p>
        </w:tc>
        <w:tc>
          <w:tcPr>
            <w:tcW w:w="3150" w:type="dxa"/>
            <w:shd w:val="clear" w:color="auto" w:fill="auto"/>
            <w:vAlign w:val="center"/>
            <w:hideMark/>
          </w:tcPr>
          <w:p w:rsidR="001908F2" w:rsidRPr="00BD2FCB" w:rsidRDefault="001908F2" w:rsidP="00C43B80">
            <w:pPr>
              <w:spacing w:after="0" w:line="276" w:lineRule="auto"/>
              <w:rPr>
                <w:rFonts w:ascii="Times New Roman" w:hAnsi="Times New Roman" w:cs="Times New Roman"/>
              </w:rPr>
            </w:pPr>
            <w:r w:rsidRPr="00BD2FCB">
              <w:rPr>
                <w:rFonts w:ascii="Times New Roman" w:hAnsi="Times New Roman" w:cs="Times New Roman"/>
                <w:b/>
                <w:bCs/>
              </w:rPr>
              <w:t>Детские дошкольные учреждения</w:t>
            </w:r>
          </w:p>
        </w:tc>
        <w:tc>
          <w:tcPr>
            <w:tcW w:w="850" w:type="dxa"/>
            <w:shd w:val="clear" w:color="auto" w:fill="auto"/>
            <w:vAlign w:val="center"/>
          </w:tcPr>
          <w:p w:rsidR="001908F2" w:rsidRPr="00BD2FCB" w:rsidRDefault="001908F2" w:rsidP="00C43B80">
            <w:pPr>
              <w:spacing w:after="0" w:line="276" w:lineRule="auto"/>
              <w:jc w:val="center"/>
              <w:rPr>
                <w:rFonts w:ascii="Times New Roman" w:hAnsi="Times New Roman" w:cs="Times New Roman"/>
              </w:rPr>
            </w:pPr>
            <w:r w:rsidRPr="00BD2FCB">
              <w:rPr>
                <w:rFonts w:ascii="Times New Roman" w:hAnsi="Times New Roman" w:cs="Times New Roman"/>
              </w:rPr>
              <w:t>мест</w:t>
            </w:r>
          </w:p>
        </w:tc>
        <w:tc>
          <w:tcPr>
            <w:tcW w:w="2410" w:type="dxa"/>
            <w:shd w:val="clear" w:color="auto" w:fill="auto"/>
            <w:vAlign w:val="center"/>
          </w:tcPr>
          <w:p w:rsidR="001908F2" w:rsidRPr="00BD2FCB" w:rsidRDefault="00655FC2" w:rsidP="00C43B80">
            <w:pPr>
              <w:spacing w:after="0" w:line="276" w:lineRule="auto"/>
              <w:jc w:val="center"/>
              <w:rPr>
                <w:rFonts w:ascii="Times New Roman" w:hAnsi="Times New Roman" w:cs="Times New Roman"/>
              </w:rPr>
            </w:pPr>
            <w:r w:rsidRPr="00BD2FCB">
              <w:rPr>
                <w:rFonts w:ascii="Times New Roman" w:hAnsi="Times New Roman" w:cs="Times New Roman"/>
              </w:rPr>
              <w:t>50</w:t>
            </w:r>
          </w:p>
        </w:tc>
        <w:tc>
          <w:tcPr>
            <w:tcW w:w="2552" w:type="dxa"/>
            <w:shd w:val="clear" w:color="auto" w:fill="F2F2F2"/>
            <w:vAlign w:val="center"/>
          </w:tcPr>
          <w:p w:rsidR="001908F2" w:rsidRPr="00BD2FCB" w:rsidRDefault="00655FC2" w:rsidP="00C43B80">
            <w:pPr>
              <w:spacing w:after="0" w:line="276" w:lineRule="auto"/>
              <w:jc w:val="center"/>
              <w:rPr>
                <w:rFonts w:ascii="Times New Roman" w:hAnsi="Times New Roman" w:cs="Times New Roman"/>
              </w:rPr>
            </w:pPr>
            <w:r w:rsidRPr="00BD2FCB">
              <w:rPr>
                <w:rFonts w:ascii="Times New Roman" w:hAnsi="Times New Roman" w:cs="Times New Roman"/>
              </w:rPr>
              <w:t>44</w:t>
            </w:r>
          </w:p>
        </w:tc>
      </w:tr>
      <w:tr w:rsidR="00BD2FCB" w:rsidRPr="00BD2FCB" w:rsidTr="009C6DA5">
        <w:trPr>
          <w:trHeight w:val="664"/>
        </w:trPr>
        <w:tc>
          <w:tcPr>
            <w:tcW w:w="531" w:type="dxa"/>
            <w:shd w:val="clear" w:color="auto" w:fill="auto"/>
            <w:vAlign w:val="center"/>
            <w:hideMark/>
          </w:tcPr>
          <w:p w:rsidR="001908F2" w:rsidRPr="00BD2FCB" w:rsidRDefault="001908F2" w:rsidP="00C43B80">
            <w:pPr>
              <w:spacing w:after="0" w:line="276" w:lineRule="auto"/>
              <w:jc w:val="center"/>
              <w:rPr>
                <w:rFonts w:ascii="Times New Roman" w:hAnsi="Times New Roman" w:cs="Times New Roman"/>
              </w:rPr>
            </w:pPr>
            <w:r w:rsidRPr="00BD2FCB">
              <w:rPr>
                <w:rFonts w:ascii="Times New Roman" w:hAnsi="Times New Roman" w:cs="Times New Roman"/>
              </w:rPr>
              <w:t>2</w:t>
            </w:r>
          </w:p>
        </w:tc>
        <w:tc>
          <w:tcPr>
            <w:tcW w:w="3150" w:type="dxa"/>
            <w:shd w:val="clear" w:color="auto" w:fill="auto"/>
            <w:vAlign w:val="center"/>
            <w:hideMark/>
          </w:tcPr>
          <w:p w:rsidR="001908F2" w:rsidRPr="00BD2FCB" w:rsidRDefault="001908F2" w:rsidP="00C43B80">
            <w:pPr>
              <w:spacing w:after="0" w:line="276" w:lineRule="auto"/>
              <w:rPr>
                <w:rFonts w:ascii="Times New Roman" w:hAnsi="Times New Roman" w:cs="Times New Roman"/>
                <w:b/>
              </w:rPr>
            </w:pPr>
            <w:r w:rsidRPr="00BD2FCB">
              <w:rPr>
                <w:rFonts w:ascii="Times New Roman" w:hAnsi="Times New Roman" w:cs="Times New Roman"/>
                <w:b/>
              </w:rPr>
              <w:t>Общеобразовательные школы</w:t>
            </w:r>
          </w:p>
        </w:tc>
        <w:tc>
          <w:tcPr>
            <w:tcW w:w="850" w:type="dxa"/>
            <w:shd w:val="clear" w:color="auto" w:fill="auto"/>
            <w:vAlign w:val="center"/>
          </w:tcPr>
          <w:p w:rsidR="001908F2" w:rsidRPr="00BD2FCB" w:rsidRDefault="001908F2" w:rsidP="00C43B80">
            <w:pPr>
              <w:spacing w:after="0" w:line="276" w:lineRule="auto"/>
              <w:jc w:val="center"/>
              <w:rPr>
                <w:rFonts w:ascii="Times New Roman" w:hAnsi="Times New Roman" w:cs="Times New Roman"/>
              </w:rPr>
            </w:pPr>
            <w:r w:rsidRPr="00BD2FCB">
              <w:rPr>
                <w:rFonts w:ascii="Times New Roman" w:hAnsi="Times New Roman" w:cs="Times New Roman"/>
              </w:rPr>
              <w:t>мест</w:t>
            </w:r>
          </w:p>
        </w:tc>
        <w:tc>
          <w:tcPr>
            <w:tcW w:w="2410" w:type="dxa"/>
            <w:shd w:val="clear" w:color="auto" w:fill="auto"/>
            <w:vAlign w:val="center"/>
          </w:tcPr>
          <w:p w:rsidR="001908F2" w:rsidRPr="00BD2FCB" w:rsidRDefault="00655FC2" w:rsidP="00C43B80">
            <w:pPr>
              <w:spacing w:after="0" w:line="276" w:lineRule="auto"/>
              <w:jc w:val="center"/>
              <w:rPr>
                <w:rFonts w:ascii="Times New Roman" w:hAnsi="Times New Roman" w:cs="Times New Roman"/>
              </w:rPr>
            </w:pPr>
            <w:r w:rsidRPr="00BD2FCB">
              <w:rPr>
                <w:rFonts w:ascii="Times New Roman" w:hAnsi="Times New Roman" w:cs="Times New Roman"/>
              </w:rPr>
              <w:t>536</w:t>
            </w:r>
          </w:p>
        </w:tc>
        <w:tc>
          <w:tcPr>
            <w:tcW w:w="2552" w:type="dxa"/>
            <w:shd w:val="clear" w:color="auto" w:fill="F2F2F2"/>
            <w:vAlign w:val="center"/>
          </w:tcPr>
          <w:p w:rsidR="001908F2" w:rsidRPr="00BD2FCB" w:rsidRDefault="00655FC2" w:rsidP="00C43B80">
            <w:pPr>
              <w:spacing w:after="0" w:line="276" w:lineRule="auto"/>
              <w:jc w:val="center"/>
              <w:rPr>
                <w:rFonts w:ascii="Times New Roman" w:hAnsi="Times New Roman" w:cs="Times New Roman"/>
              </w:rPr>
            </w:pPr>
            <w:r w:rsidRPr="00BD2FCB">
              <w:rPr>
                <w:rFonts w:ascii="Times New Roman" w:hAnsi="Times New Roman" w:cs="Times New Roman"/>
              </w:rPr>
              <w:t>98</w:t>
            </w:r>
          </w:p>
        </w:tc>
      </w:tr>
    </w:tbl>
    <w:p w:rsidR="00CF6CD0" w:rsidRPr="00BD2FCB" w:rsidRDefault="00E7125D" w:rsidP="003B40EF">
      <w:pPr>
        <w:spacing w:after="0" w:line="276" w:lineRule="auto"/>
        <w:ind w:firstLine="567"/>
        <w:jc w:val="both"/>
        <w:rPr>
          <w:rFonts w:ascii="Times New Roman" w:eastAsia="Times New Roman" w:hAnsi="Times New Roman" w:cs="Times New Roman"/>
          <w:bCs/>
          <w:i/>
          <w:iCs/>
          <w:sz w:val="24"/>
          <w:szCs w:val="24"/>
        </w:rPr>
      </w:pPr>
      <w:r w:rsidRPr="00BD2FCB">
        <w:rPr>
          <w:rFonts w:ascii="Times New Roman" w:eastAsia="Times New Roman" w:hAnsi="Times New Roman" w:cs="Times New Roman"/>
          <w:b/>
          <w:bCs/>
          <w:i/>
          <w:iCs/>
          <w:sz w:val="24"/>
          <w:szCs w:val="24"/>
        </w:rPr>
        <w:t>Выводы:</w:t>
      </w:r>
      <w:r w:rsidRPr="00BD2FCB">
        <w:rPr>
          <w:rFonts w:ascii="Times New Roman" w:eastAsia="Times New Roman" w:hAnsi="Times New Roman" w:cs="Times New Roman"/>
          <w:bCs/>
          <w:iCs/>
          <w:sz w:val="24"/>
          <w:szCs w:val="24"/>
        </w:rPr>
        <w:t xml:space="preserve"> </w:t>
      </w:r>
      <w:r w:rsidR="00655FC2" w:rsidRPr="00BD2FCB">
        <w:rPr>
          <w:rFonts w:ascii="Times New Roman" w:eastAsia="Times New Roman" w:hAnsi="Times New Roman" w:cs="Times New Roman"/>
          <w:bCs/>
          <w:i/>
          <w:iCs/>
          <w:sz w:val="24"/>
          <w:szCs w:val="24"/>
        </w:rPr>
        <w:t>Вместимость существующих детских дошкольных учреждения удовлетворяет потребностям существующего населения, тогда как вместимость общеобразовательных школ даже избыточна</w:t>
      </w:r>
      <w:r w:rsidR="00CF6CD0" w:rsidRPr="00BD2FCB">
        <w:rPr>
          <w:rFonts w:ascii="Times New Roman" w:eastAsia="Times New Roman" w:hAnsi="Times New Roman" w:cs="Times New Roman"/>
          <w:bCs/>
          <w:i/>
          <w:iCs/>
          <w:sz w:val="24"/>
          <w:szCs w:val="24"/>
        </w:rPr>
        <w:t>.</w:t>
      </w:r>
      <w:r w:rsidR="00FE58D2" w:rsidRPr="00BD2FCB">
        <w:rPr>
          <w:rFonts w:ascii="Times New Roman" w:eastAsia="Times New Roman" w:hAnsi="Times New Roman" w:cs="Times New Roman"/>
          <w:bCs/>
          <w:i/>
          <w:iCs/>
          <w:sz w:val="24"/>
          <w:szCs w:val="24"/>
        </w:rPr>
        <w:t xml:space="preserve"> Строительств</w:t>
      </w:r>
      <w:r w:rsidR="007A3CFD" w:rsidRPr="00BD2FCB">
        <w:rPr>
          <w:rFonts w:ascii="Times New Roman" w:eastAsia="Times New Roman" w:hAnsi="Times New Roman" w:cs="Times New Roman"/>
          <w:bCs/>
          <w:i/>
          <w:iCs/>
          <w:sz w:val="24"/>
          <w:szCs w:val="24"/>
        </w:rPr>
        <w:t>о</w:t>
      </w:r>
      <w:r w:rsidR="00FE58D2" w:rsidRPr="00BD2FCB">
        <w:rPr>
          <w:rFonts w:ascii="Times New Roman" w:eastAsia="Times New Roman" w:hAnsi="Times New Roman" w:cs="Times New Roman"/>
          <w:bCs/>
          <w:i/>
          <w:iCs/>
          <w:sz w:val="24"/>
          <w:szCs w:val="24"/>
        </w:rPr>
        <w:t xml:space="preserve"> новых объектов не требуется.</w:t>
      </w:r>
    </w:p>
    <w:p w:rsidR="003952D9" w:rsidRPr="00BD2FCB" w:rsidRDefault="003952D9" w:rsidP="00917FDF">
      <w:pPr>
        <w:pStyle w:val="ab"/>
        <w:numPr>
          <w:ilvl w:val="3"/>
          <w:numId w:val="64"/>
        </w:numPr>
        <w:spacing w:line="276" w:lineRule="auto"/>
        <w:ind w:left="0" w:firstLine="567"/>
        <w:jc w:val="center"/>
        <w:outlineLvl w:val="3"/>
        <w:rPr>
          <w:rFonts w:eastAsia="Times New Roman"/>
          <w:bCs/>
          <w:i/>
          <w:iCs/>
        </w:rPr>
      </w:pPr>
      <w:bookmarkStart w:id="180" w:name="_Toc87606069"/>
      <w:r w:rsidRPr="00BD2FCB">
        <w:rPr>
          <w:rFonts w:eastAsia="Times New Roman"/>
          <w:bCs/>
          <w:i/>
          <w:iCs/>
        </w:rPr>
        <w:t>Объекты здравоохранения</w:t>
      </w:r>
      <w:bookmarkEnd w:id="180"/>
    </w:p>
    <w:p w:rsidR="003952D9" w:rsidRPr="00BD2FCB" w:rsidRDefault="003952D9" w:rsidP="00C43B80">
      <w:pPr>
        <w:pStyle w:val="14"/>
        <w:spacing w:line="276" w:lineRule="auto"/>
        <w:ind w:left="0" w:right="0"/>
        <w:rPr>
          <w:rFonts w:eastAsia="Times New Roman"/>
          <w:kern w:val="1"/>
          <w:sz w:val="24"/>
          <w:szCs w:val="24"/>
          <w:lang w:eastAsia="ar-SA"/>
        </w:rPr>
      </w:pPr>
      <w:r w:rsidRPr="00BD2FCB">
        <w:rPr>
          <w:rFonts w:eastAsia="Times New Roman"/>
          <w:kern w:val="1"/>
          <w:sz w:val="24"/>
          <w:szCs w:val="24"/>
          <w:lang w:eastAsia="ar-SA"/>
        </w:rPr>
        <w:t>К необходимым населению нормируемым объектам здравоохранения относятся врачебные амбулатории (I, повседневный уровень обслуживания) и больницы (II,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городские аптеки, молочные кухни.</w:t>
      </w:r>
    </w:p>
    <w:p w:rsidR="003952D9" w:rsidRPr="00BD2FCB" w:rsidRDefault="003952D9" w:rsidP="00C43B80">
      <w:pPr>
        <w:spacing w:after="0" w:line="276" w:lineRule="auto"/>
        <w:ind w:firstLine="851"/>
        <w:jc w:val="center"/>
        <w:rPr>
          <w:b/>
        </w:rPr>
      </w:pPr>
    </w:p>
    <w:p w:rsidR="003952D9" w:rsidRPr="00BD2FCB" w:rsidRDefault="003952D9" w:rsidP="00C43B80">
      <w:pPr>
        <w:spacing w:after="0" w:line="276" w:lineRule="auto"/>
        <w:jc w:val="center"/>
        <w:outlineLvl w:val="0"/>
        <w:rPr>
          <w:rFonts w:ascii="Times New Roman" w:hAnsi="Times New Roman" w:cs="Times New Roman"/>
          <w:b/>
          <w:sz w:val="24"/>
          <w:szCs w:val="24"/>
        </w:rPr>
      </w:pPr>
      <w:r w:rsidRPr="00BD2FCB">
        <w:rPr>
          <w:rFonts w:ascii="Times New Roman" w:hAnsi="Times New Roman" w:cs="Times New Roman"/>
          <w:b/>
          <w:sz w:val="24"/>
          <w:szCs w:val="24"/>
        </w:rPr>
        <w:t xml:space="preserve">В систему здравоохранения </w:t>
      </w:r>
      <w:r w:rsidR="00E45B63" w:rsidRPr="00BD2FCB">
        <w:rPr>
          <w:rFonts w:ascii="Times New Roman" w:hAnsi="Times New Roman" w:cs="Times New Roman"/>
          <w:b/>
          <w:sz w:val="24"/>
          <w:szCs w:val="24"/>
        </w:rPr>
        <w:t>Ростошинского</w:t>
      </w:r>
      <w:r w:rsidR="000228D7" w:rsidRPr="00BD2FCB">
        <w:rPr>
          <w:rFonts w:ascii="Times New Roman" w:hAnsi="Times New Roman" w:cs="Times New Roman"/>
          <w:b/>
          <w:sz w:val="24"/>
          <w:szCs w:val="24"/>
        </w:rPr>
        <w:t xml:space="preserve"> сельского поселения</w:t>
      </w:r>
      <w:r w:rsidRPr="00BD2FCB">
        <w:rPr>
          <w:rFonts w:ascii="Times New Roman" w:hAnsi="Times New Roman" w:cs="Times New Roman"/>
          <w:b/>
          <w:sz w:val="24"/>
          <w:szCs w:val="24"/>
        </w:rPr>
        <w:t xml:space="preserve"> входит:</w:t>
      </w:r>
    </w:p>
    <w:tbl>
      <w:tblPr>
        <w:tblW w:w="935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2299"/>
        <w:gridCol w:w="2268"/>
        <w:gridCol w:w="2268"/>
        <w:gridCol w:w="1984"/>
      </w:tblGrid>
      <w:tr w:rsidR="00BD2FCB" w:rsidRPr="00BD2FCB" w:rsidTr="001632FD">
        <w:trPr>
          <w:cantSplit/>
          <w:trHeight w:val="515"/>
        </w:trPr>
        <w:tc>
          <w:tcPr>
            <w:tcW w:w="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52D9" w:rsidRPr="00BD2FCB" w:rsidRDefault="003952D9" w:rsidP="00C43B80">
            <w:pPr>
              <w:spacing w:after="0" w:line="276" w:lineRule="auto"/>
              <w:jc w:val="center"/>
              <w:rPr>
                <w:rFonts w:ascii="Times New Roman" w:hAnsi="Times New Roman" w:cs="Times New Roman"/>
                <w:b/>
                <w:bCs/>
              </w:rPr>
            </w:pPr>
            <w:r w:rsidRPr="00BD2FCB">
              <w:rPr>
                <w:rFonts w:ascii="Times New Roman" w:hAnsi="Times New Roman" w:cs="Times New Roman"/>
                <w:b/>
                <w:bCs/>
              </w:rPr>
              <w:t>№ п/п</w:t>
            </w:r>
          </w:p>
        </w:tc>
        <w:tc>
          <w:tcPr>
            <w:tcW w:w="2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52D9" w:rsidRPr="00BD2FCB" w:rsidRDefault="003952D9" w:rsidP="00C43B80">
            <w:pPr>
              <w:spacing w:after="0" w:line="276" w:lineRule="auto"/>
              <w:jc w:val="center"/>
              <w:rPr>
                <w:rFonts w:ascii="Times New Roman" w:hAnsi="Times New Roman" w:cs="Times New Roman"/>
                <w:b/>
                <w:bCs/>
              </w:rPr>
            </w:pPr>
            <w:r w:rsidRPr="00BD2FCB">
              <w:rPr>
                <w:rFonts w:ascii="Times New Roman" w:hAnsi="Times New Roman" w:cs="Times New Roman"/>
                <w:b/>
                <w:bCs/>
              </w:rPr>
              <w:t>Наименование объекта</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952D9" w:rsidRPr="00BD2FCB" w:rsidRDefault="003952D9" w:rsidP="00C43B80">
            <w:pPr>
              <w:spacing w:after="0" w:line="276" w:lineRule="auto"/>
              <w:jc w:val="center"/>
              <w:rPr>
                <w:rFonts w:ascii="Times New Roman" w:hAnsi="Times New Roman" w:cs="Times New Roman"/>
                <w:b/>
              </w:rPr>
            </w:pPr>
            <w:r w:rsidRPr="00BD2FCB">
              <w:rPr>
                <w:rFonts w:ascii="Times New Roman" w:hAnsi="Times New Roman" w:cs="Times New Roman"/>
                <w:b/>
              </w:rPr>
              <w:t>Адрес, местоположение</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952D9" w:rsidRPr="00BD2FCB" w:rsidRDefault="003952D9" w:rsidP="00C43B80">
            <w:pPr>
              <w:spacing w:after="0" w:line="276" w:lineRule="auto"/>
              <w:ind w:left="-108" w:right="-108" w:firstLine="108"/>
              <w:jc w:val="center"/>
              <w:rPr>
                <w:rFonts w:ascii="Times New Roman" w:hAnsi="Times New Roman" w:cs="Times New Roman"/>
                <w:b/>
              </w:rPr>
            </w:pPr>
            <w:r w:rsidRPr="00BD2FCB">
              <w:rPr>
                <w:rFonts w:ascii="Times New Roman" w:hAnsi="Times New Roman" w:cs="Times New Roman"/>
                <w:b/>
              </w:rPr>
              <w:t>Характеристики</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952D9" w:rsidRPr="00BD2FCB" w:rsidRDefault="003952D9" w:rsidP="00C43B80">
            <w:pPr>
              <w:spacing w:after="0" w:line="276" w:lineRule="auto"/>
              <w:ind w:left="-108"/>
              <w:jc w:val="center"/>
              <w:rPr>
                <w:rFonts w:ascii="Times New Roman" w:hAnsi="Times New Roman" w:cs="Times New Roman"/>
                <w:b/>
              </w:rPr>
            </w:pPr>
            <w:r w:rsidRPr="00BD2FCB">
              <w:rPr>
                <w:rFonts w:ascii="Times New Roman" w:hAnsi="Times New Roman" w:cs="Times New Roman"/>
                <w:b/>
              </w:rPr>
              <w:t>Количественные показатели</w:t>
            </w:r>
          </w:p>
        </w:tc>
      </w:tr>
      <w:tr w:rsidR="00BD2FCB" w:rsidRPr="00BD2FCB" w:rsidTr="004B6EEC">
        <w:trPr>
          <w:trHeight w:val="288"/>
        </w:trPr>
        <w:tc>
          <w:tcPr>
            <w:tcW w:w="9350" w:type="dxa"/>
            <w:gridSpan w:val="5"/>
            <w:tcBorders>
              <w:top w:val="single" w:sz="4" w:space="0" w:color="auto"/>
            </w:tcBorders>
            <w:shd w:val="clear" w:color="auto" w:fill="auto"/>
            <w:vAlign w:val="bottom"/>
            <w:hideMark/>
          </w:tcPr>
          <w:p w:rsidR="003952D9" w:rsidRPr="00BD2FCB" w:rsidRDefault="003952D9" w:rsidP="00C43B80">
            <w:pPr>
              <w:spacing w:after="0" w:line="276" w:lineRule="auto"/>
              <w:jc w:val="center"/>
              <w:rPr>
                <w:rFonts w:ascii="Times New Roman" w:hAnsi="Times New Roman" w:cs="Times New Roman"/>
                <w:b/>
                <w:bCs/>
              </w:rPr>
            </w:pPr>
            <w:r w:rsidRPr="00BD2FCB">
              <w:rPr>
                <w:rFonts w:ascii="Times New Roman" w:hAnsi="Times New Roman" w:cs="Times New Roman"/>
                <w:b/>
                <w:bCs/>
              </w:rPr>
              <w:t>Учреждения здравоохранения</w:t>
            </w:r>
          </w:p>
        </w:tc>
      </w:tr>
      <w:tr w:rsidR="00BD2FCB" w:rsidRPr="00BD2FCB" w:rsidTr="009C6DA5">
        <w:trPr>
          <w:trHeight w:val="282"/>
        </w:trPr>
        <w:tc>
          <w:tcPr>
            <w:tcW w:w="531" w:type="dxa"/>
            <w:shd w:val="clear" w:color="auto" w:fill="auto"/>
            <w:vAlign w:val="center"/>
          </w:tcPr>
          <w:p w:rsidR="00437448" w:rsidRPr="00BD2FCB" w:rsidRDefault="00437448" w:rsidP="00917FDF">
            <w:pPr>
              <w:pStyle w:val="ab"/>
              <w:numPr>
                <w:ilvl w:val="0"/>
                <w:numId w:val="61"/>
              </w:numPr>
              <w:spacing w:line="276" w:lineRule="auto"/>
              <w:ind w:left="0" w:firstLine="0"/>
              <w:jc w:val="center"/>
              <w:rPr>
                <w:sz w:val="22"/>
                <w:szCs w:val="22"/>
              </w:rPr>
            </w:pPr>
          </w:p>
        </w:tc>
        <w:tc>
          <w:tcPr>
            <w:tcW w:w="2299" w:type="dxa"/>
            <w:shd w:val="clear" w:color="auto" w:fill="auto"/>
            <w:vAlign w:val="center"/>
            <w:hideMark/>
          </w:tcPr>
          <w:p w:rsidR="00437448" w:rsidRPr="00BD2FCB" w:rsidRDefault="006668BA" w:rsidP="006668BA">
            <w:pPr>
              <w:spacing w:after="0" w:line="276" w:lineRule="auto"/>
              <w:rPr>
                <w:rFonts w:ascii="Times New Roman" w:hAnsi="Times New Roman" w:cs="Times New Roman"/>
              </w:rPr>
            </w:pPr>
            <w:r w:rsidRPr="00BD2FCB">
              <w:rPr>
                <w:rFonts w:ascii="Times New Roman" w:hAnsi="Times New Roman" w:cs="Times New Roman"/>
              </w:rPr>
              <w:t xml:space="preserve">Бюджетное учреждение здравоохранения Воронежской области «Эртильская </w:t>
            </w:r>
            <w:r w:rsidRPr="00BD2FCB">
              <w:rPr>
                <w:rFonts w:ascii="Times New Roman" w:hAnsi="Times New Roman" w:cs="Times New Roman"/>
              </w:rPr>
              <w:lastRenderedPageBreak/>
              <w:t>районная больница» Ростошинский ФАП</w:t>
            </w:r>
          </w:p>
        </w:tc>
        <w:tc>
          <w:tcPr>
            <w:tcW w:w="2268" w:type="dxa"/>
            <w:shd w:val="clear" w:color="auto" w:fill="auto"/>
            <w:vAlign w:val="center"/>
            <w:hideMark/>
          </w:tcPr>
          <w:p w:rsidR="00437448" w:rsidRPr="00BD2FCB" w:rsidRDefault="006668BA" w:rsidP="00C43B80">
            <w:pPr>
              <w:spacing w:after="0" w:line="276" w:lineRule="auto"/>
              <w:jc w:val="center"/>
              <w:rPr>
                <w:rFonts w:ascii="Times New Roman" w:hAnsi="Times New Roman" w:cs="Times New Roman"/>
              </w:rPr>
            </w:pPr>
            <w:r w:rsidRPr="00BD2FCB">
              <w:rPr>
                <w:rFonts w:ascii="Times New Roman" w:hAnsi="Times New Roman" w:cs="Times New Roman"/>
              </w:rPr>
              <w:lastRenderedPageBreak/>
              <w:t>Воронежская область, с. Ростоши, ул. Ленинская, 8</w:t>
            </w:r>
            <w:r w:rsidR="00A5202B" w:rsidRPr="00BD2FCB">
              <w:rPr>
                <w:rFonts w:ascii="Times New Roman" w:hAnsi="Times New Roman" w:cs="Times New Roman"/>
              </w:rPr>
              <w:t>, 36:32:3700016:125</w:t>
            </w:r>
          </w:p>
        </w:tc>
        <w:tc>
          <w:tcPr>
            <w:tcW w:w="2268" w:type="dxa"/>
            <w:shd w:val="clear" w:color="auto" w:fill="auto"/>
            <w:vAlign w:val="center"/>
            <w:hideMark/>
          </w:tcPr>
          <w:p w:rsidR="00437448" w:rsidRPr="00BD2FCB" w:rsidRDefault="006668BA" w:rsidP="00A83910">
            <w:pPr>
              <w:spacing w:after="0" w:line="276" w:lineRule="auto"/>
              <w:jc w:val="center"/>
              <w:rPr>
                <w:rFonts w:ascii="Times New Roman" w:eastAsia="Times New Roman" w:hAnsi="Times New Roman" w:cs="Times New Roman"/>
              </w:rPr>
            </w:pPr>
            <w:r w:rsidRPr="00BD2FCB">
              <w:rPr>
                <w:rFonts w:ascii="Times New Roman" w:eastAsia="Times New Roman" w:hAnsi="Times New Roman" w:cs="Times New Roman"/>
              </w:rPr>
              <w:t>Кол-во посещений в смену</w:t>
            </w:r>
          </w:p>
        </w:tc>
        <w:tc>
          <w:tcPr>
            <w:tcW w:w="1984" w:type="dxa"/>
            <w:shd w:val="clear" w:color="auto" w:fill="auto"/>
            <w:vAlign w:val="center"/>
          </w:tcPr>
          <w:p w:rsidR="00437448" w:rsidRPr="00BD2FCB" w:rsidRDefault="006668BA" w:rsidP="00554242">
            <w:pPr>
              <w:spacing w:after="0" w:line="240" w:lineRule="auto"/>
              <w:jc w:val="center"/>
              <w:rPr>
                <w:rFonts w:ascii="Times New Roman" w:hAnsi="Times New Roman" w:cs="Times New Roman"/>
              </w:rPr>
            </w:pPr>
            <w:r w:rsidRPr="00BD2FCB">
              <w:rPr>
                <w:rFonts w:ascii="Times New Roman" w:hAnsi="Times New Roman" w:cs="Times New Roman"/>
              </w:rPr>
              <w:t>9</w:t>
            </w:r>
          </w:p>
        </w:tc>
      </w:tr>
      <w:tr w:rsidR="00BD2FCB" w:rsidRPr="00BD2FCB" w:rsidTr="004B6EEC">
        <w:trPr>
          <w:trHeight w:val="288"/>
        </w:trPr>
        <w:tc>
          <w:tcPr>
            <w:tcW w:w="9350" w:type="dxa"/>
            <w:gridSpan w:val="5"/>
            <w:shd w:val="clear" w:color="auto" w:fill="auto"/>
            <w:vAlign w:val="bottom"/>
            <w:hideMark/>
          </w:tcPr>
          <w:p w:rsidR="003952D9" w:rsidRPr="00BD2FCB" w:rsidRDefault="003952D9" w:rsidP="00C43B80">
            <w:pPr>
              <w:spacing w:after="0" w:line="276" w:lineRule="auto"/>
              <w:jc w:val="center"/>
              <w:rPr>
                <w:rFonts w:ascii="Times New Roman" w:hAnsi="Times New Roman" w:cs="Times New Roman"/>
                <w:b/>
                <w:bCs/>
              </w:rPr>
            </w:pPr>
            <w:r w:rsidRPr="00BD2FCB">
              <w:rPr>
                <w:rFonts w:ascii="Times New Roman" w:hAnsi="Times New Roman" w:cs="Times New Roman"/>
                <w:b/>
              </w:rPr>
              <w:t xml:space="preserve">Аптеки и </w:t>
            </w:r>
            <w:r w:rsidRPr="00BD2FCB">
              <w:rPr>
                <w:rFonts w:ascii="Times New Roman" w:hAnsi="Times New Roman" w:cs="Times New Roman"/>
                <w:b/>
                <w:bCs/>
              </w:rPr>
              <w:t>аптечные пункты</w:t>
            </w:r>
          </w:p>
        </w:tc>
      </w:tr>
      <w:tr w:rsidR="00BD2FCB" w:rsidRPr="00BD2FCB" w:rsidTr="003B0127">
        <w:trPr>
          <w:trHeight w:val="389"/>
        </w:trPr>
        <w:tc>
          <w:tcPr>
            <w:tcW w:w="531" w:type="dxa"/>
            <w:shd w:val="clear" w:color="auto" w:fill="auto"/>
            <w:vAlign w:val="center"/>
            <w:hideMark/>
          </w:tcPr>
          <w:p w:rsidR="00437448" w:rsidRPr="00BD2FCB" w:rsidRDefault="00437448" w:rsidP="00917FDF">
            <w:pPr>
              <w:pStyle w:val="ab"/>
              <w:numPr>
                <w:ilvl w:val="0"/>
                <w:numId w:val="61"/>
              </w:numPr>
              <w:spacing w:line="276" w:lineRule="auto"/>
              <w:ind w:left="0" w:firstLine="0"/>
              <w:jc w:val="center"/>
              <w:rPr>
                <w:sz w:val="22"/>
                <w:szCs w:val="22"/>
              </w:rPr>
            </w:pPr>
          </w:p>
        </w:tc>
        <w:tc>
          <w:tcPr>
            <w:tcW w:w="2299" w:type="dxa"/>
            <w:shd w:val="clear" w:color="auto" w:fill="auto"/>
            <w:vAlign w:val="center"/>
            <w:hideMark/>
          </w:tcPr>
          <w:p w:rsidR="00437448" w:rsidRPr="00BD2FCB" w:rsidRDefault="0065360C" w:rsidP="00C81070">
            <w:pPr>
              <w:spacing w:after="0" w:line="240" w:lineRule="auto"/>
              <w:rPr>
                <w:rFonts w:ascii="Times New Roman" w:hAnsi="Times New Roman" w:cs="Times New Roman"/>
              </w:rPr>
            </w:pPr>
            <w:r w:rsidRPr="00BD2FCB">
              <w:rPr>
                <w:rFonts w:ascii="Times New Roman" w:hAnsi="Times New Roman" w:cs="Times New Roman"/>
              </w:rPr>
              <w:t>Казенное предприятие Воронежской области «Воронежфармация»Аптечный пункт 50</w:t>
            </w:r>
          </w:p>
        </w:tc>
        <w:tc>
          <w:tcPr>
            <w:tcW w:w="2268" w:type="dxa"/>
            <w:shd w:val="clear" w:color="auto" w:fill="auto"/>
            <w:vAlign w:val="center"/>
          </w:tcPr>
          <w:p w:rsidR="00437448" w:rsidRPr="00BD2FCB" w:rsidRDefault="00C86AA5" w:rsidP="00554242">
            <w:pPr>
              <w:spacing w:after="0" w:line="240" w:lineRule="auto"/>
              <w:jc w:val="center"/>
              <w:rPr>
                <w:rFonts w:ascii="Times New Roman" w:hAnsi="Times New Roman" w:cs="Times New Roman"/>
              </w:rPr>
            </w:pPr>
            <w:r w:rsidRPr="00BD2FCB">
              <w:rPr>
                <w:rFonts w:ascii="Times New Roman" w:hAnsi="Times New Roman" w:cs="Times New Roman"/>
              </w:rPr>
              <w:t>Воронежская область, с. Ростоши, ул. Ленинская, 120</w:t>
            </w:r>
          </w:p>
        </w:tc>
        <w:tc>
          <w:tcPr>
            <w:tcW w:w="2268" w:type="dxa"/>
            <w:shd w:val="clear" w:color="auto" w:fill="auto"/>
            <w:vAlign w:val="center"/>
            <w:hideMark/>
          </w:tcPr>
          <w:p w:rsidR="00437448" w:rsidRPr="00BD2FCB" w:rsidRDefault="00437448" w:rsidP="00C43B80">
            <w:pPr>
              <w:spacing w:after="0" w:line="276" w:lineRule="auto"/>
              <w:jc w:val="center"/>
              <w:rPr>
                <w:rFonts w:ascii="Times New Roman" w:hAnsi="Times New Roman" w:cs="Times New Roman"/>
              </w:rPr>
            </w:pPr>
            <w:r w:rsidRPr="00BD2FCB">
              <w:rPr>
                <w:rFonts w:ascii="Times New Roman" w:hAnsi="Times New Roman" w:cs="Times New Roman"/>
              </w:rPr>
              <w:t>Кол-во</w:t>
            </w:r>
          </w:p>
        </w:tc>
        <w:tc>
          <w:tcPr>
            <w:tcW w:w="1984" w:type="dxa"/>
            <w:shd w:val="clear" w:color="auto" w:fill="auto"/>
            <w:vAlign w:val="center"/>
            <w:hideMark/>
          </w:tcPr>
          <w:p w:rsidR="00437448" w:rsidRPr="00BD2FCB" w:rsidRDefault="00437448" w:rsidP="00C43B80">
            <w:pPr>
              <w:spacing w:after="0" w:line="240" w:lineRule="auto"/>
              <w:jc w:val="center"/>
              <w:rPr>
                <w:rFonts w:ascii="Times New Roman" w:hAnsi="Times New Roman" w:cs="Times New Roman"/>
              </w:rPr>
            </w:pPr>
            <w:r w:rsidRPr="00BD2FCB">
              <w:rPr>
                <w:rFonts w:ascii="Times New Roman" w:hAnsi="Times New Roman" w:cs="Times New Roman"/>
              </w:rPr>
              <w:t>1</w:t>
            </w:r>
          </w:p>
        </w:tc>
      </w:tr>
    </w:tbl>
    <w:p w:rsidR="003952D9" w:rsidRPr="00BD2FCB" w:rsidRDefault="003952D9" w:rsidP="00C43B80">
      <w:pPr>
        <w:spacing w:after="0" w:line="276" w:lineRule="auto"/>
      </w:pPr>
    </w:p>
    <w:p w:rsidR="003952D9" w:rsidRPr="00BD2FCB" w:rsidRDefault="003952D9" w:rsidP="00C43B80">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 xml:space="preserve">Согласно нормативным показателям минимально допустимого уровня обеспеченности объектами здравоохранения, изложенным в РНГП ВО, </w:t>
      </w:r>
      <w:r w:rsidR="00E83041" w:rsidRPr="00BD2FCB">
        <w:rPr>
          <w:rFonts w:ascii="Times New Roman" w:eastAsia="Times New Roman" w:hAnsi="Times New Roman" w:cs="Times New Roman"/>
          <w:sz w:val="24"/>
          <w:szCs w:val="24"/>
        </w:rPr>
        <w:t>для сельских населенных пунктов следует принимать</w:t>
      </w:r>
      <w:r w:rsidRPr="00BD2FCB">
        <w:rPr>
          <w:rFonts w:ascii="Times New Roman" w:hAnsi="Times New Roman" w:cs="Times New Roman"/>
          <w:sz w:val="24"/>
          <w:szCs w:val="24"/>
        </w:rPr>
        <w:t>:</w:t>
      </w:r>
    </w:p>
    <w:p w:rsidR="003952D9" w:rsidRPr="00BD2FCB" w:rsidRDefault="003952D9" w:rsidP="00C43B80">
      <w:pPr>
        <w:autoSpaceDE w:val="0"/>
        <w:adjustRightInd w:val="0"/>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 xml:space="preserve">- </w:t>
      </w:r>
      <w:r w:rsidRPr="00BD2FCB">
        <w:rPr>
          <w:rFonts w:ascii="Times New Roman" w:eastAsia="Arial" w:hAnsi="Times New Roman" w:cs="Times New Roman"/>
          <w:b/>
          <w:i/>
          <w:sz w:val="24"/>
          <w:szCs w:val="24"/>
          <w:lang w:bidi="en-US"/>
        </w:rPr>
        <w:t>расчет амбулаторно-поликлинических учреждений производится</w:t>
      </w:r>
      <w:r w:rsidRPr="00BD2FCB">
        <w:rPr>
          <w:rFonts w:ascii="Times New Roman" w:hAnsi="Times New Roman" w:cs="Times New Roman"/>
          <w:sz w:val="24"/>
          <w:szCs w:val="24"/>
        </w:rPr>
        <w:t xml:space="preserve"> путем умножения числа посещений на 1 человека в год, установленного территориальной программой государственных гарантий бесплатного оказания гражданам медицинской помощи на текущий год на территории Воронежской области, на 1000 человек и деления на коэффициент пересчета годовых показателей в сменные, равный 512. Данным коэффициентом учтено, что поликлиники работают 307 дней в году и 60% всех посещений приходится на первую смену.</w:t>
      </w:r>
    </w:p>
    <w:p w:rsidR="003952D9" w:rsidRPr="00BD2FCB" w:rsidRDefault="003952D9" w:rsidP="00C43B80">
      <w:pPr>
        <w:pStyle w:val="ConsPlusNormal"/>
        <w:spacing w:line="276" w:lineRule="auto"/>
        <w:ind w:firstLine="567"/>
        <w:jc w:val="both"/>
        <w:rPr>
          <w:i/>
        </w:rPr>
      </w:pPr>
      <w:r w:rsidRPr="00BD2FCB">
        <w:rPr>
          <w:i/>
        </w:rPr>
        <w:t>Обеспеченность амбулаторно-поликлиническими мощностями в смену = (Пос + Обр x 3) x 1000 / 512,</w:t>
      </w:r>
    </w:p>
    <w:p w:rsidR="003952D9" w:rsidRPr="00BD2FCB" w:rsidRDefault="003952D9" w:rsidP="00C43B80">
      <w:pPr>
        <w:pStyle w:val="ConsPlusNormal"/>
        <w:spacing w:line="276" w:lineRule="auto"/>
        <w:ind w:firstLine="567"/>
        <w:jc w:val="both"/>
        <w:rPr>
          <w:i/>
        </w:rPr>
      </w:pPr>
      <w:r w:rsidRPr="00BD2FCB">
        <w:rPr>
          <w:i/>
        </w:rPr>
        <w:t xml:space="preserve">где: Пос - посещения; </w:t>
      </w:r>
    </w:p>
    <w:p w:rsidR="003952D9" w:rsidRPr="00BD2FCB" w:rsidRDefault="003952D9" w:rsidP="00C43B80">
      <w:pPr>
        <w:pStyle w:val="ConsPlusNormal"/>
        <w:spacing w:line="276" w:lineRule="auto"/>
        <w:ind w:firstLine="567"/>
        <w:jc w:val="both"/>
        <w:rPr>
          <w:i/>
        </w:rPr>
      </w:pPr>
      <w:r w:rsidRPr="00BD2FCB">
        <w:rPr>
          <w:i/>
        </w:rPr>
        <w:t>Обр – обращения».</w:t>
      </w:r>
    </w:p>
    <w:p w:rsidR="003952D9" w:rsidRPr="00BD2FCB" w:rsidRDefault="003952D9" w:rsidP="00C43B80">
      <w:pPr>
        <w:autoSpaceDE w:val="0"/>
        <w:spacing w:after="0" w:line="276" w:lineRule="auto"/>
        <w:ind w:firstLine="567"/>
        <w:jc w:val="both"/>
        <w:rPr>
          <w:rFonts w:ascii="Times New Roman" w:hAnsi="Times New Roman" w:cs="Times New Roman"/>
          <w:i/>
          <w:sz w:val="24"/>
          <w:szCs w:val="24"/>
        </w:rPr>
      </w:pPr>
      <w:r w:rsidRPr="00BD2FCB">
        <w:rPr>
          <w:rFonts w:ascii="Times New Roman" w:hAnsi="Times New Roman" w:cs="Times New Roman"/>
          <w:i/>
          <w:sz w:val="24"/>
          <w:szCs w:val="24"/>
        </w:rPr>
        <w:t xml:space="preserve">Действующая редакция программы государственных гарантий бесплатного оказания гражданам медицинской помощи </w:t>
      </w:r>
      <w:r w:rsidRPr="00BD2FCB">
        <w:rPr>
          <w:rFonts w:ascii="Times New Roman" w:hAnsi="Times New Roman" w:cs="Times New Roman"/>
          <w:bCs/>
          <w:i/>
          <w:sz w:val="24"/>
          <w:szCs w:val="24"/>
        </w:rPr>
        <w:t>на 20</w:t>
      </w:r>
      <w:r w:rsidR="005F33B2" w:rsidRPr="00BD2FCB">
        <w:rPr>
          <w:rFonts w:ascii="Times New Roman" w:hAnsi="Times New Roman" w:cs="Times New Roman"/>
          <w:bCs/>
          <w:i/>
          <w:sz w:val="24"/>
          <w:szCs w:val="24"/>
        </w:rPr>
        <w:t>2</w:t>
      </w:r>
      <w:r w:rsidR="00C51333" w:rsidRPr="00BD2FCB">
        <w:rPr>
          <w:rFonts w:ascii="Times New Roman" w:hAnsi="Times New Roman" w:cs="Times New Roman"/>
          <w:bCs/>
          <w:i/>
          <w:sz w:val="24"/>
          <w:szCs w:val="24"/>
        </w:rPr>
        <w:t>1</w:t>
      </w:r>
      <w:r w:rsidRPr="00BD2FCB">
        <w:rPr>
          <w:rFonts w:ascii="Times New Roman" w:hAnsi="Times New Roman" w:cs="Times New Roman"/>
          <w:bCs/>
          <w:i/>
          <w:sz w:val="24"/>
          <w:szCs w:val="24"/>
        </w:rPr>
        <w:t xml:space="preserve"> год и на плановый период 202</w:t>
      </w:r>
      <w:r w:rsidR="00C51333" w:rsidRPr="00BD2FCB">
        <w:rPr>
          <w:rFonts w:ascii="Times New Roman" w:hAnsi="Times New Roman" w:cs="Times New Roman"/>
          <w:bCs/>
          <w:i/>
          <w:sz w:val="24"/>
          <w:szCs w:val="24"/>
        </w:rPr>
        <w:t>2</w:t>
      </w:r>
      <w:r w:rsidRPr="00BD2FCB">
        <w:rPr>
          <w:rFonts w:ascii="Times New Roman" w:hAnsi="Times New Roman" w:cs="Times New Roman"/>
          <w:bCs/>
          <w:i/>
          <w:sz w:val="24"/>
          <w:szCs w:val="24"/>
        </w:rPr>
        <w:t xml:space="preserve"> и 202</w:t>
      </w:r>
      <w:r w:rsidR="00C51333" w:rsidRPr="00BD2FCB">
        <w:rPr>
          <w:rFonts w:ascii="Times New Roman" w:hAnsi="Times New Roman" w:cs="Times New Roman"/>
          <w:bCs/>
          <w:i/>
          <w:sz w:val="24"/>
          <w:szCs w:val="24"/>
        </w:rPr>
        <w:t>3</w:t>
      </w:r>
      <w:r w:rsidRPr="00BD2FCB">
        <w:rPr>
          <w:rFonts w:ascii="Times New Roman" w:hAnsi="Times New Roman" w:cs="Times New Roman"/>
          <w:bCs/>
          <w:i/>
          <w:sz w:val="24"/>
          <w:szCs w:val="24"/>
        </w:rPr>
        <w:t xml:space="preserve"> годов </w:t>
      </w:r>
      <w:r w:rsidRPr="00BD2FCB">
        <w:rPr>
          <w:rFonts w:ascii="Times New Roman" w:hAnsi="Times New Roman" w:cs="Times New Roman"/>
          <w:i/>
          <w:sz w:val="24"/>
          <w:szCs w:val="24"/>
        </w:rPr>
        <w:t>на территории Воронежской области (</w:t>
      </w:r>
      <w:r w:rsidR="00DD4923" w:rsidRPr="00BD2FCB">
        <w:rPr>
          <w:rFonts w:ascii="Times New Roman" w:hAnsi="Times New Roman" w:cs="Times New Roman"/>
          <w:i/>
          <w:sz w:val="24"/>
          <w:szCs w:val="24"/>
        </w:rPr>
        <w:t xml:space="preserve">утв. </w:t>
      </w:r>
      <w:r w:rsidRPr="00BD2FCB">
        <w:rPr>
          <w:rFonts w:ascii="Times New Roman" w:hAnsi="Times New Roman" w:cs="Times New Roman"/>
          <w:i/>
          <w:sz w:val="24"/>
          <w:szCs w:val="24"/>
        </w:rPr>
        <w:t>Постановлением Правительства Воронежской обл</w:t>
      </w:r>
      <w:r w:rsidR="00C51333" w:rsidRPr="00BD2FCB">
        <w:rPr>
          <w:rFonts w:ascii="Times New Roman" w:hAnsi="Times New Roman" w:cs="Times New Roman"/>
          <w:i/>
          <w:sz w:val="24"/>
          <w:szCs w:val="24"/>
        </w:rPr>
        <w:t>асти</w:t>
      </w:r>
      <w:r w:rsidRPr="00BD2FCB">
        <w:rPr>
          <w:rFonts w:ascii="Times New Roman" w:hAnsi="Times New Roman" w:cs="Times New Roman"/>
          <w:i/>
          <w:sz w:val="24"/>
          <w:szCs w:val="24"/>
        </w:rPr>
        <w:t xml:space="preserve"> </w:t>
      </w:r>
      <w:r w:rsidR="00C51333" w:rsidRPr="00BD2FCB">
        <w:rPr>
          <w:rFonts w:ascii="Times New Roman" w:hAnsi="Times New Roman" w:cs="Times New Roman"/>
          <w:i/>
          <w:sz w:val="24"/>
          <w:szCs w:val="24"/>
        </w:rPr>
        <w:t>от 28.12.2020 № 2299 (ред. от 11.03.2021)</w:t>
      </w:r>
      <w:r w:rsidRPr="00BD2FCB">
        <w:rPr>
          <w:rFonts w:ascii="Times New Roman" w:hAnsi="Times New Roman" w:cs="Times New Roman"/>
          <w:i/>
          <w:sz w:val="24"/>
          <w:szCs w:val="24"/>
        </w:rPr>
        <w:t>) по всем видам финансирования предусматривает норматив посещений с профилактическими и иными целями, и посещениями по неотложной медицинской помощи – 4,</w:t>
      </w:r>
      <w:r w:rsidR="001D1E8A" w:rsidRPr="00BD2FCB">
        <w:rPr>
          <w:rFonts w:ascii="Times New Roman" w:hAnsi="Times New Roman" w:cs="Times New Roman"/>
          <w:i/>
          <w:sz w:val="24"/>
          <w:szCs w:val="24"/>
        </w:rPr>
        <w:t>2</w:t>
      </w:r>
      <w:r w:rsidRPr="00BD2FCB">
        <w:rPr>
          <w:rFonts w:ascii="Times New Roman" w:hAnsi="Times New Roman" w:cs="Times New Roman"/>
          <w:i/>
          <w:sz w:val="24"/>
          <w:szCs w:val="24"/>
        </w:rPr>
        <w:t xml:space="preserve"> </w:t>
      </w:r>
      <w:r w:rsidR="00E6793E" w:rsidRPr="00BD2FCB">
        <w:rPr>
          <w:rFonts w:ascii="Times New Roman" w:hAnsi="Times New Roman" w:cs="Times New Roman"/>
          <w:i/>
          <w:sz w:val="24"/>
          <w:szCs w:val="24"/>
        </w:rPr>
        <w:t xml:space="preserve">посещений </w:t>
      </w:r>
      <w:r w:rsidRPr="00BD2FCB">
        <w:rPr>
          <w:rFonts w:ascii="Times New Roman" w:hAnsi="Times New Roman" w:cs="Times New Roman"/>
          <w:i/>
          <w:sz w:val="24"/>
          <w:szCs w:val="24"/>
        </w:rPr>
        <w:t xml:space="preserve">на 1 жителя и </w:t>
      </w:r>
      <w:r w:rsidR="001D1E8A" w:rsidRPr="00BD2FCB">
        <w:rPr>
          <w:rFonts w:ascii="Times New Roman" w:hAnsi="Times New Roman" w:cs="Times New Roman"/>
          <w:i/>
          <w:sz w:val="24"/>
          <w:szCs w:val="24"/>
        </w:rPr>
        <w:t>1,9317 обращений на 1 жителя</w:t>
      </w:r>
      <w:r w:rsidRPr="00BD2FCB">
        <w:rPr>
          <w:rFonts w:ascii="Times New Roman" w:hAnsi="Times New Roman" w:cs="Times New Roman"/>
          <w:i/>
          <w:sz w:val="24"/>
          <w:szCs w:val="24"/>
        </w:rPr>
        <w:t>.</w:t>
      </w:r>
    </w:p>
    <w:p w:rsidR="003952D9" w:rsidRPr="00BD2FCB" w:rsidRDefault="003952D9" w:rsidP="00C43B80">
      <w:pPr>
        <w:autoSpaceDE w:val="0"/>
        <w:spacing w:after="0" w:line="276" w:lineRule="auto"/>
        <w:ind w:firstLine="567"/>
        <w:jc w:val="both"/>
        <w:rPr>
          <w:rFonts w:ascii="Times New Roman" w:hAnsi="Times New Roman" w:cs="Times New Roman"/>
          <w:i/>
          <w:sz w:val="24"/>
          <w:szCs w:val="24"/>
          <w:u w:val="single"/>
        </w:rPr>
      </w:pPr>
      <w:r w:rsidRPr="00BD2FCB">
        <w:rPr>
          <w:rFonts w:ascii="Times New Roman" w:hAnsi="Times New Roman" w:cs="Times New Roman"/>
          <w:i/>
          <w:sz w:val="24"/>
          <w:szCs w:val="24"/>
        </w:rPr>
        <w:t xml:space="preserve">Принимая 1 обращение в среднем за 3 посещения получаем </w:t>
      </w:r>
      <w:r w:rsidRPr="00BD2FCB">
        <w:rPr>
          <w:rFonts w:ascii="Times New Roman" w:hAnsi="Times New Roman" w:cs="Times New Roman"/>
          <w:i/>
          <w:sz w:val="24"/>
          <w:szCs w:val="24"/>
          <w:u w:val="single"/>
        </w:rPr>
        <w:t>5,7</w:t>
      </w:r>
      <w:r w:rsidR="001D1E8A" w:rsidRPr="00BD2FCB">
        <w:rPr>
          <w:rFonts w:ascii="Times New Roman" w:hAnsi="Times New Roman" w:cs="Times New Roman"/>
          <w:i/>
          <w:sz w:val="24"/>
          <w:szCs w:val="24"/>
          <w:u w:val="single"/>
        </w:rPr>
        <w:t>951</w:t>
      </w:r>
      <w:r w:rsidRPr="00BD2FCB">
        <w:rPr>
          <w:rFonts w:ascii="Times New Roman" w:hAnsi="Times New Roman" w:cs="Times New Roman"/>
          <w:i/>
          <w:sz w:val="24"/>
          <w:szCs w:val="24"/>
          <w:u w:val="single"/>
        </w:rPr>
        <w:t xml:space="preserve"> посещений, итого 9,9</w:t>
      </w:r>
      <w:r w:rsidR="001D1E8A" w:rsidRPr="00BD2FCB">
        <w:rPr>
          <w:rFonts w:ascii="Times New Roman" w:hAnsi="Times New Roman" w:cs="Times New Roman"/>
          <w:i/>
          <w:sz w:val="24"/>
          <w:szCs w:val="24"/>
          <w:u w:val="single"/>
        </w:rPr>
        <w:t>951</w:t>
      </w:r>
      <w:r w:rsidRPr="00BD2FCB">
        <w:rPr>
          <w:rFonts w:ascii="Times New Roman" w:hAnsi="Times New Roman" w:cs="Times New Roman"/>
          <w:i/>
          <w:sz w:val="24"/>
          <w:szCs w:val="24"/>
          <w:u w:val="single"/>
        </w:rPr>
        <w:t xml:space="preserve"> посещения на 1 жителя.</w:t>
      </w:r>
    </w:p>
    <w:p w:rsidR="003952D9" w:rsidRPr="00BD2FCB" w:rsidRDefault="003952D9" w:rsidP="00C43B80">
      <w:pPr>
        <w:autoSpaceDE w:val="0"/>
        <w:spacing w:after="0" w:line="276" w:lineRule="auto"/>
        <w:ind w:firstLine="567"/>
        <w:jc w:val="both"/>
        <w:rPr>
          <w:rFonts w:ascii="Times New Roman" w:hAnsi="Times New Roman" w:cs="Times New Roman"/>
          <w:i/>
          <w:sz w:val="24"/>
          <w:szCs w:val="24"/>
          <w:u w:val="single"/>
        </w:rPr>
      </w:pPr>
      <w:r w:rsidRPr="00BD2FCB">
        <w:rPr>
          <w:rFonts w:ascii="Times New Roman" w:hAnsi="Times New Roman" w:cs="Times New Roman"/>
          <w:i/>
          <w:sz w:val="24"/>
          <w:szCs w:val="24"/>
        </w:rPr>
        <w:t xml:space="preserve">Таким образом, с использованием коэффициента 512 в пересчете </w:t>
      </w:r>
      <w:r w:rsidRPr="00BD2FCB">
        <w:rPr>
          <w:rFonts w:ascii="Times New Roman" w:hAnsi="Times New Roman" w:cs="Times New Roman"/>
          <w:i/>
          <w:sz w:val="24"/>
          <w:szCs w:val="24"/>
          <w:u w:val="single"/>
        </w:rPr>
        <w:t xml:space="preserve">на 1 тыс. населения норматив составит </w:t>
      </w:r>
      <w:r w:rsidRPr="00BD2FCB">
        <w:rPr>
          <w:rFonts w:ascii="Times New Roman" w:hAnsi="Times New Roman" w:cs="Times New Roman"/>
          <w:b/>
          <w:i/>
          <w:sz w:val="24"/>
          <w:szCs w:val="24"/>
          <w:u w:val="single"/>
        </w:rPr>
        <w:t>19,</w:t>
      </w:r>
      <w:r w:rsidR="001D1E8A" w:rsidRPr="00BD2FCB">
        <w:rPr>
          <w:rFonts w:ascii="Times New Roman" w:hAnsi="Times New Roman" w:cs="Times New Roman"/>
          <w:b/>
          <w:i/>
          <w:sz w:val="24"/>
          <w:szCs w:val="24"/>
          <w:u w:val="single"/>
        </w:rPr>
        <w:t>52</w:t>
      </w:r>
      <w:r w:rsidRPr="00BD2FCB">
        <w:rPr>
          <w:rFonts w:ascii="Times New Roman" w:hAnsi="Times New Roman" w:cs="Times New Roman"/>
          <w:b/>
          <w:i/>
          <w:sz w:val="24"/>
          <w:szCs w:val="24"/>
          <w:u w:val="single"/>
        </w:rPr>
        <w:t xml:space="preserve"> посещ/смену</w:t>
      </w:r>
      <w:r w:rsidRPr="00BD2FCB">
        <w:rPr>
          <w:rFonts w:ascii="Times New Roman" w:hAnsi="Times New Roman" w:cs="Times New Roman"/>
          <w:i/>
          <w:sz w:val="24"/>
          <w:szCs w:val="24"/>
          <w:u w:val="single"/>
        </w:rPr>
        <w:t>.</w:t>
      </w:r>
    </w:p>
    <w:p w:rsidR="003952D9" w:rsidRPr="00BD2FCB" w:rsidRDefault="003952D9" w:rsidP="00F72212">
      <w:pPr>
        <w:autoSpaceDE w:val="0"/>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 xml:space="preserve">На территории </w:t>
      </w:r>
      <w:r w:rsidR="00E45B63" w:rsidRPr="00BD2FCB">
        <w:rPr>
          <w:rFonts w:ascii="Times New Roman" w:hAnsi="Times New Roman" w:cs="Times New Roman"/>
          <w:sz w:val="24"/>
          <w:szCs w:val="24"/>
        </w:rPr>
        <w:t>Ростошинского</w:t>
      </w:r>
      <w:r w:rsidR="000228D7" w:rsidRPr="00BD2FCB">
        <w:rPr>
          <w:rFonts w:ascii="Times New Roman" w:hAnsi="Times New Roman" w:cs="Times New Roman"/>
          <w:sz w:val="24"/>
          <w:szCs w:val="24"/>
        </w:rPr>
        <w:t xml:space="preserve"> сельского поселения</w:t>
      </w:r>
      <w:r w:rsidRPr="00BD2FCB">
        <w:rPr>
          <w:rFonts w:ascii="Times New Roman" w:hAnsi="Times New Roman" w:cs="Times New Roman"/>
          <w:sz w:val="24"/>
          <w:szCs w:val="24"/>
        </w:rPr>
        <w:t xml:space="preserve"> расположена </w:t>
      </w:r>
      <w:r w:rsidR="007E5784" w:rsidRPr="00BD2FCB">
        <w:rPr>
          <w:rFonts w:ascii="Times New Roman" w:hAnsi="Times New Roman" w:cs="Times New Roman"/>
          <w:sz w:val="24"/>
          <w:szCs w:val="24"/>
        </w:rPr>
        <w:t>БУЗ ВО «</w:t>
      </w:r>
      <w:r w:rsidR="00F72212" w:rsidRPr="00BD2FCB">
        <w:rPr>
          <w:rFonts w:ascii="Times New Roman" w:hAnsi="Times New Roman" w:cs="Times New Roman"/>
          <w:sz w:val="24"/>
          <w:szCs w:val="24"/>
        </w:rPr>
        <w:t>Эртильская районная больница</w:t>
      </w:r>
      <w:r w:rsidR="007E5784" w:rsidRPr="00BD2FCB">
        <w:rPr>
          <w:rFonts w:ascii="Times New Roman" w:hAnsi="Times New Roman" w:cs="Times New Roman"/>
          <w:sz w:val="24"/>
          <w:szCs w:val="24"/>
        </w:rPr>
        <w:t>» (</w:t>
      </w:r>
      <w:r w:rsidR="00F72212" w:rsidRPr="00BD2FCB">
        <w:rPr>
          <w:rFonts w:ascii="Times New Roman" w:hAnsi="Times New Roman" w:cs="Times New Roman"/>
          <w:sz w:val="24"/>
          <w:szCs w:val="24"/>
        </w:rPr>
        <w:t>Ростошинский ФАП</w:t>
      </w:r>
      <w:r w:rsidR="007E5784" w:rsidRPr="00BD2FCB">
        <w:rPr>
          <w:rFonts w:ascii="Times New Roman" w:hAnsi="Times New Roman" w:cs="Times New Roman"/>
          <w:sz w:val="24"/>
          <w:szCs w:val="24"/>
        </w:rPr>
        <w:t>)</w:t>
      </w:r>
      <w:r w:rsidRPr="00BD2FCB">
        <w:rPr>
          <w:rFonts w:ascii="Times New Roman" w:hAnsi="Times New Roman" w:cs="Times New Roman"/>
          <w:sz w:val="24"/>
          <w:szCs w:val="24"/>
        </w:rPr>
        <w:t xml:space="preserve"> </w:t>
      </w:r>
      <w:r w:rsidR="00061801" w:rsidRPr="00BD2FCB">
        <w:rPr>
          <w:rFonts w:ascii="Times New Roman" w:hAnsi="Times New Roman" w:cs="Times New Roman"/>
          <w:sz w:val="24"/>
          <w:szCs w:val="24"/>
        </w:rPr>
        <w:t>-</w:t>
      </w:r>
      <w:r w:rsidRPr="00BD2FCB">
        <w:rPr>
          <w:rFonts w:ascii="Times New Roman" w:hAnsi="Times New Roman" w:cs="Times New Roman"/>
          <w:sz w:val="24"/>
          <w:szCs w:val="24"/>
        </w:rPr>
        <w:t xml:space="preserve"> </w:t>
      </w:r>
      <w:r w:rsidR="00F72212" w:rsidRPr="00BD2FCB">
        <w:rPr>
          <w:rFonts w:ascii="Times New Roman" w:hAnsi="Times New Roman" w:cs="Times New Roman"/>
          <w:sz w:val="24"/>
          <w:szCs w:val="24"/>
        </w:rPr>
        <w:t>9</w:t>
      </w:r>
      <w:r w:rsidRPr="00BD2FCB">
        <w:rPr>
          <w:rFonts w:ascii="Times New Roman" w:hAnsi="Times New Roman" w:cs="Times New Roman"/>
          <w:sz w:val="24"/>
          <w:szCs w:val="24"/>
        </w:rPr>
        <w:t xml:space="preserve"> посещени</w:t>
      </w:r>
      <w:r w:rsidR="008538FA" w:rsidRPr="00BD2FCB">
        <w:rPr>
          <w:rFonts w:ascii="Times New Roman" w:hAnsi="Times New Roman" w:cs="Times New Roman"/>
          <w:sz w:val="24"/>
          <w:szCs w:val="24"/>
        </w:rPr>
        <w:t>й</w:t>
      </w:r>
      <w:r w:rsidR="00E62DDE" w:rsidRPr="00BD2FCB">
        <w:rPr>
          <w:rFonts w:ascii="Times New Roman" w:hAnsi="Times New Roman" w:cs="Times New Roman"/>
          <w:sz w:val="24"/>
          <w:szCs w:val="24"/>
        </w:rPr>
        <w:t xml:space="preserve"> в смену</w:t>
      </w:r>
      <w:r w:rsidR="00EA7BE4" w:rsidRPr="00BD2FCB">
        <w:rPr>
          <w:rFonts w:ascii="Times New Roman" w:hAnsi="Times New Roman" w:cs="Times New Roman"/>
          <w:sz w:val="24"/>
          <w:szCs w:val="24"/>
        </w:rPr>
        <w:t>.</w:t>
      </w:r>
      <w:r w:rsidR="00E62DDE" w:rsidRPr="00BD2FCB">
        <w:rPr>
          <w:rFonts w:ascii="Times New Roman" w:hAnsi="Times New Roman" w:cs="Times New Roman"/>
          <w:sz w:val="24"/>
          <w:szCs w:val="24"/>
        </w:rPr>
        <w:t xml:space="preserve"> </w:t>
      </w:r>
      <w:r w:rsidRPr="00BD2FCB">
        <w:rPr>
          <w:rFonts w:ascii="Times New Roman" w:hAnsi="Times New Roman" w:cs="Times New Roman"/>
          <w:sz w:val="24"/>
          <w:szCs w:val="24"/>
        </w:rPr>
        <w:t xml:space="preserve">С учетом численности населения </w:t>
      </w:r>
      <w:r w:rsidR="00061801" w:rsidRPr="00BD2FCB">
        <w:rPr>
          <w:rFonts w:ascii="Times New Roman" w:hAnsi="Times New Roman" w:cs="Times New Roman"/>
          <w:sz w:val="24"/>
          <w:szCs w:val="24"/>
        </w:rPr>
        <w:t>сельского поселения</w:t>
      </w:r>
      <w:r w:rsidRPr="00BD2FCB">
        <w:rPr>
          <w:rFonts w:ascii="Times New Roman" w:hAnsi="Times New Roman" w:cs="Times New Roman"/>
          <w:sz w:val="24"/>
          <w:szCs w:val="24"/>
        </w:rPr>
        <w:t xml:space="preserve"> </w:t>
      </w:r>
      <w:r w:rsidR="007E5784" w:rsidRPr="00BD2FCB">
        <w:rPr>
          <w:rFonts w:ascii="Times New Roman" w:hAnsi="Times New Roman" w:cs="Times New Roman"/>
          <w:sz w:val="24"/>
          <w:szCs w:val="24"/>
        </w:rPr>
        <w:t>1</w:t>
      </w:r>
      <w:r w:rsidR="00F72212" w:rsidRPr="00BD2FCB">
        <w:rPr>
          <w:rFonts w:ascii="Times New Roman" w:hAnsi="Times New Roman" w:cs="Times New Roman"/>
          <w:sz w:val="24"/>
          <w:szCs w:val="24"/>
        </w:rPr>
        <w:t xml:space="preserve">088 </w:t>
      </w:r>
      <w:r w:rsidRPr="00BD2FCB">
        <w:rPr>
          <w:rFonts w:ascii="Times New Roman" w:hAnsi="Times New Roman" w:cs="Times New Roman"/>
          <w:sz w:val="24"/>
          <w:szCs w:val="24"/>
        </w:rPr>
        <w:t>чел. (по состоянию на 01.</w:t>
      </w:r>
      <w:r w:rsidR="00061801" w:rsidRPr="00BD2FCB">
        <w:rPr>
          <w:rFonts w:ascii="Times New Roman" w:hAnsi="Times New Roman" w:cs="Times New Roman"/>
          <w:sz w:val="24"/>
          <w:szCs w:val="24"/>
        </w:rPr>
        <w:t>01</w:t>
      </w:r>
      <w:r w:rsidRPr="00BD2FCB">
        <w:rPr>
          <w:rFonts w:ascii="Times New Roman" w:hAnsi="Times New Roman" w:cs="Times New Roman"/>
          <w:sz w:val="24"/>
          <w:szCs w:val="24"/>
        </w:rPr>
        <w:t>.202</w:t>
      </w:r>
      <w:r w:rsidR="002C0E1E" w:rsidRPr="00BD2FCB">
        <w:rPr>
          <w:rFonts w:ascii="Times New Roman" w:hAnsi="Times New Roman" w:cs="Times New Roman"/>
          <w:sz w:val="24"/>
          <w:szCs w:val="24"/>
        </w:rPr>
        <w:t>2</w:t>
      </w:r>
      <w:r w:rsidRPr="00BD2FCB">
        <w:rPr>
          <w:rFonts w:ascii="Times New Roman" w:hAnsi="Times New Roman" w:cs="Times New Roman"/>
          <w:sz w:val="24"/>
          <w:szCs w:val="24"/>
        </w:rPr>
        <w:t xml:space="preserve"> г.) фактическое количество посещений в смену </w:t>
      </w:r>
      <w:r w:rsidR="00335BF6" w:rsidRPr="00BD2FCB">
        <w:rPr>
          <w:rFonts w:ascii="Times New Roman" w:hAnsi="Times New Roman" w:cs="Times New Roman"/>
          <w:sz w:val="24"/>
          <w:szCs w:val="24"/>
        </w:rPr>
        <w:t>Ростошинского ФАПа</w:t>
      </w:r>
      <w:r w:rsidR="00EA7BE4" w:rsidRPr="00BD2FCB">
        <w:rPr>
          <w:rFonts w:ascii="Times New Roman" w:hAnsi="Times New Roman" w:cs="Times New Roman"/>
          <w:sz w:val="24"/>
          <w:szCs w:val="24"/>
        </w:rPr>
        <w:t xml:space="preserve"> </w:t>
      </w:r>
      <w:r w:rsidRPr="00BD2FCB">
        <w:rPr>
          <w:rFonts w:ascii="Times New Roman" w:hAnsi="Times New Roman" w:cs="Times New Roman"/>
          <w:sz w:val="24"/>
          <w:szCs w:val="24"/>
        </w:rPr>
        <w:t>в пересчете на 1 тыс. чел. населения составит:</w:t>
      </w:r>
    </w:p>
    <w:p w:rsidR="003952D9" w:rsidRPr="00BD2FCB" w:rsidRDefault="00F72212" w:rsidP="00C43B80">
      <w:pPr>
        <w:autoSpaceDE w:val="0"/>
        <w:spacing w:after="0" w:line="276" w:lineRule="auto"/>
        <w:ind w:firstLine="567"/>
        <w:jc w:val="center"/>
        <w:rPr>
          <w:rFonts w:ascii="Times New Roman" w:hAnsi="Times New Roman" w:cs="Times New Roman"/>
          <w:i/>
          <w:sz w:val="24"/>
          <w:szCs w:val="24"/>
          <w:u w:val="single"/>
        </w:rPr>
      </w:pPr>
      <w:r w:rsidRPr="00BD2FCB">
        <w:rPr>
          <w:rFonts w:ascii="Times New Roman" w:hAnsi="Times New Roman" w:cs="Times New Roman"/>
          <w:i/>
          <w:sz w:val="24"/>
          <w:szCs w:val="24"/>
        </w:rPr>
        <w:t>9</w:t>
      </w:r>
      <w:r w:rsidR="003952D9" w:rsidRPr="00BD2FCB">
        <w:rPr>
          <w:rFonts w:ascii="Times New Roman" w:hAnsi="Times New Roman" w:cs="Times New Roman"/>
          <w:i/>
          <w:sz w:val="24"/>
          <w:szCs w:val="24"/>
        </w:rPr>
        <w:t xml:space="preserve"> </w:t>
      </w:r>
      <w:r w:rsidR="003952D9" w:rsidRPr="00BD2FCB">
        <w:rPr>
          <w:rFonts w:ascii="Times New Roman" w:hAnsi="Times New Roman" w:cs="Times New Roman"/>
          <w:i/>
          <w:sz w:val="24"/>
          <w:szCs w:val="24"/>
          <w:u w:val="single"/>
        </w:rPr>
        <w:t xml:space="preserve">посещ/смену </w:t>
      </w:r>
      <w:r w:rsidR="003952D9" w:rsidRPr="00BD2FCB">
        <w:rPr>
          <w:rFonts w:ascii="Times New Roman" w:hAnsi="Times New Roman" w:cs="Times New Roman"/>
          <w:i/>
          <w:sz w:val="24"/>
          <w:szCs w:val="24"/>
        </w:rPr>
        <w:t xml:space="preserve"> x 1000 чел. / </w:t>
      </w:r>
      <w:r w:rsidR="007E5784" w:rsidRPr="00BD2FCB">
        <w:rPr>
          <w:rFonts w:ascii="Times New Roman" w:hAnsi="Times New Roman" w:cs="Times New Roman"/>
          <w:i/>
          <w:sz w:val="24"/>
          <w:szCs w:val="24"/>
        </w:rPr>
        <w:t>1</w:t>
      </w:r>
      <w:r w:rsidRPr="00BD2FCB">
        <w:rPr>
          <w:rFonts w:ascii="Times New Roman" w:hAnsi="Times New Roman" w:cs="Times New Roman"/>
          <w:i/>
          <w:sz w:val="24"/>
          <w:szCs w:val="24"/>
        </w:rPr>
        <w:t>088</w:t>
      </w:r>
      <w:r w:rsidR="00FD499C" w:rsidRPr="00BD2FCB">
        <w:rPr>
          <w:rFonts w:ascii="Times New Roman" w:hAnsi="Times New Roman" w:cs="Times New Roman"/>
          <w:i/>
          <w:sz w:val="24"/>
          <w:szCs w:val="24"/>
        </w:rPr>
        <w:t xml:space="preserve"> </w:t>
      </w:r>
      <w:r w:rsidR="003952D9" w:rsidRPr="00BD2FCB">
        <w:rPr>
          <w:rFonts w:ascii="Times New Roman" w:hAnsi="Times New Roman" w:cs="Times New Roman"/>
          <w:i/>
          <w:sz w:val="24"/>
          <w:szCs w:val="24"/>
        </w:rPr>
        <w:t xml:space="preserve">чел. = </w:t>
      </w:r>
      <w:r w:rsidRPr="00BD2FCB">
        <w:rPr>
          <w:rFonts w:ascii="Times New Roman" w:hAnsi="Times New Roman" w:cs="Times New Roman"/>
          <w:b/>
          <w:i/>
          <w:sz w:val="24"/>
          <w:szCs w:val="24"/>
        </w:rPr>
        <w:t>8,3</w:t>
      </w:r>
      <w:r w:rsidR="003952D9" w:rsidRPr="00BD2FCB">
        <w:rPr>
          <w:rFonts w:ascii="Times New Roman" w:hAnsi="Times New Roman" w:cs="Times New Roman"/>
          <w:b/>
          <w:i/>
          <w:sz w:val="24"/>
          <w:szCs w:val="24"/>
        </w:rPr>
        <w:t xml:space="preserve"> </w:t>
      </w:r>
      <w:r w:rsidR="003952D9" w:rsidRPr="00BD2FCB">
        <w:rPr>
          <w:rFonts w:ascii="Times New Roman" w:hAnsi="Times New Roman" w:cs="Times New Roman"/>
          <w:b/>
          <w:i/>
          <w:sz w:val="24"/>
          <w:szCs w:val="24"/>
          <w:u w:val="single"/>
        </w:rPr>
        <w:t>посещ/смену</w:t>
      </w:r>
    </w:p>
    <w:p w:rsidR="003952D9" w:rsidRPr="00BD2FCB" w:rsidRDefault="003952D9" w:rsidP="00C43B80">
      <w:pPr>
        <w:autoSpaceDE w:val="0"/>
        <w:spacing w:after="0" w:line="276" w:lineRule="auto"/>
        <w:ind w:firstLine="567"/>
        <w:jc w:val="center"/>
        <w:rPr>
          <w:rFonts w:ascii="Times New Roman" w:hAnsi="Times New Roman" w:cs="Times New Roman"/>
          <w:i/>
          <w:sz w:val="24"/>
          <w:szCs w:val="24"/>
        </w:rPr>
      </w:pPr>
    </w:p>
    <w:p w:rsidR="003952D9" w:rsidRPr="00BD2FCB" w:rsidRDefault="003952D9" w:rsidP="00917FDF">
      <w:pPr>
        <w:pStyle w:val="ConsPlusNormal"/>
        <w:widowControl w:val="0"/>
        <w:numPr>
          <w:ilvl w:val="0"/>
          <w:numId w:val="28"/>
        </w:numPr>
        <w:tabs>
          <w:tab w:val="left" w:pos="993"/>
        </w:tabs>
        <w:suppressAutoHyphens/>
        <w:autoSpaceDN/>
        <w:adjustRightInd/>
        <w:spacing w:line="276" w:lineRule="auto"/>
        <w:ind w:left="0" w:firstLine="567"/>
        <w:jc w:val="both"/>
      </w:pPr>
      <w:r w:rsidRPr="00BD2FCB">
        <w:rPr>
          <w:b/>
          <w:i/>
        </w:rPr>
        <w:t>расчет для диспансеров производится</w:t>
      </w:r>
      <w:r w:rsidRPr="00BD2FCB">
        <w:t xml:space="preserve"> по заданию на проектирование, определяемому  органами здравоохранения;</w:t>
      </w:r>
    </w:p>
    <w:p w:rsidR="003952D9" w:rsidRPr="00BD2FCB" w:rsidRDefault="003952D9" w:rsidP="00917FDF">
      <w:pPr>
        <w:pStyle w:val="ConsPlusNormal"/>
        <w:widowControl w:val="0"/>
        <w:numPr>
          <w:ilvl w:val="0"/>
          <w:numId w:val="28"/>
        </w:numPr>
        <w:tabs>
          <w:tab w:val="left" w:pos="993"/>
        </w:tabs>
        <w:suppressAutoHyphens/>
        <w:autoSpaceDN/>
        <w:adjustRightInd/>
        <w:spacing w:line="276" w:lineRule="auto"/>
        <w:ind w:left="0" w:firstLine="567"/>
        <w:jc w:val="both"/>
      </w:pPr>
      <w:r w:rsidRPr="00BD2FCB">
        <w:rPr>
          <w:b/>
          <w:i/>
        </w:rPr>
        <w:t>расчет станций скорой помощи производится</w:t>
      </w:r>
      <w:r w:rsidRPr="00BD2FCB">
        <w:t xml:space="preserve"> исходя из норматива 0,</w:t>
      </w:r>
      <w:r w:rsidR="007B641A" w:rsidRPr="00BD2FCB">
        <w:t>29</w:t>
      </w:r>
      <w:r w:rsidRPr="00BD2FCB">
        <w:t xml:space="preserve"> вызова </w:t>
      </w:r>
      <w:r w:rsidRPr="00BD2FCB">
        <w:lastRenderedPageBreak/>
        <w:t>на чел./ год;</w:t>
      </w:r>
    </w:p>
    <w:p w:rsidR="003952D9" w:rsidRPr="00BD2FCB" w:rsidRDefault="003952D9" w:rsidP="00917FDF">
      <w:pPr>
        <w:pStyle w:val="ConsPlusNormal"/>
        <w:widowControl w:val="0"/>
        <w:numPr>
          <w:ilvl w:val="0"/>
          <w:numId w:val="28"/>
        </w:numPr>
        <w:tabs>
          <w:tab w:val="left" w:pos="993"/>
        </w:tabs>
        <w:suppressAutoHyphens/>
        <w:autoSpaceDN/>
        <w:adjustRightInd/>
        <w:spacing w:line="276" w:lineRule="auto"/>
        <w:ind w:left="0" w:firstLine="567"/>
        <w:jc w:val="both"/>
      </w:pPr>
      <w:r w:rsidRPr="00BD2FCB">
        <w:rPr>
          <w:b/>
          <w:i/>
        </w:rPr>
        <w:t>расчет фельдшерско-акушерских пунктов производится</w:t>
      </w:r>
      <w:r w:rsidRPr="00BD2FCB">
        <w:t xml:space="preserve"> исходя из численности жителей в населенных пунктах:</w:t>
      </w:r>
    </w:p>
    <w:p w:rsidR="003952D9" w:rsidRPr="00BD2FCB" w:rsidRDefault="003952D9" w:rsidP="00C43B80">
      <w:pPr>
        <w:pStyle w:val="ConsPlusNormal"/>
        <w:spacing w:line="276" w:lineRule="auto"/>
        <w:ind w:firstLine="567"/>
        <w:jc w:val="both"/>
        <w:rPr>
          <w:i/>
        </w:rPr>
      </w:pPr>
      <w:r w:rsidRPr="00BD2FCB">
        <w:rPr>
          <w:i/>
        </w:rPr>
        <w:t xml:space="preserve">В соответствии с </w:t>
      </w:r>
      <w:hyperlink r:id="rId71" w:history="1">
        <w:r w:rsidRPr="00BD2FCB">
          <w:rPr>
            <w:i/>
          </w:rPr>
          <w:t>Приказом</w:t>
        </w:r>
      </w:hyperlink>
      <w:r w:rsidRPr="00BD2FCB">
        <w:rPr>
          <w:i/>
        </w:rPr>
        <w:t xml:space="preserve"> Минздрава России от 15.05.2012 № 543н в населенных пунктах с числом жителей 100 - 300 человек организуются: </w:t>
      </w:r>
    </w:p>
    <w:p w:rsidR="003952D9" w:rsidRPr="00BD2FCB" w:rsidRDefault="003952D9" w:rsidP="00917FDF">
      <w:pPr>
        <w:pStyle w:val="ConsPlusNormal"/>
        <w:widowControl w:val="0"/>
        <w:numPr>
          <w:ilvl w:val="0"/>
          <w:numId w:val="28"/>
        </w:numPr>
        <w:tabs>
          <w:tab w:val="left" w:pos="993"/>
        </w:tabs>
        <w:suppressAutoHyphens/>
        <w:autoSpaceDN/>
        <w:adjustRightInd/>
        <w:spacing w:line="276" w:lineRule="auto"/>
        <w:ind w:left="0" w:firstLine="567"/>
        <w:jc w:val="both"/>
        <w:rPr>
          <w:i/>
        </w:rPr>
      </w:pPr>
      <w:r w:rsidRPr="00BD2FCB">
        <w:rPr>
          <w:i/>
        </w:rPr>
        <w:t>фельдшерско-акушерские пункты, если расстояние от фельдшерско-акушерского пункта до ближайшей медицинской организации превышает 6 км.</w:t>
      </w:r>
    </w:p>
    <w:p w:rsidR="003952D9" w:rsidRPr="00BD2FCB" w:rsidRDefault="003952D9" w:rsidP="00C43B80">
      <w:pPr>
        <w:pStyle w:val="ConsPlusNormal"/>
        <w:spacing w:line="276" w:lineRule="auto"/>
        <w:ind w:firstLine="567"/>
        <w:jc w:val="both"/>
        <w:rPr>
          <w:i/>
        </w:rPr>
      </w:pPr>
      <w:r w:rsidRPr="00BD2FCB">
        <w:rPr>
          <w:i/>
        </w:rPr>
        <w:t>В населенных пунктах с числом жителей 301 - 1000 человек организуются фельдшерско-акушерские пункты вне зависимости от расстояния до ближайшей медицинской организации в случае отсутствия других медицинских организаций.</w:t>
      </w:r>
    </w:p>
    <w:p w:rsidR="003952D9" w:rsidRPr="00BD2FCB" w:rsidRDefault="003952D9" w:rsidP="00C43B80">
      <w:pPr>
        <w:pStyle w:val="ConsPlusNormal"/>
        <w:spacing w:line="276" w:lineRule="auto"/>
        <w:ind w:firstLine="567"/>
        <w:jc w:val="both"/>
        <w:rPr>
          <w:i/>
        </w:rPr>
      </w:pPr>
      <w:r w:rsidRPr="00BD2FCB">
        <w:rPr>
          <w:i/>
        </w:rPr>
        <w:t>В населенных пунктах с числом жителей 1001 - 2000 человек организуются:</w:t>
      </w:r>
    </w:p>
    <w:p w:rsidR="003952D9" w:rsidRPr="00BD2FCB" w:rsidRDefault="003952D9" w:rsidP="00917FDF">
      <w:pPr>
        <w:pStyle w:val="ConsPlusNormal"/>
        <w:widowControl w:val="0"/>
        <w:numPr>
          <w:ilvl w:val="0"/>
          <w:numId w:val="29"/>
        </w:numPr>
        <w:tabs>
          <w:tab w:val="left" w:pos="993"/>
        </w:tabs>
        <w:suppressAutoHyphens/>
        <w:autoSpaceDN/>
        <w:adjustRightInd/>
        <w:spacing w:line="276" w:lineRule="auto"/>
        <w:ind w:left="0" w:firstLine="567"/>
        <w:jc w:val="both"/>
        <w:rPr>
          <w:i/>
        </w:rPr>
      </w:pPr>
      <w:r w:rsidRPr="00BD2FCB">
        <w:rPr>
          <w:i/>
        </w:rPr>
        <w:t>фельдшерско-акушерские пункты, если расстояние от фельдшерско-акушерского пункта до ближайшей медицинской организации не превышает 6 км;</w:t>
      </w:r>
    </w:p>
    <w:p w:rsidR="003952D9" w:rsidRPr="00BD2FCB" w:rsidRDefault="003952D9" w:rsidP="00917FDF">
      <w:pPr>
        <w:pStyle w:val="ConsPlusNormal"/>
        <w:widowControl w:val="0"/>
        <w:numPr>
          <w:ilvl w:val="0"/>
          <w:numId w:val="29"/>
        </w:numPr>
        <w:tabs>
          <w:tab w:val="left" w:pos="993"/>
        </w:tabs>
        <w:suppressAutoHyphens/>
        <w:autoSpaceDN/>
        <w:adjustRightInd/>
        <w:spacing w:line="276" w:lineRule="auto"/>
        <w:ind w:left="0" w:firstLine="567"/>
        <w:jc w:val="both"/>
        <w:rPr>
          <w:i/>
        </w:rPr>
      </w:pPr>
      <w:r w:rsidRPr="00BD2FCB">
        <w:rPr>
          <w:i/>
        </w:rPr>
        <w:t>врачебная амбулатория в случае, если расстояние до ближайшей медицинской организации превышает 6 км.</w:t>
      </w:r>
    </w:p>
    <w:p w:rsidR="003952D9" w:rsidRPr="00BD2FCB" w:rsidRDefault="003952D9" w:rsidP="00C43B80">
      <w:pPr>
        <w:pStyle w:val="ConsPlusNormal"/>
        <w:spacing w:line="276" w:lineRule="auto"/>
        <w:ind w:firstLine="567"/>
        <w:jc w:val="both"/>
        <w:rPr>
          <w:i/>
        </w:rPr>
      </w:pPr>
      <w:r w:rsidRPr="00BD2FCB">
        <w:rPr>
          <w:i/>
        </w:rPr>
        <w:t xml:space="preserve">В населенных пунктах с числом жителей более 2000 человек для оказания первичной врачебной медико-санитарной помощи организуются врачебные амбулатории вне зависимости от расстояния до ближайшей медицинской организации </w:t>
      </w:r>
      <w:r w:rsidRPr="00BD2FCB">
        <w:rPr>
          <w:i/>
          <w:u w:val="single"/>
        </w:rPr>
        <w:t>либо структурного подразделения (отделения) медицинской организации, оказывающей первичную врачебную медико-санитарную помощь по территориально-участковому принципу»</w:t>
      </w:r>
      <w:r w:rsidRPr="00BD2FCB">
        <w:rPr>
          <w:i/>
        </w:rPr>
        <w:t>.</w:t>
      </w:r>
    </w:p>
    <w:p w:rsidR="003952D9" w:rsidRPr="00BD2FCB" w:rsidRDefault="003952D9" w:rsidP="00917FDF">
      <w:pPr>
        <w:pStyle w:val="ConsPlusNormal"/>
        <w:widowControl w:val="0"/>
        <w:numPr>
          <w:ilvl w:val="0"/>
          <w:numId w:val="30"/>
        </w:numPr>
        <w:tabs>
          <w:tab w:val="left" w:pos="993"/>
        </w:tabs>
        <w:suppressAutoHyphens/>
        <w:autoSpaceDN/>
        <w:adjustRightInd/>
        <w:spacing w:line="276" w:lineRule="auto"/>
        <w:ind w:left="0" w:firstLine="567"/>
        <w:jc w:val="both"/>
      </w:pPr>
      <w:r w:rsidRPr="00BD2FCB">
        <w:rPr>
          <w:b/>
          <w:i/>
        </w:rPr>
        <w:t>расчет количества аптечных пунктов производится</w:t>
      </w:r>
      <w:r w:rsidRPr="00BD2FCB">
        <w:t xml:space="preserve"> исходя из норматива – 1 объект на </w:t>
      </w:r>
      <w:r w:rsidR="00AC067C" w:rsidRPr="00BD2FCB">
        <w:t>5</w:t>
      </w:r>
      <w:r w:rsidRPr="00BD2FCB">
        <w:t xml:space="preserve"> 000 человек.</w:t>
      </w:r>
    </w:p>
    <w:p w:rsidR="00A91FCD" w:rsidRPr="00BD2FCB" w:rsidRDefault="00A91FCD" w:rsidP="00C43B80">
      <w:pPr>
        <w:pStyle w:val="ConsPlusNormal"/>
        <w:spacing w:line="276" w:lineRule="auto"/>
        <w:jc w:val="both"/>
      </w:pPr>
    </w:p>
    <w:p w:rsidR="003952D9" w:rsidRPr="00BD2FCB" w:rsidRDefault="003952D9" w:rsidP="00C43B80">
      <w:pPr>
        <w:spacing w:after="0" w:line="276" w:lineRule="auto"/>
        <w:ind w:firstLine="567"/>
        <w:jc w:val="center"/>
        <w:rPr>
          <w:rFonts w:ascii="Times New Roman" w:hAnsi="Times New Roman" w:cs="Times New Roman"/>
          <w:b/>
          <w:sz w:val="24"/>
          <w:szCs w:val="24"/>
        </w:rPr>
      </w:pPr>
      <w:r w:rsidRPr="00BD2FCB">
        <w:rPr>
          <w:rFonts w:ascii="Times New Roman" w:hAnsi="Times New Roman" w:cs="Times New Roman"/>
          <w:b/>
          <w:sz w:val="24"/>
          <w:szCs w:val="24"/>
        </w:rPr>
        <w:t xml:space="preserve">Расчет показателей минимально допустимого уровня обеспеченности жителей </w:t>
      </w:r>
      <w:r w:rsidR="00E45B63" w:rsidRPr="00BD2FCB">
        <w:rPr>
          <w:rFonts w:ascii="Times New Roman" w:hAnsi="Times New Roman" w:cs="Times New Roman"/>
          <w:b/>
          <w:sz w:val="24"/>
          <w:szCs w:val="24"/>
        </w:rPr>
        <w:t>Ростошинского</w:t>
      </w:r>
      <w:r w:rsidR="000228D7" w:rsidRPr="00BD2FCB">
        <w:rPr>
          <w:rFonts w:ascii="Times New Roman" w:hAnsi="Times New Roman" w:cs="Times New Roman"/>
          <w:b/>
          <w:sz w:val="24"/>
          <w:szCs w:val="24"/>
        </w:rPr>
        <w:t xml:space="preserve"> сельского поселения</w:t>
      </w:r>
      <w:r w:rsidRPr="00BD2FCB">
        <w:rPr>
          <w:rFonts w:ascii="Times New Roman" w:hAnsi="Times New Roman" w:cs="Times New Roman"/>
          <w:b/>
          <w:sz w:val="24"/>
          <w:szCs w:val="24"/>
        </w:rPr>
        <w:t xml:space="preserve"> объектами здравоохранения</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268"/>
        <w:gridCol w:w="1417"/>
        <w:gridCol w:w="1134"/>
        <w:gridCol w:w="1276"/>
        <w:gridCol w:w="2977"/>
      </w:tblGrid>
      <w:tr w:rsidR="00BD2FCB" w:rsidRPr="00BD2FCB" w:rsidTr="004B6EEC">
        <w:trPr>
          <w:cantSplit/>
          <w:trHeight w:val="1757"/>
          <w:jc w:val="center"/>
        </w:trPr>
        <w:tc>
          <w:tcPr>
            <w:tcW w:w="568" w:type="dxa"/>
            <w:shd w:val="clear" w:color="auto" w:fill="D9D9D9" w:themeFill="background1" w:themeFillShade="D9"/>
            <w:vAlign w:val="center"/>
            <w:hideMark/>
          </w:tcPr>
          <w:p w:rsidR="003952D9" w:rsidRPr="00BD2FCB" w:rsidRDefault="003952D9" w:rsidP="00C43B80">
            <w:pPr>
              <w:spacing w:after="0" w:line="240" w:lineRule="auto"/>
              <w:jc w:val="center"/>
              <w:rPr>
                <w:rFonts w:ascii="Times New Roman" w:hAnsi="Times New Roman" w:cs="Times New Roman"/>
                <w:b/>
                <w:bCs/>
              </w:rPr>
            </w:pPr>
            <w:r w:rsidRPr="00BD2FCB">
              <w:rPr>
                <w:rFonts w:ascii="Times New Roman" w:hAnsi="Times New Roman" w:cs="Times New Roman"/>
                <w:b/>
                <w:bCs/>
              </w:rPr>
              <w:t>№ п/п</w:t>
            </w:r>
          </w:p>
        </w:tc>
        <w:tc>
          <w:tcPr>
            <w:tcW w:w="2268" w:type="dxa"/>
            <w:shd w:val="clear" w:color="auto" w:fill="D9D9D9" w:themeFill="background1" w:themeFillShade="D9"/>
            <w:vAlign w:val="center"/>
            <w:hideMark/>
          </w:tcPr>
          <w:p w:rsidR="003952D9" w:rsidRPr="00BD2FCB" w:rsidRDefault="003952D9" w:rsidP="00C43B80">
            <w:pPr>
              <w:spacing w:after="0" w:line="240" w:lineRule="auto"/>
              <w:jc w:val="center"/>
              <w:rPr>
                <w:rFonts w:ascii="Times New Roman" w:hAnsi="Times New Roman" w:cs="Times New Roman"/>
                <w:b/>
                <w:bCs/>
              </w:rPr>
            </w:pPr>
            <w:r w:rsidRPr="00BD2FCB">
              <w:rPr>
                <w:rFonts w:ascii="Times New Roman" w:hAnsi="Times New Roman" w:cs="Times New Roman"/>
                <w:b/>
                <w:bCs/>
              </w:rPr>
              <w:t>Наименование объекта</w:t>
            </w:r>
          </w:p>
        </w:tc>
        <w:tc>
          <w:tcPr>
            <w:tcW w:w="1417" w:type="dxa"/>
            <w:shd w:val="clear" w:color="auto" w:fill="D9D9D9" w:themeFill="background1" w:themeFillShade="D9"/>
            <w:vAlign w:val="center"/>
          </w:tcPr>
          <w:p w:rsidR="003952D9" w:rsidRPr="00BD2FCB" w:rsidRDefault="003952D9" w:rsidP="00C43B80">
            <w:pPr>
              <w:spacing w:after="0" w:line="240" w:lineRule="auto"/>
              <w:jc w:val="center"/>
              <w:rPr>
                <w:rFonts w:ascii="Times New Roman" w:hAnsi="Times New Roman" w:cs="Times New Roman"/>
                <w:b/>
              </w:rPr>
            </w:pPr>
            <w:r w:rsidRPr="00BD2FCB">
              <w:rPr>
                <w:rFonts w:ascii="Times New Roman" w:hAnsi="Times New Roman" w:cs="Times New Roman"/>
                <w:b/>
              </w:rPr>
              <w:t>Ед. изм.</w:t>
            </w:r>
          </w:p>
        </w:tc>
        <w:tc>
          <w:tcPr>
            <w:tcW w:w="1134" w:type="dxa"/>
            <w:shd w:val="clear" w:color="auto" w:fill="D9D9D9" w:themeFill="background1" w:themeFillShade="D9"/>
            <w:textDirection w:val="btLr"/>
            <w:vAlign w:val="center"/>
          </w:tcPr>
          <w:p w:rsidR="003952D9" w:rsidRPr="00BD2FCB" w:rsidRDefault="003952D9" w:rsidP="00C43B80">
            <w:pPr>
              <w:spacing w:after="0" w:line="240" w:lineRule="auto"/>
              <w:ind w:left="5" w:right="-108" w:firstLine="108"/>
              <w:jc w:val="center"/>
              <w:rPr>
                <w:rFonts w:ascii="Times New Roman" w:hAnsi="Times New Roman" w:cs="Times New Roman"/>
                <w:b/>
              </w:rPr>
            </w:pPr>
            <w:r w:rsidRPr="00BD2FCB">
              <w:rPr>
                <w:rFonts w:ascii="Times New Roman" w:hAnsi="Times New Roman" w:cs="Times New Roman"/>
                <w:b/>
              </w:rPr>
              <w:t>Ёмкость существующих учреждений обслуживания</w:t>
            </w:r>
          </w:p>
        </w:tc>
        <w:tc>
          <w:tcPr>
            <w:tcW w:w="1276" w:type="dxa"/>
            <w:shd w:val="clear" w:color="auto" w:fill="D9D9D9" w:themeFill="background1" w:themeFillShade="D9"/>
            <w:textDirection w:val="btLr"/>
            <w:vAlign w:val="center"/>
          </w:tcPr>
          <w:p w:rsidR="003952D9" w:rsidRPr="00BD2FCB" w:rsidRDefault="003952D9" w:rsidP="00C43B80">
            <w:pPr>
              <w:spacing w:after="0" w:line="240" w:lineRule="auto"/>
              <w:ind w:left="-108" w:right="-108"/>
              <w:jc w:val="center"/>
              <w:rPr>
                <w:rFonts w:ascii="Times New Roman" w:hAnsi="Times New Roman" w:cs="Times New Roman"/>
                <w:b/>
              </w:rPr>
            </w:pPr>
            <w:r w:rsidRPr="00BD2FCB">
              <w:rPr>
                <w:rFonts w:ascii="Times New Roman" w:hAnsi="Times New Roman" w:cs="Times New Roman"/>
                <w:b/>
              </w:rPr>
              <w:t>Нормативная ёмкость учреждений обслуживания</w:t>
            </w:r>
          </w:p>
        </w:tc>
        <w:tc>
          <w:tcPr>
            <w:tcW w:w="2977" w:type="dxa"/>
            <w:shd w:val="clear" w:color="auto" w:fill="D9D9D9" w:themeFill="background1" w:themeFillShade="D9"/>
            <w:vAlign w:val="center"/>
          </w:tcPr>
          <w:p w:rsidR="003952D9" w:rsidRPr="00BD2FCB" w:rsidRDefault="003952D9" w:rsidP="00C43B80">
            <w:pPr>
              <w:spacing w:after="0" w:line="240" w:lineRule="auto"/>
              <w:ind w:left="-108"/>
              <w:jc w:val="center"/>
              <w:rPr>
                <w:rFonts w:ascii="Times New Roman" w:hAnsi="Times New Roman" w:cs="Times New Roman"/>
                <w:b/>
              </w:rPr>
            </w:pPr>
            <w:r w:rsidRPr="00BD2FCB">
              <w:rPr>
                <w:rFonts w:ascii="Times New Roman" w:hAnsi="Times New Roman" w:cs="Times New Roman"/>
                <w:b/>
              </w:rPr>
              <w:t xml:space="preserve">Территориальная доступность </w:t>
            </w:r>
          </w:p>
        </w:tc>
      </w:tr>
      <w:tr w:rsidR="00BD2FCB" w:rsidRPr="00BD2FCB" w:rsidTr="00E247D7">
        <w:trPr>
          <w:trHeight w:val="566"/>
          <w:jc w:val="center"/>
        </w:trPr>
        <w:tc>
          <w:tcPr>
            <w:tcW w:w="568" w:type="dxa"/>
            <w:shd w:val="clear" w:color="auto" w:fill="auto"/>
            <w:vAlign w:val="center"/>
            <w:hideMark/>
          </w:tcPr>
          <w:p w:rsidR="003952D9" w:rsidRPr="00BD2FCB" w:rsidRDefault="003952D9" w:rsidP="00C43B80">
            <w:pPr>
              <w:spacing w:after="0" w:line="240" w:lineRule="auto"/>
              <w:jc w:val="center"/>
              <w:rPr>
                <w:rFonts w:ascii="Times New Roman" w:hAnsi="Times New Roman" w:cs="Times New Roman"/>
              </w:rPr>
            </w:pPr>
            <w:r w:rsidRPr="00BD2FCB">
              <w:rPr>
                <w:rFonts w:ascii="Times New Roman" w:hAnsi="Times New Roman" w:cs="Times New Roman"/>
              </w:rPr>
              <w:t>1</w:t>
            </w:r>
          </w:p>
        </w:tc>
        <w:tc>
          <w:tcPr>
            <w:tcW w:w="2268" w:type="dxa"/>
            <w:shd w:val="clear" w:color="auto" w:fill="auto"/>
            <w:vAlign w:val="center"/>
            <w:hideMark/>
          </w:tcPr>
          <w:p w:rsidR="003952D9" w:rsidRPr="00BD2FCB" w:rsidRDefault="003952D9" w:rsidP="00C43B80">
            <w:pPr>
              <w:spacing w:after="0" w:line="240" w:lineRule="auto"/>
              <w:rPr>
                <w:rFonts w:ascii="Times New Roman" w:hAnsi="Times New Roman" w:cs="Times New Roman"/>
              </w:rPr>
            </w:pPr>
            <w:r w:rsidRPr="00BD2FCB">
              <w:rPr>
                <w:rFonts w:ascii="Times New Roman" w:hAnsi="Times New Roman" w:cs="Times New Roman"/>
                <w:b/>
                <w:bCs/>
              </w:rPr>
              <w:t>Амбулаторно-поликлинические учреждения</w:t>
            </w:r>
          </w:p>
        </w:tc>
        <w:tc>
          <w:tcPr>
            <w:tcW w:w="1417" w:type="dxa"/>
            <w:shd w:val="clear" w:color="auto" w:fill="auto"/>
            <w:vAlign w:val="center"/>
          </w:tcPr>
          <w:p w:rsidR="003952D9" w:rsidRPr="00BD2FCB" w:rsidRDefault="003952D9" w:rsidP="00C43B80">
            <w:pPr>
              <w:autoSpaceDE w:val="0"/>
              <w:autoSpaceDN w:val="0"/>
              <w:adjustRightInd w:val="0"/>
              <w:spacing w:after="0" w:line="240" w:lineRule="auto"/>
              <w:rPr>
                <w:rFonts w:ascii="Times New Roman" w:hAnsi="Times New Roman" w:cs="Times New Roman"/>
              </w:rPr>
            </w:pPr>
            <w:r w:rsidRPr="00BD2FCB">
              <w:rPr>
                <w:rFonts w:ascii="Times New Roman" w:eastAsia="Calibri" w:hAnsi="Times New Roman" w:cs="Times New Roman"/>
                <w:lang w:eastAsia="ru-RU"/>
              </w:rPr>
              <w:t>Посещений в смену на 1 тыс. чел.</w:t>
            </w:r>
          </w:p>
        </w:tc>
        <w:tc>
          <w:tcPr>
            <w:tcW w:w="1134" w:type="dxa"/>
            <w:shd w:val="clear" w:color="auto" w:fill="auto"/>
            <w:vAlign w:val="center"/>
          </w:tcPr>
          <w:p w:rsidR="003952D9" w:rsidRPr="00BD2FCB" w:rsidRDefault="00BC2DF3" w:rsidP="00C43B80">
            <w:pPr>
              <w:spacing w:after="0" w:line="240" w:lineRule="auto"/>
              <w:jc w:val="center"/>
              <w:rPr>
                <w:rFonts w:ascii="Times New Roman" w:hAnsi="Times New Roman" w:cs="Times New Roman"/>
              </w:rPr>
            </w:pPr>
            <w:r w:rsidRPr="00BD2FCB">
              <w:rPr>
                <w:rFonts w:ascii="Times New Roman" w:hAnsi="Times New Roman" w:cs="Times New Roman"/>
              </w:rPr>
              <w:t>-</w:t>
            </w:r>
          </w:p>
        </w:tc>
        <w:tc>
          <w:tcPr>
            <w:tcW w:w="1276" w:type="dxa"/>
            <w:shd w:val="clear" w:color="auto" w:fill="F2F2F2"/>
            <w:vAlign w:val="center"/>
          </w:tcPr>
          <w:p w:rsidR="003952D9" w:rsidRPr="00BD2FCB" w:rsidRDefault="003952D9" w:rsidP="00C43B80">
            <w:pPr>
              <w:spacing w:after="0" w:line="240" w:lineRule="auto"/>
              <w:jc w:val="center"/>
              <w:rPr>
                <w:rFonts w:ascii="Times New Roman" w:hAnsi="Times New Roman" w:cs="Times New Roman"/>
              </w:rPr>
            </w:pPr>
            <w:r w:rsidRPr="00BD2FCB">
              <w:rPr>
                <w:rFonts w:ascii="Times New Roman" w:hAnsi="Times New Roman" w:cs="Times New Roman"/>
              </w:rPr>
              <w:t>19,</w:t>
            </w:r>
            <w:r w:rsidR="001D1E8A" w:rsidRPr="00BD2FCB">
              <w:rPr>
                <w:rFonts w:ascii="Times New Roman" w:hAnsi="Times New Roman" w:cs="Times New Roman"/>
              </w:rPr>
              <w:t>52</w:t>
            </w:r>
            <w:r w:rsidRPr="00BD2FCB">
              <w:rPr>
                <w:rFonts w:ascii="Times New Roman" w:hAnsi="Times New Roman" w:cs="Times New Roman"/>
              </w:rPr>
              <w:t xml:space="preserve"> </w:t>
            </w:r>
            <w:r w:rsidRPr="00BD2FCB">
              <w:rPr>
                <w:rFonts w:ascii="Times New Roman" w:eastAsia="Calibri" w:hAnsi="Times New Roman" w:cs="Times New Roman"/>
                <w:lang w:eastAsia="ru-RU"/>
              </w:rPr>
              <w:t>(на 1 тыс. человек)</w:t>
            </w:r>
          </w:p>
        </w:tc>
        <w:tc>
          <w:tcPr>
            <w:tcW w:w="2977" w:type="dxa"/>
            <w:vMerge w:val="restart"/>
            <w:shd w:val="clear" w:color="auto" w:fill="auto"/>
            <w:vAlign w:val="center"/>
          </w:tcPr>
          <w:p w:rsidR="003952D9" w:rsidRPr="00BD2FCB" w:rsidRDefault="003952D9" w:rsidP="00C43B80">
            <w:pPr>
              <w:pStyle w:val="ConsPlusNormal"/>
              <w:rPr>
                <w:sz w:val="22"/>
                <w:szCs w:val="22"/>
              </w:rPr>
            </w:pPr>
            <w:r w:rsidRPr="00BD2FCB">
              <w:rPr>
                <w:sz w:val="22"/>
                <w:szCs w:val="22"/>
              </w:rPr>
              <w:t>- оказывающие медицинскую помощь в экстренной форме, размещаются с учетом транспортной доступности, не превышающей 60 минут;</w:t>
            </w:r>
          </w:p>
          <w:p w:rsidR="003952D9" w:rsidRPr="00BD2FCB" w:rsidRDefault="003952D9" w:rsidP="00C43B80">
            <w:pPr>
              <w:pStyle w:val="ConsPlusNormal"/>
              <w:rPr>
                <w:sz w:val="22"/>
                <w:szCs w:val="22"/>
              </w:rPr>
            </w:pPr>
            <w:r w:rsidRPr="00BD2FCB">
              <w:rPr>
                <w:sz w:val="22"/>
                <w:szCs w:val="22"/>
              </w:rPr>
              <w:t>- оказывающие медицинскую помощь в неотложной форме, размещаются с учетом транспортной доступности, не превышающей 120 минут;</w:t>
            </w:r>
          </w:p>
          <w:p w:rsidR="003952D9" w:rsidRPr="00BD2FCB" w:rsidRDefault="003952D9" w:rsidP="00C43B80">
            <w:pPr>
              <w:spacing w:after="0" w:line="240" w:lineRule="auto"/>
              <w:rPr>
                <w:rFonts w:ascii="Times New Roman" w:hAnsi="Times New Roman" w:cs="Times New Roman"/>
              </w:rPr>
            </w:pPr>
            <w:r w:rsidRPr="00BD2FCB">
              <w:rPr>
                <w:rFonts w:ascii="Times New Roman" w:hAnsi="Times New Roman" w:cs="Times New Roman"/>
              </w:rPr>
              <w:t xml:space="preserve">- оказывающие первичную медико-санитарную помощь в населенных пунктах с </w:t>
            </w:r>
            <w:r w:rsidRPr="00BD2FCB">
              <w:rPr>
                <w:rFonts w:ascii="Times New Roman" w:hAnsi="Times New Roman" w:cs="Times New Roman"/>
              </w:rPr>
              <w:lastRenderedPageBreak/>
              <w:t>численностью населения свыше 20 тыс. человек, размещаются с учетом шаговой доступности, не превышающей 60 минут</w:t>
            </w:r>
          </w:p>
        </w:tc>
      </w:tr>
      <w:tr w:rsidR="00BD2FCB" w:rsidRPr="00BD2FCB" w:rsidTr="004B6EEC">
        <w:trPr>
          <w:trHeight w:val="840"/>
          <w:jc w:val="center"/>
        </w:trPr>
        <w:tc>
          <w:tcPr>
            <w:tcW w:w="568" w:type="dxa"/>
            <w:shd w:val="clear" w:color="auto" w:fill="auto"/>
            <w:vAlign w:val="center"/>
          </w:tcPr>
          <w:p w:rsidR="003952D9" w:rsidRPr="00BD2FCB" w:rsidRDefault="00511A10" w:rsidP="00C43B80">
            <w:pPr>
              <w:spacing w:after="0" w:line="240" w:lineRule="auto"/>
              <w:jc w:val="center"/>
              <w:rPr>
                <w:rFonts w:ascii="Times New Roman" w:hAnsi="Times New Roman" w:cs="Times New Roman"/>
              </w:rPr>
            </w:pPr>
            <w:r w:rsidRPr="00BD2FCB">
              <w:rPr>
                <w:rFonts w:ascii="Times New Roman" w:hAnsi="Times New Roman" w:cs="Times New Roman"/>
              </w:rPr>
              <w:t>2</w:t>
            </w:r>
          </w:p>
        </w:tc>
        <w:tc>
          <w:tcPr>
            <w:tcW w:w="2268" w:type="dxa"/>
            <w:shd w:val="clear" w:color="auto" w:fill="auto"/>
            <w:vAlign w:val="center"/>
          </w:tcPr>
          <w:p w:rsidR="003952D9" w:rsidRPr="00BD2FCB" w:rsidRDefault="003952D9" w:rsidP="00C43B80">
            <w:pPr>
              <w:spacing w:after="0" w:line="240" w:lineRule="auto"/>
              <w:rPr>
                <w:rFonts w:ascii="Times New Roman" w:hAnsi="Times New Roman" w:cs="Times New Roman"/>
                <w:b/>
                <w:bCs/>
              </w:rPr>
            </w:pPr>
            <w:r w:rsidRPr="00BD2FCB">
              <w:rPr>
                <w:rFonts w:ascii="Times New Roman" w:hAnsi="Times New Roman" w:cs="Times New Roman"/>
                <w:b/>
                <w:bCs/>
              </w:rPr>
              <w:t>Фельдшерско-акушерские пункты</w:t>
            </w:r>
          </w:p>
        </w:tc>
        <w:tc>
          <w:tcPr>
            <w:tcW w:w="1417" w:type="dxa"/>
            <w:shd w:val="clear" w:color="auto" w:fill="auto"/>
            <w:vAlign w:val="center"/>
          </w:tcPr>
          <w:p w:rsidR="003952D9" w:rsidRPr="00BD2FCB" w:rsidRDefault="00303EA8" w:rsidP="00C43B80">
            <w:pPr>
              <w:autoSpaceDE w:val="0"/>
              <w:autoSpaceDN w:val="0"/>
              <w:adjustRightInd w:val="0"/>
              <w:spacing w:after="0" w:line="240" w:lineRule="auto"/>
              <w:jc w:val="center"/>
              <w:rPr>
                <w:rFonts w:ascii="Times New Roman" w:hAnsi="Times New Roman" w:cs="Times New Roman"/>
              </w:rPr>
            </w:pPr>
            <w:r w:rsidRPr="00BD2FCB">
              <w:rPr>
                <w:rFonts w:ascii="Times New Roman" w:eastAsia="Calibri" w:hAnsi="Times New Roman" w:cs="Times New Roman"/>
                <w:lang w:eastAsia="ru-RU"/>
              </w:rPr>
              <w:t>Объект в населенном пункте с числом жителей 100 - 2000 чел.</w:t>
            </w:r>
          </w:p>
        </w:tc>
        <w:tc>
          <w:tcPr>
            <w:tcW w:w="1134" w:type="dxa"/>
            <w:shd w:val="clear" w:color="auto" w:fill="auto"/>
            <w:vAlign w:val="center"/>
          </w:tcPr>
          <w:p w:rsidR="003952D9" w:rsidRPr="00BD2FCB" w:rsidRDefault="00BE3853" w:rsidP="00C43B80">
            <w:pPr>
              <w:spacing w:after="0" w:line="240" w:lineRule="auto"/>
              <w:jc w:val="center"/>
              <w:rPr>
                <w:rFonts w:ascii="Times New Roman" w:hAnsi="Times New Roman" w:cs="Times New Roman"/>
              </w:rPr>
            </w:pPr>
            <w:r w:rsidRPr="00BD2FCB">
              <w:rPr>
                <w:rFonts w:ascii="Times New Roman" w:hAnsi="Times New Roman" w:cs="Times New Roman"/>
              </w:rPr>
              <w:t>1</w:t>
            </w:r>
          </w:p>
        </w:tc>
        <w:tc>
          <w:tcPr>
            <w:tcW w:w="1276" w:type="dxa"/>
            <w:shd w:val="clear" w:color="auto" w:fill="F2F2F2"/>
            <w:vAlign w:val="center"/>
          </w:tcPr>
          <w:p w:rsidR="003952D9" w:rsidRPr="00BD2FCB" w:rsidRDefault="00BC2DF3" w:rsidP="00C43B80">
            <w:pPr>
              <w:spacing w:after="0" w:line="240" w:lineRule="auto"/>
              <w:jc w:val="center"/>
              <w:rPr>
                <w:rFonts w:ascii="Times New Roman" w:hAnsi="Times New Roman" w:cs="Times New Roman"/>
              </w:rPr>
            </w:pPr>
            <w:r w:rsidRPr="00BD2FCB">
              <w:rPr>
                <w:rFonts w:ascii="Times New Roman" w:hAnsi="Times New Roman" w:cs="Times New Roman"/>
              </w:rPr>
              <w:t>1</w:t>
            </w:r>
          </w:p>
        </w:tc>
        <w:tc>
          <w:tcPr>
            <w:tcW w:w="2977" w:type="dxa"/>
            <w:vMerge/>
            <w:shd w:val="clear" w:color="auto" w:fill="auto"/>
            <w:vAlign w:val="center"/>
          </w:tcPr>
          <w:p w:rsidR="003952D9" w:rsidRPr="00BD2FCB" w:rsidRDefault="003952D9" w:rsidP="00C43B80">
            <w:pPr>
              <w:pStyle w:val="ConsPlusNormal"/>
              <w:rPr>
                <w:sz w:val="22"/>
                <w:szCs w:val="22"/>
              </w:rPr>
            </w:pPr>
          </w:p>
        </w:tc>
      </w:tr>
      <w:tr w:rsidR="00BD2FCB" w:rsidRPr="00BD2FCB" w:rsidTr="004B6EEC">
        <w:trPr>
          <w:trHeight w:val="840"/>
          <w:jc w:val="center"/>
        </w:trPr>
        <w:tc>
          <w:tcPr>
            <w:tcW w:w="568" w:type="dxa"/>
            <w:shd w:val="clear" w:color="auto" w:fill="auto"/>
            <w:vAlign w:val="center"/>
          </w:tcPr>
          <w:p w:rsidR="003952D9" w:rsidRPr="00BD2FCB" w:rsidRDefault="00511A10" w:rsidP="00C43B80">
            <w:pPr>
              <w:spacing w:after="0" w:line="240" w:lineRule="auto"/>
              <w:jc w:val="center"/>
              <w:rPr>
                <w:rFonts w:ascii="Times New Roman" w:hAnsi="Times New Roman" w:cs="Times New Roman"/>
              </w:rPr>
            </w:pPr>
            <w:r w:rsidRPr="00BD2FCB">
              <w:rPr>
                <w:rFonts w:ascii="Times New Roman" w:hAnsi="Times New Roman" w:cs="Times New Roman"/>
              </w:rPr>
              <w:t>3</w:t>
            </w:r>
          </w:p>
        </w:tc>
        <w:tc>
          <w:tcPr>
            <w:tcW w:w="2268" w:type="dxa"/>
            <w:shd w:val="clear" w:color="auto" w:fill="auto"/>
            <w:vAlign w:val="center"/>
          </w:tcPr>
          <w:p w:rsidR="003952D9" w:rsidRPr="00BD2FCB" w:rsidRDefault="003952D9" w:rsidP="00C43B80">
            <w:pPr>
              <w:spacing w:after="0" w:line="240" w:lineRule="auto"/>
              <w:rPr>
                <w:rFonts w:ascii="Times New Roman" w:hAnsi="Times New Roman" w:cs="Times New Roman"/>
                <w:b/>
                <w:bCs/>
              </w:rPr>
            </w:pPr>
            <w:r w:rsidRPr="00BD2FCB">
              <w:rPr>
                <w:rFonts w:ascii="Times New Roman" w:hAnsi="Times New Roman" w:cs="Times New Roman"/>
                <w:b/>
                <w:bCs/>
              </w:rPr>
              <w:t>Станции скорой медицинской помощи</w:t>
            </w:r>
          </w:p>
        </w:tc>
        <w:tc>
          <w:tcPr>
            <w:tcW w:w="1417" w:type="dxa"/>
            <w:shd w:val="clear" w:color="auto" w:fill="auto"/>
            <w:vAlign w:val="center"/>
          </w:tcPr>
          <w:p w:rsidR="003952D9" w:rsidRPr="00BD2FCB" w:rsidRDefault="003952D9" w:rsidP="00C43B80">
            <w:pPr>
              <w:spacing w:after="0" w:line="240" w:lineRule="auto"/>
              <w:jc w:val="center"/>
              <w:rPr>
                <w:rFonts w:ascii="Times New Roman" w:hAnsi="Times New Roman" w:cs="Times New Roman"/>
              </w:rPr>
            </w:pPr>
            <w:r w:rsidRPr="00BD2FCB">
              <w:rPr>
                <w:rFonts w:ascii="Times New Roman" w:hAnsi="Times New Roman" w:cs="Times New Roman"/>
              </w:rPr>
              <w:t>Вызов на чел./год</w:t>
            </w:r>
          </w:p>
        </w:tc>
        <w:tc>
          <w:tcPr>
            <w:tcW w:w="1134" w:type="dxa"/>
            <w:shd w:val="clear" w:color="auto" w:fill="auto"/>
            <w:vAlign w:val="center"/>
          </w:tcPr>
          <w:p w:rsidR="003952D9" w:rsidRPr="00BD2FCB" w:rsidRDefault="00323D6F" w:rsidP="00C43B80">
            <w:pPr>
              <w:spacing w:after="0" w:line="240" w:lineRule="auto"/>
              <w:jc w:val="center"/>
              <w:rPr>
                <w:rFonts w:ascii="Times New Roman" w:hAnsi="Times New Roman" w:cs="Times New Roman"/>
              </w:rPr>
            </w:pPr>
            <w:r w:rsidRPr="00BD2FCB">
              <w:rPr>
                <w:rFonts w:ascii="Times New Roman" w:hAnsi="Times New Roman" w:cs="Times New Roman"/>
              </w:rPr>
              <w:t>-</w:t>
            </w:r>
          </w:p>
        </w:tc>
        <w:tc>
          <w:tcPr>
            <w:tcW w:w="1276" w:type="dxa"/>
            <w:shd w:val="clear" w:color="auto" w:fill="F2F2F2"/>
            <w:vAlign w:val="center"/>
          </w:tcPr>
          <w:p w:rsidR="003952D9" w:rsidRPr="00BD2FCB" w:rsidRDefault="003952D9" w:rsidP="00C43B80">
            <w:pPr>
              <w:spacing w:after="0" w:line="240" w:lineRule="auto"/>
              <w:jc w:val="center"/>
              <w:rPr>
                <w:rFonts w:ascii="Times New Roman" w:hAnsi="Times New Roman" w:cs="Times New Roman"/>
              </w:rPr>
            </w:pPr>
            <w:r w:rsidRPr="00BD2FCB">
              <w:rPr>
                <w:rFonts w:ascii="Times New Roman" w:hAnsi="Times New Roman" w:cs="Times New Roman"/>
              </w:rPr>
              <w:t>0,</w:t>
            </w:r>
            <w:r w:rsidR="007133CF" w:rsidRPr="00BD2FCB">
              <w:rPr>
                <w:rFonts w:ascii="Times New Roman" w:hAnsi="Times New Roman" w:cs="Times New Roman"/>
              </w:rPr>
              <w:t>29</w:t>
            </w:r>
          </w:p>
        </w:tc>
        <w:tc>
          <w:tcPr>
            <w:tcW w:w="2977" w:type="dxa"/>
            <w:shd w:val="clear" w:color="auto" w:fill="auto"/>
            <w:vAlign w:val="center"/>
          </w:tcPr>
          <w:p w:rsidR="003952D9" w:rsidRPr="00BD2FCB" w:rsidRDefault="003952D9" w:rsidP="00C43B80">
            <w:pPr>
              <w:pStyle w:val="ConsPlusNormal"/>
              <w:jc w:val="center"/>
              <w:rPr>
                <w:sz w:val="22"/>
                <w:szCs w:val="22"/>
              </w:rPr>
            </w:pPr>
            <w:r w:rsidRPr="00BD2FCB">
              <w:rPr>
                <w:sz w:val="22"/>
                <w:szCs w:val="22"/>
              </w:rPr>
              <w:t>20 мин. транспортная доступность</w:t>
            </w:r>
          </w:p>
        </w:tc>
      </w:tr>
      <w:tr w:rsidR="00BD2FCB" w:rsidRPr="00BD2FCB" w:rsidTr="004B6EEC">
        <w:trPr>
          <w:trHeight w:val="840"/>
          <w:jc w:val="center"/>
        </w:trPr>
        <w:tc>
          <w:tcPr>
            <w:tcW w:w="568" w:type="dxa"/>
            <w:shd w:val="clear" w:color="auto" w:fill="auto"/>
            <w:vAlign w:val="center"/>
          </w:tcPr>
          <w:p w:rsidR="003952D9" w:rsidRPr="00BD2FCB" w:rsidRDefault="00511A10" w:rsidP="00C43B80">
            <w:pPr>
              <w:spacing w:after="0" w:line="240" w:lineRule="auto"/>
              <w:jc w:val="center"/>
              <w:rPr>
                <w:rFonts w:ascii="Times New Roman" w:hAnsi="Times New Roman" w:cs="Times New Roman"/>
              </w:rPr>
            </w:pPr>
            <w:r w:rsidRPr="00BD2FCB">
              <w:rPr>
                <w:rFonts w:ascii="Times New Roman" w:hAnsi="Times New Roman" w:cs="Times New Roman"/>
              </w:rPr>
              <w:t>4</w:t>
            </w:r>
          </w:p>
        </w:tc>
        <w:tc>
          <w:tcPr>
            <w:tcW w:w="2268" w:type="dxa"/>
            <w:shd w:val="clear" w:color="auto" w:fill="auto"/>
            <w:vAlign w:val="center"/>
          </w:tcPr>
          <w:p w:rsidR="003952D9" w:rsidRPr="00BD2FCB" w:rsidRDefault="003952D9" w:rsidP="00C43B80">
            <w:pPr>
              <w:spacing w:after="0" w:line="240" w:lineRule="auto"/>
              <w:rPr>
                <w:rFonts w:ascii="Times New Roman" w:hAnsi="Times New Roman" w:cs="Times New Roman"/>
                <w:b/>
                <w:bCs/>
              </w:rPr>
            </w:pPr>
            <w:r w:rsidRPr="00BD2FCB">
              <w:rPr>
                <w:rFonts w:ascii="Times New Roman" w:hAnsi="Times New Roman" w:cs="Times New Roman"/>
                <w:b/>
                <w:bCs/>
              </w:rPr>
              <w:t>Аптеки</w:t>
            </w:r>
          </w:p>
        </w:tc>
        <w:tc>
          <w:tcPr>
            <w:tcW w:w="1417" w:type="dxa"/>
            <w:shd w:val="clear" w:color="auto" w:fill="auto"/>
            <w:vAlign w:val="center"/>
          </w:tcPr>
          <w:p w:rsidR="003952D9" w:rsidRPr="00BD2FCB" w:rsidRDefault="003952D9" w:rsidP="00C43B80">
            <w:pPr>
              <w:autoSpaceDE w:val="0"/>
              <w:autoSpaceDN w:val="0"/>
              <w:adjustRightInd w:val="0"/>
              <w:spacing w:after="0" w:line="240" w:lineRule="auto"/>
              <w:rPr>
                <w:rFonts w:ascii="Times New Roman" w:hAnsi="Times New Roman" w:cs="Times New Roman"/>
              </w:rPr>
            </w:pPr>
            <w:r w:rsidRPr="00BD2FCB">
              <w:rPr>
                <w:rFonts w:ascii="Times New Roman" w:eastAsia="Calibri" w:hAnsi="Times New Roman" w:cs="Times New Roman"/>
                <w:lang w:eastAsia="ru-RU"/>
              </w:rPr>
              <w:t>Объект</w:t>
            </w:r>
          </w:p>
        </w:tc>
        <w:tc>
          <w:tcPr>
            <w:tcW w:w="1134" w:type="dxa"/>
            <w:shd w:val="clear" w:color="auto" w:fill="auto"/>
            <w:vAlign w:val="center"/>
          </w:tcPr>
          <w:p w:rsidR="003952D9" w:rsidRPr="00BD2FCB" w:rsidRDefault="00F72212" w:rsidP="00C43B80">
            <w:pPr>
              <w:spacing w:after="0" w:line="240" w:lineRule="auto"/>
              <w:jc w:val="center"/>
              <w:rPr>
                <w:rFonts w:ascii="Times New Roman" w:hAnsi="Times New Roman" w:cs="Times New Roman"/>
              </w:rPr>
            </w:pPr>
            <w:r w:rsidRPr="00BD2FCB">
              <w:rPr>
                <w:rFonts w:ascii="Times New Roman" w:hAnsi="Times New Roman" w:cs="Times New Roman"/>
              </w:rPr>
              <w:t>1</w:t>
            </w:r>
          </w:p>
        </w:tc>
        <w:tc>
          <w:tcPr>
            <w:tcW w:w="1276" w:type="dxa"/>
            <w:shd w:val="clear" w:color="auto" w:fill="F2F2F2"/>
            <w:vAlign w:val="center"/>
          </w:tcPr>
          <w:p w:rsidR="003952D9" w:rsidRPr="00BD2FCB" w:rsidRDefault="003952D9" w:rsidP="00C43B80">
            <w:pPr>
              <w:autoSpaceDE w:val="0"/>
              <w:autoSpaceDN w:val="0"/>
              <w:adjustRightInd w:val="0"/>
              <w:spacing w:after="0" w:line="240" w:lineRule="auto"/>
              <w:jc w:val="center"/>
              <w:rPr>
                <w:rFonts w:ascii="Times New Roman" w:hAnsi="Times New Roman" w:cs="Times New Roman"/>
              </w:rPr>
            </w:pPr>
            <w:r w:rsidRPr="00BD2FCB">
              <w:rPr>
                <w:rFonts w:ascii="Times New Roman" w:eastAsia="Calibri" w:hAnsi="Times New Roman" w:cs="Times New Roman"/>
                <w:lang w:eastAsia="ru-RU"/>
              </w:rPr>
              <w:t xml:space="preserve">1 (на </w:t>
            </w:r>
            <w:r w:rsidR="00526C99" w:rsidRPr="00BD2FCB">
              <w:rPr>
                <w:rFonts w:ascii="Times New Roman" w:eastAsia="Calibri" w:hAnsi="Times New Roman" w:cs="Times New Roman"/>
                <w:lang w:eastAsia="ru-RU"/>
              </w:rPr>
              <w:t>5</w:t>
            </w:r>
            <w:r w:rsidRPr="00BD2FCB">
              <w:rPr>
                <w:rFonts w:ascii="Times New Roman" w:eastAsia="Calibri" w:hAnsi="Times New Roman" w:cs="Times New Roman"/>
                <w:lang w:eastAsia="ru-RU"/>
              </w:rPr>
              <w:t xml:space="preserve"> тыс. человек)</w:t>
            </w:r>
          </w:p>
        </w:tc>
        <w:tc>
          <w:tcPr>
            <w:tcW w:w="2977" w:type="dxa"/>
            <w:shd w:val="clear" w:color="auto" w:fill="auto"/>
            <w:vAlign w:val="center"/>
          </w:tcPr>
          <w:p w:rsidR="003952D9" w:rsidRPr="00BD2FCB" w:rsidRDefault="00245374" w:rsidP="00C43B80">
            <w:pPr>
              <w:autoSpaceDE w:val="0"/>
              <w:autoSpaceDN w:val="0"/>
              <w:adjustRightInd w:val="0"/>
              <w:spacing w:after="0" w:line="240" w:lineRule="auto"/>
              <w:jc w:val="center"/>
              <w:rPr>
                <w:rFonts w:ascii="Times New Roman" w:hAnsi="Times New Roman" w:cs="Times New Roman"/>
              </w:rPr>
            </w:pPr>
            <w:r w:rsidRPr="00BD2FCB">
              <w:rPr>
                <w:rFonts w:ascii="Times New Roman" w:eastAsia="Calibri" w:hAnsi="Times New Roman" w:cs="Times New Roman"/>
                <w:lang w:eastAsia="ru-RU"/>
              </w:rPr>
              <w:t>30 мин. пешеходно-транспортной доступности в сельской местности</w:t>
            </w:r>
          </w:p>
        </w:tc>
      </w:tr>
    </w:tbl>
    <w:p w:rsidR="003952D9" w:rsidRPr="00BD2FCB" w:rsidRDefault="003952D9" w:rsidP="00C43B80">
      <w:pPr>
        <w:spacing w:after="0" w:line="276" w:lineRule="auto"/>
        <w:ind w:firstLine="567"/>
        <w:jc w:val="both"/>
        <w:rPr>
          <w:rFonts w:ascii="Times New Roman" w:hAnsi="Times New Roman" w:cs="Times New Roman"/>
          <w:b/>
          <w:i/>
          <w:sz w:val="24"/>
          <w:szCs w:val="24"/>
          <w:u w:val="single"/>
        </w:rPr>
      </w:pPr>
    </w:p>
    <w:p w:rsidR="003952D9" w:rsidRPr="00BD2FCB" w:rsidRDefault="003952D9" w:rsidP="00C43B80">
      <w:pPr>
        <w:spacing w:after="0" w:line="276" w:lineRule="auto"/>
        <w:ind w:firstLine="567"/>
        <w:jc w:val="both"/>
        <w:rPr>
          <w:rFonts w:ascii="Times New Roman" w:hAnsi="Times New Roman" w:cs="Times New Roman"/>
          <w:i/>
          <w:sz w:val="24"/>
          <w:szCs w:val="24"/>
        </w:rPr>
      </w:pPr>
      <w:r w:rsidRPr="00BD2FCB">
        <w:rPr>
          <w:rFonts w:ascii="Times New Roman" w:hAnsi="Times New Roman" w:cs="Times New Roman"/>
          <w:b/>
          <w:i/>
          <w:sz w:val="24"/>
          <w:szCs w:val="24"/>
        </w:rPr>
        <w:t>Выводы:</w:t>
      </w:r>
      <w:r w:rsidRPr="00BD2FCB">
        <w:rPr>
          <w:rFonts w:ascii="Times New Roman" w:hAnsi="Times New Roman" w:cs="Times New Roman"/>
          <w:i/>
          <w:sz w:val="24"/>
          <w:szCs w:val="24"/>
        </w:rPr>
        <w:t xml:space="preserve"> </w:t>
      </w:r>
      <w:r w:rsidR="008F4849" w:rsidRPr="00BD2FCB">
        <w:rPr>
          <w:rFonts w:ascii="Times New Roman" w:hAnsi="Times New Roman" w:cs="Times New Roman"/>
          <w:i/>
          <w:sz w:val="24"/>
          <w:szCs w:val="24"/>
        </w:rPr>
        <w:t xml:space="preserve">Мощность существующих объектов здравоохранения не удовлетворяет нормативную потребность населения. </w:t>
      </w:r>
      <w:r w:rsidR="008F4849" w:rsidRPr="00BD2FCB">
        <w:rPr>
          <w:rFonts w:ascii="Times New Roman" w:hAnsi="Times New Roman" w:cs="Times New Roman"/>
          <w:bCs/>
          <w:i/>
          <w:iCs/>
          <w:sz w:val="24"/>
          <w:szCs w:val="24"/>
        </w:rPr>
        <w:t>Н</w:t>
      </w:r>
      <w:r w:rsidR="008F4849" w:rsidRPr="00BD2FCB">
        <w:rPr>
          <w:rFonts w:ascii="Times New Roman" w:hAnsi="Times New Roman" w:cs="Times New Roman"/>
          <w:i/>
          <w:sz w:val="24"/>
          <w:szCs w:val="24"/>
        </w:rPr>
        <w:t xml:space="preserve">еобходимо принятие решения о </w:t>
      </w:r>
      <w:r w:rsidR="00500024" w:rsidRPr="00BD2FCB">
        <w:rPr>
          <w:rFonts w:ascii="Times New Roman" w:hAnsi="Times New Roman" w:cs="Times New Roman"/>
          <w:i/>
          <w:sz w:val="24"/>
          <w:szCs w:val="24"/>
        </w:rPr>
        <w:t>строи</w:t>
      </w:r>
      <w:r w:rsidR="00752777" w:rsidRPr="00BD2FCB">
        <w:rPr>
          <w:rFonts w:ascii="Times New Roman" w:hAnsi="Times New Roman" w:cs="Times New Roman"/>
          <w:i/>
          <w:sz w:val="24"/>
          <w:szCs w:val="24"/>
        </w:rPr>
        <w:t>т</w:t>
      </w:r>
      <w:r w:rsidR="00500024" w:rsidRPr="00BD2FCB">
        <w:rPr>
          <w:rFonts w:ascii="Times New Roman" w:hAnsi="Times New Roman" w:cs="Times New Roman"/>
          <w:i/>
          <w:sz w:val="24"/>
          <w:szCs w:val="24"/>
        </w:rPr>
        <w:t>ельстве</w:t>
      </w:r>
      <w:r w:rsidR="008F4849" w:rsidRPr="00BD2FCB">
        <w:rPr>
          <w:rFonts w:ascii="Times New Roman" w:hAnsi="Times New Roman" w:cs="Times New Roman"/>
          <w:i/>
          <w:sz w:val="24"/>
          <w:szCs w:val="24"/>
        </w:rPr>
        <w:t xml:space="preserve"> </w:t>
      </w:r>
      <w:r w:rsidR="00624AAD" w:rsidRPr="00BD2FCB">
        <w:rPr>
          <w:rFonts w:ascii="Times New Roman" w:hAnsi="Times New Roman" w:cs="Times New Roman"/>
          <w:i/>
          <w:sz w:val="24"/>
          <w:szCs w:val="24"/>
        </w:rPr>
        <w:t xml:space="preserve">на территории поселения </w:t>
      </w:r>
      <w:r w:rsidR="00624AAD" w:rsidRPr="00BD2FCB">
        <w:rPr>
          <w:rFonts w:ascii="Times New Roman" w:hAnsi="Times New Roman" w:cs="Times New Roman"/>
          <w:bCs/>
          <w:i/>
          <w:sz w:val="24"/>
          <w:szCs w:val="24"/>
        </w:rPr>
        <w:t>амбулаторно-поликлинического учреждения</w:t>
      </w:r>
      <w:r w:rsidR="00054C0E" w:rsidRPr="00BD2FCB">
        <w:rPr>
          <w:rFonts w:ascii="Times New Roman" w:hAnsi="Times New Roman" w:cs="Times New Roman"/>
          <w:i/>
          <w:sz w:val="24"/>
          <w:szCs w:val="24"/>
        </w:rPr>
        <w:t>.</w:t>
      </w:r>
    </w:p>
    <w:p w:rsidR="00C85217" w:rsidRPr="00BD2FCB" w:rsidRDefault="00C85217" w:rsidP="00060CD2">
      <w:pPr>
        <w:spacing w:after="0" w:line="276" w:lineRule="auto"/>
        <w:jc w:val="both"/>
        <w:rPr>
          <w:rFonts w:ascii="Times New Roman" w:eastAsia="Times New Roman" w:hAnsi="Times New Roman" w:cs="Times New Roman"/>
          <w:bCs/>
          <w:iCs/>
          <w:sz w:val="24"/>
          <w:szCs w:val="24"/>
        </w:rPr>
      </w:pPr>
    </w:p>
    <w:p w:rsidR="003952D9" w:rsidRPr="00BD2FCB" w:rsidRDefault="003952D9" w:rsidP="00917FDF">
      <w:pPr>
        <w:pStyle w:val="Standard"/>
        <w:numPr>
          <w:ilvl w:val="3"/>
          <w:numId w:val="64"/>
        </w:numPr>
        <w:spacing w:line="276" w:lineRule="auto"/>
        <w:ind w:left="0" w:firstLine="567"/>
        <w:jc w:val="center"/>
        <w:outlineLvl w:val="3"/>
        <w:rPr>
          <w:bCs/>
          <w:i/>
        </w:rPr>
      </w:pPr>
      <w:bookmarkStart w:id="181" w:name="_Toc87606070"/>
      <w:r w:rsidRPr="00BD2FCB">
        <w:rPr>
          <w:bCs/>
          <w:i/>
        </w:rPr>
        <w:t>Учреждения социального обеспечения</w:t>
      </w:r>
      <w:bookmarkEnd w:id="181"/>
    </w:p>
    <w:p w:rsidR="006E3FCF" w:rsidRPr="00BD2FCB" w:rsidRDefault="006E3FCF" w:rsidP="006E3FCF">
      <w:pPr>
        <w:pStyle w:val="Standard"/>
        <w:spacing w:line="276" w:lineRule="auto"/>
        <w:ind w:firstLine="567"/>
        <w:jc w:val="both"/>
      </w:pPr>
      <w:bookmarkStart w:id="182" w:name="_Toc87606071"/>
      <w:r w:rsidRPr="00BD2FCB">
        <w:t>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 Все они относятся к уровню периодического обслуживания, поэтому могут располагаться в районном центре.</w:t>
      </w:r>
    </w:p>
    <w:p w:rsidR="006E3FCF" w:rsidRPr="00BD2FCB" w:rsidRDefault="006E3FCF" w:rsidP="006E3FCF">
      <w:pPr>
        <w:pStyle w:val="Standard"/>
        <w:spacing w:line="276" w:lineRule="auto"/>
        <w:ind w:firstLine="567"/>
        <w:jc w:val="both"/>
      </w:pPr>
      <w:r w:rsidRPr="00BD2FCB">
        <w:t xml:space="preserve">В </w:t>
      </w:r>
      <w:r w:rsidR="00670040" w:rsidRPr="00BD2FCB">
        <w:t>Ростошинском</w:t>
      </w:r>
      <w:r w:rsidRPr="00BD2FCB">
        <w:t xml:space="preserve"> сельском поселении учреждения социального обслуживания отсутствуют.</w:t>
      </w:r>
    </w:p>
    <w:p w:rsidR="00364CC3" w:rsidRPr="00BD2FCB" w:rsidRDefault="0089656E" w:rsidP="006E3FCF">
      <w:pPr>
        <w:pStyle w:val="Standard"/>
        <w:spacing w:line="276" w:lineRule="auto"/>
        <w:ind w:firstLine="567"/>
        <w:jc w:val="both"/>
      </w:pPr>
      <w:r w:rsidRPr="00BD2FCB">
        <w:t>По данным</w:t>
      </w:r>
      <w:r w:rsidR="007D26B9" w:rsidRPr="00BD2FCB">
        <w:t>, предоставленным администрацией сель</w:t>
      </w:r>
      <w:r w:rsidRPr="00BD2FCB">
        <w:t>с</w:t>
      </w:r>
      <w:r w:rsidR="007D26B9" w:rsidRPr="00BD2FCB">
        <w:t>кого поселения, ранее на территории земельн</w:t>
      </w:r>
      <w:r w:rsidRPr="00BD2FCB">
        <w:t>ых</w:t>
      </w:r>
      <w:r w:rsidR="007D26B9" w:rsidRPr="00BD2FCB">
        <w:t xml:space="preserve"> участ</w:t>
      </w:r>
      <w:r w:rsidRPr="00BD2FCB">
        <w:t>ков</w:t>
      </w:r>
      <w:r w:rsidR="007D26B9" w:rsidRPr="00BD2FCB">
        <w:t xml:space="preserve"> </w:t>
      </w:r>
      <w:r w:rsidRPr="00BD2FCB">
        <w:t>по адресу: с Ростоши, ул. Ленинская, 133 (</w:t>
      </w:r>
      <w:r w:rsidR="007D26B9" w:rsidRPr="00BD2FCB">
        <w:t>с кадастровым</w:t>
      </w:r>
      <w:r w:rsidRPr="00BD2FCB">
        <w:t>и</w:t>
      </w:r>
      <w:r w:rsidR="007D26B9" w:rsidRPr="00BD2FCB">
        <w:t xml:space="preserve"> номер</w:t>
      </w:r>
      <w:r w:rsidRPr="00BD2FCB">
        <w:t>ами</w:t>
      </w:r>
      <w:r w:rsidR="007D26B9" w:rsidRPr="00BD2FCB">
        <w:t xml:space="preserve"> </w:t>
      </w:r>
      <w:r w:rsidRPr="00BD2FCB">
        <w:t>36:32:3700014:104, 36:32:3700014:105) располагался межколхозный дом-интернат для временного проживания граждан пожилого возраста и инвалидов. В настоящее время объект является недействующим.</w:t>
      </w:r>
    </w:p>
    <w:p w:rsidR="005739BE" w:rsidRPr="00BD2FCB" w:rsidRDefault="005739BE" w:rsidP="005739BE">
      <w:pPr>
        <w:pStyle w:val="Standard"/>
        <w:spacing w:line="276" w:lineRule="auto"/>
        <w:ind w:firstLine="567"/>
        <w:jc w:val="both"/>
      </w:pPr>
      <w:r w:rsidRPr="00BD2FCB">
        <w:t>Социальные услуги пожилому населению на территории Ростошинского сельского поселения оказывают</w:t>
      </w:r>
      <w:r w:rsidR="008E0831" w:rsidRPr="00BD2FCB">
        <w:t xml:space="preserve"> </w:t>
      </w:r>
      <w:r w:rsidRPr="00BD2FCB">
        <w:t>сотрудники Казенного учреждения Воронежской области «Управление социальной защиты населения Эртильского района».</w:t>
      </w:r>
    </w:p>
    <w:p w:rsidR="006E3FCF" w:rsidRPr="00BD2FCB" w:rsidRDefault="006E3FCF" w:rsidP="00B45970">
      <w:pPr>
        <w:pStyle w:val="Standard"/>
        <w:spacing w:line="276" w:lineRule="auto"/>
        <w:jc w:val="both"/>
      </w:pPr>
    </w:p>
    <w:p w:rsidR="003952D9" w:rsidRPr="00BD2FCB" w:rsidRDefault="003952D9" w:rsidP="00917FDF">
      <w:pPr>
        <w:pStyle w:val="ab"/>
        <w:numPr>
          <w:ilvl w:val="3"/>
          <w:numId w:val="64"/>
        </w:numPr>
        <w:spacing w:line="276" w:lineRule="auto"/>
        <w:ind w:left="0" w:firstLine="567"/>
        <w:jc w:val="center"/>
        <w:outlineLvl w:val="3"/>
        <w:rPr>
          <w:bCs/>
          <w:i/>
        </w:rPr>
      </w:pPr>
      <w:r w:rsidRPr="00BD2FCB">
        <w:rPr>
          <w:bCs/>
          <w:i/>
        </w:rPr>
        <w:t>Организации и учреждения управления, кредитно-финансовых служб и предприятий связи</w:t>
      </w:r>
      <w:bookmarkEnd w:id="182"/>
    </w:p>
    <w:p w:rsidR="00584295" w:rsidRPr="00BD2FCB" w:rsidRDefault="003952D9" w:rsidP="00584295">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К учреждениям повседневного обслуживания относятся объекты административно-хозяйственного назначения,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полиции, суд, прокуратура, юридическая и нотариальные конторы. Сюда же отнесены объекты, предназначенные для официального опубликования муниципальных правовых актов и иной официальной информации.</w:t>
      </w:r>
    </w:p>
    <w:p w:rsidR="00584295" w:rsidRPr="00BD2FCB" w:rsidRDefault="00584295" w:rsidP="00584295">
      <w:pPr>
        <w:spacing w:after="0" w:line="276" w:lineRule="auto"/>
        <w:ind w:firstLine="567"/>
        <w:jc w:val="both"/>
        <w:rPr>
          <w:rFonts w:ascii="Times New Roman" w:hAnsi="Times New Roman" w:cs="Times New Roman"/>
          <w:sz w:val="24"/>
          <w:szCs w:val="24"/>
        </w:rPr>
      </w:pPr>
    </w:p>
    <w:p w:rsidR="00513077" w:rsidRPr="00BD2FCB" w:rsidRDefault="00513077" w:rsidP="00584295">
      <w:pPr>
        <w:spacing w:after="0" w:line="276" w:lineRule="auto"/>
        <w:ind w:firstLine="567"/>
        <w:jc w:val="both"/>
        <w:rPr>
          <w:rFonts w:ascii="Times New Roman" w:hAnsi="Times New Roman" w:cs="Times New Roman"/>
          <w:sz w:val="24"/>
          <w:szCs w:val="24"/>
        </w:rPr>
      </w:pPr>
    </w:p>
    <w:p w:rsidR="00513077" w:rsidRPr="00BD2FCB" w:rsidRDefault="00513077" w:rsidP="00584295">
      <w:pPr>
        <w:spacing w:after="0" w:line="276" w:lineRule="auto"/>
        <w:ind w:firstLine="567"/>
        <w:jc w:val="both"/>
        <w:rPr>
          <w:rFonts w:ascii="Times New Roman" w:hAnsi="Times New Roman" w:cs="Times New Roman"/>
          <w:sz w:val="24"/>
          <w:szCs w:val="24"/>
        </w:rPr>
      </w:pPr>
    </w:p>
    <w:p w:rsidR="003952D9" w:rsidRPr="00BD2FCB" w:rsidRDefault="003952D9" w:rsidP="00584295">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b/>
          <w:sz w:val="24"/>
          <w:szCs w:val="24"/>
        </w:rPr>
        <w:t xml:space="preserve">На территории </w:t>
      </w:r>
      <w:r w:rsidR="0035308B" w:rsidRPr="00BD2FCB">
        <w:rPr>
          <w:rFonts w:ascii="Times New Roman" w:hAnsi="Times New Roman" w:cs="Times New Roman"/>
          <w:b/>
          <w:sz w:val="24"/>
          <w:szCs w:val="24"/>
        </w:rPr>
        <w:t>сельского</w:t>
      </w:r>
      <w:r w:rsidRPr="00BD2FCB">
        <w:rPr>
          <w:rFonts w:ascii="Times New Roman" w:hAnsi="Times New Roman" w:cs="Times New Roman"/>
          <w:b/>
          <w:sz w:val="24"/>
          <w:szCs w:val="24"/>
        </w:rPr>
        <w:t xml:space="preserve"> поселения располагаются следующие объекты:</w:t>
      </w:r>
    </w:p>
    <w:tbl>
      <w:tblPr>
        <w:tblW w:w="9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4606"/>
        <w:gridCol w:w="4015"/>
      </w:tblGrid>
      <w:tr w:rsidR="00BD2FCB" w:rsidRPr="00BD2FCB" w:rsidTr="00BF3FA5">
        <w:trPr>
          <w:cantSplit/>
          <w:trHeight w:val="569"/>
          <w:jc w:val="center"/>
        </w:trPr>
        <w:tc>
          <w:tcPr>
            <w:tcW w:w="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52D9" w:rsidRPr="00BD2FCB" w:rsidRDefault="003952D9" w:rsidP="00C43B80">
            <w:pPr>
              <w:spacing w:after="0" w:line="240" w:lineRule="auto"/>
              <w:jc w:val="center"/>
              <w:rPr>
                <w:rFonts w:ascii="Times New Roman" w:hAnsi="Times New Roman" w:cs="Times New Roman"/>
                <w:b/>
                <w:bCs/>
              </w:rPr>
            </w:pPr>
            <w:r w:rsidRPr="00BD2FCB">
              <w:rPr>
                <w:rFonts w:ascii="Times New Roman" w:hAnsi="Times New Roman" w:cs="Times New Roman"/>
                <w:b/>
                <w:bCs/>
              </w:rPr>
              <w:lastRenderedPageBreak/>
              <w:t>№ п/п</w:t>
            </w:r>
          </w:p>
        </w:tc>
        <w:tc>
          <w:tcPr>
            <w:tcW w:w="4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52D9" w:rsidRPr="00BD2FCB" w:rsidRDefault="003952D9" w:rsidP="00C43B80">
            <w:pPr>
              <w:spacing w:after="0" w:line="240" w:lineRule="auto"/>
              <w:jc w:val="center"/>
              <w:rPr>
                <w:rFonts w:ascii="Times New Roman" w:hAnsi="Times New Roman" w:cs="Times New Roman"/>
                <w:b/>
                <w:bCs/>
              </w:rPr>
            </w:pPr>
            <w:r w:rsidRPr="00BD2FCB">
              <w:rPr>
                <w:rFonts w:ascii="Times New Roman" w:hAnsi="Times New Roman" w:cs="Times New Roman"/>
                <w:b/>
                <w:bCs/>
              </w:rPr>
              <w:t>Наименование объекта</w:t>
            </w:r>
          </w:p>
        </w:tc>
        <w:tc>
          <w:tcPr>
            <w:tcW w:w="4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952D9" w:rsidRPr="00BD2FCB" w:rsidRDefault="003952D9" w:rsidP="00C43B80">
            <w:pPr>
              <w:spacing w:after="0" w:line="240" w:lineRule="auto"/>
              <w:jc w:val="center"/>
              <w:rPr>
                <w:rFonts w:ascii="Times New Roman" w:hAnsi="Times New Roman" w:cs="Times New Roman"/>
                <w:b/>
              </w:rPr>
            </w:pPr>
            <w:r w:rsidRPr="00BD2FCB">
              <w:rPr>
                <w:rFonts w:ascii="Times New Roman" w:hAnsi="Times New Roman" w:cs="Times New Roman"/>
                <w:b/>
              </w:rPr>
              <w:t>Адрес, местоположение</w:t>
            </w:r>
          </w:p>
        </w:tc>
      </w:tr>
      <w:tr w:rsidR="00BD2FCB" w:rsidRPr="00BD2FCB" w:rsidTr="0012297D">
        <w:trPr>
          <w:trHeight w:val="365"/>
          <w:jc w:val="center"/>
        </w:trPr>
        <w:tc>
          <w:tcPr>
            <w:tcW w:w="686" w:type="dxa"/>
            <w:shd w:val="clear" w:color="auto" w:fill="auto"/>
            <w:vAlign w:val="center"/>
          </w:tcPr>
          <w:p w:rsidR="00BF3FA5" w:rsidRPr="00BD2FCB" w:rsidRDefault="00BF3FA5" w:rsidP="00BF3FA5">
            <w:pPr>
              <w:pStyle w:val="ab"/>
              <w:numPr>
                <w:ilvl w:val="0"/>
                <w:numId w:val="80"/>
              </w:numPr>
              <w:ind w:left="0" w:firstLine="0"/>
              <w:jc w:val="center"/>
            </w:pPr>
          </w:p>
        </w:tc>
        <w:tc>
          <w:tcPr>
            <w:tcW w:w="4606" w:type="dxa"/>
            <w:shd w:val="clear" w:color="auto" w:fill="auto"/>
            <w:vAlign w:val="center"/>
            <w:hideMark/>
          </w:tcPr>
          <w:p w:rsidR="00BF3FA5" w:rsidRPr="00BD2FCB" w:rsidRDefault="00BF3FA5" w:rsidP="00BF3FA5">
            <w:pPr>
              <w:spacing w:after="0"/>
              <w:rPr>
                <w:rFonts w:ascii="Times New Roman" w:hAnsi="Times New Roman" w:cs="Times New Roman"/>
              </w:rPr>
            </w:pPr>
            <w:r w:rsidRPr="00BD2FCB">
              <w:rPr>
                <w:rFonts w:ascii="Times New Roman" w:hAnsi="Times New Roman" w:cs="Times New Roman"/>
              </w:rPr>
              <w:t>Администрация Ростошинского сельского поселения Эртильского муниципального района Воронежской области</w:t>
            </w:r>
          </w:p>
        </w:tc>
        <w:tc>
          <w:tcPr>
            <w:tcW w:w="4015" w:type="dxa"/>
            <w:shd w:val="clear" w:color="auto" w:fill="auto"/>
          </w:tcPr>
          <w:p w:rsidR="00BF3FA5" w:rsidRPr="00BD2FCB" w:rsidRDefault="00BF3FA5" w:rsidP="00F331DD">
            <w:pPr>
              <w:spacing w:after="0"/>
              <w:rPr>
                <w:rFonts w:ascii="Times New Roman" w:hAnsi="Times New Roman" w:cs="Times New Roman"/>
              </w:rPr>
            </w:pPr>
            <w:r w:rsidRPr="00BD2FCB">
              <w:rPr>
                <w:rFonts w:ascii="Times New Roman" w:hAnsi="Times New Roman" w:cs="Times New Roman"/>
              </w:rPr>
              <w:t xml:space="preserve">с. Ростоши, ул. Ленинская, д. </w:t>
            </w:r>
            <w:r w:rsidR="00F331DD" w:rsidRPr="00BD2FCB">
              <w:rPr>
                <w:rFonts w:ascii="Times New Roman" w:hAnsi="Times New Roman" w:cs="Times New Roman"/>
              </w:rPr>
              <w:t>5</w:t>
            </w:r>
          </w:p>
        </w:tc>
      </w:tr>
      <w:tr w:rsidR="00BD2FCB" w:rsidRPr="00BD2FCB" w:rsidTr="0012297D">
        <w:trPr>
          <w:trHeight w:val="520"/>
          <w:jc w:val="center"/>
        </w:trPr>
        <w:tc>
          <w:tcPr>
            <w:tcW w:w="686" w:type="dxa"/>
            <w:shd w:val="clear" w:color="auto" w:fill="auto"/>
            <w:vAlign w:val="center"/>
          </w:tcPr>
          <w:p w:rsidR="00BF3FA5" w:rsidRPr="00BD2FCB" w:rsidRDefault="00BF3FA5" w:rsidP="00BF3FA5">
            <w:pPr>
              <w:pStyle w:val="ab"/>
              <w:numPr>
                <w:ilvl w:val="0"/>
                <w:numId w:val="80"/>
              </w:numPr>
              <w:ind w:left="0" w:firstLine="0"/>
              <w:jc w:val="center"/>
            </w:pPr>
          </w:p>
        </w:tc>
        <w:tc>
          <w:tcPr>
            <w:tcW w:w="4606" w:type="dxa"/>
            <w:shd w:val="clear" w:color="auto" w:fill="auto"/>
            <w:vAlign w:val="center"/>
          </w:tcPr>
          <w:p w:rsidR="00BF3FA5" w:rsidRPr="00BD2FCB" w:rsidRDefault="00BF3FA5" w:rsidP="00BF3FA5">
            <w:pPr>
              <w:spacing w:after="0"/>
              <w:rPr>
                <w:rFonts w:ascii="Times New Roman" w:hAnsi="Times New Roman" w:cs="Times New Roman"/>
              </w:rPr>
            </w:pPr>
            <w:r w:rsidRPr="00BD2FCB">
              <w:rPr>
                <w:rFonts w:ascii="Times New Roman" w:hAnsi="Times New Roman" w:cs="Times New Roman"/>
              </w:rPr>
              <w:t>Отделение почты</w:t>
            </w:r>
          </w:p>
        </w:tc>
        <w:tc>
          <w:tcPr>
            <w:tcW w:w="4015" w:type="dxa"/>
            <w:shd w:val="clear" w:color="auto" w:fill="auto"/>
          </w:tcPr>
          <w:p w:rsidR="00BF3FA5" w:rsidRPr="00BD2FCB" w:rsidRDefault="00BF3FA5" w:rsidP="0012297D">
            <w:pPr>
              <w:spacing w:after="0"/>
              <w:rPr>
                <w:rFonts w:ascii="Times New Roman" w:hAnsi="Times New Roman" w:cs="Times New Roman"/>
              </w:rPr>
            </w:pPr>
            <w:r w:rsidRPr="00BD2FCB">
              <w:rPr>
                <w:rFonts w:ascii="Times New Roman" w:hAnsi="Times New Roman" w:cs="Times New Roman"/>
              </w:rPr>
              <w:t>с. Ростоши, ул. Ленинская, д. 120</w:t>
            </w:r>
          </w:p>
        </w:tc>
      </w:tr>
      <w:tr w:rsidR="00BD2FCB" w:rsidRPr="00BD2FCB" w:rsidTr="0012297D">
        <w:trPr>
          <w:trHeight w:val="409"/>
          <w:jc w:val="center"/>
        </w:trPr>
        <w:tc>
          <w:tcPr>
            <w:tcW w:w="686" w:type="dxa"/>
            <w:shd w:val="clear" w:color="auto" w:fill="auto"/>
          </w:tcPr>
          <w:p w:rsidR="00BF3FA5" w:rsidRPr="00BD2FCB" w:rsidRDefault="00BF3FA5" w:rsidP="00BF3FA5">
            <w:pPr>
              <w:pStyle w:val="ab"/>
              <w:numPr>
                <w:ilvl w:val="0"/>
                <w:numId w:val="80"/>
              </w:numPr>
              <w:ind w:left="0" w:firstLine="0"/>
              <w:jc w:val="center"/>
            </w:pPr>
          </w:p>
        </w:tc>
        <w:tc>
          <w:tcPr>
            <w:tcW w:w="4606" w:type="dxa"/>
            <w:shd w:val="clear" w:color="auto" w:fill="auto"/>
          </w:tcPr>
          <w:p w:rsidR="00BF3FA5" w:rsidRPr="00BD2FCB" w:rsidRDefault="00BF3FA5" w:rsidP="00BF3FA5">
            <w:pPr>
              <w:spacing w:after="0"/>
              <w:rPr>
                <w:rFonts w:ascii="Times New Roman" w:hAnsi="Times New Roman" w:cs="Times New Roman"/>
              </w:rPr>
            </w:pPr>
            <w:r w:rsidRPr="00BD2FCB">
              <w:rPr>
                <w:rFonts w:ascii="Times New Roman" w:hAnsi="Times New Roman" w:cs="Times New Roman"/>
              </w:rPr>
              <w:t>АТС</w:t>
            </w:r>
          </w:p>
        </w:tc>
        <w:tc>
          <w:tcPr>
            <w:tcW w:w="4015" w:type="dxa"/>
            <w:shd w:val="clear" w:color="auto" w:fill="auto"/>
          </w:tcPr>
          <w:p w:rsidR="00BF3FA5" w:rsidRPr="00BD2FCB" w:rsidRDefault="006176EA" w:rsidP="0012297D">
            <w:pPr>
              <w:spacing w:after="0"/>
              <w:rPr>
                <w:rFonts w:ascii="Times New Roman" w:hAnsi="Times New Roman" w:cs="Times New Roman"/>
              </w:rPr>
            </w:pPr>
            <w:r w:rsidRPr="00BD2FCB">
              <w:rPr>
                <w:rFonts w:ascii="Times New Roman" w:hAnsi="Times New Roman" w:cs="Times New Roman"/>
              </w:rPr>
              <w:t>с. Ростоши, ул. Ленинская,</w:t>
            </w:r>
            <w:r w:rsidRPr="00BD2FCB">
              <w:t xml:space="preserve"> </w:t>
            </w:r>
            <w:r w:rsidRPr="00BD2FCB">
              <w:rPr>
                <w:rFonts w:ascii="Times New Roman" w:hAnsi="Times New Roman" w:cs="Times New Roman"/>
              </w:rPr>
              <w:t>у здания № 89</w:t>
            </w:r>
          </w:p>
        </w:tc>
      </w:tr>
      <w:tr w:rsidR="00BD2FCB" w:rsidRPr="00BD2FCB" w:rsidTr="0012297D">
        <w:trPr>
          <w:trHeight w:val="409"/>
          <w:jc w:val="center"/>
        </w:trPr>
        <w:tc>
          <w:tcPr>
            <w:tcW w:w="686" w:type="dxa"/>
            <w:shd w:val="clear" w:color="auto" w:fill="auto"/>
          </w:tcPr>
          <w:p w:rsidR="00BF3FA5" w:rsidRPr="00BD2FCB" w:rsidRDefault="00BF3FA5" w:rsidP="00BF3FA5">
            <w:pPr>
              <w:pStyle w:val="ab"/>
              <w:numPr>
                <w:ilvl w:val="0"/>
                <w:numId w:val="80"/>
              </w:numPr>
              <w:ind w:left="0" w:firstLine="0"/>
              <w:jc w:val="center"/>
            </w:pPr>
          </w:p>
        </w:tc>
        <w:tc>
          <w:tcPr>
            <w:tcW w:w="4606" w:type="dxa"/>
            <w:shd w:val="clear" w:color="auto" w:fill="auto"/>
          </w:tcPr>
          <w:p w:rsidR="00BF3FA5" w:rsidRPr="00BD2FCB" w:rsidRDefault="00BF3FA5" w:rsidP="00BF3FA5">
            <w:pPr>
              <w:spacing w:after="0"/>
              <w:rPr>
                <w:rFonts w:ascii="Times New Roman" w:hAnsi="Times New Roman" w:cs="Times New Roman"/>
              </w:rPr>
            </w:pPr>
            <w:r w:rsidRPr="00BD2FCB">
              <w:rPr>
                <w:rFonts w:ascii="Times New Roman" w:hAnsi="Times New Roman" w:cs="Times New Roman"/>
              </w:rPr>
              <w:t>Опорный пункт охраны правопорядка</w:t>
            </w:r>
          </w:p>
        </w:tc>
        <w:tc>
          <w:tcPr>
            <w:tcW w:w="4015" w:type="dxa"/>
            <w:shd w:val="clear" w:color="auto" w:fill="auto"/>
          </w:tcPr>
          <w:p w:rsidR="00BF3FA5" w:rsidRPr="00BD2FCB" w:rsidRDefault="00BF3FA5" w:rsidP="0012297D">
            <w:pPr>
              <w:spacing w:after="0"/>
              <w:rPr>
                <w:rFonts w:ascii="Times New Roman" w:hAnsi="Times New Roman" w:cs="Times New Roman"/>
              </w:rPr>
            </w:pPr>
            <w:r w:rsidRPr="00BD2FCB">
              <w:rPr>
                <w:rFonts w:ascii="Times New Roman" w:hAnsi="Times New Roman" w:cs="Times New Roman"/>
              </w:rPr>
              <w:t>с. Ростоши, ул. Ленинская, д. 120</w:t>
            </w:r>
          </w:p>
        </w:tc>
      </w:tr>
      <w:tr w:rsidR="00BD2FCB" w:rsidRPr="00BD2FCB" w:rsidTr="0012297D">
        <w:trPr>
          <w:trHeight w:val="416"/>
          <w:jc w:val="center"/>
        </w:trPr>
        <w:tc>
          <w:tcPr>
            <w:tcW w:w="686" w:type="dxa"/>
            <w:shd w:val="clear" w:color="auto" w:fill="auto"/>
          </w:tcPr>
          <w:p w:rsidR="00BF3FA5" w:rsidRPr="00BD2FCB" w:rsidRDefault="00BF3FA5" w:rsidP="00BF3FA5">
            <w:pPr>
              <w:pStyle w:val="ab"/>
              <w:numPr>
                <w:ilvl w:val="0"/>
                <w:numId w:val="80"/>
              </w:numPr>
              <w:ind w:left="0" w:firstLine="0"/>
              <w:jc w:val="center"/>
            </w:pPr>
          </w:p>
        </w:tc>
        <w:tc>
          <w:tcPr>
            <w:tcW w:w="4606" w:type="dxa"/>
            <w:shd w:val="clear" w:color="auto" w:fill="auto"/>
          </w:tcPr>
          <w:p w:rsidR="00BF3FA5" w:rsidRPr="00BD2FCB" w:rsidRDefault="00BF3FA5" w:rsidP="00BF3FA5">
            <w:pPr>
              <w:spacing w:after="0"/>
              <w:rPr>
                <w:rFonts w:ascii="Times New Roman" w:hAnsi="Times New Roman" w:cs="Times New Roman"/>
              </w:rPr>
            </w:pPr>
            <w:r w:rsidRPr="00BD2FCB">
              <w:rPr>
                <w:rFonts w:ascii="Times New Roman" w:hAnsi="Times New Roman" w:cs="Times New Roman"/>
              </w:rPr>
              <w:t>МФЦ</w:t>
            </w:r>
          </w:p>
        </w:tc>
        <w:tc>
          <w:tcPr>
            <w:tcW w:w="4015" w:type="dxa"/>
            <w:shd w:val="clear" w:color="auto" w:fill="auto"/>
          </w:tcPr>
          <w:p w:rsidR="00BF3FA5" w:rsidRPr="00BD2FCB" w:rsidRDefault="00BF3FA5" w:rsidP="0012297D">
            <w:pPr>
              <w:spacing w:after="0"/>
              <w:rPr>
                <w:rFonts w:ascii="Times New Roman" w:hAnsi="Times New Roman" w:cs="Times New Roman"/>
              </w:rPr>
            </w:pPr>
            <w:r w:rsidRPr="00BD2FCB">
              <w:rPr>
                <w:rFonts w:ascii="Times New Roman" w:hAnsi="Times New Roman" w:cs="Times New Roman"/>
              </w:rPr>
              <w:t>Филиал по пятницам располагается в здании администрации Ростошинского сельского поселения по адресу: с. Ростоши ул. Ленинская, д. 120</w:t>
            </w:r>
          </w:p>
        </w:tc>
      </w:tr>
      <w:tr w:rsidR="00BD2FCB" w:rsidRPr="00BD2FCB" w:rsidTr="0012297D">
        <w:trPr>
          <w:trHeight w:val="416"/>
          <w:jc w:val="center"/>
        </w:trPr>
        <w:tc>
          <w:tcPr>
            <w:tcW w:w="686" w:type="dxa"/>
            <w:shd w:val="clear" w:color="auto" w:fill="auto"/>
          </w:tcPr>
          <w:p w:rsidR="00BF3FA5" w:rsidRPr="00BD2FCB" w:rsidRDefault="00BF3FA5" w:rsidP="00BF3FA5">
            <w:pPr>
              <w:pStyle w:val="ab"/>
              <w:numPr>
                <w:ilvl w:val="0"/>
                <w:numId w:val="80"/>
              </w:numPr>
              <w:ind w:left="0" w:firstLine="0"/>
              <w:jc w:val="center"/>
            </w:pPr>
          </w:p>
        </w:tc>
        <w:tc>
          <w:tcPr>
            <w:tcW w:w="4606" w:type="dxa"/>
            <w:shd w:val="clear" w:color="auto" w:fill="auto"/>
          </w:tcPr>
          <w:p w:rsidR="00BF3FA5" w:rsidRPr="00BD2FCB" w:rsidRDefault="00BF3FA5" w:rsidP="00BF3FA5">
            <w:pPr>
              <w:spacing w:after="0"/>
              <w:rPr>
                <w:rFonts w:ascii="Times New Roman" w:hAnsi="Times New Roman" w:cs="Times New Roman"/>
              </w:rPr>
            </w:pPr>
            <w:r w:rsidRPr="00BD2FCB">
              <w:rPr>
                <w:rFonts w:ascii="Times New Roman" w:hAnsi="Times New Roman" w:cs="Times New Roman"/>
              </w:rPr>
              <w:t>Отделение банка</w:t>
            </w:r>
          </w:p>
        </w:tc>
        <w:tc>
          <w:tcPr>
            <w:tcW w:w="4015" w:type="dxa"/>
            <w:shd w:val="clear" w:color="auto" w:fill="auto"/>
          </w:tcPr>
          <w:p w:rsidR="00BF3FA5" w:rsidRPr="00BD2FCB" w:rsidRDefault="00BF3FA5" w:rsidP="0012297D">
            <w:pPr>
              <w:spacing w:after="0"/>
              <w:rPr>
                <w:rFonts w:ascii="Times New Roman" w:hAnsi="Times New Roman" w:cs="Times New Roman"/>
              </w:rPr>
            </w:pPr>
            <w:r w:rsidRPr="00BD2FCB">
              <w:rPr>
                <w:rFonts w:ascii="Times New Roman" w:hAnsi="Times New Roman" w:cs="Times New Roman"/>
              </w:rPr>
              <w:t>с. Ростоши, ул. Ленинская, д. 120</w:t>
            </w:r>
          </w:p>
        </w:tc>
      </w:tr>
      <w:tr w:rsidR="00BF3FA5" w:rsidRPr="00BD2FCB" w:rsidTr="0012297D">
        <w:trPr>
          <w:trHeight w:val="416"/>
          <w:jc w:val="center"/>
        </w:trPr>
        <w:tc>
          <w:tcPr>
            <w:tcW w:w="686" w:type="dxa"/>
            <w:shd w:val="clear" w:color="auto" w:fill="auto"/>
          </w:tcPr>
          <w:p w:rsidR="00BF3FA5" w:rsidRPr="00BD2FCB" w:rsidRDefault="00BF3FA5" w:rsidP="00BF3FA5">
            <w:pPr>
              <w:pStyle w:val="ab"/>
              <w:numPr>
                <w:ilvl w:val="0"/>
                <w:numId w:val="80"/>
              </w:numPr>
              <w:ind w:left="0" w:firstLine="0"/>
              <w:jc w:val="center"/>
            </w:pPr>
          </w:p>
        </w:tc>
        <w:tc>
          <w:tcPr>
            <w:tcW w:w="4606" w:type="dxa"/>
            <w:shd w:val="clear" w:color="auto" w:fill="auto"/>
          </w:tcPr>
          <w:p w:rsidR="00BF3FA5" w:rsidRPr="00BD2FCB" w:rsidRDefault="00BF3FA5" w:rsidP="00BF3FA5">
            <w:pPr>
              <w:spacing w:after="0"/>
              <w:rPr>
                <w:rFonts w:ascii="Times New Roman" w:hAnsi="Times New Roman" w:cs="Times New Roman"/>
              </w:rPr>
            </w:pPr>
            <w:r w:rsidRPr="00BD2FCB">
              <w:rPr>
                <w:rFonts w:ascii="Times New Roman" w:hAnsi="Times New Roman" w:cs="Times New Roman"/>
              </w:rPr>
              <w:t xml:space="preserve">Здание конторы </w:t>
            </w:r>
            <w:r w:rsidRPr="00BD2FCB">
              <w:t xml:space="preserve"> </w:t>
            </w:r>
            <w:r w:rsidRPr="00BD2FCB">
              <w:rPr>
                <w:rFonts w:ascii="Times New Roman" w:hAnsi="Times New Roman" w:cs="Times New Roman"/>
              </w:rPr>
              <w:t>ООО «Агротех – Гарант» Ростошинский</w:t>
            </w:r>
          </w:p>
        </w:tc>
        <w:tc>
          <w:tcPr>
            <w:tcW w:w="4015" w:type="dxa"/>
            <w:shd w:val="clear" w:color="auto" w:fill="auto"/>
          </w:tcPr>
          <w:p w:rsidR="00BF3FA5" w:rsidRPr="00BD2FCB" w:rsidRDefault="00BF3FA5" w:rsidP="0012297D">
            <w:pPr>
              <w:spacing w:after="0"/>
              <w:rPr>
                <w:rFonts w:ascii="Times New Roman" w:hAnsi="Times New Roman" w:cs="Times New Roman"/>
              </w:rPr>
            </w:pPr>
            <w:r w:rsidRPr="00BD2FCB">
              <w:rPr>
                <w:rFonts w:ascii="Times New Roman" w:hAnsi="Times New Roman" w:cs="Times New Roman"/>
              </w:rPr>
              <w:t>с. Ростоши, ул. Зеленая, д. 25</w:t>
            </w:r>
          </w:p>
        </w:tc>
      </w:tr>
    </w:tbl>
    <w:p w:rsidR="00C85217" w:rsidRPr="00BD2FCB" w:rsidRDefault="00C85217" w:rsidP="00DB18E0">
      <w:pPr>
        <w:spacing w:after="0" w:line="276" w:lineRule="auto"/>
        <w:jc w:val="both"/>
        <w:rPr>
          <w:bCs/>
        </w:rPr>
      </w:pPr>
    </w:p>
    <w:p w:rsidR="003952D9" w:rsidRPr="00BD2FCB" w:rsidRDefault="003952D9" w:rsidP="00917FDF">
      <w:pPr>
        <w:pStyle w:val="ab"/>
        <w:numPr>
          <w:ilvl w:val="3"/>
          <w:numId w:val="64"/>
        </w:numPr>
        <w:spacing w:after="240" w:line="276" w:lineRule="auto"/>
        <w:ind w:left="0" w:firstLine="567"/>
        <w:jc w:val="center"/>
        <w:outlineLvl w:val="3"/>
        <w:rPr>
          <w:rFonts w:eastAsia="Times New Roman"/>
          <w:bCs/>
          <w:i/>
          <w:iCs/>
        </w:rPr>
      </w:pPr>
      <w:bookmarkStart w:id="183" w:name="_Toc87606077"/>
      <w:r w:rsidRPr="00BD2FCB">
        <w:rPr>
          <w:rFonts w:eastAsia="Times New Roman"/>
          <w:bCs/>
          <w:i/>
          <w:iCs/>
        </w:rPr>
        <w:t>Объекты торговли, общественного питания, бытового обслуживания и жилищно-коммунального хозяйства</w:t>
      </w:r>
      <w:bookmarkEnd w:id="183"/>
    </w:p>
    <w:p w:rsidR="003952D9" w:rsidRPr="00BD2FCB" w:rsidRDefault="003952D9" w:rsidP="00C43B80">
      <w:pPr>
        <w:spacing w:after="0" w:line="276" w:lineRule="auto"/>
        <w:ind w:firstLine="567"/>
        <w:jc w:val="both"/>
        <w:rPr>
          <w:rFonts w:ascii="Times New Roman" w:hAnsi="Times New Roman" w:cs="Times New Roman"/>
          <w:bCs/>
          <w:sz w:val="24"/>
          <w:szCs w:val="24"/>
        </w:rPr>
      </w:pPr>
      <w:r w:rsidRPr="00BD2FCB">
        <w:rPr>
          <w:rFonts w:ascii="Times New Roman" w:hAnsi="Times New Roman" w:cs="Times New Roman"/>
          <w:bCs/>
          <w:sz w:val="24"/>
          <w:szCs w:val="24"/>
        </w:rPr>
        <w:t>На сегодняшний день в структуре этих предприятий практически не осталось объектов муниципальной собственности, предполагается, что развитие отрасли будет происходить на основе частного предпринимательства.</w:t>
      </w:r>
    </w:p>
    <w:p w:rsidR="003952D9" w:rsidRPr="00BD2FCB" w:rsidRDefault="003952D9" w:rsidP="00C43B80">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bCs/>
          <w:sz w:val="24"/>
          <w:szCs w:val="24"/>
        </w:rPr>
        <w:t xml:space="preserve">К первому уровню обслуживания относятся </w:t>
      </w:r>
      <w:r w:rsidRPr="00BD2FCB">
        <w:rPr>
          <w:rFonts w:ascii="Times New Roman" w:hAnsi="Times New Roman" w:cs="Times New Roman"/>
          <w:sz w:val="24"/>
          <w:szCs w:val="24"/>
        </w:rPr>
        <w:t>магазины товаров повседневного спроса, пункты общественного питания, приемные пункты бытового обслуживания, прачечные-химчистки, бани. На периодическом уровне находятся более крупные магазины, торговые центры, мелкооптовые и розничные рынки, базы; 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w:t>
      </w:r>
    </w:p>
    <w:p w:rsidR="003952D9" w:rsidRPr="00BD2FCB" w:rsidRDefault="003952D9" w:rsidP="00C43B80">
      <w:pPr>
        <w:spacing w:after="0" w:line="276" w:lineRule="auto"/>
        <w:ind w:firstLine="567"/>
        <w:jc w:val="both"/>
        <w:rPr>
          <w:rFonts w:ascii="Times New Roman" w:hAnsi="Times New Roman" w:cs="Times New Roman"/>
          <w:sz w:val="24"/>
          <w:szCs w:val="24"/>
          <w:shd w:val="clear" w:color="auto" w:fill="FFFFFF"/>
        </w:rPr>
      </w:pPr>
      <w:r w:rsidRPr="00BD2FCB">
        <w:rPr>
          <w:rFonts w:ascii="Times New Roman" w:hAnsi="Times New Roman" w:cs="Times New Roman"/>
          <w:sz w:val="24"/>
          <w:szCs w:val="24"/>
        </w:rPr>
        <w:t xml:space="preserve">В соответствии с </w:t>
      </w:r>
      <w:r w:rsidRPr="00BD2FCB">
        <w:rPr>
          <w:rFonts w:ascii="Times New Roman" w:hAnsi="Times New Roman" w:cs="Times New Roman"/>
          <w:spacing w:val="-3"/>
          <w:sz w:val="24"/>
          <w:szCs w:val="24"/>
        </w:rPr>
        <w:t xml:space="preserve">СП 42.13330.2016 </w:t>
      </w:r>
      <w:r w:rsidRPr="00BD2FCB">
        <w:rPr>
          <w:rFonts w:ascii="Times New Roman" w:hAnsi="Times New Roman" w:cs="Times New Roman"/>
          <w:sz w:val="24"/>
          <w:szCs w:val="24"/>
        </w:rPr>
        <w:t>в сельских поселениях должны располагаться следующие п</w:t>
      </w:r>
      <w:r w:rsidRPr="00BD2FCB">
        <w:rPr>
          <w:rFonts w:ascii="Times New Roman" w:hAnsi="Times New Roman" w:cs="Times New Roman"/>
          <w:sz w:val="24"/>
          <w:szCs w:val="24"/>
          <w:shd w:val="clear" w:color="auto" w:fill="FFFFFF"/>
        </w:rPr>
        <w:t>редприятия торговли, общественного питания и бытового обслуживания:</w:t>
      </w:r>
    </w:p>
    <w:p w:rsidR="003952D9" w:rsidRPr="00BD2FCB" w:rsidRDefault="003952D9" w:rsidP="00917FDF">
      <w:pPr>
        <w:numPr>
          <w:ilvl w:val="0"/>
          <w:numId w:val="32"/>
        </w:numPr>
        <w:tabs>
          <w:tab w:val="left" w:pos="851"/>
        </w:tabs>
        <w:spacing w:after="0" w:line="276" w:lineRule="auto"/>
        <w:ind w:left="0" w:firstLine="567"/>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 xml:space="preserve">Магазины, </w:t>
      </w:r>
      <w:r w:rsidR="004F054B" w:rsidRPr="00BD2FCB">
        <w:rPr>
          <w:rFonts w:ascii="Times New Roman" w:eastAsia="Times New Roman" w:hAnsi="Times New Roman" w:cs="Times New Roman"/>
          <w:sz w:val="24"/>
          <w:szCs w:val="24"/>
          <w:lang w:eastAsia="ru-RU"/>
        </w:rPr>
        <w:t>300</w:t>
      </w:r>
      <w:r w:rsidRPr="00BD2FCB">
        <w:rPr>
          <w:rFonts w:ascii="Times New Roman" w:eastAsia="Times New Roman" w:hAnsi="Times New Roman" w:cs="Times New Roman"/>
          <w:sz w:val="24"/>
          <w:szCs w:val="24"/>
          <w:lang w:eastAsia="ru-RU"/>
        </w:rPr>
        <w:t xml:space="preserve"> м</w:t>
      </w:r>
      <w:r w:rsidRPr="00BD2FCB">
        <w:rPr>
          <w:rFonts w:ascii="Times New Roman" w:eastAsia="Times New Roman" w:hAnsi="Times New Roman" w:cs="Times New Roman"/>
          <w:sz w:val="24"/>
          <w:szCs w:val="24"/>
          <w:vertAlign w:val="superscript"/>
          <w:lang w:eastAsia="ru-RU"/>
        </w:rPr>
        <w:t>2</w:t>
      </w:r>
      <w:r w:rsidRPr="00BD2FCB">
        <w:rPr>
          <w:rFonts w:ascii="Times New Roman" w:eastAsia="Times New Roman" w:hAnsi="Times New Roman" w:cs="Times New Roman"/>
          <w:sz w:val="24"/>
          <w:szCs w:val="24"/>
          <w:lang w:eastAsia="ru-RU"/>
        </w:rPr>
        <w:t xml:space="preserve"> торговой площади на 1 тыс. чел, в том числе:</w:t>
      </w:r>
    </w:p>
    <w:p w:rsidR="003952D9" w:rsidRPr="00BD2FCB" w:rsidRDefault="003952D9" w:rsidP="00917FDF">
      <w:pPr>
        <w:numPr>
          <w:ilvl w:val="0"/>
          <w:numId w:val="32"/>
        </w:numPr>
        <w:tabs>
          <w:tab w:val="left" w:pos="1134"/>
        </w:tabs>
        <w:spacing w:after="0" w:line="276" w:lineRule="auto"/>
        <w:ind w:left="0" w:firstLine="851"/>
        <w:jc w:val="both"/>
        <w:rPr>
          <w:rFonts w:ascii="Times New Roman" w:hAnsi="Times New Roman" w:cs="Times New Roman"/>
          <w:sz w:val="24"/>
          <w:szCs w:val="24"/>
          <w:shd w:val="clear" w:color="auto" w:fill="FFFFFF"/>
        </w:rPr>
      </w:pPr>
      <w:r w:rsidRPr="00BD2FCB">
        <w:rPr>
          <w:rStyle w:val="apple-converted-space"/>
          <w:rFonts w:ascii="Times New Roman" w:hAnsi="Times New Roman" w:cs="Times New Roman"/>
          <w:sz w:val="24"/>
          <w:szCs w:val="24"/>
          <w:shd w:val="clear" w:color="auto" w:fill="FFFFFF"/>
        </w:rPr>
        <w:t xml:space="preserve">магазины </w:t>
      </w:r>
      <w:r w:rsidRPr="00BD2FCB">
        <w:rPr>
          <w:rFonts w:ascii="Times New Roman" w:hAnsi="Times New Roman" w:cs="Times New Roman"/>
          <w:sz w:val="24"/>
          <w:szCs w:val="24"/>
          <w:shd w:val="clear" w:color="auto" w:fill="FFFFFF"/>
        </w:rPr>
        <w:t>продовольственных товаров 100</w:t>
      </w:r>
      <w:r w:rsidRPr="00BD2FCB">
        <w:rPr>
          <w:rFonts w:ascii="Times New Roman" w:eastAsia="Times New Roman" w:hAnsi="Times New Roman" w:cs="Times New Roman"/>
          <w:sz w:val="24"/>
          <w:szCs w:val="24"/>
          <w:lang w:eastAsia="ru-RU"/>
        </w:rPr>
        <w:t xml:space="preserve"> м</w:t>
      </w:r>
      <w:r w:rsidRPr="00BD2FCB">
        <w:rPr>
          <w:rFonts w:ascii="Times New Roman" w:eastAsia="Times New Roman" w:hAnsi="Times New Roman" w:cs="Times New Roman"/>
          <w:sz w:val="24"/>
          <w:szCs w:val="24"/>
          <w:vertAlign w:val="superscript"/>
          <w:lang w:eastAsia="ru-RU"/>
        </w:rPr>
        <w:t>2</w:t>
      </w:r>
      <w:r w:rsidRPr="00BD2FCB">
        <w:rPr>
          <w:rFonts w:ascii="Times New Roman" w:eastAsia="Times New Roman" w:hAnsi="Times New Roman" w:cs="Times New Roman"/>
          <w:sz w:val="24"/>
          <w:szCs w:val="24"/>
          <w:lang w:eastAsia="ru-RU"/>
        </w:rPr>
        <w:t xml:space="preserve"> торговой площади на 1 тыс. чел;</w:t>
      </w:r>
    </w:p>
    <w:p w:rsidR="003952D9" w:rsidRPr="00BD2FCB" w:rsidRDefault="003952D9" w:rsidP="00917FDF">
      <w:pPr>
        <w:numPr>
          <w:ilvl w:val="0"/>
          <w:numId w:val="32"/>
        </w:numPr>
        <w:tabs>
          <w:tab w:val="left" w:pos="1134"/>
        </w:tabs>
        <w:spacing w:after="0" w:line="276" w:lineRule="auto"/>
        <w:ind w:left="0" w:firstLine="851"/>
        <w:jc w:val="both"/>
        <w:rPr>
          <w:rFonts w:ascii="Times New Roman" w:eastAsia="Times New Roman" w:hAnsi="Times New Roman" w:cs="Times New Roman"/>
          <w:sz w:val="24"/>
          <w:szCs w:val="24"/>
          <w:lang w:eastAsia="ru-RU"/>
        </w:rPr>
      </w:pPr>
      <w:r w:rsidRPr="00BD2FCB">
        <w:rPr>
          <w:rFonts w:ascii="Times New Roman" w:hAnsi="Times New Roman" w:cs="Times New Roman"/>
          <w:sz w:val="24"/>
          <w:szCs w:val="24"/>
          <w:shd w:val="clear" w:color="auto" w:fill="FFFFFF"/>
        </w:rPr>
        <w:t xml:space="preserve">магазины </w:t>
      </w:r>
      <w:r w:rsidRPr="00BD2FCB">
        <w:rPr>
          <w:rStyle w:val="apple-converted-space"/>
          <w:rFonts w:ascii="Times New Roman" w:hAnsi="Times New Roman" w:cs="Times New Roman"/>
          <w:sz w:val="24"/>
          <w:szCs w:val="24"/>
          <w:shd w:val="clear" w:color="auto" w:fill="FFFFFF"/>
        </w:rPr>
        <w:t>не</w:t>
      </w:r>
      <w:r w:rsidRPr="00BD2FCB">
        <w:rPr>
          <w:rFonts w:ascii="Times New Roman" w:hAnsi="Times New Roman" w:cs="Times New Roman"/>
          <w:sz w:val="24"/>
          <w:szCs w:val="24"/>
          <w:shd w:val="clear" w:color="auto" w:fill="FFFFFF"/>
        </w:rPr>
        <w:t xml:space="preserve">продовольственных товаров, </w:t>
      </w:r>
      <w:r w:rsidR="004F054B" w:rsidRPr="00BD2FCB">
        <w:rPr>
          <w:rFonts w:ascii="Times New Roman" w:hAnsi="Times New Roman" w:cs="Times New Roman"/>
          <w:sz w:val="24"/>
          <w:szCs w:val="24"/>
          <w:shd w:val="clear" w:color="auto" w:fill="FFFFFF"/>
        </w:rPr>
        <w:t>200</w:t>
      </w:r>
      <w:r w:rsidRPr="00BD2FCB">
        <w:rPr>
          <w:rFonts w:ascii="Times New Roman" w:hAnsi="Times New Roman" w:cs="Times New Roman"/>
          <w:sz w:val="24"/>
          <w:szCs w:val="24"/>
          <w:shd w:val="clear" w:color="auto" w:fill="FFFFFF"/>
        </w:rPr>
        <w:t xml:space="preserve"> </w:t>
      </w:r>
      <w:r w:rsidRPr="00BD2FCB">
        <w:rPr>
          <w:rFonts w:ascii="Times New Roman" w:eastAsia="Times New Roman" w:hAnsi="Times New Roman" w:cs="Times New Roman"/>
          <w:sz w:val="24"/>
          <w:szCs w:val="24"/>
          <w:lang w:eastAsia="ru-RU"/>
        </w:rPr>
        <w:t>м</w:t>
      </w:r>
      <w:r w:rsidRPr="00BD2FCB">
        <w:rPr>
          <w:rFonts w:ascii="Times New Roman" w:eastAsia="Times New Roman" w:hAnsi="Times New Roman" w:cs="Times New Roman"/>
          <w:sz w:val="24"/>
          <w:szCs w:val="24"/>
          <w:vertAlign w:val="superscript"/>
          <w:lang w:eastAsia="ru-RU"/>
        </w:rPr>
        <w:t>2</w:t>
      </w:r>
      <w:r w:rsidRPr="00BD2FCB">
        <w:rPr>
          <w:rFonts w:ascii="Times New Roman" w:eastAsia="Times New Roman" w:hAnsi="Times New Roman" w:cs="Times New Roman"/>
          <w:sz w:val="24"/>
          <w:szCs w:val="24"/>
          <w:lang w:eastAsia="ru-RU"/>
        </w:rPr>
        <w:t xml:space="preserve"> торговой площади на 1 тыс. чел;</w:t>
      </w:r>
    </w:p>
    <w:p w:rsidR="003952D9" w:rsidRPr="00BD2FCB" w:rsidRDefault="003952D9" w:rsidP="00917FDF">
      <w:pPr>
        <w:numPr>
          <w:ilvl w:val="0"/>
          <w:numId w:val="31"/>
        </w:numPr>
        <w:tabs>
          <w:tab w:val="left" w:pos="851"/>
        </w:tabs>
        <w:spacing w:after="0" w:line="276" w:lineRule="auto"/>
        <w:ind w:left="0" w:firstLine="567"/>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Предприятия общественного питания, 40 мест на 1 тыс. чел;</w:t>
      </w:r>
    </w:p>
    <w:p w:rsidR="003952D9" w:rsidRPr="00BD2FCB" w:rsidRDefault="003952D9" w:rsidP="00917FDF">
      <w:pPr>
        <w:numPr>
          <w:ilvl w:val="0"/>
          <w:numId w:val="31"/>
        </w:numPr>
        <w:tabs>
          <w:tab w:val="left" w:pos="851"/>
        </w:tabs>
        <w:spacing w:after="0" w:line="276" w:lineRule="auto"/>
        <w:ind w:left="0" w:firstLine="567"/>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 xml:space="preserve">Предприятия бытового обслуживания, </w:t>
      </w:r>
      <w:r w:rsidR="00275B51" w:rsidRPr="00BD2FCB">
        <w:rPr>
          <w:rFonts w:ascii="Times New Roman" w:eastAsia="Times New Roman" w:hAnsi="Times New Roman" w:cs="Times New Roman"/>
          <w:sz w:val="24"/>
          <w:szCs w:val="24"/>
          <w:lang w:eastAsia="ru-RU"/>
        </w:rPr>
        <w:t>7</w:t>
      </w:r>
      <w:r w:rsidRPr="00BD2FCB">
        <w:rPr>
          <w:rFonts w:ascii="Times New Roman" w:eastAsia="Times New Roman" w:hAnsi="Times New Roman" w:cs="Times New Roman"/>
          <w:sz w:val="24"/>
          <w:szCs w:val="24"/>
          <w:lang w:eastAsia="ru-RU"/>
        </w:rPr>
        <w:t xml:space="preserve"> рабочих мест на 1 тыс. чел.</w:t>
      </w:r>
    </w:p>
    <w:p w:rsidR="003952D9" w:rsidRPr="00BD2FCB" w:rsidRDefault="003952D9" w:rsidP="00C43B80">
      <w:pPr>
        <w:spacing w:after="0" w:line="276" w:lineRule="auto"/>
        <w:ind w:firstLine="567"/>
        <w:jc w:val="both"/>
        <w:rPr>
          <w:rFonts w:ascii="Times New Roman" w:hAnsi="Times New Roman" w:cs="Times New Roman"/>
          <w:sz w:val="24"/>
          <w:szCs w:val="24"/>
          <w:shd w:val="clear" w:color="auto" w:fill="FFFFFF"/>
        </w:rPr>
      </w:pPr>
      <w:r w:rsidRPr="00BD2FCB">
        <w:rPr>
          <w:rFonts w:ascii="Times New Roman" w:hAnsi="Times New Roman" w:cs="Times New Roman"/>
          <w:sz w:val="24"/>
          <w:szCs w:val="24"/>
          <w:shd w:val="clear" w:color="auto" w:fill="FFFFFF"/>
        </w:rPr>
        <w:t>Таким образом, с учетом численности населения (</w:t>
      </w:r>
      <w:r w:rsidR="00391C62" w:rsidRPr="00BD2FCB">
        <w:rPr>
          <w:rFonts w:ascii="Times New Roman" w:hAnsi="Times New Roman" w:cs="Times New Roman"/>
          <w:sz w:val="24"/>
          <w:szCs w:val="24"/>
          <w:shd w:val="clear" w:color="auto" w:fill="FFFFFF"/>
        </w:rPr>
        <w:t>1</w:t>
      </w:r>
      <w:r w:rsidR="00400153" w:rsidRPr="00BD2FCB">
        <w:rPr>
          <w:rFonts w:ascii="Times New Roman" w:hAnsi="Times New Roman" w:cs="Times New Roman"/>
          <w:sz w:val="24"/>
          <w:szCs w:val="24"/>
          <w:shd w:val="clear" w:color="auto" w:fill="FFFFFF"/>
        </w:rPr>
        <w:t>088</w:t>
      </w:r>
      <w:r w:rsidRPr="00BD2FCB">
        <w:rPr>
          <w:rFonts w:ascii="Times New Roman" w:hAnsi="Times New Roman" w:cs="Times New Roman"/>
          <w:sz w:val="24"/>
          <w:szCs w:val="24"/>
          <w:shd w:val="clear" w:color="auto" w:fill="FFFFFF"/>
        </w:rPr>
        <w:t xml:space="preserve"> чел.) в </w:t>
      </w:r>
      <w:r w:rsidR="00BE1454" w:rsidRPr="00BD2FCB">
        <w:rPr>
          <w:rFonts w:ascii="Times New Roman" w:hAnsi="Times New Roman" w:cs="Times New Roman"/>
          <w:sz w:val="24"/>
          <w:szCs w:val="24"/>
          <w:shd w:val="clear" w:color="auto" w:fill="FFFFFF"/>
        </w:rPr>
        <w:t>сельском</w:t>
      </w:r>
      <w:r w:rsidRPr="00BD2FCB">
        <w:rPr>
          <w:rFonts w:ascii="Times New Roman" w:hAnsi="Times New Roman" w:cs="Times New Roman"/>
          <w:sz w:val="24"/>
          <w:szCs w:val="24"/>
          <w:shd w:val="clear" w:color="auto" w:fill="FFFFFF"/>
        </w:rPr>
        <w:t xml:space="preserve"> поселении должно располагаться:</w:t>
      </w:r>
    </w:p>
    <w:p w:rsidR="003952D9" w:rsidRPr="00BD2FCB" w:rsidRDefault="00C1407E" w:rsidP="00917FDF">
      <w:pPr>
        <w:numPr>
          <w:ilvl w:val="0"/>
          <w:numId w:val="32"/>
        </w:numPr>
        <w:tabs>
          <w:tab w:val="left" w:pos="851"/>
        </w:tabs>
        <w:spacing w:after="0" w:line="276" w:lineRule="auto"/>
        <w:ind w:left="0" w:firstLine="567"/>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326</w:t>
      </w:r>
      <w:r w:rsidR="00432969" w:rsidRPr="00BD2FCB">
        <w:rPr>
          <w:rFonts w:ascii="Times New Roman" w:eastAsia="Times New Roman" w:hAnsi="Times New Roman" w:cs="Times New Roman"/>
          <w:sz w:val="24"/>
          <w:szCs w:val="24"/>
          <w:lang w:eastAsia="ru-RU"/>
        </w:rPr>
        <w:t>,</w:t>
      </w:r>
      <w:r w:rsidRPr="00BD2FCB">
        <w:rPr>
          <w:rFonts w:ascii="Times New Roman" w:eastAsia="Times New Roman" w:hAnsi="Times New Roman" w:cs="Times New Roman"/>
          <w:sz w:val="24"/>
          <w:szCs w:val="24"/>
          <w:lang w:eastAsia="ru-RU"/>
        </w:rPr>
        <w:t>4</w:t>
      </w:r>
      <w:r w:rsidR="003952D9" w:rsidRPr="00BD2FCB">
        <w:rPr>
          <w:rFonts w:ascii="Times New Roman" w:eastAsia="Times New Roman" w:hAnsi="Times New Roman" w:cs="Times New Roman"/>
          <w:sz w:val="24"/>
          <w:szCs w:val="24"/>
          <w:lang w:eastAsia="ru-RU"/>
        </w:rPr>
        <w:t xml:space="preserve"> м</w:t>
      </w:r>
      <w:r w:rsidR="003952D9" w:rsidRPr="00BD2FCB">
        <w:rPr>
          <w:rFonts w:ascii="Times New Roman" w:eastAsia="Times New Roman" w:hAnsi="Times New Roman" w:cs="Times New Roman"/>
          <w:sz w:val="24"/>
          <w:szCs w:val="24"/>
          <w:vertAlign w:val="superscript"/>
          <w:lang w:eastAsia="ru-RU"/>
        </w:rPr>
        <w:t>2</w:t>
      </w:r>
      <w:r w:rsidR="003952D9" w:rsidRPr="00BD2FCB">
        <w:rPr>
          <w:rFonts w:ascii="Times New Roman" w:eastAsia="Times New Roman" w:hAnsi="Times New Roman" w:cs="Times New Roman"/>
          <w:sz w:val="24"/>
          <w:szCs w:val="24"/>
          <w:lang w:eastAsia="ru-RU"/>
        </w:rPr>
        <w:t xml:space="preserve"> торговой площади магазинов, в том числе:</w:t>
      </w:r>
    </w:p>
    <w:p w:rsidR="003952D9" w:rsidRPr="00BD2FCB" w:rsidRDefault="00F5135F" w:rsidP="00917FDF">
      <w:pPr>
        <w:numPr>
          <w:ilvl w:val="0"/>
          <w:numId w:val="32"/>
        </w:numPr>
        <w:tabs>
          <w:tab w:val="left" w:pos="1134"/>
        </w:tabs>
        <w:spacing w:after="0" w:line="276" w:lineRule="auto"/>
        <w:ind w:left="0" w:firstLine="851"/>
        <w:jc w:val="both"/>
        <w:rPr>
          <w:rFonts w:ascii="Times New Roman" w:hAnsi="Times New Roman" w:cs="Times New Roman"/>
          <w:sz w:val="24"/>
          <w:szCs w:val="24"/>
          <w:shd w:val="clear" w:color="auto" w:fill="FFFFFF"/>
        </w:rPr>
      </w:pPr>
      <w:r w:rsidRPr="00BD2FCB">
        <w:rPr>
          <w:rStyle w:val="apple-converted-space"/>
          <w:rFonts w:ascii="Times New Roman" w:hAnsi="Times New Roman" w:cs="Times New Roman"/>
          <w:sz w:val="24"/>
          <w:szCs w:val="24"/>
          <w:shd w:val="clear" w:color="auto" w:fill="FFFFFF"/>
        </w:rPr>
        <w:t>1</w:t>
      </w:r>
      <w:r w:rsidR="00C1407E" w:rsidRPr="00BD2FCB">
        <w:rPr>
          <w:rStyle w:val="apple-converted-space"/>
          <w:rFonts w:ascii="Times New Roman" w:hAnsi="Times New Roman" w:cs="Times New Roman"/>
          <w:sz w:val="24"/>
          <w:szCs w:val="24"/>
          <w:shd w:val="clear" w:color="auto" w:fill="FFFFFF"/>
        </w:rPr>
        <w:t>08</w:t>
      </w:r>
      <w:r w:rsidRPr="00BD2FCB">
        <w:rPr>
          <w:rStyle w:val="apple-converted-space"/>
          <w:rFonts w:ascii="Times New Roman" w:hAnsi="Times New Roman" w:cs="Times New Roman"/>
          <w:sz w:val="24"/>
          <w:szCs w:val="24"/>
          <w:shd w:val="clear" w:color="auto" w:fill="FFFFFF"/>
        </w:rPr>
        <w:t>,</w:t>
      </w:r>
      <w:r w:rsidR="00C1407E" w:rsidRPr="00BD2FCB">
        <w:rPr>
          <w:rStyle w:val="apple-converted-space"/>
          <w:rFonts w:ascii="Times New Roman" w:hAnsi="Times New Roman" w:cs="Times New Roman"/>
          <w:sz w:val="24"/>
          <w:szCs w:val="24"/>
          <w:shd w:val="clear" w:color="auto" w:fill="FFFFFF"/>
        </w:rPr>
        <w:t>8</w:t>
      </w:r>
      <w:r w:rsidR="003952D9" w:rsidRPr="00BD2FCB">
        <w:rPr>
          <w:rStyle w:val="apple-converted-space"/>
          <w:rFonts w:ascii="Times New Roman" w:hAnsi="Times New Roman" w:cs="Times New Roman"/>
          <w:sz w:val="24"/>
          <w:szCs w:val="24"/>
          <w:shd w:val="clear" w:color="auto" w:fill="FFFFFF"/>
        </w:rPr>
        <w:t xml:space="preserve"> </w:t>
      </w:r>
      <w:r w:rsidR="003952D9" w:rsidRPr="00BD2FCB">
        <w:rPr>
          <w:rFonts w:ascii="Times New Roman" w:eastAsia="Times New Roman" w:hAnsi="Times New Roman" w:cs="Times New Roman"/>
          <w:sz w:val="24"/>
          <w:szCs w:val="24"/>
          <w:lang w:eastAsia="ru-RU"/>
        </w:rPr>
        <w:t>м</w:t>
      </w:r>
      <w:r w:rsidR="003952D9" w:rsidRPr="00BD2FCB">
        <w:rPr>
          <w:rFonts w:ascii="Times New Roman" w:eastAsia="Times New Roman" w:hAnsi="Times New Roman" w:cs="Times New Roman"/>
          <w:sz w:val="24"/>
          <w:szCs w:val="24"/>
          <w:vertAlign w:val="superscript"/>
          <w:lang w:eastAsia="ru-RU"/>
        </w:rPr>
        <w:t xml:space="preserve">2  </w:t>
      </w:r>
      <w:r w:rsidR="003952D9" w:rsidRPr="00BD2FCB">
        <w:rPr>
          <w:rFonts w:ascii="Times New Roman" w:eastAsia="Times New Roman" w:hAnsi="Times New Roman" w:cs="Times New Roman"/>
          <w:sz w:val="24"/>
          <w:szCs w:val="24"/>
          <w:lang w:eastAsia="ru-RU"/>
        </w:rPr>
        <w:t xml:space="preserve">торговой площади </w:t>
      </w:r>
      <w:r w:rsidR="003952D9" w:rsidRPr="00BD2FCB">
        <w:rPr>
          <w:rStyle w:val="apple-converted-space"/>
          <w:rFonts w:ascii="Times New Roman" w:hAnsi="Times New Roman" w:cs="Times New Roman"/>
          <w:sz w:val="24"/>
          <w:szCs w:val="24"/>
          <w:shd w:val="clear" w:color="auto" w:fill="FFFFFF"/>
        </w:rPr>
        <w:t xml:space="preserve">магазинов </w:t>
      </w:r>
      <w:r w:rsidR="003952D9" w:rsidRPr="00BD2FCB">
        <w:rPr>
          <w:rFonts w:ascii="Times New Roman" w:hAnsi="Times New Roman" w:cs="Times New Roman"/>
          <w:sz w:val="24"/>
          <w:szCs w:val="24"/>
          <w:shd w:val="clear" w:color="auto" w:fill="FFFFFF"/>
        </w:rPr>
        <w:t>продовольственных товаров;</w:t>
      </w:r>
    </w:p>
    <w:p w:rsidR="003952D9" w:rsidRPr="00BD2FCB" w:rsidRDefault="00C1407E" w:rsidP="00917FDF">
      <w:pPr>
        <w:numPr>
          <w:ilvl w:val="0"/>
          <w:numId w:val="32"/>
        </w:numPr>
        <w:tabs>
          <w:tab w:val="left" w:pos="1134"/>
        </w:tabs>
        <w:spacing w:after="0" w:line="276" w:lineRule="auto"/>
        <w:ind w:left="0" w:firstLine="851"/>
        <w:jc w:val="both"/>
        <w:rPr>
          <w:rFonts w:ascii="Times New Roman" w:eastAsia="Times New Roman" w:hAnsi="Times New Roman" w:cs="Times New Roman"/>
          <w:sz w:val="24"/>
          <w:szCs w:val="24"/>
          <w:lang w:eastAsia="ru-RU"/>
        </w:rPr>
      </w:pPr>
      <w:r w:rsidRPr="00BD2FCB">
        <w:rPr>
          <w:rFonts w:ascii="Times New Roman" w:hAnsi="Times New Roman" w:cs="Times New Roman"/>
          <w:sz w:val="24"/>
          <w:szCs w:val="24"/>
          <w:shd w:val="clear" w:color="auto" w:fill="FFFFFF"/>
        </w:rPr>
        <w:t>217</w:t>
      </w:r>
      <w:r w:rsidR="00F5135F" w:rsidRPr="00BD2FCB">
        <w:rPr>
          <w:rFonts w:ascii="Times New Roman" w:hAnsi="Times New Roman" w:cs="Times New Roman"/>
          <w:sz w:val="24"/>
          <w:szCs w:val="24"/>
          <w:shd w:val="clear" w:color="auto" w:fill="FFFFFF"/>
        </w:rPr>
        <w:t>,6</w:t>
      </w:r>
      <w:r w:rsidR="003952D9" w:rsidRPr="00BD2FCB">
        <w:rPr>
          <w:rFonts w:ascii="Times New Roman" w:hAnsi="Times New Roman" w:cs="Times New Roman"/>
          <w:sz w:val="24"/>
          <w:szCs w:val="24"/>
          <w:shd w:val="clear" w:color="auto" w:fill="FFFFFF"/>
        </w:rPr>
        <w:t xml:space="preserve"> </w:t>
      </w:r>
      <w:r w:rsidR="003952D9" w:rsidRPr="00BD2FCB">
        <w:rPr>
          <w:rFonts w:ascii="Times New Roman" w:eastAsia="Times New Roman" w:hAnsi="Times New Roman" w:cs="Times New Roman"/>
          <w:sz w:val="24"/>
          <w:szCs w:val="24"/>
          <w:lang w:eastAsia="ru-RU"/>
        </w:rPr>
        <w:t>м</w:t>
      </w:r>
      <w:r w:rsidR="003952D9" w:rsidRPr="00BD2FCB">
        <w:rPr>
          <w:rFonts w:ascii="Times New Roman" w:eastAsia="Times New Roman" w:hAnsi="Times New Roman" w:cs="Times New Roman"/>
          <w:sz w:val="24"/>
          <w:szCs w:val="24"/>
          <w:vertAlign w:val="superscript"/>
          <w:lang w:eastAsia="ru-RU"/>
        </w:rPr>
        <w:t xml:space="preserve">2  </w:t>
      </w:r>
      <w:r w:rsidR="003952D9" w:rsidRPr="00BD2FCB">
        <w:rPr>
          <w:rFonts w:ascii="Times New Roman" w:eastAsia="Times New Roman" w:hAnsi="Times New Roman" w:cs="Times New Roman"/>
          <w:sz w:val="24"/>
          <w:szCs w:val="24"/>
          <w:lang w:eastAsia="ru-RU"/>
        </w:rPr>
        <w:t xml:space="preserve">торговой площади </w:t>
      </w:r>
      <w:r w:rsidR="003952D9" w:rsidRPr="00BD2FCB">
        <w:rPr>
          <w:rStyle w:val="apple-converted-space"/>
          <w:rFonts w:ascii="Times New Roman" w:hAnsi="Times New Roman" w:cs="Times New Roman"/>
          <w:sz w:val="24"/>
          <w:szCs w:val="24"/>
          <w:shd w:val="clear" w:color="auto" w:fill="FFFFFF"/>
        </w:rPr>
        <w:t>магазинов не</w:t>
      </w:r>
      <w:r w:rsidR="003952D9" w:rsidRPr="00BD2FCB">
        <w:rPr>
          <w:rFonts w:ascii="Times New Roman" w:hAnsi="Times New Roman" w:cs="Times New Roman"/>
          <w:sz w:val="24"/>
          <w:szCs w:val="24"/>
          <w:shd w:val="clear" w:color="auto" w:fill="FFFFFF"/>
        </w:rPr>
        <w:t>продовольственных товаров</w:t>
      </w:r>
      <w:r w:rsidR="003952D9" w:rsidRPr="00BD2FCB">
        <w:rPr>
          <w:rFonts w:ascii="Times New Roman" w:eastAsia="Times New Roman" w:hAnsi="Times New Roman" w:cs="Times New Roman"/>
          <w:sz w:val="24"/>
          <w:szCs w:val="24"/>
          <w:lang w:eastAsia="ru-RU"/>
        </w:rPr>
        <w:t>;</w:t>
      </w:r>
    </w:p>
    <w:p w:rsidR="003952D9" w:rsidRPr="00BD2FCB" w:rsidRDefault="00C1407E" w:rsidP="00917FDF">
      <w:pPr>
        <w:numPr>
          <w:ilvl w:val="0"/>
          <w:numId w:val="31"/>
        </w:numPr>
        <w:tabs>
          <w:tab w:val="left" w:pos="851"/>
        </w:tabs>
        <w:spacing w:after="0" w:line="276" w:lineRule="auto"/>
        <w:ind w:left="0" w:firstLine="567"/>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 xml:space="preserve">43,52 </w:t>
      </w:r>
      <w:r w:rsidR="003952D9" w:rsidRPr="00BD2FCB">
        <w:rPr>
          <w:rFonts w:ascii="Times New Roman" w:eastAsia="Times New Roman" w:hAnsi="Times New Roman" w:cs="Times New Roman"/>
          <w:sz w:val="24"/>
          <w:szCs w:val="24"/>
          <w:lang w:eastAsia="ru-RU"/>
        </w:rPr>
        <w:t>мест на предприятиях общественного питания;</w:t>
      </w:r>
    </w:p>
    <w:p w:rsidR="00F264E2" w:rsidRPr="00BD2FCB" w:rsidRDefault="00C1407E" w:rsidP="00F264E2">
      <w:pPr>
        <w:numPr>
          <w:ilvl w:val="0"/>
          <w:numId w:val="31"/>
        </w:numPr>
        <w:tabs>
          <w:tab w:val="left" w:pos="851"/>
        </w:tabs>
        <w:spacing w:after="0" w:line="276" w:lineRule="auto"/>
        <w:ind w:left="0" w:firstLine="567"/>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lastRenderedPageBreak/>
        <w:t>7</w:t>
      </w:r>
      <w:r w:rsidR="00F5135F" w:rsidRPr="00BD2FCB">
        <w:rPr>
          <w:rFonts w:ascii="Times New Roman" w:eastAsia="Times New Roman" w:hAnsi="Times New Roman" w:cs="Times New Roman"/>
          <w:sz w:val="24"/>
          <w:szCs w:val="24"/>
          <w:lang w:eastAsia="ru-RU"/>
        </w:rPr>
        <w:t>,</w:t>
      </w:r>
      <w:r w:rsidRPr="00BD2FCB">
        <w:rPr>
          <w:rFonts w:ascii="Times New Roman" w:eastAsia="Times New Roman" w:hAnsi="Times New Roman" w:cs="Times New Roman"/>
          <w:sz w:val="24"/>
          <w:szCs w:val="24"/>
          <w:lang w:eastAsia="ru-RU"/>
        </w:rPr>
        <w:t>62</w:t>
      </w:r>
      <w:r w:rsidR="003952D9" w:rsidRPr="00BD2FCB">
        <w:rPr>
          <w:rFonts w:ascii="Times New Roman" w:eastAsia="Times New Roman" w:hAnsi="Times New Roman" w:cs="Times New Roman"/>
          <w:sz w:val="24"/>
          <w:szCs w:val="24"/>
          <w:lang w:eastAsia="ru-RU"/>
        </w:rPr>
        <w:t xml:space="preserve"> рабочих места на предприятиях бытового обслуживания.</w:t>
      </w:r>
    </w:p>
    <w:p w:rsidR="00F264E2" w:rsidRPr="00BD2FCB" w:rsidRDefault="00F264E2" w:rsidP="00F264E2">
      <w:pPr>
        <w:tabs>
          <w:tab w:val="left" w:pos="851"/>
        </w:tabs>
        <w:spacing w:after="0" w:line="276" w:lineRule="auto"/>
        <w:jc w:val="both"/>
        <w:rPr>
          <w:rFonts w:ascii="Times New Roman" w:eastAsia="Times New Roman" w:hAnsi="Times New Roman" w:cs="Times New Roman"/>
          <w:sz w:val="24"/>
          <w:szCs w:val="24"/>
          <w:lang w:eastAsia="ru-RU"/>
        </w:rPr>
      </w:pPr>
    </w:p>
    <w:p w:rsidR="003952D9" w:rsidRPr="00BD2FCB" w:rsidRDefault="003952D9" w:rsidP="00F264E2">
      <w:pPr>
        <w:tabs>
          <w:tab w:val="left" w:pos="851"/>
        </w:tabs>
        <w:spacing w:after="0" w:line="276" w:lineRule="auto"/>
        <w:ind w:left="567"/>
        <w:jc w:val="center"/>
        <w:rPr>
          <w:rFonts w:ascii="Times New Roman" w:eastAsia="Times New Roman" w:hAnsi="Times New Roman" w:cs="Times New Roman"/>
          <w:sz w:val="24"/>
          <w:szCs w:val="24"/>
          <w:lang w:eastAsia="ru-RU"/>
        </w:rPr>
      </w:pPr>
      <w:r w:rsidRPr="00BD2FCB">
        <w:rPr>
          <w:rFonts w:ascii="Times New Roman" w:hAnsi="Times New Roman" w:cs="Times New Roman"/>
          <w:b/>
          <w:i/>
          <w:sz w:val="24"/>
          <w:szCs w:val="24"/>
        </w:rPr>
        <w:t xml:space="preserve">В </w:t>
      </w:r>
      <w:r w:rsidR="00670040" w:rsidRPr="00BD2FCB">
        <w:rPr>
          <w:rFonts w:ascii="Times New Roman" w:hAnsi="Times New Roman" w:cs="Times New Roman"/>
          <w:b/>
          <w:i/>
          <w:sz w:val="24"/>
          <w:szCs w:val="24"/>
        </w:rPr>
        <w:t>Ростошинском</w:t>
      </w:r>
      <w:r w:rsidR="000228D7" w:rsidRPr="00BD2FCB">
        <w:rPr>
          <w:rFonts w:ascii="Times New Roman" w:hAnsi="Times New Roman" w:cs="Times New Roman"/>
          <w:b/>
          <w:i/>
          <w:sz w:val="24"/>
          <w:szCs w:val="24"/>
        </w:rPr>
        <w:t xml:space="preserve"> сельском поселении</w:t>
      </w:r>
      <w:r w:rsidRPr="00BD2FCB">
        <w:rPr>
          <w:rFonts w:ascii="Times New Roman" w:hAnsi="Times New Roman" w:cs="Times New Roman"/>
          <w:b/>
          <w:i/>
          <w:sz w:val="24"/>
          <w:szCs w:val="24"/>
        </w:rPr>
        <w:t xml:space="preserve"> функционируют</w:t>
      </w:r>
      <w:r w:rsidRPr="00BD2FCB">
        <w:rPr>
          <w:rFonts w:ascii="Times New Roman" w:hAnsi="Times New Roman"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
        <w:gridCol w:w="3113"/>
        <w:gridCol w:w="3402"/>
        <w:gridCol w:w="2393"/>
      </w:tblGrid>
      <w:tr w:rsidR="00BD2FCB" w:rsidRPr="00BD2FCB" w:rsidTr="00357B92">
        <w:trPr>
          <w:trHeight w:val="526"/>
          <w:jc w:val="center"/>
        </w:trPr>
        <w:tc>
          <w:tcPr>
            <w:tcW w:w="556" w:type="dxa"/>
            <w:shd w:val="clear" w:color="auto" w:fill="D9D9D9" w:themeFill="background1" w:themeFillShade="D9"/>
          </w:tcPr>
          <w:p w:rsidR="002F72DD" w:rsidRPr="00BD2FCB" w:rsidRDefault="002F72DD" w:rsidP="00C43B80">
            <w:pPr>
              <w:spacing w:after="0" w:line="276" w:lineRule="auto"/>
              <w:rPr>
                <w:rFonts w:ascii="Times New Roman" w:hAnsi="Times New Roman" w:cs="Times New Roman"/>
              </w:rPr>
            </w:pPr>
            <w:r w:rsidRPr="00BD2FCB">
              <w:rPr>
                <w:rFonts w:ascii="Times New Roman" w:hAnsi="Times New Roman" w:cs="Times New Roman"/>
                <w:b/>
              </w:rPr>
              <w:t>№ п/п</w:t>
            </w:r>
          </w:p>
        </w:tc>
        <w:tc>
          <w:tcPr>
            <w:tcW w:w="3113" w:type="dxa"/>
            <w:shd w:val="clear" w:color="auto" w:fill="D9D9D9" w:themeFill="background1" w:themeFillShade="D9"/>
          </w:tcPr>
          <w:p w:rsidR="002F72DD" w:rsidRPr="00BD2FCB" w:rsidRDefault="002F72DD" w:rsidP="00C43B80">
            <w:pPr>
              <w:spacing w:after="0" w:line="276" w:lineRule="auto"/>
              <w:jc w:val="center"/>
              <w:rPr>
                <w:rFonts w:ascii="Times New Roman" w:hAnsi="Times New Roman" w:cs="Times New Roman"/>
                <w:b/>
              </w:rPr>
            </w:pPr>
            <w:r w:rsidRPr="00BD2FCB">
              <w:rPr>
                <w:rFonts w:ascii="Times New Roman" w:hAnsi="Times New Roman" w:cs="Times New Roman"/>
                <w:b/>
              </w:rPr>
              <w:t>Наименование учреждений обслуживания</w:t>
            </w:r>
          </w:p>
        </w:tc>
        <w:tc>
          <w:tcPr>
            <w:tcW w:w="3402" w:type="dxa"/>
            <w:shd w:val="clear" w:color="auto" w:fill="D9D9D9" w:themeFill="background1" w:themeFillShade="D9"/>
          </w:tcPr>
          <w:p w:rsidR="002F72DD" w:rsidRPr="00BD2FCB" w:rsidRDefault="002F72DD" w:rsidP="00C43B80">
            <w:pPr>
              <w:spacing w:after="0" w:line="276" w:lineRule="auto"/>
              <w:jc w:val="center"/>
              <w:rPr>
                <w:rFonts w:ascii="Times New Roman" w:hAnsi="Times New Roman" w:cs="Times New Roman"/>
                <w:b/>
              </w:rPr>
            </w:pPr>
            <w:r w:rsidRPr="00BD2FCB">
              <w:rPr>
                <w:rFonts w:ascii="Times New Roman" w:hAnsi="Times New Roman" w:cs="Times New Roman"/>
                <w:b/>
              </w:rPr>
              <w:t>Адрес</w:t>
            </w:r>
          </w:p>
        </w:tc>
        <w:tc>
          <w:tcPr>
            <w:tcW w:w="2393" w:type="dxa"/>
            <w:shd w:val="clear" w:color="auto" w:fill="D9D9D9" w:themeFill="background1" w:themeFillShade="D9"/>
          </w:tcPr>
          <w:p w:rsidR="002F72DD" w:rsidRPr="00BD2FCB" w:rsidRDefault="002F72DD" w:rsidP="00C43B80">
            <w:pPr>
              <w:spacing w:after="0" w:line="276" w:lineRule="auto"/>
              <w:jc w:val="center"/>
              <w:rPr>
                <w:rFonts w:ascii="Times New Roman" w:hAnsi="Times New Roman" w:cs="Times New Roman"/>
                <w:b/>
              </w:rPr>
            </w:pPr>
            <w:r w:rsidRPr="00BD2FCB">
              <w:rPr>
                <w:rFonts w:ascii="Times New Roman" w:hAnsi="Times New Roman"/>
                <w:b/>
              </w:rPr>
              <w:t>Площадь торгового зала, кв. м</w:t>
            </w:r>
          </w:p>
        </w:tc>
      </w:tr>
      <w:tr w:rsidR="00BD2FCB" w:rsidRPr="00BD2FCB" w:rsidTr="00620010">
        <w:trPr>
          <w:trHeight w:val="247"/>
          <w:jc w:val="center"/>
        </w:trPr>
        <w:tc>
          <w:tcPr>
            <w:tcW w:w="9464" w:type="dxa"/>
            <w:gridSpan w:val="4"/>
            <w:vAlign w:val="center"/>
          </w:tcPr>
          <w:p w:rsidR="00620010" w:rsidRPr="00BD2FCB" w:rsidRDefault="00620010" w:rsidP="00C43B80">
            <w:pPr>
              <w:spacing w:after="0" w:line="240" w:lineRule="auto"/>
              <w:jc w:val="center"/>
              <w:rPr>
                <w:rFonts w:ascii="Times New Roman" w:hAnsi="Times New Roman"/>
              </w:rPr>
            </w:pPr>
            <w:r w:rsidRPr="00BD2FCB">
              <w:rPr>
                <w:rFonts w:ascii="Times New Roman" w:eastAsia="Calibri" w:hAnsi="Times New Roman" w:cs="Times New Roman"/>
              </w:rPr>
              <w:t>Объекты торговли</w:t>
            </w:r>
          </w:p>
        </w:tc>
      </w:tr>
      <w:tr w:rsidR="00BD2FCB" w:rsidRPr="00BD2FCB" w:rsidTr="00357B92">
        <w:trPr>
          <w:trHeight w:val="190"/>
          <w:jc w:val="center"/>
        </w:trPr>
        <w:tc>
          <w:tcPr>
            <w:tcW w:w="556" w:type="dxa"/>
            <w:vAlign w:val="center"/>
          </w:tcPr>
          <w:p w:rsidR="00357B92" w:rsidRPr="00BD2FCB" w:rsidRDefault="00357B92" w:rsidP="00917FDF">
            <w:pPr>
              <w:pStyle w:val="ab"/>
              <w:numPr>
                <w:ilvl w:val="0"/>
                <w:numId w:val="35"/>
              </w:numPr>
              <w:ind w:left="0" w:firstLine="0"/>
              <w:jc w:val="center"/>
              <w:rPr>
                <w:sz w:val="22"/>
                <w:szCs w:val="22"/>
              </w:rPr>
            </w:pPr>
          </w:p>
        </w:tc>
        <w:tc>
          <w:tcPr>
            <w:tcW w:w="3113" w:type="dxa"/>
          </w:tcPr>
          <w:p w:rsidR="00357B92" w:rsidRPr="00BD2FCB" w:rsidRDefault="00357B92" w:rsidP="004628D3">
            <w:pPr>
              <w:spacing w:after="0" w:line="240" w:lineRule="auto"/>
              <w:rPr>
                <w:rFonts w:ascii="Times New Roman" w:eastAsiaTheme="majorEastAsia" w:hAnsi="Times New Roman" w:cs="Times New Roman"/>
              </w:rPr>
            </w:pPr>
            <w:r w:rsidRPr="00BD2FCB">
              <w:rPr>
                <w:rFonts w:ascii="Times New Roman" w:eastAsiaTheme="majorEastAsia" w:hAnsi="Times New Roman" w:cs="Times New Roman"/>
              </w:rPr>
              <w:t>магазин «Березка»</w:t>
            </w:r>
          </w:p>
        </w:tc>
        <w:tc>
          <w:tcPr>
            <w:tcW w:w="3402" w:type="dxa"/>
          </w:tcPr>
          <w:p w:rsidR="00357B92" w:rsidRPr="00BD2FCB" w:rsidRDefault="00357B92" w:rsidP="004628D3">
            <w:pPr>
              <w:spacing w:after="0" w:line="240" w:lineRule="auto"/>
              <w:rPr>
                <w:rFonts w:ascii="Times New Roman" w:hAnsi="Times New Roman" w:cs="Times New Roman"/>
              </w:rPr>
            </w:pPr>
            <w:r w:rsidRPr="00BD2FCB">
              <w:rPr>
                <w:rFonts w:ascii="Times New Roman" w:hAnsi="Times New Roman" w:cs="Times New Roman"/>
              </w:rPr>
              <w:t>с. Ростоши ул. Ленинская д. 82</w:t>
            </w:r>
          </w:p>
        </w:tc>
        <w:tc>
          <w:tcPr>
            <w:tcW w:w="2393" w:type="dxa"/>
          </w:tcPr>
          <w:p w:rsidR="00357B92" w:rsidRPr="00BD2FCB" w:rsidRDefault="00357B92" w:rsidP="00C43B80">
            <w:pPr>
              <w:spacing w:after="0" w:line="240" w:lineRule="auto"/>
              <w:jc w:val="center"/>
              <w:rPr>
                <w:rFonts w:ascii="Times New Roman" w:hAnsi="Times New Roman"/>
              </w:rPr>
            </w:pPr>
          </w:p>
        </w:tc>
      </w:tr>
      <w:tr w:rsidR="00BD2FCB" w:rsidRPr="00BD2FCB" w:rsidTr="00357B92">
        <w:trPr>
          <w:trHeight w:val="212"/>
          <w:jc w:val="center"/>
        </w:trPr>
        <w:tc>
          <w:tcPr>
            <w:tcW w:w="556" w:type="dxa"/>
            <w:vAlign w:val="center"/>
          </w:tcPr>
          <w:p w:rsidR="00357B92" w:rsidRPr="00BD2FCB" w:rsidRDefault="00357B92" w:rsidP="00917FDF">
            <w:pPr>
              <w:pStyle w:val="ab"/>
              <w:numPr>
                <w:ilvl w:val="0"/>
                <w:numId w:val="35"/>
              </w:numPr>
              <w:ind w:left="0" w:firstLine="0"/>
              <w:jc w:val="center"/>
              <w:rPr>
                <w:sz w:val="22"/>
                <w:szCs w:val="22"/>
              </w:rPr>
            </w:pPr>
          </w:p>
        </w:tc>
        <w:tc>
          <w:tcPr>
            <w:tcW w:w="3113" w:type="dxa"/>
          </w:tcPr>
          <w:p w:rsidR="00357B92" w:rsidRPr="00BD2FCB" w:rsidRDefault="00357B92" w:rsidP="004628D3">
            <w:pPr>
              <w:spacing w:after="0" w:line="240" w:lineRule="auto"/>
              <w:rPr>
                <w:rFonts w:ascii="Times New Roman" w:hAnsi="Times New Roman" w:cs="Times New Roman"/>
              </w:rPr>
            </w:pPr>
            <w:r w:rsidRPr="00BD2FCB">
              <w:rPr>
                <w:rFonts w:ascii="Times New Roman" w:hAnsi="Times New Roman" w:cs="Times New Roman"/>
              </w:rPr>
              <w:t>магазин «Максим»</w:t>
            </w:r>
          </w:p>
        </w:tc>
        <w:tc>
          <w:tcPr>
            <w:tcW w:w="3402" w:type="dxa"/>
          </w:tcPr>
          <w:p w:rsidR="00357B92" w:rsidRPr="00BD2FCB" w:rsidRDefault="00357B92" w:rsidP="004628D3">
            <w:pPr>
              <w:spacing w:after="0" w:line="240" w:lineRule="auto"/>
              <w:rPr>
                <w:rFonts w:ascii="Times New Roman" w:hAnsi="Times New Roman" w:cs="Times New Roman"/>
              </w:rPr>
            </w:pPr>
            <w:r w:rsidRPr="00BD2FCB">
              <w:rPr>
                <w:rFonts w:ascii="Times New Roman" w:hAnsi="Times New Roman" w:cs="Times New Roman"/>
              </w:rPr>
              <w:t>с. Ростоши ул. Ленинская д. 122</w:t>
            </w:r>
          </w:p>
        </w:tc>
        <w:tc>
          <w:tcPr>
            <w:tcW w:w="2393" w:type="dxa"/>
          </w:tcPr>
          <w:p w:rsidR="00357B92" w:rsidRPr="00BD2FCB" w:rsidRDefault="00357B92" w:rsidP="00C43B80">
            <w:pPr>
              <w:spacing w:after="0" w:line="240" w:lineRule="auto"/>
              <w:jc w:val="center"/>
              <w:rPr>
                <w:rFonts w:ascii="Times New Roman" w:hAnsi="Times New Roman"/>
              </w:rPr>
            </w:pPr>
          </w:p>
        </w:tc>
      </w:tr>
      <w:tr w:rsidR="00BD2FCB" w:rsidRPr="00BD2FCB" w:rsidTr="00357B92">
        <w:trPr>
          <w:trHeight w:val="212"/>
          <w:jc w:val="center"/>
        </w:trPr>
        <w:tc>
          <w:tcPr>
            <w:tcW w:w="556" w:type="dxa"/>
            <w:vAlign w:val="center"/>
          </w:tcPr>
          <w:p w:rsidR="00357B92" w:rsidRPr="00BD2FCB" w:rsidRDefault="00357B92" w:rsidP="00917FDF">
            <w:pPr>
              <w:pStyle w:val="ab"/>
              <w:numPr>
                <w:ilvl w:val="0"/>
                <w:numId w:val="35"/>
              </w:numPr>
              <w:ind w:left="0" w:firstLine="0"/>
              <w:jc w:val="center"/>
              <w:rPr>
                <w:sz w:val="22"/>
                <w:szCs w:val="22"/>
              </w:rPr>
            </w:pPr>
          </w:p>
        </w:tc>
        <w:tc>
          <w:tcPr>
            <w:tcW w:w="3113" w:type="dxa"/>
          </w:tcPr>
          <w:p w:rsidR="00357B92" w:rsidRPr="00BD2FCB" w:rsidRDefault="00357B92" w:rsidP="004628D3">
            <w:pPr>
              <w:spacing w:after="0" w:line="240" w:lineRule="auto"/>
              <w:rPr>
                <w:rFonts w:ascii="Times New Roman" w:hAnsi="Times New Roman" w:cs="Times New Roman"/>
              </w:rPr>
            </w:pPr>
            <w:r w:rsidRPr="00BD2FCB">
              <w:rPr>
                <w:rFonts w:ascii="Times New Roman" w:hAnsi="Times New Roman" w:cs="Times New Roman"/>
              </w:rPr>
              <w:t>магазин «Шик»</w:t>
            </w:r>
          </w:p>
        </w:tc>
        <w:tc>
          <w:tcPr>
            <w:tcW w:w="3402" w:type="dxa"/>
          </w:tcPr>
          <w:p w:rsidR="00357B92" w:rsidRPr="00BD2FCB" w:rsidRDefault="00357B92" w:rsidP="004628D3">
            <w:pPr>
              <w:spacing w:after="0" w:line="240" w:lineRule="auto"/>
              <w:rPr>
                <w:rFonts w:ascii="Times New Roman" w:hAnsi="Times New Roman" w:cs="Times New Roman"/>
              </w:rPr>
            </w:pPr>
            <w:r w:rsidRPr="00BD2FCB">
              <w:rPr>
                <w:rFonts w:ascii="Times New Roman" w:hAnsi="Times New Roman" w:cs="Times New Roman"/>
              </w:rPr>
              <w:t>с. Ростоши ул. Ленинская д. 137</w:t>
            </w:r>
          </w:p>
        </w:tc>
        <w:tc>
          <w:tcPr>
            <w:tcW w:w="2393" w:type="dxa"/>
          </w:tcPr>
          <w:p w:rsidR="00357B92" w:rsidRPr="00BD2FCB" w:rsidRDefault="00357B92" w:rsidP="00C43B80">
            <w:pPr>
              <w:spacing w:after="0" w:line="240" w:lineRule="auto"/>
              <w:jc w:val="center"/>
              <w:rPr>
                <w:rFonts w:ascii="Times New Roman" w:hAnsi="Times New Roman"/>
              </w:rPr>
            </w:pPr>
          </w:p>
        </w:tc>
      </w:tr>
      <w:tr w:rsidR="00BD2FCB" w:rsidRPr="00BD2FCB" w:rsidTr="00357B92">
        <w:trPr>
          <w:trHeight w:val="212"/>
          <w:jc w:val="center"/>
        </w:trPr>
        <w:tc>
          <w:tcPr>
            <w:tcW w:w="556" w:type="dxa"/>
            <w:vAlign w:val="center"/>
          </w:tcPr>
          <w:p w:rsidR="00357B92" w:rsidRPr="00BD2FCB" w:rsidRDefault="00357B92" w:rsidP="00917FDF">
            <w:pPr>
              <w:pStyle w:val="ab"/>
              <w:numPr>
                <w:ilvl w:val="0"/>
                <w:numId w:val="35"/>
              </w:numPr>
              <w:ind w:left="0" w:firstLine="0"/>
              <w:jc w:val="center"/>
              <w:rPr>
                <w:sz w:val="22"/>
                <w:szCs w:val="22"/>
              </w:rPr>
            </w:pPr>
          </w:p>
        </w:tc>
        <w:tc>
          <w:tcPr>
            <w:tcW w:w="3113" w:type="dxa"/>
          </w:tcPr>
          <w:p w:rsidR="00357B92" w:rsidRPr="00BD2FCB" w:rsidRDefault="00357B92" w:rsidP="004628D3">
            <w:pPr>
              <w:spacing w:after="0" w:line="240" w:lineRule="auto"/>
              <w:rPr>
                <w:rFonts w:ascii="Times New Roman" w:hAnsi="Times New Roman" w:cs="Times New Roman"/>
              </w:rPr>
            </w:pPr>
            <w:r w:rsidRPr="00BD2FCB">
              <w:rPr>
                <w:rFonts w:ascii="Times New Roman" w:hAnsi="Times New Roman" w:cs="Times New Roman"/>
              </w:rPr>
              <w:t>магазин  «Московский»</w:t>
            </w:r>
          </w:p>
        </w:tc>
        <w:tc>
          <w:tcPr>
            <w:tcW w:w="3402" w:type="dxa"/>
          </w:tcPr>
          <w:p w:rsidR="00357B92" w:rsidRPr="00BD2FCB" w:rsidRDefault="00357B92" w:rsidP="004628D3">
            <w:pPr>
              <w:spacing w:after="0" w:line="240" w:lineRule="auto"/>
              <w:rPr>
                <w:rFonts w:ascii="Times New Roman" w:hAnsi="Times New Roman" w:cs="Times New Roman"/>
              </w:rPr>
            </w:pPr>
            <w:r w:rsidRPr="00BD2FCB">
              <w:rPr>
                <w:rFonts w:ascii="Times New Roman" w:hAnsi="Times New Roman" w:cs="Times New Roman"/>
              </w:rPr>
              <w:t>с. Ростоши ул. Ленинская д. 17</w:t>
            </w:r>
          </w:p>
        </w:tc>
        <w:tc>
          <w:tcPr>
            <w:tcW w:w="2393" w:type="dxa"/>
          </w:tcPr>
          <w:p w:rsidR="00357B92" w:rsidRPr="00BD2FCB" w:rsidRDefault="00357B92" w:rsidP="00C43B80">
            <w:pPr>
              <w:spacing w:after="0" w:line="240" w:lineRule="auto"/>
              <w:jc w:val="center"/>
              <w:rPr>
                <w:rFonts w:ascii="Times New Roman" w:hAnsi="Times New Roman"/>
              </w:rPr>
            </w:pPr>
          </w:p>
        </w:tc>
      </w:tr>
      <w:tr w:rsidR="00BD2FCB" w:rsidRPr="00BD2FCB" w:rsidTr="00357B92">
        <w:trPr>
          <w:trHeight w:val="212"/>
          <w:jc w:val="center"/>
        </w:trPr>
        <w:tc>
          <w:tcPr>
            <w:tcW w:w="556" w:type="dxa"/>
            <w:vAlign w:val="center"/>
          </w:tcPr>
          <w:p w:rsidR="00357B92" w:rsidRPr="00BD2FCB" w:rsidRDefault="00357B92" w:rsidP="00917FDF">
            <w:pPr>
              <w:pStyle w:val="ab"/>
              <w:numPr>
                <w:ilvl w:val="0"/>
                <w:numId w:val="35"/>
              </w:numPr>
              <w:ind w:left="0" w:firstLine="0"/>
              <w:jc w:val="center"/>
              <w:rPr>
                <w:sz w:val="22"/>
                <w:szCs w:val="22"/>
              </w:rPr>
            </w:pPr>
          </w:p>
        </w:tc>
        <w:tc>
          <w:tcPr>
            <w:tcW w:w="3113" w:type="dxa"/>
          </w:tcPr>
          <w:p w:rsidR="00357B92" w:rsidRPr="00BD2FCB" w:rsidRDefault="00357B92" w:rsidP="004628D3">
            <w:pPr>
              <w:spacing w:after="0" w:line="240" w:lineRule="auto"/>
              <w:rPr>
                <w:rFonts w:ascii="Times New Roman" w:hAnsi="Times New Roman" w:cs="Times New Roman"/>
              </w:rPr>
            </w:pPr>
            <w:r w:rsidRPr="00BD2FCB">
              <w:rPr>
                <w:rFonts w:ascii="Times New Roman" w:hAnsi="Times New Roman" w:cs="Times New Roman"/>
              </w:rPr>
              <w:t>магазин  «Хозяюшка»</w:t>
            </w:r>
          </w:p>
        </w:tc>
        <w:tc>
          <w:tcPr>
            <w:tcW w:w="3402" w:type="dxa"/>
          </w:tcPr>
          <w:p w:rsidR="00357B92" w:rsidRPr="00BD2FCB" w:rsidRDefault="00357B92" w:rsidP="004628D3">
            <w:pPr>
              <w:spacing w:after="0" w:line="240" w:lineRule="auto"/>
              <w:rPr>
                <w:rFonts w:ascii="Times New Roman" w:hAnsi="Times New Roman" w:cs="Times New Roman"/>
              </w:rPr>
            </w:pPr>
            <w:r w:rsidRPr="00BD2FCB">
              <w:rPr>
                <w:rFonts w:ascii="Times New Roman" w:hAnsi="Times New Roman" w:cs="Times New Roman"/>
              </w:rPr>
              <w:t>с. Ростоши ул. Ленинская д. 15</w:t>
            </w:r>
          </w:p>
        </w:tc>
        <w:tc>
          <w:tcPr>
            <w:tcW w:w="2393" w:type="dxa"/>
          </w:tcPr>
          <w:p w:rsidR="00357B92" w:rsidRPr="00BD2FCB" w:rsidRDefault="00357B92" w:rsidP="00C43B80">
            <w:pPr>
              <w:spacing w:after="0" w:line="240" w:lineRule="auto"/>
              <w:jc w:val="center"/>
              <w:rPr>
                <w:rFonts w:ascii="Times New Roman" w:hAnsi="Times New Roman"/>
              </w:rPr>
            </w:pPr>
          </w:p>
        </w:tc>
      </w:tr>
      <w:tr w:rsidR="00BD2FCB" w:rsidRPr="00BD2FCB" w:rsidTr="00DA3182">
        <w:trPr>
          <w:trHeight w:val="212"/>
          <w:jc w:val="center"/>
        </w:trPr>
        <w:tc>
          <w:tcPr>
            <w:tcW w:w="9464" w:type="dxa"/>
            <w:gridSpan w:val="4"/>
            <w:vAlign w:val="center"/>
          </w:tcPr>
          <w:p w:rsidR="008A7031" w:rsidRPr="00BD2FCB" w:rsidRDefault="008A7031" w:rsidP="00C43B80">
            <w:pPr>
              <w:spacing w:after="0" w:line="240" w:lineRule="auto"/>
              <w:jc w:val="center"/>
              <w:rPr>
                <w:rFonts w:ascii="Times New Roman" w:hAnsi="Times New Roman"/>
              </w:rPr>
            </w:pPr>
            <w:r w:rsidRPr="00BD2FCB">
              <w:rPr>
                <w:rFonts w:ascii="Times New Roman" w:eastAsia="Calibri" w:hAnsi="Times New Roman" w:cs="Times New Roman"/>
              </w:rPr>
              <w:t>Объекты общественного питания</w:t>
            </w:r>
          </w:p>
        </w:tc>
      </w:tr>
      <w:tr w:rsidR="000B2009" w:rsidRPr="00BD2FCB" w:rsidTr="00357B92">
        <w:trPr>
          <w:trHeight w:val="212"/>
          <w:jc w:val="center"/>
        </w:trPr>
        <w:tc>
          <w:tcPr>
            <w:tcW w:w="556" w:type="dxa"/>
            <w:vAlign w:val="center"/>
          </w:tcPr>
          <w:p w:rsidR="000B2009" w:rsidRPr="00BD2FCB" w:rsidRDefault="000B2009" w:rsidP="00917FDF">
            <w:pPr>
              <w:pStyle w:val="ab"/>
              <w:numPr>
                <w:ilvl w:val="0"/>
                <w:numId w:val="35"/>
              </w:numPr>
              <w:ind w:left="0" w:firstLine="0"/>
              <w:jc w:val="center"/>
              <w:rPr>
                <w:sz w:val="22"/>
                <w:szCs w:val="22"/>
              </w:rPr>
            </w:pPr>
          </w:p>
        </w:tc>
        <w:tc>
          <w:tcPr>
            <w:tcW w:w="3113" w:type="dxa"/>
            <w:vAlign w:val="center"/>
          </w:tcPr>
          <w:p w:rsidR="000B2009" w:rsidRPr="00BD2FCB" w:rsidRDefault="000B2009" w:rsidP="00554242">
            <w:pPr>
              <w:spacing w:after="0" w:line="240" w:lineRule="auto"/>
              <w:rPr>
                <w:rFonts w:ascii="Times New Roman" w:hAnsi="Times New Roman" w:cs="Times New Roman"/>
                <w:szCs w:val="24"/>
              </w:rPr>
            </w:pPr>
            <w:r w:rsidRPr="00BD2FCB">
              <w:rPr>
                <w:rFonts w:ascii="Times New Roman" w:hAnsi="Times New Roman" w:cs="Times New Roman"/>
                <w:szCs w:val="24"/>
              </w:rPr>
              <w:t>Школьная столовая</w:t>
            </w:r>
          </w:p>
        </w:tc>
        <w:tc>
          <w:tcPr>
            <w:tcW w:w="3402" w:type="dxa"/>
            <w:vAlign w:val="center"/>
          </w:tcPr>
          <w:p w:rsidR="000B2009" w:rsidRPr="00BD2FCB" w:rsidRDefault="00E9468C" w:rsidP="00554242">
            <w:pPr>
              <w:spacing w:after="0" w:line="240" w:lineRule="auto"/>
              <w:rPr>
                <w:rFonts w:ascii="Times New Roman" w:hAnsi="Times New Roman" w:cs="Times New Roman"/>
                <w:szCs w:val="24"/>
              </w:rPr>
            </w:pPr>
            <w:r w:rsidRPr="00BD2FCB">
              <w:rPr>
                <w:rFonts w:ascii="Times New Roman" w:hAnsi="Times New Roman" w:cs="Times New Roman"/>
                <w:szCs w:val="24"/>
              </w:rPr>
              <w:t>с. Ростоши ул.Ленинская,д.126</w:t>
            </w:r>
          </w:p>
        </w:tc>
        <w:tc>
          <w:tcPr>
            <w:tcW w:w="2393" w:type="dxa"/>
          </w:tcPr>
          <w:p w:rsidR="000B2009" w:rsidRPr="00BD2FCB" w:rsidRDefault="000B2009" w:rsidP="00C43B80">
            <w:pPr>
              <w:spacing w:after="0" w:line="240" w:lineRule="auto"/>
              <w:jc w:val="center"/>
              <w:rPr>
                <w:rFonts w:ascii="Times New Roman" w:hAnsi="Times New Roman"/>
              </w:rPr>
            </w:pPr>
          </w:p>
        </w:tc>
      </w:tr>
    </w:tbl>
    <w:p w:rsidR="003952D9" w:rsidRPr="00BD2FCB" w:rsidRDefault="003952D9" w:rsidP="00C43B80">
      <w:pPr>
        <w:pStyle w:val="ab"/>
        <w:spacing w:line="276" w:lineRule="auto"/>
        <w:ind w:left="0"/>
        <w:jc w:val="both"/>
        <w:rPr>
          <w:b/>
          <w:sz w:val="28"/>
          <w:szCs w:val="28"/>
        </w:rPr>
      </w:pPr>
    </w:p>
    <w:p w:rsidR="00024180" w:rsidRPr="00BD2FCB" w:rsidRDefault="00024180" w:rsidP="00C43B80">
      <w:pPr>
        <w:tabs>
          <w:tab w:val="left" w:pos="21583"/>
        </w:tabs>
        <w:spacing w:after="0" w:line="276" w:lineRule="auto"/>
        <w:ind w:firstLine="567"/>
        <w:jc w:val="both"/>
        <w:rPr>
          <w:rFonts w:ascii="Times New Roman" w:eastAsia="Times New Roman" w:hAnsi="Times New Roman" w:cs="Times New Roman"/>
          <w:sz w:val="24"/>
          <w:szCs w:val="24"/>
        </w:rPr>
      </w:pPr>
      <w:r w:rsidRPr="00BD2FCB">
        <w:rPr>
          <w:rFonts w:ascii="Times New Roman" w:eastAsia="Times New Roman" w:hAnsi="Times New Roman" w:cs="Times New Roman"/>
          <w:bCs/>
          <w:sz w:val="24"/>
          <w:szCs w:val="24"/>
        </w:rPr>
        <w:t>Сведения о торговых площадях магазинов и количестве мест в предприятиях общественного питания отсутствуют. В этой связи, определить соответствие фактической торговой площади, а также фактического количество мест в предприятиях общественного питания нормативам не представляется возможным.</w:t>
      </w:r>
    </w:p>
    <w:p w:rsidR="005640E3" w:rsidRPr="00BD2FCB" w:rsidRDefault="00F7492A" w:rsidP="00C43B80">
      <w:pPr>
        <w:tabs>
          <w:tab w:val="left" w:pos="21583"/>
        </w:tabs>
        <w:spacing w:after="0" w:line="276" w:lineRule="auto"/>
        <w:ind w:firstLine="567"/>
        <w:jc w:val="both"/>
        <w:rPr>
          <w:rFonts w:ascii="Times New Roman" w:hAnsi="Times New Roman" w:cs="Times New Roman"/>
          <w:sz w:val="24"/>
          <w:szCs w:val="24"/>
        </w:rPr>
      </w:pPr>
      <w:r w:rsidRPr="00BD2FCB">
        <w:rPr>
          <w:rFonts w:ascii="Times New Roman" w:eastAsia="Times New Roman" w:hAnsi="Times New Roman" w:cs="Times New Roman"/>
          <w:sz w:val="24"/>
          <w:szCs w:val="24"/>
        </w:rPr>
        <w:t>По территориальному принципу для данных учреждений и предприятий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 км).</w:t>
      </w:r>
    </w:p>
    <w:p w:rsidR="002F138C" w:rsidRPr="00BD2FCB" w:rsidRDefault="003952D9" w:rsidP="00BA684E">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В то же время,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w:t>
      </w:r>
      <w:r w:rsidR="00036F2B" w:rsidRPr="00BD2FCB">
        <w:rPr>
          <w:rFonts w:ascii="Times New Roman" w:hAnsi="Times New Roman" w:cs="Times New Roman"/>
          <w:sz w:val="24"/>
          <w:szCs w:val="24"/>
        </w:rPr>
        <w:t>пального образования и региона.</w:t>
      </w:r>
    </w:p>
    <w:p w:rsidR="003952D9" w:rsidRPr="00BD2FCB" w:rsidRDefault="003952D9" w:rsidP="00917FDF">
      <w:pPr>
        <w:pStyle w:val="ab"/>
        <w:numPr>
          <w:ilvl w:val="3"/>
          <w:numId w:val="64"/>
        </w:numPr>
        <w:autoSpaceDE w:val="0"/>
        <w:spacing w:line="276" w:lineRule="auto"/>
        <w:ind w:left="0" w:firstLine="567"/>
        <w:jc w:val="center"/>
        <w:outlineLvl w:val="3"/>
        <w:rPr>
          <w:bCs/>
          <w:i/>
          <w:iCs/>
        </w:rPr>
      </w:pPr>
      <w:bookmarkStart w:id="184" w:name="_Toc87606078"/>
      <w:r w:rsidRPr="00BD2FCB">
        <w:rPr>
          <w:bCs/>
          <w:i/>
        </w:rPr>
        <w:t>Объекты библиотечного обслуживания населения, досуга и обеспечение жителей поселения услугами организаций культуры</w:t>
      </w:r>
      <w:r w:rsidRPr="00BD2FCB">
        <w:rPr>
          <w:bCs/>
          <w:i/>
          <w:iCs/>
        </w:rPr>
        <w:t>, культовые объекты</w:t>
      </w:r>
      <w:bookmarkEnd w:id="184"/>
    </w:p>
    <w:p w:rsidR="003952D9" w:rsidRPr="00BD2FCB" w:rsidRDefault="003952D9" w:rsidP="00C43B80">
      <w:pPr>
        <w:spacing w:after="0" w:line="276" w:lineRule="auto"/>
        <w:ind w:firstLine="567"/>
        <w:jc w:val="both"/>
        <w:rPr>
          <w:rFonts w:ascii="Times New Roman" w:hAnsi="Times New Roman" w:cs="Times New Roman"/>
          <w:spacing w:val="-3"/>
          <w:sz w:val="24"/>
          <w:szCs w:val="24"/>
        </w:rPr>
      </w:pPr>
      <w:r w:rsidRPr="00BD2FCB">
        <w:rPr>
          <w:rFonts w:ascii="Times New Roman" w:hAnsi="Times New Roman" w:cs="Times New Roman"/>
          <w:spacing w:val="-3"/>
          <w:sz w:val="24"/>
          <w:szCs w:val="24"/>
        </w:rPr>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rsidR="001D0A43" w:rsidRPr="00BD2FCB" w:rsidRDefault="001D0A43" w:rsidP="009A6372">
      <w:pPr>
        <w:spacing w:after="0" w:line="276" w:lineRule="auto"/>
        <w:jc w:val="both"/>
        <w:rPr>
          <w:rFonts w:ascii="Times New Roman" w:hAnsi="Times New Roman" w:cs="Times New Roman"/>
          <w:spacing w:val="-3"/>
          <w:sz w:val="24"/>
          <w:szCs w:val="24"/>
        </w:rPr>
      </w:pPr>
    </w:p>
    <w:p w:rsidR="003952D9" w:rsidRPr="00BD2FCB" w:rsidRDefault="003952D9" w:rsidP="00C43B80">
      <w:pPr>
        <w:spacing w:after="0" w:line="276" w:lineRule="auto"/>
        <w:ind w:firstLine="567"/>
        <w:jc w:val="center"/>
        <w:rPr>
          <w:rFonts w:ascii="Times New Roman" w:hAnsi="Times New Roman" w:cs="Times New Roman"/>
          <w:b/>
          <w:sz w:val="24"/>
          <w:szCs w:val="24"/>
        </w:rPr>
      </w:pPr>
      <w:r w:rsidRPr="00BD2FCB">
        <w:rPr>
          <w:rFonts w:ascii="Times New Roman" w:hAnsi="Times New Roman" w:cs="Times New Roman"/>
          <w:b/>
          <w:sz w:val="24"/>
          <w:szCs w:val="24"/>
        </w:rPr>
        <w:t xml:space="preserve">На территории </w:t>
      </w:r>
      <w:r w:rsidR="00E45B63" w:rsidRPr="00BD2FCB">
        <w:rPr>
          <w:rFonts w:ascii="Times New Roman" w:hAnsi="Times New Roman" w:cs="Times New Roman"/>
          <w:b/>
          <w:sz w:val="24"/>
          <w:szCs w:val="24"/>
        </w:rPr>
        <w:t>Ростошинского</w:t>
      </w:r>
      <w:r w:rsidR="000228D7" w:rsidRPr="00BD2FCB">
        <w:rPr>
          <w:rFonts w:ascii="Times New Roman" w:hAnsi="Times New Roman" w:cs="Times New Roman"/>
          <w:b/>
          <w:sz w:val="24"/>
          <w:szCs w:val="24"/>
        </w:rPr>
        <w:t xml:space="preserve"> сельского поселения</w:t>
      </w:r>
      <w:r w:rsidRPr="00BD2FCB">
        <w:rPr>
          <w:rFonts w:ascii="Times New Roman" w:hAnsi="Times New Roman" w:cs="Times New Roman"/>
          <w:b/>
          <w:sz w:val="24"/>
          <w:szCs w:val="24"/>
        </w:rPr>
        <w:t xml:space="preserve"> располагаются следующие объекты:</w:t>
      </w:r>
    </w:p>
    <w:tbl>
      <w:tblPr>
        <w:tblW w:w="9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2778"/>
        <w:gridCol w:w="3034"/>
        <w:gridCol w:w="3119"/>
      </w:tblGrid>
      <w:tr w:rsidR="00BD2FCB" w:rsidRPr="00BD2FCB" w:rsidTr="00B45389">
        <w:trPr>
          <w:trHeight w:val="526"/>
          <w:jc w:val="center"/>
        </w:trPr>
        <w:tc>
          <w:tcPr>
            <w:tcW w:w="682" w:type="dxa"/>
            <w:shd w:val="clear" w:color="auto" w:fill="D9D9D9" w:themeFill="background1" w:themeFillShade="D9"/>
          </w:tcPr>
          <w:p w:rsidR="003952D9" w:rsidRPr="00BD2FCB" w:rsidRDefault="003952D9" w:rsidP="00C43B80">
            <w:pPr>
              <w:spacing w:after="0" w:line="276" w:lineRule="auto"/>
              <w:jc w:val="center"/>
              <w:rPr>
                <w:rFonts w:ascii="Times New Roman" w:hAnsi="Times New Roman" w:cs="Times New Roman"/>
                <w:b/>
              </w:rPr>
            </w:pPr>
            <w:r w:rsidRPr="00BD2FCB">
              <w:rPr>
                <w:rFonts w:ascii="Times New Roman" w:hAnsi="Times New Roman" w:cs="Times New Roman"/>
                <w:b/>
              </w:rPr>
              <w:t>№</w:t>
            </w:r>
          </w:p>
          <w:p w:rsidR="003952D9" w:rsidRPr="00BD2FCB" w:rsidRDefault="003952D9" w:rsidP="00C43B80">
            <w:pPr>
              <w:spacing w:after="0" w:line="276" w:lineRule="auto"/>
              <w:jc w:val="center"/>
              <w:rPr>
                <w:rFonts w:ascii="Times New Roman" w:hAnsi="Times New Roman" w:cs="Times New Roman"/>
              </w:rPr>
            </w:pPr>
            <w:r w:rsidRPr="00BD2FCB">
              <w:rPr>
                <w:rFonts w:ascii="Times New Roman" w:hAnsi="Times New Roman" w:cs="Times New Roman"/>
                <w:b/>
              </w:rPr>
              <w:t>п/п</w:t>
            </w:r>
          </w:p>
        </w:tc>
        <w:tc>
          <w:tcPr>
            <w:tcW w:w="2778" w:type="dxa"/>
            <w:shd w:val="clear" w:color="auto" w:fill="D9D9D9" w:themeFill="background1" w:themeFillShade="D9"/>
          </w:tcPr>
          <w:p w:rsidR="003952D9" w:rsidRPr="00BD2FCB" w:rsidRDefault="003952D9" w:rsidP="00C43B80">
            <w:pPr>
              <w:spacing w:after="0" w:line="276" w:lineRule="auto"/>
              <w:jc w:val="center"/>
              <w:rPr>
                <w:rFonts w:ascii="Times New Roman" w:hAnsi="Times New Roman" w:cs="Times New Roman"/>
                <w:b/>
              </w:rPr>
            </w:pPr>
            <w:r w:rsidRPr="00BD2FCB">
              <w:rPr>
                <w:rFonts w:ascii="Times New Roman" w:hAnsi="Times New Roman" w:cs="Times New Roman"/>
                <w:b/>
              </w:rPr>
              <w:t>Наименование учреждений обслуживания</w:t>
            </w:r>
          </w:p>
        </w:tc>
        <w:tc>
          <w:tcPr>
            <w:tcW w:w="3034" w:type="dxa"/>
            <w:shd w:val="clear" w:color="auto" w:fill="D9D9D9" w:themeFill="background1" w:themeFillShade="D9"/>
          </w:tcPr>
          <w:p w:rsidR="003952D9" w:rsidRPr="00BD2FCB" w:rsidRDefault="003952D9" w:rsidP="00C43B80">
            <w:pPr>
              <w:spacing w:after="0" w:line="276" w:lineRule="auto"/>
              <w:jc w:val="center"/>
              <w:rPr>
                <w:rFonts w:ascii="Times New Roman" w:hAnsi="Times New Roman" w:cs="Times New Roman"/>
                <w:b/>
              </w:rPr>
            </w:pPr>
            <w:r w:rsidRPr="00BD2FCB">
              <w:rPr>
                <w:rFonts w:ascii="Times New Roman" w:hAnsi="Times New Roman" w:cs="Times New Roman"/>
                <w:b/>
              </w:rPr>
              <w:t>Адрес учреждений обслуживания</w:t>
            </w:r>
          </w:p>
        </w:tc>
        <w:tc>
          <w:tcPr>
            <w:tcW w:w="3119" w:type="dxa"/>
            <w:shd w:val="clear" w:color="auto" w:fill="D9D9D9" w:themeFill="background1" w:themeFillShade="D9"/>
          </w:tcPr>
          <w:p w:rsidR="00C97EF0" w:rsidRPr="00BD2FCB" w:rsidRDefault="003952D9" w:rsidP="00C97EF0">
            <w:pPr>
              <w:spacing w:after="0" w:line="276" w:lineRule="auto"/>
              <w:jc w:val="center"/>
              <w:rPr>
                <w:rFonts w:ascii="Times New Roman" w:hAnsi="Times New Roman" w:cs="Times New Roman"/>
                <w:b/>
              </w:rPr>
            </w:pPr>
            <w:r w:rsidRPr="00BD2FCB">
              <w:rPr>
                <w:rFonts w:ascii="Times New Roman" w:hAnsi="Times New Roman" w:cs="Times New Roman"/>
                <w:b/>
              </w:rPr>
              <w:t>Показатели</w:t>
            </w:r>
            <w:r w:rsidR="00C97EF0" w:rsidRPr="00BD2FCB">
              <w:rPr>
                <w:rFonts w:ascii="Times New Roman" w:hAnsi="Times New Roman" w:cs="Times New Roman"/>
                <w:b/>
              </w:rPr>
              <w:t xml:space="preserve"> </w:t>
            </w:r>
          </w:p>
          <w:p w:rsidR="003952D9" w:rsidRPr="00BD2FCB" w:rsidRDefault="00C97EF0" w:rsidP="00C97EF0">
            <w:pPr>
              <w:spacing w:after="0" w:line="276" w:lineRule="auto"/>
              <w:jc w:val="center"/>
              <w:rPr>
                <w:rFonts w:ascii="Times New Roman" w:hAnsi="Times New Roman" w:cs="Times New Roman"/>
                <w:b/>
              </w:rPr>
            </w:pPr>
            <w:r w:rsidRPr="00BD2FCB">
              <w:rPr>
                <w:rFonts w:ascii="Times New Roman" w:hAnsi="Times New Roman" w:cs="Times New Roman"/>
                <w:b/>
              </w:rPr>
              <w:t>(количество мест в зрительном зале/ кол-во томов в библиотечном фонде - для библиотек)</w:t>
            </w:r>
          </w:p>
        </w:tc>
      </w:tr>
      <w:tr w:rsidR="00BD2FCB" w:rsidRPr="00BD2FCB" w:rsidTr="00B45389">
        <w:trPr>
          <w:trHeight w:val="295"/>
          <w:jc w:val="center"/>
        </w:trPr>
        <w:tc>
          <w:tcPr>
            <w:tcW w:w="682" w:type="dxa"/>
            <w:vAlign w:val="center"/>
          </w:tcPr>
          <w:p w:rsidR="00B45389" w:rsidRPr="00BD2FCB" w:rsidRDefault="00B45389" w:rsidP="00917FDF">
            <w:pPr>
              <w:widowControl w:val="0"/>
              <w:numPr>
                <w:ilvl w:val="0"/>
                <w:numId w:val="33"/>
              </w:numPr>
              <w:suppressAutoHyphens/>
              <w:spacing w:after="0" w:line="276" w:lineRule="auto"/>
              <w:jc w:val="center"/>
              <w:rPr>
                <w:rFonts w:ascii="Times New Roman" w:hAnsi="Times New Roman" w:cs="Times New Roman"/>
              </w:rPr>
            </w:pPr>
          </w:p>
        </w:tc>
        <w:tc>
          <w:tcPr>
            <w:tcW w:w="2778" w:type="dxa"/>
            <w:vAlign w:val="center"/>
          </w:tcPr>
          <w:p w:rsidR="00B45389" w:rsidRPr="00BD2FCB" w:rsidRDefault="00B45389" w:rsidP="004628D3">
            <w:pPr>
              <w:rPr>
                <w:rFonts w:ascii="Times New Roman" w:hAnsi="Times New Roman" w:cs="Times New Roman"/>
              </w:rPr>
            </w:pPr>
            <w:r w:rsidRPr="00BD2FCB">
              <w:rPr>
                <w:rFonts w:ascii="Times New Roman" w:hAnsi="Times New Roman" w:cs="Times New Roman"/>
              </w:rPr>
              <w:t>Ростошинский СДК</w:t>
            </w:r>
          </w:p>
        </w:tc>
        <w:tc>
          <w:tcPr>
            <w:tcW w:w="3034" w:type="dxa"/>
            <w:vAlign w:val="center"/>
          </w:tcPr>
          <w:p w:rsidR="00B45389" w:rsidRPr="00BD2FCB" w:rsidRDefault="00B45389" w:rsidP="004628D3">
            <w:pPr>
              <w:rPr>
                <w:rFonts w:ascii="Times New Roman" w:hAnsi="Times New Roman" w:cs="Times New Roman"/>
              </w:rPr>
            </w:pPr>
            <w:r w:rsidRPr="00BD2FCB">
              <w:rPr>
                <w:rFonts w:ascii="Times New Roman" w:hAnsi="Times New Roman" w:cs="Times New Roman"/>
              </w:rPr>
              <w:t>с. Ростоши ул. Ленинская д. 5</w:t>
            </w:r>
          </w:p>
        </w:tc>
        <w:tc>
          <w:tcPr>
            <w:tcW w:w="3119" w:type="dxa"/>
            <w:vAlign w:val="center"/>
          </w:tcPr>
          <w:p w:rsidR="00B45389" w:rsidRPr="00BD2FCB" w:rsidRDefault="00B45389" w:rsidP="00C43B80">
            <w:pPr>
              <w:spacing w:line="276" w:lineRule="auto"/>
              <w:jc w:val="center"/>
              <w:rPr>
                <w:rFonts w:ascii="Times New Roman" w:eastAsia="Calibri" w:hAnsi="Times New Roman" w:cs="Times New Roman"/>
              </w:rPr>
            </w:pPr>
            <w:r w:rsidRPr="00BD2FCB">
              <w:rPr>
                <w:rFonts w:ascii="Times New Roman" w:eastAsia="Calibri" w:hAnsi="Times New Roman" w:cs="Times New Roman"/>
              </w:rPr>
              <w:t>250</w:t>
            </w:r>
          </w:p>
        </w:tc>
      </w:tr>
      <w:tr w:rsidR="00B45389" w:rsidRPr="00BD2FCB" w:rsidTr="00B45389">
        <w:trPr>
          <w:trHeight w:val="295"/>
          <w:jc w:val="center"/>
        </w:trPr>
        <w:tc>
          <w:tcPr>
            <w:tcW w:w="682" w:type="dxa"/>
            <w:vAlign w:val="center"/>
          </w:tcPr>
          <w:p w:rsidR="00B45389" w:rsidRPr="00BD2FCB" w:rsidRDefault="00B45389" w:rsidP="00917FDF">
            <w:pPr>
              <w:widowControl w:val="0"/>
              <w:numPr>
                <w:ilvl w:val="0"/>
                <w:numId w:val="33"/>
              </w:numPr>
              <w:suppressAutoHyphens/>
              <w:spacing w:after="0" w:line="276" w:lineRule="auto"/>
              <w:jc w:val="center"/>
              <w:rPr>
                <w:rFonts w:ascii="Times New Roman" w:hAnsi="Times New Roman" w:cs="Times New Roman"/>
              </w:rPr>
            </w:pPr>
          </w:p>
        </w:tc>
        <w:tc>
          <w:tcPr>
            <w:tcW w:w="2778" w:type="dxa"/>
            <w:vAlign w:val="center"/>
          </w:tcPr>
          <w:p w:rsidR="00B45389" w:rsidRPr="00BD2FCB" w:rsidRDefault="00B45389" w:rsidP="004628D3">
            <w:pPr>
              <w:rPr>
                <w:rFonts w:ascii="Times New Roman" w:hAnsi="Times New Roman" w:cs="Times New Roman"/>
              </w:rPr>
            </w:pPr>
            <w:r w:rsidRPr="00BD2FCB">
              <w:rPr>
                <w:rFonts w:ascii="Times New Roman" w:hAnsi="Times New Roman" w:cs="Times New Roman"/>
              </w:rPr>
              <w:t>Ростошинская библиотека</w:t>
            </w:r>
          </w:p>
        </w:tc>
        <w:tc>
          <w:tcPr>
            <w:tcW w:w="3034" w:type="dxa"/>
            <w:vAlign w:val="center"/>
          </w:tcPr>
          <w:p w:rsidR="00B45389" w:rsidRPr="00BD2FCB" w:rsidRDefault="00B45389" w:rsidP="004628D3">
            <w:pPr>
              <w:rPr>
                <w:rFonts w:ascii="Times New Roman" w:hAnsi="Times New Roman" w:cs="Times New Roman"/>
              </w:rPr>
            </w:pPr>
            <w:r w:rsidRPr="00BD2FCB">
              <w:rPr>
                <w:rFonts w:ascii="Times New Roman" w:hAnsi="Times New Roman" w:cs="Times New Roman"/>
              </w:rPr>
              <w:t>с. Ростоши ул. Ленинская д. 5</w:t>
            </w:r>
          </w:p>
        </w:tc>
        <w:tc>
          <w:tcPr>
            <w:tcW w:w="3119" w:type="dxa"/>
            <w:vAlign w:val="center"/>
          </w:tcPr>
          <w:p w:rsidR="00B45389" w:rsidRPr="00BD2FCB" w:rsidRDefault="00B45389" w:rsidP="00C43B80">
            <w:pPr>
              <w:spacing w:line="276" w:lineRule="auto"/>
              <w:jc w:val="center"/>
              <w:rPr>
                <w:rFonts w:ascii="Times New Roman" w:eastAsia="Calibri" w:hAnsi="Times New Roman" w:cs="Times New Roman"/>
              </w:rPr>
            </w:pPr>
            <w:r w:rsidRPr="00BD2FCB">
              <w:rPr>
                <w:rFonts w:ascii="Times New Roman" w:eastAsia="Calibri" w:hAnsi="Times New Roman" w:cs="Times New Roman"/>
              </w:rPr>
              <w:t>22817</w:t>
            </w:r>
          </w:p>
        </w:tc>
      </w:tr>
    </w:tbl>
    <w:p w:rsidR="003952D9" w:rsidRPr="00BD2FCB" w:rsidRDefault="003952D9" w:rsidP="00C43B80">
      <w:pPr>
        <w:spacing w:after="0" w:line="276" w:lineRule="auto"/>
        <w:ind w:firstLine="567"/>
        <w:jc w:val="both"/>
        <w:rPr>
          <w:spacing w:val="-3"/>
        </w:rPr>
      </w:pPr>
    </w:p>
    <w:p w:rsidR="003952D9" w:rsidRPr="00BD2FCB" w:rsidRDefault="003952D9" w:rsidP="00C43B80">
      <w:pPr>
        <w:autoSpaceDE w:val="0"/>
        <w:autoSpaceDN w:val="0"/>
        <w:adjustRightInd w:val="0"/>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 xml:space="preserve">Согласно нормативным показателям минимально допустимого уровня обеспеченности </w:t>
      </w:r>
      <w:r w:rsidR="00E125E1" w:rsidRPr="00BD2FCB">
        <w:rPr>
          <w:rFonts w:ascii="Times New Roman" w:hAnsi="Times New Roman" w:cs="Times New Roman"/>
          <w:sz w:val="24"/>
          <w:szCs w:val="24"/>
        </w:rPr>
        <w:t>объектами в</w:t>
      </w:r>
      <w:r w:rsidR="00E125E1" w:rsidRPr="00BD2FCB">
        <w:rPr>
          <w:rFonts w:ascii="Times New Roman" w:eastAsia="Calibri" w:hAnsi="Times New Roman" w:cs="Times New Roman"/>
          <w:sz w:val="24"/>
          <w:szCs w:val="24"/>
          <w:lang w:eastAsia="ru-RU"/>
        </w:rPr>
        <w:t xml:space="preserve"> области культуры и искусства</w:t>
      </w:r>
      <w:r w:rsidRPr="00BD2FCB">
        <w:rPr>
          <w:rFonts w:ascii="Times New Roman" w:hAnsi="Times New Roman" w:cs="Times New Roman"/>
          <w:sz w:val="24"/>
          <w:szCs w:val="24"/>
        </w:rPr>
        <w:t xml:space="preserve">, изложенным в РНГП ВО, для </w:t>
      </w:r>
      <w:r w:rsidR="00E125E1" w:rsidRPr="00BD2FCB">
        <w:rPr>
          <w:rFonts w:ascii="Times New Roman" w:hAnsi="Times New Roman" w:cs="Times New Roman"/>
          <w:sz w:val="24"/>
          <w:szCs w:val="24"/>
        </w:rPr>
        <w:t>сельских</w:t>
      </w:r>
      <w:r w:rsidRPr="00BD2FCB">
        <w:rPr>
          <w:rFonts w:ascii="Times New Roman" w:hAnsi="Times New Roman" w:cs="Times New Roman"/>
          <w:sz w:val="24"/>
          <w:szCs w:val="24"/>
        </w:rPr>
        <w:t xml:space="preserve"> поселений:</w:t>
      </w:r>
    </w:p>
    <w:p w:rsidR="003952D9" w:rsidRPr="00BD2FCB" w:rsidRDefault="003952D9" w:rsidP="00917FDF">
      <w:pPr>
        <w:numPr>
          <w:ilvl w:val="0"/>
          <w:numId w:val="34"/>
        </w:numPr>
        <w:tabs>
          <w:tab w:val="left" w:pos="851"/>
        </w:tabs>
        <w:autoSpaceDE w:val="0"/>
        <w:autoSpaceDN w:val="0"/>
        <w:adjustRightInd w:val="0"/>
        <w:spacing w:after="0" w:line="276" w:lineRule="auto"/>
        <w:ind w:left="0" w:firstLine="567"/>
        <w:jc w:val="both"/>
        <w:rPr>
          <w:rFonts w:ascii="Times New Roman" w:eastAsia="Calibri" w:hAnsi="Times New Roman" w:cs="Times New Roman"/>
          <w:sz w:val="24"/>
          <w:szCs w:val="24"/>
          <w:lang w:eastAsia="ru-RU"/>
        </w:rPr>
      </w:pPr>
      <w:r w:rsidRPr="00BD2FCB">
        <w:rPr>
          <w:rFonts w:ascii="Times New Roman" w:eastAsia="Calibri" w:hAnsi="Times New Roman" w:cs="Times New Roman"/>
          <w:sz w:val="24"/>
          <w:szCs w:val="24"/>
          <w:lang w:eastAsia="ru-RU"/>
        </w:rPr>
        <w:t xml:space="preserve">Для </w:t>
      </w:r>
      <w:r w:rsidR="00155027" w:rsidRPr="00BD2FCB">
        <w:rPr>
          <w:rFonts w:ascii="Times New Roman" w:eastAsia="Calibri" w:hAnsi="Times New Roman" w:cs="Times New Roman"/>
          <w:b/>
          <w:i/>
          <w:sz w:val="24"/>
          <w:szCs w:val="24"/>
          <w:lang w:eastAsia="ru-RU"/>
        </w:rPr>
        <w:t xml:space="preserve">общедоступной библиотеки с детским отделением, </w:t>
      </w:r>
      <w:r w:rsidR="00155027" w:rsidRPr="00BD2FCB">
        <w:rPr>
          <w:rFonts w:ascii="Times New Roman" w:eastAsia="Calibri" w:hAnsi="Times New Roman" w:cs="Times New Roman"/>
          <w:sz w:val="24"/>
          <w:szCs w:val="24"/>
          <w:lang w:eastAsia="ru-RU"/>
        </w:rPr>
        <w:t>расположенной в административном центре</w:t>
      </w:r>
      <w:r w:rsidR="00155027" w:rsidRPr="00BD2FCB">
        <w:rPr>
          <w:rFonts w:ascii="Times New Roman" w:eastAsia="Calibri" w:hAnsi="Times New Roman" w:cs="Times New Roman"/>
          <w:b/>
          <w:i/>
          <w:sz w:val="24"/>
          <w:szCs w:val="24"/>
          <w:lang w:eastAsia="ru-RU"/>
        </w:rPr>
        <w:t xml:space="preserve"> </w:t>
      </w:r>
      <w:r w:rsidR="00155027" w:rsidRPr="00BD2FCB">
        <w:rPr>
          <w:rFonts w:ascii="Times New Roman" w:eastAsia="Calibri" w:hAnsi="Times New Roman" w:cs="Times New Roman"/>
          <w:sz w:val="24"/>
          <w:szCs w:val="24"/>
          <w:lang w:eastAsia="ru-RU"/>
        </w:rPr>
        <w:t>сельского поселения - 1 объект независимо от количества населения.</w:t>
      </w:r>
    </w:p>
    <w:p w:rsidR="003952D9" w:rsidRPr="00BD2FCB" w:rsidRDefault="003952D9" w:rsidP="00917FDF">
      <w:pPr>
        <w:numPr>
          <w:ilvl w:val="0"/>
          <w:numId w:val="34"/>
        </w:numPr>
        <w:tabs>
          <w:tab w:val="left" w:pos="851"/>
        </w:tabs>
        <w:autoSpaceDE w:val="0"/>
        <w:autoSpaceDN w:val="0"/>
        <w:adjustRightInd w:val="0"/>
        <w:spacing w:after="0" w:line="276" w:lineRule="auto"/>
        <w:ind w:left="0" w:firstLine="567"/>
        <w:jc w:val="both"/>
        <w:rPr>
          <w:rFonts w:ascii="Times New Roman" w:eastAsia="Calibri" w:hAnsi="Times New Roman" w:cs="Times New Roman"/>
          <w:sz w:val="24"/>
          <w:szCs w:val="24"/>
          <w:lang w:eastAsia="ru-RU"/>
        </w:rPr>
      </w:pPr>
      <w:r w:rsidRPr="00BD2FCB">
        <w:rPr>
          <w:rFonts w:ascii="Times New Roman" w:eastAsia="Calibri" w:hAnsi="Times New Roman" w:cs="Times New Roman"/>
          <w:sz w:val="24"/>
          <w:szCs w:val="24"/>
          <w:lang w:eastAsia="ru-RU"/>
        </w:rPr>
        <w:t xml:space="preserve">Для </w:t>
      </w:r>
      <w:r w:rsidR="005135EF" w:rsidRPr="00BD2FCB">
        <w:rPr>
          <w:rFonts w:ascii="Times New Roman" w:eastAsia="Calibri" w:hAnsi="Times New Roman" w:cs="Times New Roman"/>
          <w:b/>
          <w:i/>
          <w:sz w:val="24"/>
          <w:szCs w:val="24"/>
          <w:lang w:eastAsia="ru-RU"/>
        </w:rPr>
        <w:t>муниципальных учреждений культуры клубного типа, расположенных в административном центре поселения</w:t>
      </w:r>
      <w:r w:rsidR="005135EF" w:rsidRPr="00BD2FCB">
        <w:rPr>
          <w:rFonts w:ascii="Times New Roman" w:eastAsia="Calibri" w:hAnsi="Times New Roman" w:cs="Times New Roman"/>
          <w:sz w:val="24"/>
          <w:szCs w:val="24"/>
          <w:lang w:eastAsia="ru-RU"/>
        </w:rPr>
        <w:t xml:space="preserve"> – 1 объект. К таким объектам относится </w:t>
      </w:r>
      <w:r w:rsidR="00F72AAB" w:rsidRPr="00BD2FCB">
        <w:rPr>
          <w:rFonts w:ascii="Times New Roman" w:hAnsi="Times New Roman" w:cs="Times New Roman"/>
          <w:sz w:val="24"/>
          <w:szCs w:val="24"/>
          <w:lang w:bidi="en-US"/>
        </w:rPr>
        <w:t>Урывский</w:t>
      </w:r>
      <w:r w:rsidR="0018732D" w:rsidRPr="00BD2FCB">
        <w:rPr>
          <w:rFonts w:ascii="Times New Roman" w:hAnsi="Times New Roman" w:cs="Times New Roman"/>
          <w:sz w:val="24"/>
          <w:szCs w:val="24"/>
          <w:lang w:bidi="en-US"/>
        </w:rPr>
        <w:t xml:space="preserve"> </w:t>
      </w:r>
      <w:r w:rsidR="00F72AAB" w:rsidRPr="00BD2FCB">
        <w:rPr>
          <w:rFonts w:ascii="Times New Roman" w:hAnsi="Times New Roman" w:cs="Times New Roman"/>
          <w:sz w:val="24"/>
          <w:szCs w:val="24"/>
          <w:lang w:bidi="en-US"/>
        </w:rPr>
        <w:t>СКДЦ</w:t>
      </w:r>
      <w:r w:rsidR="005135EF" w:rsidRPr="00BD2FCB">
        <w:rPr>
          <w:rFonts w:ascii="Times New Roman" w:hAnsi="Times New Roman" w:cs="Times New Roman"/>
          <w:sz w:val="24"/>
          <w:szCs w:val="24"/>
        </w:rPr>
        <w:t>.</w:t>
      </w:r>
    </w:p>
    <w:p w:rsidR="003952D9" w:rsidRPr="00BD2FCB" w:rsidRDefault="003952D9" w:rsidP="00C43B80">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Максимально допустимый уровень территориальной доступности объектов в</w:t>
      </w:r>
      <w:r w:rsidRPr="00BD2FCB">
        <w:rPr>
          <w:rFonts w:ascii="Times New Roman" w:eastAsia="Calibri" w:hAnsi="Times New Roman" w:cs="Times New Roman"/>
          <w:sz w:val="24"/>
          <w:szCs w:val="24"/>
          <w:lang w:eastAsia="ru-RU"/>
        </w:rPr>
        <w:t xml:space="preserve"> области культуры и искусства</w:t>
      </w:r>
      <w:r w:rsidRPr="00BD2FCB">
        <w:rPr>
          <w:rFonts w:ascii="Times New Roman" w:hAnsi="Times New Roman" w:cs="Times New Roman"/>
          <w:sz w:val="24"/>
          <w:szCs w:val="24"/>
        </w:rPr>
        <w:t xml:space="preserve"> для </w:t>
      </w:r>
      <w:r w:rsidR="0043075E" w:rsidRPr="00BD2FCB">
        <w:rPr>
          <w:rFonts w:ascii="Times New Roman" w:hAnsi="Times New Roman" w:cs="Times New Roman"/>
          <w:sz w:val="24"/>
          <w:szCs w:val="24"/>
        </w:rPr>
        <w:t>сельских</w:t>
      </w:r>
      <w:r w:rsidRPr="00BD2FCB">
        <w:rPr>
          <w:rFonts w:ascii="Times New Roman" w:hAnsi="Times New Roman" w:cs="Times New Roman"/>
          <w:sz w:val="24"/>
          <w:szCs w:val="24"/>
        </w:rPr>
        <w:t xml:space="preserve"> поселений согласно РНГП принимается: 15-30 минут.</w:t>
      </w:r>
    </w:p>
    <w:p w:rsidR="003952D9" w:rsidRPr="00BD2FCB" w:rsidRDefault="003952D9" w:rsidP="00C43B80">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 xml:space="preserve">Расчет показателей минимально допустимого уровня обеспеченности жителей </w:t>
      </w:r>
      <w:r w:rsidR="00E45B63" w:rsidRPr="00BD2FCB">
        <w:rPr>
          <w:rFonts w:ascii="Times New Roman" w:hAnsi="Times New Roman" w:cs="Times New Roman"/>
          <w:sz w:val="24"/>
          <w:szCs w:val="24"/>
        </w:rPr>
        <w:t>Ростошинского</w:t>
      </w:r>
      <w:r w:rsidR="000228D7" w:rsidRPr="00BD2FCB">
        <w:rPr>
          <w:rFonts w:ascii="Times New Roman" w:hAnsi="Times New Roman" w:cs="Times New Roman"/>
          <w:sz w:val="24"/>
          <w:szCs w:val="24"/>
        </w:rPr>
        <w:t xml:space="preserve"> сельского поселения</w:t>
      </w:r>
      <w:r w:rsidRPr="00BD2FCB">
        <w:rPr>
          <w:rFonts w:ascii="Times New Roman" w:hAnsi="Times New Roman" w:cs="Times New Roman"/>
          <w:sz w:val="24"/>
          <w:szCs w:val="24"/>
        </w:rPr>
        <w:t xml:space="preserve"> в объектах в</w:t>
      </w:r>
      <w:r w:rsidRPr="00BD2FCB">
        <w:rPr>
          <w:rFonts w:ascii="Times New Roman" w:eastAsia="Calibri" w:hAnsi="Times New Roman" w:cs="Times New Roman"/>
          <w:sz w:val="24"/>
          <w:szCs w:val="24"/>
          <w:lang w:eastAsia="ru-RU"/>
        </w:rPr>
        <w:t xml:space="preserve"> области культуры и искус</w:t>
      </w:r>
      <w:r w:rsidR="00A57FA9" w:rsidRPr="00BD2FCB">
        <w:rPr>
          <w:rFonts w:ascii="Times New Roman" w:eastAsia="Calibri" w:hAnsi="Times New Roman" w:cs="Times New Roman"/>
          <w:sz w:val="24"/>
          <w:szCs w:val="24"/>
          <w:lang w:eastAsia="ru-RU"/>
        </w:rPr>
        <w:t>ства представлен в таблице ниже</w:t>
      </w:r>
      <w:r w:rsidRPr="00BD2FCB">
        <w:rPr>
          <w:rFonts w:ascii="Times New Roman" w:hAnsi="Times New Roman" w:cs="Times New Roman"/>
          <w:sz w:val="24"/>
          <w:szCs w:val="24"/>
        </w:rPr>
        <w:t>:</w:t>
      </w:r>
    </w:p>
    <w:p w:rsidR="003952D9" w:rsidRPr="00BD2FCB" w:rsidRDefault="003952D9" w:rsidP="00C43B80">
      <w:pPr>
        <w:spacing w:after="0" w:line="276" w:lineRule="auto"/>
        <w:ind w:firstLine="851"/>
        <w:jc w:val="both"/>
        <w:rPr>
          <w:rFonts w:ascii="Times New Roman" w:hAnsi="Times New Roman" w:cs="Times New Roman"/>
          <w:b/>
          <w:sz w:val="24"/>
          <w:szCs w:val="24"/>
        </w:rPr>
      </w:pPr>
      <w:r w:rsidRPr="00BD2FCB">
        <w:rPr>
          <w:rFonts w:ascii="Times New Roman" w:hAnsi="Times New Roman" w:cs="Times New Roman"/>
          <w:sz w:val="24"/>
          <w:szCs w:val="24"/>
        </w:rPr>
        <w:t xml:space="preserve"> </w:t>
      </w:r>
      <w:r w:rsidRPr="00BD2FCB">
        <w:rPr>
          <w:rFonts w:ascii="Times New Roman" w:hAnsi="Times New Roman" w:cs="Times New Roman"/>
          <w:b/>
          <w:sz w:val="24"/>
          <w:szCs w:val="24"/>
        </w:rPr>
        <w:t xml:space="preserve">Расчет показателей минимально допустимого уровня обеспеченности жителей </w:t>
      </w:r>
      <w:r w:rsidR="00E45B63" w:rsidRPr="00BD2FCB">
        <w:rPr>
          <w:rFonts w:ascii="Times New Roman" w:hAnsi="Times New Roman" w:cs="Times New Roman"/>
          <w:b/>
          <w:sz w:val="24"/>
          <w:szCs w:val="24"/>
        </w:rPr>
        <w:t>Ростошинского</w:t>
      </w:r>
      <w:r w:rsidR="000228D7" w:rsidRPr="00BD2FCB">
        <w:rPr>
          <w:rFonts w:ascii="Times New Roman" w:hAnsi="Times New Roman" w:cs="Times New Roman"/>
          <w:b/>
          <w:sz w:val="24"/>
          <w:szCs w:val="24"/>
        </w:rPr>
        <w:t xml:space="preserve"> сельского поселения</w:t>
      </w:r>
      <w:r w:rsidRPr="00BD2FCB">
        <w:rPr>
          <w:rFonts w:ascii="Times New Roman" w:hAnsi="Times New Roman" w:cs="Times New Roman"/>
          <w:b/>
          <w:sz w:val="24"/>
          <w:szCs w:val="24"/>
        </w:rPr>
        <w:t xml:space="preserve"> объектами </w:t>
      </w:r>
      <w:r w:rsidRPr="00BD2FCB">
        <w:rPr>
          <w:rFonts w:ascii="Times New Roman" w:eastAsia="Calibri" w:hAnsi="Times New Roman" w:cs="Times New Roman"/>
          <w:b/>
          <w:sz w:val="24"/>
          <w:szCs w:val="24"/>
          <w:lang w:eastAsia="ru-RU"/>
        </w:rPr>
        <w:t>культуры и искусства</w:t>
      </w:r>
    </w:p>
    <w:tbl>
      <w:tblPr>
        <w:tblW w:w="93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111"/>
        <w:gridCol w:w="992"/>
        <w:gridCol w:w="1701"/>
        <w:gridCol w:w="1843"/>
      </w:tblGrid>
      <w:tr w:rsidR="00BD2FCB" w:rsidRPr="00BD2FCB" w:rsidTr="004B6EEC">
        <w:trPr>
          <w:cantSplit/>
          <w:trHeight w:val="597"/>
        </w:trPr>
        <w:tc>
          <w:tcPr>
            <w:tcW w:w="704" w:type="dxa"/>
            <w:shd w:val="clear" w:color="auto" w:fill="D9D9D9" w:themeFill="background1" w:themeFillShade="D9"/>
            <w:vAlign w:val="center"/>
            <w:hideMark/>
          </w:tcPr>
          <w:p w:rsidR="003952D9" w:rsidRPr="00BD2FCB" w:rsidRDefault="003952D9" w:rsidP="00C43B80">
            <w:pPr>
              <w:spacing w:after="0" w:line="276" w:lineRule="auto"/>
              <w:jc w:val="center"/>
              <w:rPr>
                <w:rFonts w:ascii="Times New Roman" w:hAnsi="Times New Roman" w:cs="Times New Roman"/>
                <w:b/>
                <w:bCs/>
              </w:rPr>
            </w:pPr>
            <w:r w:rsidRPr="00BD2FCB">
              <w:rPr>
                <w:rFonts w:ascii="Times New Roman" w:hAnsi="Times New Roman" w:cs="Times New Roman"/>
                <w:b/>
                <w:bCs/>
              </w:rPr>
              <w:t>№ п/п</w:t>
            </w:r>
          </w:p>
        </w:tc>
        <w:tc>
          <w:tcPr>
            <w:tcW w:w="4111" w:type="dxa"/>
            <w:shd w:val="clear" w:color="auto" w:fill="D9D9D9" w:themeFill="background1" w:themeFillShade="D9"/>
            <w:vAlign w:val="center"/>
            <w:hideMark/>
          </w:tcPr>
          <w:p w:rsidR="003952D9" w:rsidRPr="00BD2FCB" w:rsidRDefault="003952D9" w:rsidP="00C43B80">
            <w:pPr>
              <w:spacing w:after="0" w:line="276" w:lineRule="auto"/>
              <w:jc w:val="center"/>
              <w:rPr>
                <w:rFonts w:ascii="Times New Roman" w:hAnsi="Times New Roman" w:cs="Times New Roman"/>
                <w:b/>
                <w:bCs/>
              </w:rPr>
            </w:pPr>
            <w:r w:rsidRPr="00BD2FCB">
              <w:rPr>
                <w:rFonts w:ascii="Times New Roman" w:hAnsi="Times New Roman" w:cs="Times New Roman"/>
                <w:b/>
                <w:bCs/>
              </w:rPr>
              <w:t>Наименование объекта</w:t>
            </w:r>
          </w:p>
        </w:tc>
        <w:tc>
          <w:tcPr>
            <w:tcW w:w="992" w:type="dxa"/>
            <w:shd w:val="clear" w:color="auto" w:fill="D9D9D9" w:themeFill="background1" w:themeFillShade="D9"/>
            <w:vAlign w:val="center"/>
          </w:tcPr>
          <w:p w:rsidR="003952D9" w:rsidRPr="00BD2FCB" w:rsidRDefault="003952D9" w:rsidP="00C43B80">
            <w:pPr>
              <w:spacing w:after="0" w:line="276" w:lineRule="auto"/>
              <w:jc w:val="center"/>
              <w:rPr>
                <w:rFonts w:ascii="Times New Roman" w:hAnsi="Times New Roman" w:cs="Times New Roman"/>
                <w:b/>
              </w:rPr>
            </w:pPr>
            <w:r w:rsidRPr="00BD2FCB">
              <w:rPr>
                <w:rFonts w:ascii="Times New Roman" w:hAnsi="Times New Roman" w:cs="Times New Roman"/>
                <w:b/>
              </w:rPr>
              <w:t>Ед. изм.</w:t>
            </w:r>
          </w:p>
        </w:tc>
        <w:tc>
          <w:tcPr>
            <w:tcW w:w="1701" w:type="dxa"/>
            <w:shd w:val="clear" w:color="auto" w:fill="D9D9D9" w:themeFill="background1" w:themeFillShade="D9"/>
            <w:vAlign w:val="center"/>
          </w:tcPr>
          <w:p w:rsidR="003952D9" w:rsidRPr="00BD2FCB" w:rsidRDefault="003952D9" w:rsidP="00C43B80">
            <w:pPr>
              <w:spacing w:after="0" w:line="276" w:lineRule="auto"/>
              <w:ind w:left="-108" w:right="-108" w:firstLine="108"/>
              <w:jc w:val="center"/>
              <w:rPr>
                <w:rFonts w:ascii="Times New Roman" w:hAnsi="Times New Roman" w:cs="Times New Roman"/>
                <w:b/>
              </w:rPr>
            </w:pPr>
            <w:r w:rsidRPr="00BD2FCB">
              <w:rPr>
                <w:rFonts w:ascii="Times New Roman" w:hAnsi="Times New Roman" w:cs="Times New Roman"/>
                <w:b/>
              </w:rPr>
              <w:t>Фактические показатели</w:t>
            </w:r>
          </w:p>
        </w:tc>
        <w:tc>
          <w:tcPr>
            <w:tcW w:w="1843" w:type="dxa"/>
            <w:shd w:val="clear" w:color="auto" w:fill="D9D9D9" w:themeFill="background1" w:themeFillShade="D9"/>
            <w:vAlign w:val="center"/>
          </w:tcPr>
          <w:p w:rsidR="003952D9" w:rsidRPr="00BD2FCB" w:rsidRDefault="003952D9" w:rsidP="00C43B80">
            <w:pPr>
              <w:spacing w:after="0" w:line="276" w:lineRule="auto"/>
              <w:ind w:left="-108" w:right="-108"/>
              <w:jc w:val="center"/>
              <w:rPr>
                <w:rFonts w:ascii="Times New Roman" w:hAnsi="Times New Roman" w:cs="Times New Roman"/>
                <w:b/>
              </w:rPr>
            </w:pPr>
            <w:r w:rsidRPr="00BD2FCB">
              <w:rPr>
                <w:rFonts w:ascii="Times New Roman" w:hAnsi="Times New Roman" w:cs="Times New Roman"/>
                <w:b/>
              </w:rPr>
              <w:t>Нормативные показатели</w:t>
            </w:r>
          </w:p>
        </w:tc>
      </w:tr>
      <w:tr w:rsidR="00BD2FCB" w:rsidRPr="00BD2FCB" w:rsidTr="004B6EEC">
        <w:trPr>
          <w:trHeight w:val="840"/>
        </w:trPr>
        <w:tc>
          <w:tcPr>
            <w:tcW w:w="704" w:type="dxa"/>
            <w:shd w:val="clear" w:color="auto" w:fill="auto"/>
            <w:vAlign w:val="center"/>
            <w:hideMark/>
          </w:tcPr>
          <w:p w:rsidR="003952D9" w:rsidRPr="00BD2FCB" w:rsidRDefault="003952D9" w:rsidP="00C43B80">
            <w:pPr>
              <w:spacing w:after="0" w:line="276" w:lineRule="auto"/>
              <w:jc w:val="center"/>
              <w:rPr>
                <w:rFonts w:ascii="Times New Roman" w:hAnsi="Times New Roman" w:cs="Times New Roman"/>
              </w:rPr>
            </w:pPr>
            <w:r w:rsidRPr="00BD2FCB">
              <w:rPr>
                <w:rFonts w:ascii="Times New Roman" w:hAnsi="Times New Roman" w:cs="Times New Roman"/>
              </w:rPr>
              <w:t>1</w:t>
            </w:r>
          </w:p>
        </w:tc>
        <w:tc>
          <w:tcPr>
            <w:tcW w:w="4111" w:type="dxa"/>
            <w:shd w:val="clear" w:color="auto" w:fill="auto"/>
            <w:vAlign w:val="center"/>
            <w:hideMark/>
          </w:tcPr>
          <w:p w:rsidR="003952D9" w:rsidRPr="00BD2FCB" w:rsidRDefault="003952D9" w:rsidP="00C43B80">
            <w:pPr>
              <w:spacing w:after="0" w:line="240" w:lineRule="auto"/>
              <w:rPr>
                <w:rFonts w:ascii="Times New Roman" w:hAnsi="Times New Roman" w:cs="Times New Roman"/>
              </w:rPr>
            </w:pPr>
            <w:r w:rsidRPr="00BD2FCB">
              <w:rPr>
                <w:rFonts w:ascii="Times New Roman" w:eastAsia="Calibri" w:hAnsi="Times New Roman" w:cs="Times New Roman"/>
                <w:lang w:eastAsia="ru-RU"/>
              </w:rPr>
              <w:t>Общедоступные библиотеки с детским отделением</w:t>
            </w:r>
          </w:p>
        </w:tc>
        <w:tc>
          <w:tcPr>
            <w:tcW w:w="992" w:type="dxa"/>
            <w:shd w:val="clear" w:color="auto" w:fill="auto"/>
            <w:vAlign w:val="center"/>
          </w:tcPr>
          <w:p w:rsidR="003952D9" w:rsidRPr="00BD2FCB" w:rsidRDefault="003952D9" w:rsidP="00C43B80">
            <w:pPr>
              <w:spacing w:after="0" w:line="240" w:lineRule="auto"/>
              <w:jc w:val="center"/>
              <w:rPr>
                <w:rFonts w:ascii="Times New Roman" w:hAnsi="Times New Roman" w:cs="Times New Roman"/>
              </w:rPr>
            </w:pPr>
            <w:r w:rsidRPr="00BD2FCB">
              <w:rPr>
                <w:rFonts w:ascii="Times New Roman" w:hAnsi="Times New Roman" w:cs="Times New Roman"/>
              </w:rPr>
              <w:t>объект</w:t>
            </w:r>
          </w:p>
        </w:tc>
        <w:tc>
          <w:tcPr>
            <w:tcW w:w="1701" w:type="dxa"/>
            <w:shd w:val="clear" w:color="auto" w:fill="auto"/>
            <w:vAlign w:val="center"/>
          </w:tcPr>
          <w:p w:rsidR="003952D9" w:rsidRPr="00BD2FCB" w:rsidRDefault="00B24AEB" w:rsidP="00C43B80">
            <w:pPr>
              <w:spacing w:after="0" w:line="240" w:lineRule="auto"/>
              <w:jc w:val="center"/>
              <w:rPr>
                <w:rFonts w:ascii="Times New Roman" w:hAnsi="Times New Roman" w:cs="Times New Roman"/>
              </w:rPr>
            </w:pPr>
            <w:r w:rsidRPr="00BD2FCB">
              <w:rPr>
                <w:rFonts w:ascii="Times New Roman" w:hAnsi="Times New Roman" w:cs="Times New Roman"/>
              </w:rPr>
              <w:t>1</w:t>
            </w:r>
          </w:p>
        </w:tc>
        <w:tc>
          <w:tcPr>
            <w:tcW w:w="1843" w:type="dxa"/>
            <w:shd w:val="clear" w:color="auto" w:fill="D9D9D9" w:themeFill="background1" w:themeFillShade="D9"/>
            <w:vAlign w:val="center"/>
          </w:tcPr>
          <w:p w:rsidR="003952D9" w:rsidRPr="00BD2FCB" w:rsidRDefault="00C23C15" w:rsidP="00C43B80">
            <w:pPr>
              <w:spacing w:after="0" w:line="240" w:lineRule="auto"/>
              <w:jc w:val="center"/>
              <w:rPr>
                <w:rFonts w:ascii="Times New Roman" w:hAnsi="Times New Roman" w:cs="Times New Roman"/>
              </w:rPr>
            </w:pPr>
            <w:r w:rsidRPr="00BD2FCB">
              <w:rPr>
                <w:rFonts w:ascii="Times New Roman" w:hAnsi="Times New Roman" w:cs="Times New Roman"/>
              </w:rPr>
              <w:t>1</w:t>
            </w:r>
          </w:p>
        </w:tc>
      </w:tr>
      <w:tr w:rsidR="00BD2FCB" w:rsidRPr="00BD2FCB" w:rsidTr="004B6EEC">
        <w:trPr>
          <w:trHeight w:val="268"/>
        </w:trPr>
        <w:tc>
          <w:tcPr>
            <w:tcW w:w="704" w:type="dxa"/>
            <w:shd w:val="clear" w:color="auto" w:fill="auto"/>
            <w:vAlign w:val="center"/>
          </w:tcPr>
          <w:p w:rsidR="003952D9" w:rsidRPr="00BD2FCB" w:rsidRDefault="003952D9" w:rsidP="00C43B80">
            <w:pPr>
              <w:spacing w:after="0" w:line="276" w:lineRule="auto"/>
              <w:jc w:val="center"/>
              <w:rPr>
                <w:rFonts w:ascii="Times New Roman" w:hAnsi="Times New Roman" w:cs="Times New Roman"/>
              </w:rPr>
            </w:pPr>
            <w:r w:rsidRPr="00BD2FCB">
              <w:rPr>
                <w:rFonts w:ascii="Times New Roman" w:hAnsi="Times New Roman" w:cs="Times New Roman"/>
              </w:rPr>
              <w:t>3</w:t>
            </w:r>
          </w:p>
        </w:tc>
        <w:tc>
          <w:tcPr>
            <w:tcW w:w="4111" w:type="dxa"/>
            <w:shd w:val="clear" w:color="auto" w:fill="auto"/>
            <w:vAlign w:val="center"/>
          </w:tcPr>
          <w:p w:rsidR="003952D9" w:rsidRPr="00BD2FCB" w:rsidRDefault="003952D9" w:rsidP="00C43B80">
            <w:pPr>
              <w:spacing w:after="0" w:line="240" w:lineRule="auto"/>
              <w:rPr>
                <w:rFonts w:ascii="Times New Roman" w:eastAsia="Calibri" w:hAnsi="Times New Roman" w:cs="Times New Roman"/>
                <w:lang w:eastAsia="ru-RU"/>
              </w:rPr>
            </w:pPr>
            <w:r w:rsidRPr="00BD2FCB">
              <w:rPr>
                <w:rFonts w:ascii="Times New Roman" w:eastAsia="Calibri" w:hAnsi="Times New Roman" w:cs="Times New Roman"/>
                <w:lang w:eastAsia="ru-RU"/>
              </w:rPr>
              <w:t>Муниципальные учреждения культуры клубного типа</w:t>
            </w:r>
          </w:p>
        </w:tc>
        <w:tc>
          <w:tcPr>
            <w:tcW w:w="992" w:type="dxa"/>
            <w:shd w:val="clear" w:color="auto" w:fill="auto"/>
            <w:vAlign w:val="center"/>
          </w:tcPr>
          <w:p w:rsidR="003952D9" w:rsidRPr="00BD2FCB" w:rsidRDefault="003952D9" w:rsidP="00C43B80">
            <w:pPr>
              <w:spacing w:after="0" w:line="240" w:lineRule="auto"/>
              <w:jc w:val="center"/>
              <w:rPr>
                <w:rFonts w:ascii="Times New Roman" w:hAnsi="Times New Roman" w:cs="Times New Roman"/>
              </w:rPr>
            </w:pPr>
            <w:r w:rsidRPr="00BD2FCB">
              <w:rPr>
                <w:rFonts w:ascii="Times New Roman" w:hAnsi="Times New Roman" w:cs="Times New Roman"/>
              </w:rPr>
              <w:t>объект</w:t>
            </w:r>
          </w:p>
        </w:tc>
        <w:tc>
          <w:tcPr>
            <w:tcW w:w="1701" w:type="dxa"/>
            <w:shd w:val="clear" w:color="auto" w:fill="auto"/>
            <w:vAlign w:val="center"/>
          </w:tcPr>
          <w:p w:rsidR="003952D9" w:rsidRPr="00BD2FCB" w:rsidRDefault="009016F6" w:rsidP="00C43B80">
            <w:pPr>
              <w:spacing w:after="0" w:line="240" w:lineRule="auto"/>
              <w:jc w:val="center"/>
              <w:rPr>
                <w:rFonts w:ascii="Times New Roman" w:hAnsi="Times New Roman" w:cs="Times New Roman"/>
              </w:rPr>
            </w:pPr>
            <w:r w:rsidRPr="00BD2FCB">
              <w:rPr>
                <w:rFonts w:ascii="Times New Roman" w:hAnsi="Times New Roman" w:cs="Times New Roman"/>
              </w:rPr>
              <w:t>1</w:t>
            </w:r>
          </w:p>
        </w:tc>
        <w:tc>
          <w:tcPr>
            <w:tcW w:w="1843" w:type="dxa"/>
            <w:shd w:val="clear" w:color="auto" w:fill="D9D9D9" w:themeFill="background1" w:themeFillShade="D9"/>
            <w:vAlign w:val="center"/>
          </w:tcPr>
          <w:p w:rsidR="003952D9" w:rsidRPr="00BD2FCB" w:rsidRDefault="00C23C15" w:rsidP="00C43B80">
            <w:pPr>
              <w:spacing w:after="0" w:line="240" w:lineRule="auto"/>
              <w:jc w:val="center"/>
              <w:rPr>
                <w:rFonts w:ascii="Times New Roman" w:hAnsi="Times New Roman" w:cs="Times New Roman"/>
              </w:rPr>
            </w:pPr>
            <w:r w:rsidRPr="00BD2FCB">
              <w:rPr>
                <w:rFonts w:ascii="Times New Roman" w:hAnsi="Times New Roman" w:cs="Times New Roman"/>
              </w:rPr>
              <w:t>1</w:t>
            </w:r>
          </w:p>
        </w:tc>
      </w:tr>
    </w:tbl>
    <w:p w:rsidR="003952D9" w:rsidRPr="00BD2FCB" w:rsidRDefault="003952D9" w:rsidP="00C43B80">
      <w:pPr>
        <w:spacing w:after="0" w:line="276" w:lineRule="auto"/>
        <w:ind w:firstLine="567"/>
        <w:rPr>
          <w:rFonts w:ascii="Times New Roman" w:hAnsi="Times New Roman" w:cs="Times New Roman"/>
          <w:sz w:val="24"/>
          <w:szCs w:val="24"/>
        </w:rPr>
      </w:pPr>
    </w:p>
    <w:p w:rsidR="003952D9" w:rsidRPr="00BD2FCB" w:rsidRDefault="003952D9" w:rsidP="00C43B80">
      <w:pPr>
        <w:spacing w:after="0" w:line="276" w:lineRule="auto"/>
        <w:ind w:firstLine="567"/>
        <w:jc w:val="both"/>
        <w:rPr>
          <w:rFonts w:ascii="Times New Roman" w:eastAsia="Calibri" w:hAnsi="Times New Roman" w:cs="Times New Roman"/>
          <w:i/>
          <w:sz w:val="24"/>
          <w:szCs w:val="24"/>
          <w:lang w:eastAsia="ru-RU"/>
        </w:rPr>
      </w:pPr>
      <w:r w:rsidRPr="00BD2FCB">
        <w:rPr>
          <w:rFonts w:ascii="Times New Roman" w:hAnsi="Times New Roman" w:cs="Times New Roman"/>
          <w:b/>
          <w:i/>
          <w:sz w:val="24"/>
          <w:szCs w:val="24"/>
        </w:rPr>
        <w:t>Выводы:</w:t>
      </w:r>
      <w:r w:rsidRPr="00BD2FCB">
        <w:rPr>
          <w:rFonts w:ascii="Times New Roman" w:hAnsi="Times New Roman" w:cs="Times New Roman"/>
          <w:i/>
          <w:sz w:val="24"/>
          <w:szCs w:val="24"/>
        </w:rPr>
        <w:t xml:space="preserve"> Как видно из расчётов, уровень обеспеченности </w:t>
      </w:r>
      <w:r w:rsidR="00E45B63" w:rsidRPr="00BD2FCB">
        <w:rPr>
          <w:rFonts w:ascii="Times New Roman" w:hAnsi="Times New Roman" w:cs="Times New Roman"/>
          <w:i/>
          <w:sz w:val="24"/>
          <w:szCs w:val="24"/>
        </w:rPr>
        <w:t>Ростошинского</w:t>
      </w:r>
      <w:r w:rsidR="000228D7" w:rsidRPr="00BD2FCB">
        <w:rPr>
          <w:rFonts w:ascii="Times New Roman" w:hAnsi="Times New Roman" w:cs="Times New Roman"/>
          <w:i/>
          <w:sz w:val="24"/>
          <w:szCs w:val="24"/>
        </w:rPr>
        <w:t xml:space="preserve"> сельского поселения</w:t>
      </w:r>
      <w:r w:rsidRPr="00BD2FCB">
        <w:rPr>
          <w:rFonts w:ascii="Times New Roman" w:hAnsi="Times New Roman" w:cs="Times New Roman"/>
          <w:i/>
          <w:sz w:val="24"/>
          <w:szCs w:val="24"/>
        </w:rPr>
        <w:t xml:space="preserve"> объекта</w:t>
      </w:r>
      <w:r w:rsidR="00F242A8" w:rsidRPr="00BD2FCB">
        <w:rPr>
          <w:rFonts w:ascii="Times New Roman" w:hAnsi="Times New Roman" w:cs="Times New Roman"/>
          <w:i/>
          <w:sz w:val="24"/>
          <w:szCs w:val="24"/>
        </w:rPr>
        <w:t>ми</w:t>
      </w:r>
      <w:r w:rsidRPr="00BD2FCB">
        <w:rPr>
          <w:rFonts w:ascii="Times New Roman" w:hAnsi="Times New Roman" w:cs="Times New Roman"/>
          <w:i/>
          <w:sz w:val="24"/>
          <w:szCs w:val="24"/>
        </w:rPr>
        <w:t xml:space="preserve"> в</w:t>
      </w:r>
      <w:r w:rsidRPr="00BD2FCB">
        <w:rPr>
          <w:rFonts w:ascii="Times New Roman" w:eastAsia="Calibri" w:hAnsi="Times New Roman" w:cs="Times New Roman"/>
          <w:i/>
          <w:sz w:val="24"/>
          <w:szCs w:val="24"/>
          <w:lang w:eastAsia="ru-RU"/>
        </w:rPr>
        <w:t xml:space="preserve"> области культуры и искусства соответствует нормативам.</w:t>
      </w:r>
    </w:p>
    <w:p w:rsidR="00B64F2E" w:rsidRPr="00BD2FCB" w:rsidRDefault="00B64F2E" w:rsidP="00C43B80">
      <w:pPr>
        <w:spacing w:after="0" w:line="276" w:lineRule="auto"/>
        <w:ind w:firstLine="567"/>
        <w:jc w:val="both"/>
        <w:rPr>
          <w:rFonts w:ascii="Times New Roman" w:eastAsia="Calibri" w:hAnsi="Times New Roman" w:cs="Times New Roman"/>
          <w:i/>
          <w:sz w:val="24"/>
          <w:szCs w:val="24"/>
          <w:lang w:eastAsia="ru-RU"/>
        </w:rPr>
      </w:pPr>
    </w:p>
    <w:p w:rsidR="003952D9" w:rsidRPr="00BD2FCB" w:rsidRDefault="003952D9" w:rsidP="00917FDF">
      <w:pPr>
        <w:pStyle w:val="ab"/>
        <w:numPr>
          <w:ilvl w:val="3"/>
          <w:numId w:val="64"/>
        </w:numPr>
        <w:tabs>
          <w:tab w:val="left" w:pos="1701"/>
          <w:tab w:val="left" w:pos="21583"/>
        </w:tabs>
        <w:spacing w:line="276" w:lineRule="auto"/>
        <w:ind w:left="0" w:firstLine="567"/>
        <w:jc w:val="center"/>
        <w:outlineLvl w:val="3"/>
        <w:rPr>
          <w:rFonts w:eastAsia="Times New Roman"/>
          <w:bCs/>
          <w:i/>
          <w:iCs/>
        </w:rPr>
      </w:pPr>
      <w:bookmarkStart w:id="185" w:name="_Toc87606079"/>
      <w:r w:rsidRPr="00BD2FCB">
        <w:rPr>
          <w:rFonts w:eastAsia="Times New Roman"/>
          <w:bCs/>
          <w:i/>
          <w:iCs/>
        </w:rPr>
        <w:t>Физкультурно-спортивные сооружения и объекты</w:t>
      </w:r>
      <w:bookmarkEnd w:id="185"/>
    </w:p>
    <w:p w:rsidR="000F5497" w:rsidRPr="00BD2FCB" w:rsidRDefault="000F5497" w:rsidP="00B64F2E">
      <w:pPr>
        <w:spacing w:after="0" w:line="276" w:lineRule="auto"/>
        <w:jc w:val="both"/>
        <w:rPr>
          <w:rFonts w:ascii="Times New Roman" w:hAnsi="Times New Roman" w:cs="Times New Roman"/>
          <w:sz w:val="24"/>
          <w:szCs w:val="24"/>
        </w:rPr>
      </w:pPr>
    </w:p>
    <w:p w:rsidR="003952D9" w:rsidRPr="00BD2FCB" w:rsidRDefault="003952D9" w:rsidP="00C43B80">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 xml:space="preserve">К нормируемым учреждениям физкультуры и спорта относятся стадион и спортзал, как правило, совмещенные со школьными учреждениями (повседневное обслуживание),  бассейн – периодическое обслуживание. </w:t>
      </w:r>
    </w:p>
    <w:p w:rsidR="003952D9" w:rsidRPr="00BD2FCB" w:rsidRDefault="00E731D5" w:rsidP="00C43B80">
      <w:pPr>
        <w:tabs>
          <w:tab w:val="left" w:pos="-7088"/>
        </w:tabs>
        <w:spacing w:after="0" w:line="276" w:lineRule="auto"/>
        <w:ind w:firstLine="567"/>
        <w:jc w:val="both"/>
        <w:rPr>
          <w:rFonts w:ascii="Times New Roman" w:hAnsi="Times New Roman" w:cs="Times New Roman"/>
          <w:b/>
          <w:sz w:val="24"/>
          <w:szCs w:val="24"/>
        </w:rPr>
      </w:pPr>
      <w:r w:rsidRPr="00BD2FCB">
        <w:rPr>
          <w:rFonts w:ascii="Times New Roman" w:hAnsi="Times New Roman" w:cs="Times New Roman"/>
          <w:b/>
          <w:sz w:val="24"/>
          <w:szCs w:val="24"/>
        </w:rPr>
        <w:t xml:space="preserve">По данным </w:t>
      </w:r>
      <w:r w:rsidR="00ED0614" w:rsidRPr="00BD2FCB">
        <w:rPr>
          <w:rFonts w:ascii="Times New Roman" w:hAnsi="Times New Roman" w:cs="Times New Roman"/>
          <w:b/>
          <w:sz w:val="24"/>
          <w:szCs w:val="24"/>
        </w:rPr>
        <w:t>паспорта</w:t>
      </w:r>
      <w:r w:rsidRPr="00BD2FCB">
        <w:rPr>
          <w:rFonts w:ascii="Times New Roman" w:hAnsi="Times New Roman" w:cs="Times New Roman"/>
          <w:b/>
          <w:sz w:val="24"/>
          <w:szCs w:val="24"/>
        </w:rPr>
        <w:t xml:space="preserve"> </w:t>
      </w:r>
      <w:r w:rsidR="00E45B63" w:rsidRPr="00BD2FCB">
        <w:rPr>
          <w:rFonts w:ascii="Times New Roman" w:hAnsi="Times New Roman" w:cs="Times New Roman"/>
          <w:b/>
          <w:sz w:val="24"/>
          <w:szCs w:val="24"/>
        </w:rPr>
        <w:t>Ростошинского</w:t>
      </w:r>
      <w:r w:rsidR="000228D7" w:rsidRPr="00BD2FCB">
        <w:rPr>
          <w:rFonts w:ascii="Times New Roman" w:hAnsi="Times New Roman" w:cs="Times New Roman"/>
          <w:b/>
          <w:sz w:val="24"/>
          <w:szCs w:val="24"/>
        </w:rPr>
        <w:t xml:space="preserve"> сельского поселения</w:t>
      </w:r>
      <w:r w:rsidR="00ED0614" w:rsidRPr="00BD2FCB">
        <w:rPr>
          <w:rFonts w:ascii="Times New Roman" w:hAnsi="Times New Roman" w:cs="Times New Roman"/>
          <w:b/>
          <w:sz w:val="24"/>
          <w:szCs w:val="24"/>
        </w:rPr>
        <w:t>(по состоянию на 01.01.2022)</w:t>
      </w:r>
      <w:r w:rsidRPr="00BD2FCB">
        <w:rPr>
          <w:rFonts w:ascii="Times New Roman" w:hAnsi="Times New Roman" w:cs="Times New Roman"/>
          <w:b/>
          <w:sz w:val="24"/>
          <w:szCs w:val="24"/>
        </w:rPr>
        <w:t>, н</w:t>
      </w:r>
      <w:r w:rsidR="003952D9" w:rsidRPr="00BD2FCB">
        <w:rPr>
          <w:rFonts w:ascii="Times New Roman" w:hAnsi="Times New Roman" w:cs="Times New Roman"/>
          <w:b/>
          <w:sz w:val="24"/>
          <w:szCs w:val="24"/>
        </w:rPr>
        <w:t>а территории поселения располагаются следующие объекты:</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3"/>
        <w:gridCol w:w="3325"/>
        <w:gridCol w:w="3485"/>
        <w:gridCol w:w="1983"/>
      </w:tblGrid>
      <w:tr w:rsidR="00BD2FCB" w:rsidRPr="00BD2FCB" w:rsidTr="00FB00E0">
        <w:trPr>
          <w:trHeight w:val="582"/>
          <w:tblHeader/>
        </w:trPr>
        <w:tc>
          <w:tcPr>
            <w:tcW w:w="703" w:type="dxa"/>
            <w:shd w:val="clear" w:color="auto" w:fill="D9D9D9" w:themeFill="background1" w:themeFillShade="D9"/>
          </w:tcPr>
          <w:p w:rsidR="003952D9" w:rsidRPr="00BD2FCB" w:rsidRDefault="003952D9" w:rsidP="00C43B80">
            <w:pPr>
              <w:spacing w:after="0" w:line="276" w:lineRule="auto"/>
              <w:jc w:val="center"/>
              <w:rPr>
                <w:rFonts w:ascii="Times New Roman" w:hAnsi="Times New Roman" w:cs="Times New Roman"/>
                <w:b/>
              </w:rPr>
            </w:pPr>
            <w:r w:rsidRPr="00BD2FCB">
              <w:rPr>
                <w:rFonts w:ascii="Times New Roman" w:hAnsi="Times New Roman" w:cs="Times New Roman"/>
                <w:b/>
              </w:rPr>
              <w:t>№ п/п</w:t>
            </w:r>
          </w:p>
        </w:tc>
        <w:tc>
          <w:tcPr>
            <w:tcW w:w="3325" w:type="dxa"/>
            <w:shd w:val="clear" w:color="auto" w:fill="D9D9D9" w:themeFill="background1" w:themeFillShade="D9"/>
          </w:tcPr>
          <w:p w:rsidR="003952D9" w:rsidRPr="00BD2FCB" w:rsidRDefault="003952D9" w:rsidP="00C43B80">
            <w:pPr>
              <w:spacing w:after="0" w:line="276" w:lineRule="auto"/>
              <w:jc w:val="center"/>
              <w:rPr>
                <w:rFonts w:ascii="Times New Roman" w:hAnsi="Times New Roman" w:cs="Times New Roman"/>
                <w:b/>
              </w:rPr>
            </w:pPr>
            <w:r w:rsidRPr="00BD2FCB">
              <w:rPr>
                <w:rFonts w:ascii="Times New Roman" w:hAnsi="Times New Roman" w:cs="Times New Roman"/>
                <w:b/>
              </w:rPr>
              <w:t>Наименование спортивных</w:t>
            </w:r>
            <w:r w:rsidR="00D96CD4" w:rsidRPr="00BD2FCB">
              <w:rPr>
                <w:rFonts w:ascii="Times New Roman" w:hAnsi="Times New Roman" w:cs="Times New Roman"/>
                <w:b/>
              </w:rPr>
              <w:t xml:space="preserve"> </w:t>
            </w:r>
            <w:r w:rsidRPr="00BD2FCB">
              <w:rPr>
                <w:rFonts w:ascii="Times New Roman" w:hAnsi="Times New Roman" w:cs="Times New Roman"/>
                <w:b/>
              </w:rPr>
              <w:t>объектов</w:t>
            </w:r>
          </w:p>
        </w:tc>
        <w:tc>
          <w:tcPr>
            <w:tcW w:w="3485" w:type="dxa"/>
            <w:shd w:val="clear" w:color="auto" w:fill="D9D9D9" w:themeFill="background1" w:themeFillShade="D9"/>
          </w:tcPr>
          <w:p w:rsidR="003952D9" w:rsidRPr="00BD2FCB" w:rsidRDefault="003952D9" w:rsidP="00C43B80">
            <w:pPr>
              <w:spacing w:after="0" w:line="276" w:lineRule="auto"/>
              <w:jc w:val="center"/>
              <w:rPr>
                <w:rFonts w:ascii="Times New Roman" w:hAnsi="Times New Roman" w:cs="Times New Roman"/>
                <w:b/>
              </w:rPr>
            </w:pPr>
            <w:r w:rsidRPr="00BD2FCB">
              <w:rPr>
                <w:rFonts w:ascii="Times New Roman" w:hAnsi="Times New Roman" w:cs="Times New Roman"/>
                <w:b/>
              </w:rPr>
              <w:t>Местоположение спортивных</w:t>
            </w:r>
            <w:r w:rsidR="00D96CD4" w:rsidRPr="00BD2FCB">
              <w:rPr>
                <w:rFonts w:ascii="Times New Roman" w:hAnsi="Times New Roman" w:cs="Times New Roman"/>
                <w:b/>
              </w:rPr>
              <w:t xml:space="preserve"> </w:t>
            </w:r>
            <w:r w:rsidRPr="00BD2FCB">
              <w:rPr>
                <w:rFonts w:ascii="Times New Roman" w:hAnsi="Times New Roman" w:cs="Times New Roman"/>
                <w:b/>
              </w:rPr>
              <w:t>объектов</w:t>
            </w:r>
          </w:p>
        </w:tc>
        <w:tc>
          <w:tcPr>
            <w:tcW w:w="1983" w:type="dxa"/>
            <w:shd w:val="clear" w:color="auto" w:fill="D9D9D9" w:themeFill="background1" w:themeFillShade="D9"/>
          </w:tcPr>
          <w:p w:rsidR="003952D9" w:rsidRPr="00BD2FCB" w:rsidRDefault="003952D9" w:rsidP="00C43B80">
            <w:pPr>
              <w:spacing w:after="0" w:line="276" w:lineRule="auto"/>
              <w:jc w:val="center"/>
              <w:rPr>
                <w:rFonts w:ascii="Times New Roman" w:hAnsi="Times New Roman" w:cs="Times New Roman"/>
                <w:b/>
              </w:rPr>
            </w:pPr>
            <w:r w:rsidRPr="00BD2FCB">
              <w:rPr>
                <w:rFonts w:ascii="Times New Roman" w:hAnsi="Times New Roman" w:cs="Times New Roman"/>
                <w:b/>
              </w:rPr>
              <w:t>Характеристики объекта, кв.м.</w:t>
            </w:r>
          </w:p>
        </w:tc>
      </w:tr>
      <w:tr w:rsidR="00BD2FCB" w:rsidRPr="00BD2FCB" w:rsidTr="00554242">
        <w:trPr>
          <w:trHeight w:val="375"/>
          <w:tblHeader/>
        </w:trPr>
        <w:tc>
          <w:tcPr>
            <w:tcW w:w="703" w:type="dxa"/>
            <w:shd w:val="clear" w:color="auto" w:fill="auto"/>
            <w:vAlign w:val="center"/>
          </w:tcPr>
          <w:p w:rsidR="00ED0614" w:rsidRPr="00BD2FCB" w:rsidRDefault="00ED0614" w:rsidP="00917FDF">
            <w:pPr>
              <w:pStyle w:val="ab"/>
              <w:numPr>
                <w:ilvl w:val="0"/>
                <w:numId w:val="96"/>
              </w:numPr>
              <w:spacing w:line="276" w:lineRule="auto"/>
              <w:ind w:left="0" w:firstLine="0"/>
              <w:jc w:val="center"/>
              <w:rPr>
                <w:kern w:val="2"/>
                <w:sz w:val="22"/>
                <w:szCs w:val="22"/>
                <w:lang w:eastAsia="ar-SA"/>
              </w:rPr>
            </w:pPr>
          </w:p>
        </w:tc>
        <w:tc>
          <w:tcPr>
            <w:tcW w:w="3325" w:type="dxa"/>
            <w:shd w:val="clear" w:color="auto" w:fill="auto"/>
            <w:vAlign w:val="center"/>
          </w:tcPr>
          <w:p w:rsidR="00ED0614" w:rsidRPr="00BD2FCB" w:rsidRDefault="00ED0614" w:rsidP="004628D3">
            <w:pPr>
              <w:suppressAutoHyphens/>
              <w:spacing w:line="240" w:lineRule="auto"/>
              <w:rPr>
                <w:rFonts w:ascii="Times New Roman" w:eastAsia="Lucida Sans Unicode" w:hAnsi="Times New Roman" w:cs="Times New Roman"/>
                <w:kern w:val="2"/>
                <w:sz w:val="20"/>
                <w:szCs w:val="20"/>
                <w:lang w:eastAsia="ar-SA"/>
              </w:rPr>
            </w:pPr>
            <w:r w:rsidRPr="00BD2FCB">
              <w:rPr>
                <w:rFonts w:ascii="Times New Roman" w:eastAsia="Lucida Sans Unicode" w:hAnsi="Times New Roman" w:cs="Times New Roman"/>
                <w:kern w:val="2"/>
                <w:szCs w:val="20"/>
                <w:lang w:eastAsia="ar-SA"/>
              </w:rPr>
              <w:t xml:space="preserve">Спортивный зал </w:t>
            </w:r>
          </w:p>
        </w:tc>
        <w:tc>
          <w:tcPr>
            <w:tcW w:w="3485" w:type="dxa"/>
            <w:shd w:val="clear" w:color="auto" w:fill="auto"/>
            <w:vAlign w:val="center"/>
          </w:tcPr>
          <w:p w:rsidR="00ED0614" w:rsidRPr="00BD2FCB" w:rsidRDefault="00ED0614" w:rsidP="004628D3">
            <w:pPr>
              <w:pStyle w:val="a7"/>
              <w:snapToGrid w:val="0"/>
              <w:rPr>
                <w:sz w:val="20"/>
                <w:szCs w:val="20"/>
                <w:lang w:eastAsia="ar-SA"/>
              </w:rPr>
            </w:pPr>
            <w:r w:rsidRPr="00BD2FCB">
              <w:t>с. Ростоши ул. Ленинская д.126</w:t>
            </w:r>
          </w:p>
        </w:tc>
        <w:tc>
          <w:tcPr>
            <w:tcW w:w="1983" w:type="dxa"/>
          </w:tcPr>
          <w:p w:rsidR="00ED0614" w:rsidRPr="00BD2FCB" w:rsidRDefault="00ED0614" w:rsidP="00EC0C08">
            <w:pPr>
              <w:pStyle w:val="a7"/>
              <w:snapToGrid w:val="0"/>
              <w:jc w:val="center"/>
              <w:rPr>
                <w:sz w:val="22"/>
                <w:szCs w:val="22"/>
              </w:rPr>
            </w:pPr>
            <w:r w:rsidRPr="00BD2FCB">
              <w:rPr>
                <w:sz w:val="22"/>
                <w:szCs w:val="22"/>
              </w:rPr>
              <w:t>162</w:t>
            </w:r>
          </w:p>
        </w:tc>
      </w:tr>
      <w:tr w:rsidR="00BD2FCB" w:rsidRPr="00BD2FCB" w:rsidTr="00554242">
        <w:trPr>
          <w:trHeight w:val="375"/>
          <w:tblHeader/>
        </w:trPr>
        <w:tc>
          <w:tcPr>
            <w:tcW w:w="703" w:type="dxa"/>
            <w:shd w:val="clear" w:color="auto" w:fill="auto"/>
            <w:vAlign w:val="center"/>
          </w:tcPr>
          <w:p w:rsidR="00ED0614" w:rsidRPr="00BD2FCB" w:rsidRDefault="00ED0614" w:rsidP="00917FDF">
            <w:pPr>
              <w:pStyle w:val="ab"/>
              <w:numPr>
                <w:ilvl w:val="0"/>
                <w:numId w:val="96"/>
              </w:numPr>
              <w:spacing w:line="276" w:lineRule="auto"/>
              <w:ind w:left="0" w:firstLine="0"/>
              <w:jc w:val="center"/>
              <w:rPr>
                <w:kern w:val="2"/>
                <w:sz w:val="22"/>
                <w:szCs w:val="22"/>
                <w:lang w:eastAsia="ar-SA"/>
              </w:rPr>
            </w:pPr>
          </w:p>
        </w:tc>
        <w:tc>
          <w:tcPr>
            <w:tcW w:w="3325" w:type="dxa"/>
            <w:shd w:val="clear" w:color="auto" w:fill="auto"/>
            <w:vAlign w:val="center"/>
          </w:tcPr>
          <w:p w:rsidR="00ED0614" w:rsidRPr="00BD2FCB" w:rsidRDefault="00ED0614" w:rsidP="00ED0614">
            <w:pPr>
              <w:spacing w:after="0"/>
              <w:rPr>
                <w:rFonts w:ascii="Times New Roman" w:hAnsi="Times New Roman" w:cs="Times New Roman"/>
              </w:rPr>
            </w:pPr>
            <w:r w:rsidRPr="00BD2FCB">
              <w:rPr>
                <w:rFonts w:ascii="Times New Roman" w:hAnsi="Times New Roman" w:cs="Times New Roman"/>
              </w:rPr>
              <w:t>Многофункциональная спортивна площадка</w:t>
            </w:r>
          </w:p>
        </w:tc>
        <w:tc>
          <w:tcPr>
            <w:tcW w:w="3485" w:type="dxa"/>
            <w:shd w:val="clear" w:color="auto" w:fill="auto"/>
            <w:vAlign w:val="center"/>
          </w:tcPr>
          <w:p w:rsidR="00ED0614" w:rsidRPr="00BD2FCB" w:rsidRDefault="00ED0614" w:rsidP="004628D3">
            <w:pPr>
              <w:rPr>
                <w:rFonts w:ascii="Times New Roman" w:hAnsi="Times New Roman" w:cs="Times New Roman"/>
              </w:rPr>
            </w:pPr>
            <w:r w:rsidRPr="00BD2FCB">
              <w:rPr>
                <w:rFonts w:ascii="Times New Roman" w:hAnsi="Times New Roman" w:cs="Times New Roman"/>
              </w:rPr>
              <w:t>с. Ростоши ул. Ленинская д. 126 в</w:t>
            </w:r>
          </w:p>
        </w:tc>
        <w:tc>
          <w:tcPr>
            <w:tcW w:w="1983" w:type="dxa"/>
          </w:tcPr>
          <w:p w:rsidR="00ED0614" w:rsidRPr="00BD2FCB" w:rsidRDefault="00ED0614" w:rsidP="00EC0C08">
            <w:pPr>
              <w:jc w:val="center"/>
              <w:rPr>
                <w:rFonts w:ascii="Times New Roman" w:hAnsi="Times New Roman" w:cs="Times New Roman"/>
              </w:rPr>
            </w:pPr>
            <w:r w:rsidRPr="00BD2FCB">
              <w:rPr>
                <w:rFonts w:ascii="Times New Roman" w:hAnsi="Times New Roman" w:cs="Times New Roman"/>
              </w:rPr>
              <w:t>1056</w:t>
            </w:r>
          </w:p>
        </w:tc>
      </w:tr>
    </w:tbl>
    <w:p w:rsidR="003952D9" w:rsidRPr="00BD2FCB" w:rsidRDefault="003952D9" w:rsidP="00C43B80">
      <w:pPr>
        <w:spacing w:after="0" w:line="276" w:lineRule="auto"/>
        <w:ind w:firstLine="567"/>
        <w:jc w:val="both"/>
        <w:rPr>
          <w:rFonts w:ascii="Times New Roman" w:hAnsi="Times New Roman" w:cs="Times New Roman"/>
          <w:iCs/>
          <w:sz w:val="24"/>
          <w:szCs w:val="24"/>
        </w:rPr>
      </w:pPr>
    </w:p>
    <w:p w:rsidR="003952D9" w:rsidRPr="00BD2FCB" w:rsidRDefault="003952D9" w:rsidP="00C43B80">
      <w:pPr>
        <w:autoSpaceDE w:val="0"/>
        <w:autoSpaceDN w:val="0"/>
        <w:adjustRightInd w:val="0"/>
        <w:spacing w:after="0" w:line="276" w:lineRule="auto"/>
        <w:ind w:firstLine="567"/>
        <w:jc w:val="both"/>
        <w:rPr>
          <w:rFonts w:ascii="Times New Roman" w:hAnsi="Times New Roman" w:cs="Times New Roman"/>
          <w:iCs/>
          <w:sz w:val="24"/>
          <w:szCs w:val="24"/>
        </w:rPr>
      </w:pPr>
      <w:r w:rsidRPr="00BD2FCB">
        <w:rPr>
          <w:rFonts w:ascii="Times New Roman" w:hAnsi="Times New Roman" w:cs="Times New Roman"/>
          <w:iCs/>
          <w:sz w:val="24"/>
          <w:szCs w:val="24"/>
        </w:rPr>
        <w:lastRenderedPageBreak/>
        <w:t>В соответствии с РНГП Воронежской области минимально допустимый уровень обеспеченности составляет:</w:t>
      </w:r>
    </w:p>
    <w:p w:rsidR="003952D9" w:rsidRPr="00BD2FCB" w:rsidRDefault="003952D9" w:rsidP="00917FDF">
      <w:pPr>
        <w:numPr>
          <w:ilvl w:val="0"/>
          <w:numId w:val="17"/>
        </w:numPr>
        <w:tabs>
          <w:tab w:val="left" w:pos="851"/>
        </w:tabs>
        <w:autoSpaceDE w:val="0"/>
        <w:autoSpaceDN w:val="0"/>
        <w:adjustRightInd w:val="0"/>
        <w:spacing w:after="0" w:line="276" w:lineRule="auto"/>
        <w:ind w:left="0" w:firstLine="567"/>
        <w:jc w:val="both"/>
        <w:rPr>
          <w:rFonts w:ascii="Times New Roman" w:eastAsia="Calibri" w:hAnsi="Times New Roman" w:cs="Times New Roman"/>
          <w:b/>
          <w:bCs/>
          <w:i/>
          <w:iCs/>
          <w:sz w:val="24"/>
          <w:szCs w:val="24"/>
          <w:lang w:eastAsia="ru-RU"/>
        </w:rPr>
      </w:pPr>
      <w:r w:rsidRPr="00BD2FCB">
        <w:rPr>
          <w:rFonts w:ascii="Times New Roman" w:eastAsia="Calibri" w:hAnsi="Times New Roman" w:cs="Times New Roman"/>
          <w:sz w:val="24"/>
          <w:szCs w:val="24"/>
          <w:lang w:eastAsia="ru-RU"/>
        </w:rPr>
        <w:t xml:space="preserve">для </w:t>
      </w:r>
      <w:r w:rsidRPr="00BD2FCB">
        <w:rPr>
          <w:rFonts w:ascii="Times New Roman" w:eastAsia="Calibri" w:hAnsi="Times New Roman" w:cs="Times New Roman"/>
          <w:b/>
          <w:i/>
          <w:sz w:val="24"/>
          <w:szCs w:val="24"/>
          <w:lang w:eastAsia="ru-RU"/>
        </w:rPr>
        <w:t xml:space="preserve">плоскостных сооружений крытых и открытых </w:t>
      </w:r>
      <w:r w:rsidRPr="00BD2FCB">
        <w:rPr>
          <w:rFonts w:ascii="Times New Roman" w:eastAsia="Calibri" w:hAnsi="Times New Roman" w:cs="Times New Roman"/>
          <w:sz w:val="24"/>
          <w:szCs w:val="24"/>
          <w:lang w:eastAsia="ru-RU"/>
        </w:rPr>
        <w:t>составляет 19,5 тыс. кв. м на 10 тыс. чел;</w:t>
      </w:r>
    </w:p>
    <w:p w:rsidR="003952D9" w:rsidRPr="00BD2FCB" w:rsidRDefault="003952D9" w:rsidP="00917FDF">
      <w:pPr>
        <w:numPr>
          <w:ilvl w:val="0"/>
          <w:numId w:val="17"/>
        </w:numPr>
        <w:tabs>
          <w:tab w:val="left" w:pos="851"/>
        </w:tabs>
        <w:autoSpaceDE w:val="0"/>
        <w:autoSpaceDN w:val="0"/>
        <w:adjustRightInd w:val="0"/>
        <w:spacing w:after="0" w:line="276" w:lineRule="auto"/>
        <w:ind w:left="0" w:firstLine="567"/>
        <w:jc w:val="both"/>
        <w:rPr>
          <w:rFonts w:ascii="Times New Roman" w:eastAsia="Calibri" w:hAnsi="Times New Roman" w:cs="Times New Roman"/>
          <w:sz w:val="24"/>
          <w:szCs w:val="24"/>
          <w:lang w:eastAsia="ru-RU"/>
        </w:rPr>
      </w:pPr>
      <w:r w:rsidRPr="00BD2FCB">
        <w:rPr>
          <w:rFonts w:ascii="Times New Roman" w:eastAsia="Calibri" w:hAnsi="Times New Roman" w:cs="Times New Roman"/>
          <w:sz w:val="24"/>
          <w:szCs w:val="24"/>
          <w:lang w:eastAsia="ru-RU"/>
        </w:rPr>
        <w:t xml:space="preserve">для </w:t>
      </w:r>
      <w:r w:rsidRPr="00BD2FCB">
        <w:rPr>
          <w:rFonts w:ascii="Times New Roman" w:eastAsia="Calibri" w:hAnsi="Times New Roman" w:cs="Times New Roman"/>
          <w:b/>
          <w:i/>
          <w:sz w:val="24"/>
          <w:szCs w:val="24"/>
          <w:lang w:eastAsia="ru-RU"/>
        </w:rPr>
        <w:t xml:space="preserve">физкультурно-спортивных залов </w:t>
      </w:r>
      <w:r w:rsidRPr="00BD2FCB">
        <w:rPr>
          <w:rFonts w:ascii="Times New Roman" w:eastAsia="Calibri" w:hAnsi="Times New Roman" w:cs="Times New Roman"/>
          <w:sz w:val="24"/>
          <w:szCs w:val="24"/>
          <w:lang w:eastAsia="ru-RU"/>
        </w:rPr>
        <w:t>составляет</w:t>
      </w:r>
      <w:r w:rsidRPr="00BD2FCB">
        <w:rPr>
          <w:rFonts w:ascii="Times New Roman" w:eastAsia="Calibri" w:hAnsi="Times New Roman" w:cs="Times New Roman"/>
          <w:b/>
          <w:i/>
          <w:sz w:val="24"/>
          <w:szCs w:val="24"/>
          <w:lang w:eastAsia="ru-RU"/>
        </w:rPr>
        <w:t xml:space="preserve"> </w:t>
      </w:r>
      <w:r w:rsidRPr="00BD2FCB">
        <w:rPr>
          <w:rFonts w:ascii="Times New Roman" w:eastAsia="Calibri" w:hAnsi="Times New Roman" w:cs="Times New Roman"/>
          <w:sz w:val="24"/>
          <w:szCs w:val="24"/>
          <w:lang w:eastAsia="ru-RU"/>
        </w:rPr>
        <w:t xml:space="preserve">80 </w:t>
      </w:r>
      <w:r w:rsidRPr="00BD2FCB">
        <w:rPr>
          <w:rFonts w:ascii="Times New Roman" w:eastAsia="Calibri" w:hAnsi="Times New Roman" w:cs="Times New Roman"/>
          <w:b/>
          <w:i/>
          <w:sz w:val="24"/>
          <w:szCs w:val="24"/>
          <w:lang w:eastAsia="ru-RU"/>
        </w:rPr>
        <w:t xml:space="preserve"> </w:t>
      </w:r>
      <w:r w:rsidRPr="00BD2FCB">
        <w:rPr>
          <w:rFonts w:ascii="Times New Roman" w:eastAsia="Calibri" w:hAnsi="Times New Roman" w:cs="Times New Roman"/>
          <w:sz w:val="24"/>
          <w:szCs w:val="24"/>
          <w:lang w:eastAsia="ru-RU"/>
        </w:rPr>
        <w:t>кв. м площади пола на 1 тыс. человек.</w:t>
      </w:r>
    </w:p>
    <w:p w:rsidR="003952D9" w:rsidRPr="00BD2FCB" w:rsidRDefault="003952D9" w:rsidP="00076309">
      <w:pPr>
        <w:pStyle w:val="ConsPlusNormal"/>
        <w:spacing w:line="276" w:lineRule="auto"/>
        <w:jc w:val="both"/>
      </w:pPr>
    </w:p>
    <w:p w:rsidR="003952D9" w:rsidRPr="00BD2FCB" w:rsidRDefault="003952D9" w:rsidP="00C43B80">
      <w:pPr>
        <w:pStyle w:val="ConsPlusNormal"/>
        <w:spacing w:line="276" w:lineRule="auto"/>
        <w:ind w:firstLine="567"/>
        <w:jc w:val="both"/>
      </w:pPr>
      <w:r w:rsidRPr="00BD2FCB">
        <w:t xml:space="preserve">Расчет показателей минимально допустимого уровня обеспеченности населения </w:t>
      </w:r>
      <w:r w:rsidR="00E45B63" w:rsidRPr="00BD2FCB">
        <w:t>Ростошинского</w:t>
      </w:r>
      <w:r w:rsidR="000228D7" w:rsidRPr="00BD2FCB">
        <w:t xml:space="preserve"> сельского поселения</w:t>
      </w:r>
      <w:r w:rsidRPr="00BD2FCB">
        <w:t xml:space="preserve"> (</w:t>
      </w:r>
      <w:r w:rsidR="002556C9" w:rsidRPr="00BD2FCB">
        <w:t>1</w:t>
      </w:r>
      <w:r w:rsidR="00CD30F1" w:rsidRPr="00BD2FCB">
        <w:t>088</w:t>
      </w:r>
      <w:r w:rsidRPr="00BD2FCB">
        <w:t xml:space="preserve"> чел.) в объектах физической культуры и спорта в соответствии с РНГП представлен в таблице ниже:</w:t>
      </w:r>
    </w:p>
    <w:tbl>
      <w:tblPr>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8"/>
        <w:gridCol w:w="3543"/>
        <w:gridCol w:w="1701"/>
        <w:gridCol w:w="1701"/>
        <w:gridCol w:w="2127"/>
      </w:tblGrid>
      <w:tr w:rsidR="00BD2FCB" w:rsidRPr="00BD2FCB" w:rsidTr="004B6EEC">
        <w:trPr>
          <w:trHeight w:val="85"/>
          <w:jc w:val="center"/>
        </w:trPr>
        <w:tc>
          <w:tcPr>
            <w:tcW w:w="488" w:type="dxa"/>
            <w:shd w:val="clear" w:color="auto" w:fill="D9D9D9" w:themeFill="background1" w:themeFillShade="D9"/>
          </w:tcPr>
          <w:p w:rsidR="003952D9" w:rsidRPr="00BD2FCB" w:rsidRDefault="003952D9" w:rsidP="00C43B80">
            <w:pPr>
              <w:pStyle w:val="ConsPlusNormal"/>
              <w:spacing w:line="276" w:lineRule="auto"/>
              <w:jc w:val="center"/>
              <w:rPr>
                <w:b/>
                <w:sz w:val="22"/>
                <w:szCs w:val="22"/>
              </w:rPr>
            </w:pPr>
            <w:r w:rsidRPr="00BD2FCB">
              <w:rPr>
                <w:b/>
                <w:sz w:val="22"/>
                <w:szCs w:val="22"/>
              </w:rPr>
              <w:t>№ п/п</w:t>
            </w:r>
          </w:p>
        </w:tc>
        <w:tc>
          <w:tcPr>
            <w:tcW w:w="3543" w:type="dxa"/>
            <w:shd w:val="clear" w:color="auto" w:fill="D9D9D9" w:themeFill="background1" w:themeFillShade="D9"/>
          </w:tcPr>
          <w:p w:rsidR="003952D9" w:rsidRPr="00BD2FCB" w:rsidRDefault="003952D9" w:rsidP="00C43B80">
            <w:pPr>
              <w:pStyle w:val="ConsPlusNormal"/>
              <w:spacing w:line="276" w:lineRule="auto"/>
              <w:jc w:val="center"/>
              <w:rPr>
                <w:b/>
                <w:sz w:val="22"/>
                <w:szCs w:val="22"/>
              </w:rPr>
            </w:pPr>
            <w:r w:rsidRPr="00BD2FCB">
              <w:rPr>
                <w:b/>
                <w:sz w:val="22"/>
                <w:szCs w:val="22"/>
              </w:rPr>
              <w:t>Наименование объектов</w:t>
            </w:r>
          </w:p>
        </w:tc>
        <w:tc>
          <w:tcPr>
            <w:tcW w:w="1701" w:type="dxa"/>
            <w:shd w:val="clear" w:color="auto" w:fill="D9D9D9" w:themeFill="background1" w:themeFillShade="D9"/>
          </w:tcPr>
          <w:p w:rsidR="003952D9" w:rsidRPr="00BD2FCB" w:rsidRDefault="003952D9" w:rsidP="00C43B80">
            <w:pPr>
              <w:autoSpaceDE w:val="0"/>
              <w:autoSpaceDN w:val="0"/>
              <w:adjustRightInd w:val="0"/>
              <w:spacing w:after="0" w:line="276" w:lineRule="auto"/>
              <w:jc w:val="center"/>
              <w:rPr>
                <w:rFonts w:ascii="Times New Roman" w:hAnsi="Times New Roman" w:cs="Times New Roman"/>
                <w:b/>
                <w:bCs/>
              </w:rPr>
            </w:pPr>
            <w:r w:rsidRPr="00BD2FCB">
              <w:rPr>
                <w:rFonts w:ascii="Times New Roman" w:hAnsi="Times New Roman" w:cs="Times New Roman"/>
                <w:b/>
                <w:bCs/>
              </w:rPr>
              <w:t>Ед. изм.</w:t>
            </w:r>
          </w:p>
        </w:tc>
        <w:tc>
          <w:tcPr>
            <w:tcW w:w="1701" w:type="dxa"/>
            <w:shd w:val="clear" w:color="auto" w:fill="D9D9D9" w:themeFill="background1" w:themeFillShade="D9"/>
          </w:tcPr>
          <w:p w:rsidR="003952D9" w:rsidRPr="00BD2FCB" w:rsidRDefault="003952D9" w:rsidP="00C43B80">
            <w:pPr>
              <w:autoSpaceDE w:val="0"/>
              <w:autoSpaceDN w:val="0"/>
              <w:adjustRightInd w:val="0"/>
              <w:spacing w:after="0" w:line="276" w:lineRule="auto"/>
              <w:jc w:val="center"/>
              <w:rPr>
                <w:rFonts w:ascii="Times New Roman" w:eastAsia="Calibri" w:hAnsi="Times New Roman" w:cs="Times New Roman"/>
                <w:lang w:eastAsia="ru-RU"/>
              </w:rPr>
            </w:pPr>
            <w:r w:rsidRPr="00BD2FCB">
              <w:rPr>
                <w:rFonts w:ascii="Times New Roman" w:hAnsi="Times New Roman" w:cs="Times New Roman"/>
                <w:b/>
                <w:bCs/>
              </w:rPr>
              <w:t>Фактические показатели</w:t>
            </w:r>
          </w:p>
        </w:tc>
        <w:tc>
          <w:tcPr>
            <w:tcW w:w="2127" w:type="dxa"/>
            <w:shd w:val="clear" w:color="auto" w:fill="D9D9D9" w:themeFill="background1" w:themeFillShade="D9"/>
          </w:tcPr>
          <w:p w:rsidR="003952D9" w:rsidRPr="00BD2FCB" w:rsidRDefault="003952D9" w:rsidP="00C43B80">
            <w:pPr>
              <w:pStyle w:val="a7"/>
              <w:spacing w:line="276" w:lineRule="auto"/>
              <w:jc w:val="center"/>
              <w:rPr>
                <w:b/>
                <w:bCs/>
                <w:kern w:val="2"/>
                <w:sz w:val="22"/>
                <w:szCs w:val="22"/>
                <w:lang w:eastAsia="ar-SA"/>
              </w:rPr>
            </w:pPr>
            <w:r w:rsidRPr="00BD2FCB">
              <w:rPr>
                <w:b/>
                <w:bCs/>
                <w:sz w:val="22"/>
                <w:szCs w:val="22"/>
              </w:rPr>
              <w:t>Нормативные показатели</w:t>
            </w:r>
          </w:p>
        </w:tc>
      </w:tr>
      <w:tr w:rsidR="00BD2FCB" w:rsidRPr="00BD2FCB" w:rsidTr="00FB00E0">
        <w:trPr>
          <w:trHeight w:val="468"/>
          <w:jc w:val="center"/>
        </w:trPr>
        <w:tc>
          <w:tcPr>
            <w:tcW w:w="488" w:type="dxa"/>
            <w:vAlign w:val="center"/>
          </w:tcPr>
          <w:p w:rsidR="000B6EAE" w:rsidRPr="00BD2FCB" w:rsidRDefault="000B6EAE" w:rsidP="00C43B80">
            <w:pPr>
              <w:pStyle w:val="ConsPlusNormal"/>
              <w:spacing w:line="276" w:lineRule="auto"/>
              <w:jc w:val="center"/>
              <w:rPr>
                <w:sz w:val="22"/>
                <w:szCs w:val="22"/>
              </w:rPr>
            </w:pPr>
            <w:r w:rsidRPr="00BD2FCB">
              <w:rPr>
                <w:sz w:val="22"/>
                <w:szCs w:val="22"/>
              </w:rPr>
              <w:t>1</w:t>
            </w:r>
          </w:p>
        </w:tc>
        <w:tc>
          <w:tcPr>
            <w:tcW w:w="3543" w:type="dxa"/>
            <w:vAlign w:val="center"/>
          </w:tcPr>
          <w:p w:rsidR="000B6EAE" w:rsidRPr="00BD2FCB" w:rsidRDefault="000B6EAE" w:rsidP="00C43B80">
            <w:pPr>
              <w:autoSpaceDE w:val="0"/>
              <w:autoSpaceDN w:val="0"/>
              <w:adjustRightInd w:val="0"/>
              <w:spacing w:after="0" w:line="276" w:lineRule="auto"/>
              <w:rPr>
                <w:rFonts w:ascii="Times New Roman" w:hAnsi="Times New Roman" w:cs="Times New Roman"/>
              </w:rPr>
            </w:pPr>
            <w:r w:rsidRPr="00BD2FCB">
              <w:rPr>
                <w:rFonts w:ascii="Times New Roman" w:eastAsia="Calibri" w:hAnsi="Times New Roman" w:cs="Times New Roman"/>
                <w:bCs/>
                <w:lang w:eastAsia="ru-RU"/>
              </w:rPr>
              <w:t>Плоскостные сооружения крытые и открытые</w:t>
            </w:r>
          </w:p>
        </w:tc>
        <w:tc>
          <w:tcPr>
            <w:tcW w:w="1701" w:type="dxa"/>
          </w:tcPr>
          <w:p w:rsidR="000B6EAE" w:rsidRPr="00BD2FCB" w:rsidRDefault="000B6EAE" w:rsidP="00C43B80">
            <w:pPr>
              <w:autoSpaceDE w:val="0"/>
              <w:autoSpaceDN w:val="0"/>
              <w:adjustRightInd w:val="0"/>
              <w:spacing w:after="0" w:line="276" w:lineRule="auto"/>
              <w:jc w:val="center"/>
              <w:rPr>
                <w:rFonts w:ascii="Times New Roman" w:eastAsia="Calibri" w:hAnsi="Times New Roman" w:cs="Times New Roman"/>
                <w:lang w:eastAsia="ru-RU"/>
              </w:rPr>
            </w:pPr>
            <w:r w:rsidRPr="00BD2FCB">
              <w:rPr>
                <w:rFonts w:ascii="Times New Roman" w:eastAsia="Calibri" w:hAnsi="Times New Roman" w:cs="Times New Roman"/>
                <w:lang w:eastAsia="ru-RU"/>
              </w:rPr>
              <w:t>тыс кв. м</w:t>
            </w:r>
          </w:p>
        </w:tc>
        <w:tc>
          <w:tcPr>
            <w:tcW w:w="1701" w:type="dxa"/>
            <w:vAlign w:val="center"/>
          </w:tcPr>
          <w:p w:rsidR="000B6EAE" w:rsidRPr="00BD2FCB" w:rsidRDefault="000B6EAE" w:rsidP="00CD30F1">
            <w:pPr>
              <w:autoSpaceDE w:val="0"/>
              <w:autoSpaceDN w:val="0"/>
              <w:adjustRightInd w:val="0"/>
              <w:spacing w:after="0" w:line="276" w:lineRule="auto"/>
              <w:jc w:val="center"/>
              <w:rPr>
                <w:rFonts w:ascii="Times New Roman" w:hAnsi="Times New Roman" w:cs="Times New Roman"/>
              </w:rPr>
            </w:pPr>
            <w:r w:rsidRPr="00BD2FCB">
              <w:rPr>
                <w:rFonts w:ascii="Times New Roman" w:eastAsia="Calibri" w:hAnsi="Times New Roman" w:cs="Times New Roman"/>
                <w:lang w:eastAsia="ru-RU"/>
              </w:rPr>
              <w:t>1,</w:t>
            </w:r>
            <w:r w:rsidR="00CD30F1" w:rsidRPr="00BD2FCB">
              <w:rPr>
                <w:rFonts w:ascii="Times New Roman" w:eastAsia="Calibri" w:hAnsi="Times New Roman" w:cs="Times New Roman"/>
                <w:lang w:eastAsia="ru-RU"/>
              </w:rPr>
              <w:t>056</w:t>
            </w:r>
          </w:p>
        </w:tc>
        <w:tc>
          <w:tcPr>
            <w:tcW w:w="2127" w:type="dxa"/>
            <w:shd w:val="clear" w:color="auto" w:fill="D9D9D9" w:themeFill="background1" w:themeFillShade="D9"/>
            <w:vAlign w:val="center"/>
          </w:tcPr>
          <w:p w:rsidR="000B6EAE" w:rsidRPr="00BD2FCB" w:rsidRDefault="00CD30F1" w:rsidP="00790516">
            <w:pPr>
              <w:autoSpaceDE w:val="0"/>
              <w:autoSpaceDN w:val="0"/>
              <w:adjustRightInd w:val="0"/>
              <w:spacing w:after="0" w:line="276" w:lineRule="auto"/>
              <w:jc w:val="center"/>
              <w:rPr>
                <w:rFonts w:ascii="Times New Roman" w:hAnsi="Times New Roman" w:cs="Times New Roman"/>
              </w:rPr>
            </w:pPr>
            <w:r w:rsidRPr="00BD2FCB">
              <w:rPr>
                <w:rFonts w:ascii="Times New Roman" w:eastAsia="Calibri" w:hAnsi="Times New Roman" w:cs="Times New Roman"/>
                <w:lang w:eastAsia="ru-RU"/>
              </w:rPr>
              <w:t>2</w:t>
            </w:r>
            <w:r w:rsidR="000B6EAE" w:rsidRPr="00BD2FCB">
              <w:rPr>
                <w:rFonts w:ascii="Times New Roman" w:eastAsia="Calibri" w:hAnsi="Times New Roman" w:cs="Times New Roman"/>
                <w:lang w:eastAsia="ru-RU"/>
              </w:rPr>
              <w:t>,</w:t>
            </w:r>
            <w:r w:rsidRPr="00BD2FCB">
              <w:rPr>
                <w:rFonts w:ascii="Times New Roman" w:eastAsia="Calibri" w:hAnsi="Times New Roman" w:cs="Times New Roman"/>
                <w:lang w:eastAsia="ru-RU"/>
              </w:rPr>
              <w:t>1</w:t>
            </w:r>
            <w:r w:rsidR="000B6EAE" w:rsidRPr="00BD2FCB">
              <w:rPr>
                <w:rFonts w:ascii="Times New Roman" w:eastAsia="Calibri" w:hAnsi="Times New Roman" w:cs="Times New Roman"/>
                <w:lang w:eastAsia="ru-RU"/>
              </w:rPr>
              <w:t>2</w:t>
            </w:r>
          </w:p>
        </w:tc>
      </w:tr>
      <w:tr w:rsidR="00BD2FCB" w:rsidRPr="00BD2FCB" w:rsidTr="004B6EEC">
        <w:trPr>
          <w:trHeight w:val="30"/>
          <w:jc w:val="center"/>
        </w:trPr>
        <w:tc>
          <w:tcPr>
            <w:tcW w:w="488" w:type="dxa"/>
            <w:vAlign w:val="center"/>
          </w:tcPr>
          <w:p w:rsidR="000B6EAE" w:rsidRPr="00BD2FCB" w:rsidRDefault="000B6EAE" w:rsidP="00C43B80">
            <w:pPr>
              <w:pStyle w:val="ConsPlusNormal"/>
              <w:spacing w:line="276" w:lineRule="auto"/>
              <w:jc w:val="center"/>
              <w:rPr>
                <w:sz w:val="22"/>
                <w:szCs w:val="22"/>
              </w:rPr>
            </w:pPr>
            <w:r w:rsidRPr="00BD2FCB">
              <w:rPr>
                <w:sz w:val="22"/>
                <w:szCs w:val="22"/>
              </w:rPr>
              <w:t>2</w:t>
            </w:r>
          </w:p>
        </w:tc>
        <w:tc>
          <w:tcPr>
            <w:tcW w:w="3543" w:type="dxa"/>
          </w:tcPr>
          <w:p w:rsidR="000B6EAE" w:rsidRPr="00BD2FCB" w:rsidRDefault="000B6EAE" w:rsidP="00C43B80">
            <w:pPr>
              <w:autoSpaceDE w:val="0"/>
              <w:autoSpaceDN w:val="0"/>
              <w:adjustRightInd w:val="0"/>
              <w:spacing w:after="0" w:line="276" w:lineRule="auto"/>
              <w:rPr>
                <w:rFonts w:ascii="Times New Roman" w:hAnsi="Times New Roman" w:cs="Times New Roman"/>
              </w:rPr>
            </w:pPr>
            <w:r w:rsidRPr="00BD2FCB">
              <w:rPr>
                <w:rFonts w:ascii="Times New Roman" w:eastAsia="Calibri" w:hAnsi="Times New Roman" w:cs="Times New Roman"/>
                <w:lang w:eastAsia="ru-RU"/>
              </w:rPr>
              <w:t>Физкультурно-спортивные залы</w:t>
            </w:r>
          </w:p>
        </w:tc>
        <w:tc>
          <w:tcPr>
            <w:tcW w:w="1701" w:type="dxa"/>
          </w:tcPr>
          <w:p w:rsidR="000B6EAE" w:rsidRPr="00BD2FCB" w:rsidRDefault="000B6EAE" w:rsidP="00C43B80">
            <w:pPr>
              <w:autoSpaceDE w:val="0"/>
              <w:autoSpaceDN w:val="0"/>
              <w:adjustRightInd w:val="0"/>
              <w:spacing w:after="0" w:line="276" w:lineRule="auto"/>
              <w:jc w:val="center"/>
              <w:rPr>
                <w:rFonts w:ascii="Times New Roman" w:hAnsi="Times New Roman" w:cs="Times New Roman"/>
              </w:rPr>
            </w:pPr>
            <w:r w:rsidRPr="00BD2FCB">
              <w:rPr>
                <w:rFonts w:ascii="Times New Roman" w:eastAsia="Calibri" w:hAnsi="Times New Roman" w:cs="Times New Roman"/>
                <w:lang w:eastAsia="ru-RU"/>
              </w:rPr>
              <w:t xml:space="preserve">кв. м </w:t>
            </w:r>
          </w:p>
        </w:tc>
        <w:tc>
          <w:tcPr>
            <w:tcW w:w="1701" w:type="dxa"/>
            <w:vAlign w:val="center"/>
          </w:tcPr>
          <w:p w:rsidR="000B6EAE" w:rsidRPr="00BD2FCB" w:rsidRDefault="00CD30F1" w:rsidP="00C43B80">
            <w:pPr>
              <w:pStyle w:val="ConsPlusNormal"/>
              <w:spacing w:line="276" w:lineRule="auto"/>
              <w:jc w:val="center"/>
              <w:rPr>
                <w:sz w:val="22"/>
                <w:szCs w:val="22"/>
              </w:rPr>
            </w:pPr>
            <w:r w:rsidRPr="00BD2FCB">
              <w:rPr>
                <w:sz w:val="22"/>
                <w:szCs w:val="22"/>
              </w:rPr>
              <w:t>162</w:t>
            </w:r>
          </w:p>
        </w:tc>
        <w:tc>
          <w:tcPr>
            <w:tcW w:w="2127" w:type="dxa"/>
            <w:shd w:val="clear" w:color="auto" w:fill="D9D9D9" w:themeFill="background1" w:themeFillShade="D9"/>
            <w:vAlign w:val="center"/>
          </w:tcPr>
          <w:p w:rsidR="000B6EAE" w:rsidRPr="00BD2FCB" w:rsidRDefault="00CD30F1" w:rsidP="00790516">
            <w:pPr>
              <w:autoSpaceDE w:val="0"/>
              <w:autoSpaceDN w:val="0"/>
              <w:adjustRightInd w:val="0"/>
              <w:spacing w:after="0" w:line="276" w:lineRule="auto"/>
              <w:jc w:val="center"/>
              <w:rPr>
                <w:rFonts w:ascii="Times New Roman" w:hAnsi="Times New Roman" w:cs="Times New Roman"/>
              </w:rPr>
            </w:pPr>
            <w:r w:rsidRPr="00BD2FCB">
              <w:rPr>
                <w:rFonts w:ascii="Times New Roman" w:eastAsia="Calibri" w:hAnsi="Times New Roman" w:cs="Times New Roman"/>
                <w:lang w:eastAsia="ru-RU"/>
              </w:rPr>
              <w:t>87</w:t>
            </w:r>
            <w:r w:rsidR="000B6EAE" w:rsidRPr="00BD2FCB">
              <w:rPr>
                <w:rFonts w:ascii="Times New Roman" w:eastAsia="Calibri" w:hAnsi="Times New Roman" w:cs="Times New Roman"/>
                <w:lang w:eastAsia="ru-RU"/>
              </w:rPr>
              <w:t>,</w:t>
            </w:r>
            <w:r w:rsidRPr="00BD2FCB">
              <w:rPr>
                <w:rFonts w:ascii="Times New Roman" w:eastAsia="Calibri" w:hAnsi="Times New Roman" w:cs="Times New Roman"/>
                <w:lang w:eastAsia="ru-RU"/>
              </w:rPr>
              <w:t>0</w:t>
            </w:r>
            <w:r w:rsidR="00790516" w:rsidRPr="00BD2FCB">
              <w:rPr>
                <w:rFonts w:ascii="Times New Roman" w:eastAsia="Calibri" w:hAnsi="Times New Roman" w:cs="Times New Roman"/>
                <w:lang w:eastAsia="ru-RU"/>
              </w:rPr>
              <w:t>4</w:t>
            </w:r>
          </w:p>
        </w:tc>
      </w:tr>
    </w:tbl>
    <w:p w:rsidR="00440C05" w:rsidRPr="00BD2FCB" w:rsidRDefault="00440C05" w:rsidP="00C43B80">
      <w:pPr>
        <w:spacing w:after="0" w:line="276" w:lineRule="auto"/>
        <w:ind w:firstLine="567"/>
        <w:jc w:val="both"/>
        <w:rPr>
          <w:rFonts w:ascii="Times New Roman" w:hAnsi="Times New Roman" w:cs="Times New Roman"/>
          <w:b/>
          <w:i/>
          <w:sz w:val="24"/>
          <w:szCs w:val="24"/>
        </w:rPr>
      </w:pPr>
    </w:p>
    <w:p w:rsidR="00AE26C6" w:rsidRPr="00BD2FCB" w:rsidRDefault="00FD2E2A" w:rsidP="000857E9">
      <w:pPr>
        <w:spacing w:after="0" w:line="276" w:lineRule="auto"/>
        <w:ind w:firstLine="567"/>
        <w:jc w:val="both"/>
        <w:rPr>
          <w:rFonts w:ascii="Times New Roman" w:eastAsia="Calibri" w:hAnsi="Times New Roman" w:cs="Times New Roman"/>
          <w:i/>
          <w:sz w:val="24"/>
          <w:szCs w:val="24"/>
          <w:lang w:eastAsia="ru-RU"/>
        </w:rPr>
      </w:pPr>
      <w:r w:rsidRPr="00BD2FCB">
        <w:rPr>
          <w:rFonts w:ascii="Times New Roman" w:hAnsi="Times New Roman" w:cs="Times New Roman"/>
          <w:b/>
          <w:i/>
          <w:sz w:val="24"/>
          <w:szCs w:val="24"/>
        </w:rPr>
        <w:t>Выводы:</w:t>
      </w:r>
      <w:r w:rsidRPr="00BD2FCB">
        <w:rPr>
          <w:rFonts w:ascii="Times New Roman" w:hAnsi="Times New Roman" w:cs="Times New Roman"/>
          <w:i/>
          <w:sz w:val="24"/>
          <w:szCs w:val="24"/>
        </w:rPr>
        <w:t xml:space="preserve"> Как видно из расчётов, уровень обеспеченности </w:t>
      </w:r>
      <w:r w:rsidR="00E45B63" w:rsidRPr="00BD2FCB">
        <w:rPr>
          <w:rFonts w:ascii="Times New Roman" w:hAnsi="Times New Roman" w:cs="Times New Roman"/>
          <w:i/>
          <w:sz w:val="24"/>
          <w:szCs w:val="24"/>
        </w:rPr>
        <w:t>Ростошинского</w:t>
      </w:r>
      <w:r w:rsidR="000228D7" w:rsidRPr="00BD2FCB">
        <w:rPr>
          <w:rFonts w:ascii="Times New Roman" w:hAnsi="Times New Roman" w:cs="Times New Roman"/>
          <w:i/>
          <w:sz w:val="24"/>
          <w:szCs w:val="24"/>
        </w:rPr>
        <w:t xml:space="preserve"> сельского поселения</w:t>
      </w:r>
      <w:r w:rsidRPr="00BD2FCB">
        <w:rPr>
          <w:rFonts w:ascii="Times New Roman" w:hAnsi="Times New Roman" w:cs="Times New Roman"/>
          <w:i/>
          <w:sz w:val="24"/>
          <w:szCs w:val="24"/>
        </w:rPr>
        <w:t xml:space="preserve"> </w:t>
      </w:r>
      <w:r w:rsidR="009C15D8" w:rsidRPr="00BD2FCB">
        <w:rPr>
          <w:rFonts w:ascii="Times New Roman" w:hAnsi="Times New Roman" w:cs="Times New Roman"/>
          <w:i/>
          <w:sz w:val="24"/>
          <w:szCs w:val="24"/>
        </w:rPr>
        <w:t>плоскостными спортивными сооружениями не</w:t>
      </w:r>
      <w:r w:rsidRPr="00BD2FCB">
        <w:rPr>
          <w:rFonts w:ascii="Times New Roman" w:eastAsia="Calibri" w:hAnsi="Times New Roman" w:cs="Times New Roman"/>
          <w:i/>
          <w:sz w:val="24"/>
          <w:szCs w:val="24"/>
          <w:lang w:eastAsia="ru-RU"/>
        </w:rPr>
        <w:t xml:space="preserve"> соответствует нормативам.</w:t>
      </w:r>
      <w:r w:rsidR="009C15D8" w:rsidRPr="00BD2FCB">
        <w:rPr>
          <w:rFonts w:ascii="Times New Roman" w:eastAsia="Calibri" w:hAnsi="Times New Roman" w:cs="Times New Roman"/>
          <w:i/>
          <w:sz w:val="24"/>
          <w:szCs w:val="24"/>
          <w:lang w:eastAsia="ru-RU"/>
        </w:rPr>
        <w:t xml:space="preserve"> Необходимо строительство новых объектов.</w:t>
      </w:r>
    </w:p>
    <w:p w:rsidR="00AE26C6" w:rsidRPr="00BD2FCB" w:rsidRDefault="00AE26C6" w:rsidP="00C43B80">
      <w:pPr>
        <w:spacing w:after="0" w:line="276" w:lineRule="auto"/>
        <w:jc w:val="both"/>
        <w:rPr>
          <w:rFonts w:ascii="Times New Roman" w:eastAsia="Times New Roman" w:hAnsi="Times New Roman" w:cs="Times New Roman"/>
          <w:sz w:val="24"/>
          <w:szCs w:val="24"/>
        </w:rPr>
      </w:pPr>
    </w:p>
    <w:p w:rsidR="00396894" w:rsidRPr="00BD2FCB" w:rsidRDefault="00396894" w:rsidP="00917FDF">
      <w:pPr>
        <w:pStyle w:val="ab"/>
        <w:numPr>
          <w:ilvl w:val="2"/>
          <w:numId w:val="64"/>
        </w:numPr>
        <w:autoSpaceDE w:val="0"/>
        <w:autoSpaceDN w:val="0"/>
        <w:adjustRightInd w:val="0"/>
        <w:spacing w:line="276" w:lineRule="auto"/>
        <w:ind w:left="0" w:firstLine="0"/>
        <w:jc w:val="center"/>
        <w:outlineLvl w:val="0"/>
        <w:rPr>
          <w:b/>
          <w:i/>
        </w:rPr>
      </w:pPr>
      <w:bookmarkStart w:id="186" w:name="_Toc59800189"/>
      <w:bookmarkStart w:id="187" w:name="_Toc87606081"/>
      <w:r w:rsidRPr="00BD2FCB">
        <w:rPr>
          <w:b/>
          <w:i/>
        </w:rPr>
        <w:t>Транспортная инфраструктура</w:t>
      </w:r>
      <w:bookmarkEnd w:id="186"/>
      <w:bookmarkEnd w:id="187"/>
    </w:p>
    <w:p w:rsidR="00DD1B7C" w:rsidRPr="00BD2FCB" w:rsidRDefault="00DD1B7C" w:rsidP="00C43B80">
      <w:pPr>
        <w:spacing w:after="0" w:line="276" w:lineRule="auto"/>
        <w:ind w:firstLine="567"/>
        <w:jc w:val="both"/>
        <w:rPr>
          <w:rFonts w:ascii="Times New Roman" w:eastAsia="TimesNewRomanPSMT" w:hAnsi="Times New Roman" w:cs="Times New Roman"/>
          <w:sz w:val="24"/>
          <w:szCs w:val="24"/>
        </w:rPr>
      </w:pPr>
    </w:p>
    <w:p w:rsidR="006504B6" w:rsidRPr="00BD2FCB" w:rsidRDefault="003E1344" w:rsidP="00C43B80">
      <w:pPr>
        <w:spacing w:after="0" w:line="276" w:lineRule="auto"/>
        <w:ind w:firstLine="567"/>
        <w:jc w:val="both"/>
        <w:rPr>
          <w:rFonts w:ascii="Times New Roman" w:eastAsia="TimesNewRomanPSMT" w:hAnsi="Times New Roman" w:cs="Times New Roman"/>
          <w:sz w:val="24"/>
          <w:szCs w:val="24"/>
        </w:rPr>
      </w:pPr>
      <w:r w:rsidRPr="00BD2FCB">
        <w:rPr>
          <w:rFonts w:ascii="Times New Roman" w:eastAsia="TimesNewRomanPSMT" w:hAnsi="Times New Roman" w:cs="Times New Roman"/>
          <w:sz w:val="24"/>
          <w:szCs w:val="24"/>
        </w:rPr>
        <w:t>В полномочия органов местного самоуправления входят вопросы содержания и строительства автомобильных дорог общего пользования</w:t>
      </w:r>
      <w:r w:rsidR="00C64B62" w:rsidRPr="00BD2FCB">
        <w:rPr>
          <w:rFonts w:ascii="Times New Roman" w:eastAsia="TimesNewRomanPSMT" w:hAnsi="Times New Roman" w:cs="Times New Roman"/>
          <w:sz w:val="24"/>
          <w:szCs w:val="24"/>
        </w:rPr>
        <w:t xml:space="preserve"> </w:t>
      </w:r>
      <w:r w:rsidR="00C64B62" w:rsidRPr="00BD2FCB">
        <w:rPr>
          <w:rFonts w:ascii="Times New Roman" w:hAnsi="Times New Roman" w:cs="Times New Roman"/>
          <w:sz w:val="24"/>
          <w:szCs w:val="24"/>
          <w:lang w:eastAsia="ru-RU"/>
        </w:rPr>
        <w:t>местного значения</w:t>
      </w:r>
      <w:r w:rsidRPr="00BD2FCB">
        <w:rPr>
          <w:rFonts w:ascii="Times New Roman" w:eastAsia="TimesNewRomanPSMT" w:hAnsi="Times New Roman" w:cs="Times New Roman"/>
          <w:sz w:val="24"/>
          <w:szCs w:val="24"/>
        </w:rPr>
        <w:t xml:space="preserve">, мостов и иных транспортных инженерных сооружений </w:t>
      </w:r>
      <w:r w:rsidRPr="00BD2FCB">
        <w:rPr>
          <w:rFonts w:ascii="Times New Roman" w:eastAsia="TimesNewRomanPSMT" w:hAnsi="Times New Roman" w:cs="Times New Roman"/>
          <w:b/>
          <w:bCs/>
          <w:sz w:val="24"/>
          <w:szCs w:val="24"/>
        </w:rPr>
        <w:t>в границах населенных пунктов</w:t>
      </w:r>
      <w:r w:rsidRPr="00BD2FCB">
        <w:rPr>
          <w:rFonts w:ascii="Times New Roman" w:eastAsia="TimesNewRomanPSMT" w:hAnsi="Times New Roman" w:cs="Times New Roman"/>
          <w:sz w:val="24"/>
          <w:szCs w:val="24"/>
        </w:rPr>
        <w:t>.</w:t>
      </w:r>
    </w:p>
    <w:p w:rsidR="00F811FF" w:rsidRPr="00BD2FCB" w:rsidRDefault="00BE55FC" w:rsidP="0081583D">
      <w:pPr>
        <w:spacing w:after="0" w:line="276" w:lineRule="auto"/>
        <w:ind w:firstLine="567"/>
        <w:jc w:val="both"/>
        <w:rPr>
          <w:rFonts w:ascii="Times New Roman" w:hAnsi="Times New Roman" w:cs="Times New Roman"/>
          <w:bCs/>
          <w:sz w:val="24"/>
          <w:szCs w:val="24"/>
        </w:rPr>
      </w:pPr>
      <w:r w:rsidRPr="00BD2FCB">
        <w:rPr>
          <w:rFonts w:ascii="Times New Roman" w:hAnsi="Times New Roman" w:cs="Times New Roman"/>
          <w:bCs/>
          <w:sz w:val="24"/>
          <w:szCs w:val="24"/>
        </w:rPr>
        <w:t xml:space="preserve">Транспортную инфраструктуру </w:t>
      </w:r>
      <w:r w:rsidR="00E45B63" w:rsidRPr="00BD2FCB">
        <w:rPr>
          <w:rFonts w:ascii="Times New Roman" w:hAnsi="Times New Roman" w:cs="Times New Roman"/>
          <w:bCs/>
          <w:sz w:val="24"/>
          <w:szCs w:val="24"/>
        </w:rPr>
        <w:t>Ростошинского</w:t>
      </w:r>
      <w:r w:rsidRPr="00BD2FCB">
        <w:rPr>
          <w:rFonts w:ascii="Times New Roman" w:hAnsi="Times New Roman" w:cs="Times New Roman"/>
          <w:bCs/>
          <w:sz w:val="24"/>
          <w:szCs w:val="24"/>
        </w:rPr>
        <w:t xml:space="preserve"> сельского поселения образуют линии, сооружения и устройства городского, пригородного, внешнего транспорта. Основными структурными элементами транспортной инфраструктуры поселения являются: сеть улиц и дорог и сопряженная с ней сеть пассажирского транспорта. Внешние транспортно-экономические связи </w:t>
      </w:r>
      <w:r w:rsidR="00E45B63" w:rsidRPr="00BD2FCB">
        <w:rPr>
          <w:rFonts w:ascii="Times New Roman" w:hAnsi="Times New Roman" w:cs="Times New Roman"/>
          <w:bCs/>
          <w:sz w:val="24"/>
          <w:szCs w:val="24"/>
        </w:rPr>
        <w:t>Ростошинского</w:t>
      </w:r>
      <w:r w:rsidRPr="00BD2FCB">
        <w:rPr>
          <w:rFonts w:ascii="Times New Roman" w:hAnsi="Times New Roman" w:cs="Times New Roman"/>
          <w:bCs/>
          <w:sz w:val="24"/>
          <w:szCs w:val="24"/>
        </w:rPr>
        <w:t xml:space="preserve"> сельского поселения с другими населенными пунктами осуществляются одним видом транспорта: автомобильным.</w:t>
      </w:r>
    </w:p>
    <w:p w:rsidR="00F811FF" w:rsidRPr="00BD2FCB" w:rsidRDefault="00F811FF" w:rsidP="00F264E2">
      <w:pPr>
        <w:spacing w:after="0" w:line="276" w:lineRule="auto"/>
        <w:ind w:firstLine="567"/>
        <w:jc w:val="both"/>
        <w:rPr>
          <w:rFonts w:ascii="Times New Roman" w:hAnsi="Times New Roman" w:cs="Times New Roman"/>
          <w:bCs/>
          <w:sz w:val="24"/>
          <w:szCs w:val="24"/>
        </w:rPr>
      </w:pPr>
    </w:p>
    <w:p w:rsidR="00396894" w:rsidRPr="00BD2FCB" w:rsidRDefault="00396894" w:rsidP="00F264E2">
      <w:pPr>
        <w:spacing w:after="0" w:line="276" w:lineRule="auto"/>
        <w:ind w:firstLine="567"/>
        <w:jc w:val="both"/>
        <w:rPr>
          <w:rFonts w:ascii="Times New Roman" w:hAnsi="Times New Roman" w:cs="Times New Roman"/>
          <w:bCs/>
          <w:sz w:val="24"/>
          <w:szCs w:val="24"/>
        </w:rPr>
      </w:pPr>
      <w:r w:rsidRPr="00BD2FCB">
        <w:rPr>
          <w:rFonts w:ascii="Times New Roman" w:hAnsi="Times New Roman" w:cs="Times New Roman"/>
          <w:b/>
          <w:bCs/>
          <w:i/>
          <w:sz w:val="24"/>
          <w:szCs w:val="24"/>
        </w:rPr>
        <w:t>Автомобильный транспорт</w:t>
      </w:r>
    </w:p>
    <w:p w:rsidR="006A31B9" w:rsidRPr="00BD2FCB" w:rsidRDefault="00396894" w:rsidP="00C43B80">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Транспортная инфраструктура</w:t>
      </w:r>
      <w:r w:rsidR="001A345D" w:rsidRPr="00BD2FCB">
        <w:rPr>
          <w:rFonts w:ascii="Times New Roman" w:hAnsi="Times New Roman" w:cs="Times New Roman"/>
          <w:sz w:val="24"/>
          <w:szCs w:val="24"/>
        </w:rPr>
        <w:t xml:space="preserve"> </w:t>
      </w:r>
      <w:r w:rsidR="00E45B63" w:rsidRPr="00BD2FCB">
        <w:rPr>
          <w:rFonts w:ascii="Times New Roman" w:hAnsi="Times New Roman" w:cs="Times New Roman"/>
          <w:sz w:val="24"/>
          <w:szCs w:val="24"/>
        </w:rPr>
        <w:t>Ростошинского</w:t>
      </w:r>
      <w:r w:rsidR="000228D7" w:rsidRPr="00BD2FCB">
        <w:rPr>
          <w:rFonts w:ascii="Times New Roman" w:hAnsi="Times New Roman" w:cs="Times New Roman"/>
          <w:sz w:val="24"/>
          <w:szCs w:val="24"/>
        </w:rPr>
        <w:t xml:space="preserve"> сельского поселения</w:t>
      </w:r>
      <w:r w:rsidR="006504B6" w:rsidRPr="00BD2FCB">
        <w:rPr>
          <w:rFonts w:ascii="Times New Roman" w:hAnsi="Times New Roman" w:cs="Times New Roman"/>
          <w:sz w:val="24"/>
          <w:szCs w:val="24"/>
        </w:rPr>
        <w:t xml:space="preserve"> </w:t>
      </w:r>
      <w:r w:rsidRPr="00BD2FCB">
        <w:rPr>
          <w:rFonts w:ascii="Times New Roman" w:hAnsi="Times New Roman" w:cs="Times New Roman"/>
          <w:sz w:val="24"/>
          <w:szCs w:val="24"/>
        </w:rPr>
        <w:t>представлена автомобильными дорогами регионального и местного значения.</w:t>
      </w:r>
    </w:p>
    <w:p w:rsidR="00D44DCB" w:rsidRPr="00BD2FCB" w:rsidRDefault="00F25350" w:rsidP="00C43B80">
      <w:pPr>
        <w:spacing w:after="0" w:line="276" w:lineRule="auto"/>
        <w:ind w:firstLine="567"/>
        <w:jc w:val="both"/>
        <w:rPr>
          <w:rFonts w:ascii="Times New Roman" w:eastAsia="TimesNewRomanPSMT" w:hAnsi="Times New Roman" w:cs="Times New Roman"/>
          <w:sz w:val="24"/>
          <w:szCs w:val="24"/>
        </w:rPr>
      </w:pPr>
      <w:r w:rsidRPr="00BD2FCB">
        <w:rPr>
          <w:rFonts w:ascii="Times New Roman" w:eastAsia="TimesNewRomanPSMT" w:hAnsi="Times New Roman" w:cs="Times New Roman"/>
          <w:sz w:val="24"/>
          <w:szCs w:val="24"/>
        </w:rPr>
        <w:t xml:space="preserve">В соответствии с постановлением Администрации Воронежской области от 30.12.2005 № 1239 </w:t>
      </w:r>
      <w:r w:rsidR="001A345D" w:rsidRPr="00BD2FCB">
        <w:rPr>
          <w:rFonts w:ascii="Times New Roman" w:eastAsia="TimesNewRomanPSMT" w:hAnsi="Times New Roman" w:cs="Times New Roman"/>
          <w:sz w:val="24"/>
          <w:szCs w:val="24"/>
        </w:rPr>
        <w:t>«</w:t>
      </w:r>
      <w:r w:rsidRPr="00BD2FCB">
        <w:rPr>
          <w:rFonts w:ascii="Times New Roman" w:eastAsia="TimesNewRomanPSMT" w:hAnsi="Times New Roman" w:cs="Times New Roman"/>
          <w:sz w:val="24"/>
          <w:szCs w:val="24"/>
        </w:rPr>
        <w:t xml:space="preserve">Об утверждении показателей отнесения автомобильных дорог общего пользования к собственности Воронежской области» (в ред. </w:t>
      </w:r>
      <w:r w:rsidR="00406AD9" w:rsidRPr="00BD2FCB">
        <w:rPr>
          <w:rFonts w:ascii="Times New Roman" w:eastAsia="TimesNewRomanPSMT" w:hAnsi="Times New Roman" w:cs="Times New Roman"/>
          <w:sz w:val="24"/>
          <w:szCs w:val="24"/>
        </w:rPr>
        <w:t xml:space="preserve">от 01.04.2022 </w:t>
      </w:r>
      <w:r w:rsidRPr="00BD2FCB">
        <w:rPr>
          <w:rFonts w:ascii="Times New Roman" w:eastAsia="TimesNewRomanPSMT" w:hAnsi="Times New Roman" w:cs="Times New Roman"/>
          <w:sz w:val="24"/>
          <w:szCs w:val="24"/>
        </w:rPr>
        <w:t>№3</w:t>
      </w:r>
      <w:r w:rsidR="00406AD9" w:rsidRPr="00BD2FCB">
        <w:rPr>
          <w:rFonts w:ascii="Times New Roman" w:eastAsia="TimesNewRomanPSMT" w:hAnsi="Times New Roman" w:cs="Times New Roman"/>
          <w:sz w:val="24"/>
          <w:szCs w:val="24"/>
        </w:rPr>
        <w:t>5</w:t>
      </w:r>
      <w:r w:rsidRPr="00BD2FCB">
        <w:rPr>
          <w:rFonts w:ascii="Times New Roman" w:eastAsia="TimesNewRomanPSMT" w:hAnsi="Times New Roman" w:cs="Times New Roman"/>
          <w:sz w:val="24"/>
          <w:szCs w:val="24"/>
        </w:rPr>
        <w:t>)</w:t>
      </w:r>
      <w:r w:rsidR="003F5400" w:rsidRPr="00BD2FCB">
        <w:rPr>
          <w:rFonts w:ascii="Times New Roman" w:eastAsia="TimesNewRomanPSMT" w:hAnsi="Times New Roman" w:cs="Times New Roman"/>
          <w:sz w:val="24"/>
          <w:szCs w:val="24"/>
        </w:rPr>
        <w:t>, размещаемые на территории поселения дороги регионального значения, являются собственностью Воронежской области.</w:t>
      </w:r>
    </w:p>
    <w:p w:rsidR="00DA3182" w:rsidRPr="00BD2FCB" w:rsidRDefault="00D44DCB" w:rsidP="009204BB">
      <w:pPr>
        <w:spacing w:after="0" w:line="276" w:lineRule="auto"/>
        <w:ind w:firstLine="851"/>
        <w:jc w:val="center"/>
        <w:rPr>
          <w:rFonts w:ascii="Times New Roman" w:eastAsia="TimesNewRomanPSMT" w:hAnsi="Times New Roman" w:cs="Times New Roman"/>
          <w:b/>
          <w:sz w:val="24"/>
          <w:szCs w:val="24"/>
        </w:rPr>
      </w:pPr>
      <w:r w:rsidRPr="00BD2FCB">
        <w:rPr>
          <w:rFonts w:ascii="Times New Roman" w:eastAsia="TimesNewRomanPSMT" w:hAnsi="Times New Roman" w:cs="Times New Roman"/>
          <w:b/>
          <w:sz w:val="24"/>
          <w:szCs w:val="24"/>
        </w:rPr>
        <w:lastRenderedPageBreak/>
        <w:t>Перечень автомобильных дорог регионального значения, проходящих по территории</w:t>
      </w:r>
      <w:r w:rsidR="00C471D4" w:rsidRPr="00BD2FCB">
        <w:rPr>
          <w:rFonts w:ascii="Times New Roman" w:eastAsia="TimesNewRomanPSMT" w:hAnsi="Times New Roman" w:cs="Times New Roman"/>
          <w:b/>
          <w:sz w:val="24"/>
          <w:szCs w:val="24"/>
        </w:rPr>
        <w:t xml:space="preserve"> поселения, приведён в таблице: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5919"/>
        <w:gridCol w:w="1558"/>
      </w:tblGrid>
      <w:tr w:rsidR="00BD2FCB" w:rsidRPr="00BD2FCB" w:rsidTr="00A94AB4">
        <w:tc>
          <w:tcPr>
            <w:tcW w:w="2093" w:type="dxa"/>
            <w:shd w:val="clear" w:color="auto" w:fill="D9D9D9" w:themeFill="background1" w:themeFillShade="D9"/>
          </w:tcPr>
          <w:p w:rsidR="00D44DCB" w:rsidRPr="00BD2FCB" w:rsidRDefault="00E3769D" w:rsidP="00C43B80">
            <w:pPr>
              <w:spacing w:after="0" w:line="276" w:lineRule="auto"/>
              <w:jc w:val="center"/>
              <w:rPr>
                <w:rFonts w:ascii="Times New Roman" w:eastAsia="TimesNewRomanPSMT" w:hAnsi="Times New Roman" w:cs="Times New Roman"/>
                <w:b/>
              </w:rPr>
            </w:pPr>
            <w:r w:rsidRPr="00BD2FCB">
              <w:rPr>
                <w:rFonts w:ascii="Times New Roman" w:eastAsia="TimesNewRomanPSMT" w:hAnsi="Times New Roman" w:cs="Times New Roman"/>
                <w:b/>
              </w:rPr>
              <w:t>Шифр дороги</w:t>
            </w:r>
          </w:p>
        </w:tc>
        <w:tc>
          <w:tcPr>
            <w:tcW w:w="5919" w:type="dxa"/>
            <w:shd w:val="clear" w:color="auto" w:fill="D9D9D9" w:themeFill="background1" w:themeFillShade="D9"/>
          </w:tcPr>
          <w:p w:rsidR="00D44DCB" w:rsidRPr="00BD2FCB" w:rsidRDefault="00D44DCB" w:rsidP="00C43B80">
            <w:pPr>
              <w:spacing w:after="0" w:line="276" w:lineRule="auto"/>
              <w:jc w:val="center"/>
              <w:rPr>
                <w:rFonts w:ascii="Times New Roman" w:eastAsia="TimesNewRomanPSMT" w:hAnsi="Times New Roman" w:cs="Times New Roman"/>
                <w:b/>
              </w:rPr>
            </w:pPr>
            <w:r w:rsidRPr="00BD2FCB">
              <w:rPr>
                <w:rFonts w:ascii="Times New Roman" w:eastAsia="TimesNewRomanPSMT" w:hAnsi="Times New Roman" w:cs="Times New Roman"/>
                <w:b/>
              </w:rPr>
              <w:t>Наименование дорог</w:t>
            </w:r>
          </w:p>
        </w:tc>
        <w:tc>
          <w:tcPr>
            <w:tcW w:w="1558" w:type="dxa"/>
            <w:shd w:val="clear" w:color="auto" w:fill="D9D9D9" w:themeFill="background1" w:themeFillShade="D9"/>
          </w:tcPr>
          <w:p w:rsidR="00D44DCB" w:rsidRPr="00BD2FCB" w:rsidRDefault="00D44DCB" w:rsidP="00C43B80">
            <w:pPr>
              <w:spacing w:after="0" w:line="276" w:lineRule="auto"/>
              <w:jc w:val="center"/>
              <w:rPr>
                <w:rFonts w:ascii="Times New Roman" w:eastAsia="TimesNewRomanPSMT" w:hAnsi="Times New Roman" w:cs="Times New Roman"/>
                <w:b/>
              </w:rPr>
            </w:pPr>
            <w:r w:rsidRPr="00BD2FCB">
              <w:rPr>
                <w:rFonts w:ascii="Times New Roman" w:eastAsia="TimesNewRomanPSMT" w:hAnsi="Times New Roman" w:cs="Times New Roman"/>
                <w:b/>
              </w:rPr>
              <w:t>Категория</w:t>
            </w:r>
          </w:p>
        </w:tc>
      </w:tr>
      <w:tr w:rsidR="00BD2FCB" w:rsidRPr="00BD2FCB" w:rsidTr="004628D3">
        <w:tc>
          <w:tcPr>
            <w:tcW w:w="2093" w:type="dxa"/>
            <w:shd w:val="clear" w:color="auto" w:fill="auto"/>
          </w:tcPr>
          <w:p w:rsidR="00B95C76" w:rsidRPr="00BD2FCB" w:rsidRDefault="00B95C76" w:rsidP="004628D3">
            <w:pPr>
              <w:rPr>
                <w:rFonts w:ascii="Times New Roman" w:hAnsi="Times New Roman" w:cs="Times New Roman"/>
              </w:rPr>
            </w:pPr>
            <w:r w:rsidRPr="00BD2FCB">
              <w:rPr>
                <w:rFonts w:ascii="Times New Roman" w:hAnsi="Times New Roman" w:cs="Times New Roman"/>
              </w:rPr>
              <w:t>20 ОП РЗ Н 18-32</w:t>
            </w:r>
          </w:p>
        </w:tc>
        <w:tc>
          <w:tcPr>
            <w:tcW w:w="5919" w:type="dxa"/>
            <w:shd w:val="clear" w:color="auto" w:fill="auto"/>
          </w:tcPr>
          <w:p w:rsidR="00B95C76" w:rsidRPr="00BD2FCB" w:rsidRDefault="00DC2B02" w:rsidP="00DC2B02">
            <w:pPr>
              <w:autoSpaceDE w:val="0"/>
              <w:autoSpaceDN w:val="0"/>
              <w:adjustRightInd w:val="0"/>
              <w:spacing w:after="0" w:line="240" w:lineRule="auto"/>
              <w:rPr>
                <w:rFonts w:ascii="Times New Roman" w:hAnsi="Times New Roman" w:cs="Times New Roman"/>
              </w:rPr>
            </w:pPr>
            <w:r w:rsidRPr="00BD2FCB">
              <w:rPr>
                <w:rFonts w:ascii="Times New Roman" w:hAnsi="Times New Roman" w:cs="Times New Roman"/>
              </w:rPr>
              <w:t>«</w:t>
            </w:r>
            <w:r w:rsidR="00B95C76" w:rsidRPr="00BD2FCB">
              <w:rPr>
                <w:rFonts w:ascii="Times New Roman" w:hAnsi="Times New Roman" w:cs="Times New Roman"/>
              </w:rPr>
              <w:t xml:space="preserve">Архангельское </w:t>
            </w:r>
            <w:r w:rsidRPr="00BD2FCB">
              <w:rPr>
                <w:rFonts w:ascii="Times New Roman" w:hAnsi="Times New Roman" w:cs="Times New Roman"/>
              </w:rPr>
              <w:t>–</w:t>
            </w:r>
            <w:r w:rsidR="00B95C76" w:rsidRPr="00BD2FCB">
              <w:rPr>
                <w:rFonts w:ascii="Times New Roman" w:hAnsi="Times New Roman" w:cs="Times New Roman"/>
              </w:rPr>
              <w:t xml:space="preserve"> Семеновский</w:t>
            </w:r>
            <w:r w:rsidRPr="00BD2FCB">
              <w:rPr>
                <w:rFonts w:ascii="Times New Roman" w:hAnsi="Times New Roman" w:cs="Times New Roman"/>
              </w:rPr>
              <w:t>»</w:t>
            </w:r>
            <w:r w:rsidR="00B95C76" w:rsidRPr="00BD2FCB">
              <w:rPr>
                <w:rFonts w:ascii="Times New Roman" w:hAnsi="Times New Roman" w:cs="Times New Roman"/>
              </w:rPr>
              <w:t xml:space="preserve"> - п. Привольный</w:t>
            </w:r>
          </w:p>
        </w:tc>
        <w:tc>
          <w:tcPr>
            <w:tcW w:w="1558" w:type="dxa"/>
            <w:shd w:val="clear" w:color="auto" w:fill="auto"/>
          </w:tcPr>
          <w:p w:rsidR="00B95C76" w:rsidRPr="00BD2FCB" w:rsidRDefault="00B95C76" w:rsidP="003F6255">
            <w:pPr>
              <w:autoSpaceDE w:val="0"/>
              <w:autoSpaceDN w:val="0"/>
              <w:adjustRightInd w:val="0"/>
              <w:spacing w:after="0" w:line="276" w:lineRule="auto"/>
              <w:jc w:val="center"/>
              <w:rPr>
                <w:rFonts w:ascii="Times New Roman" w:hAnsi="Times New Roman" w:cs="Times New Roman"/>
              </w:rPr>
            </w:pPr>
            <w:r w:rsidRPr="00BD2FCB">
              <w:rPr>
                <w:rFonts w:ascii="Times New Roman" w:hAnsi="Times New Roman" w:cs="Times New Roman"/>
                <w:lang w:val="en-US"/>
              </w:rPr>
              <w:t>IV</w:t>
            </w:r>
          </w:p>
        </w:tc>
      </w:tr>
      <w:tr w:rsidR="00BD2FCB" w:rsidRPr="00BD2FCB" w:rsidTr="005F1FD5">
        <w:tc>
          <w:tcPr>
            <w:tcW w:w="2093" w:type="dxa"/>
            <w:shd w:val="clear" w:color="auto" w:fill="auto"/>
            <w:vAlign w:val="center"/>
          </w:tcPr>
          <w:p w:rsidR="00B95C76" w:rsidRPr="00BD2FCB" w:rsidRDefault="00B95C76" w:rsidP="00B95C76">
            <w:pPr>
              <w:autoSpaceDE w:val="0"/>
              <w:autoSpaceDN w:val="0"/>
              <w:adjustRightInd w:val="0"/>
              <w:spacing w:after="0" w:line="240" w:lineRule="auto"/>
              <w:rPr>
                <w:rFonts w:ascii="Times New Roman" w:hAnsi="Times New Roman" w:cs="Times New Roman"/>
              </w:rPr>
            </w:pPr>
            <w:r w:rsidRPr="00BD2FCB">
              <w:rPr>
                <w:rFonts w:ascii="Times New Roman" w:hAnsi="Times New Roman" w:cs="Times New Roman"/>
              </w:rPr>
              <w:t>20 ОП РЗ Н В5-0</w:t>
            </w:r>
          </w:p>
          <w:p w:rsidR="00B95C76" w:rsidRPr="00BD2FCB" w:rsidRDefault="00B95C76" w:rsidP="00C43B80">
            <w:pPr>
              <w:autoSpaceDE w:val="0"/>
              <w:autoSpaceDN w:val="0"/>
              <w:adjustRightInd w:val="0"/>
              <w:spacing w:after="0" w:line="276" w:lineRule="auto"/>
              <w:rPr>
                <w:rFonts w:ascii="Times New Roman" w:hAnsi="Times New Roman" w:cs="Times New Roman"/>
              </w:rPr>
            </w:pPr>
          </w:p>
        </w:tc>
        <w:tc>
          <w:tcPr>
            <w:tcW w:w="5919" w:type="dxa"/>
            <w:shd w:val="clear" w:color="auto" w:fill="auto"/>
            <w:vAlign w:val="center"/>
          </w:tcPr>
          <w:p w:rsidR="00F41DF4" w:rsidRPr="00BD2FCB" w:rsidRDefault="00F41DF4" w:rsidP="00F41DF4">
            <w:pPr>
              <w:autoSpaceDE w:val="0"/>
              <w:autoSpaceDN w:val="0"/>
              <w:adjustRightInd w:val="0"/>
              <w:spacing w:after="0" w:line="240" w:lineRule="auto"/>
              <w:rPr>
                <w:rFonts w:ascii="Times New Roman" w:hAnsi="Times New Roman" w:cs="Times New Roman"/>
              </w:rPr>
            </w:pPr>
            <w:r w:rsidRPr="00BD2FCB">
              <w:rPr>
                <w:rFonts w:ascii="Times New Roman" w:hAnsi="Times New Roman" w:cs="Times New Roman"/>
              </w:rPr>
              <w:t>Архангельское - Семеновский</w:t>
            </w:r>
          </w:p>
          <w:p w:rsidR="00B95C76" w:rsidRPr="00BD2FCB" w:rsidRDefault="00B95C76" w:rsidP="00C43B80">
            <w:pPr>
              <w:autoSpaceDE w:val="0"/>
              <w:autoSpaceDN w:val="0"/>
              <w:adjustRightInd w:val="0"/>
              <w:spacing w:after="0" w:line="276" w:lineRule="auto"/>
              <w:rPr>
                <w:rFonts w:ascii="Times New Roman" w:hAnsi="Times New Roman" w:cs="Times New Roman"/>
              </w:rPr>
            </w:pPr>
          </w:p>
        </w:tc>
        <w:tc>
          <w:tcPr>
            <w:tcW w:w="1558" w:type="dxa"/>
            <w:shd w:val="clear" w:color="auto" w:fill="auto"/>
          </w:tcPr>
          <w:p w:rsidR="00B95C76" w:rsidRPr="00BD2FCB" w:rsidRDefault="00F41DF4" w:rsidP="003F6255">
            <w:pPr>
              <w:autoSpaceDE w:val="0"/>
              <w:autoSpaceDN w:val="0"/>
              <w:adjustRightInd w:val="0"/>
              <w:spacing w:after="0" w:line="276" w:lineRule="auto"/>
              <w:jc w:val="center"/>
              <w:rPr>
                <w:rFonts w:ascii="Times New Roman" w:hAnsi="Times New Roman" w:cs="Times New Roman"/>
                <w:lang w:val="en-US"/>
              </w:rPr>
            </w:pPr>
            <w:r w:rsidRPr="00BD2FCB">
              <w:rPr>
                <w:rFonts w:ascii="Times New Roman" w:hAnsi="Times New Roman" w:cs="Times New Roman"/>
                <w:lang w:val="en-US"/>
              </w:rPr>
              <w:t>IV</w:t>
            </w:r>
          </w:p>
        </w:tc>
      </w:tr>
      <w:tr w:rsidR="00B95C76" w:rsidRPr="00BD2FCB" w:rsidTr="005F1FD5">
        <w:tc>
          <w:tcPr>
            <w:tcW w:w="2093" w:type="dxa"/>
            <w:shd w:val="clear" w:color="auto" w:fill="auto"/>
            <w:vAlign w:val="center"/>
          </w:tcPr>
          <w:p w:rsidR="00B95C76" w:rsidRPr="00BD2FCB" w:rsidRDefault="00F41DF4" w:rsidP="00C43B80">
            <w:pPr>
              <w:autoSpaceDE w:val="0"/>
              <w:autoSpaceDN w:val="0"/>
              <w:adjustRightInd w:val="0"/>
              <w:spacing w:after="0" w:line="276" w:lineRule="auto"/>
              <w:rPr>
                <w:rFonts w:ascii="Times New Roman" w:hAnsi="Times New Roman" w:cs="Times New Roman"/>
              </w:rPr>
            </w:pPr>
            <w:r w:rsidRPr="00BD2FCB">
              <w:rPr>
                <w:rFonts w:ascii="Times New Roman" w:hAnsi="Times New Roman" w:cs="Times New Roman"/>
              </w:rPr>
              <w:t>20 ОП РЗ Н 17-32</w:t>
            </w:r>
          </w:p>
        </w:tc>
        <w:tc>
          <w:tcPr>
            <w:tcW w:w="5919" w:type="dxa"/>
            <w:shd w:val="clear" w:color="auto" w:fill="auto"/>
            <w:vAlign w:val="center"/>
          </w:tcPr>
          <w:p w:rsidR="00B95C76" w:rsidRPr="00BD2FCB" w:rsidRDefault="00DC2B02" w:rsidP="00DC2B02">
            <w:pPr>
              <w:autoSpaceDE w:val="0"/>
              <w:autoSpaceDN w:val="0"/>
              <w:adjustRightInd w:val="0"/>
              <w:spacing w:after="0" w:line="276" w:lineRule="auto"/>
              <w:rPr>
                <w:rFonts w:ascii="Times New Roman" w:hAnsi="Times New Roman" w:cs="Times New Roman"/>
              </w:rPr>
            </w:pPr>
            <w:r w:rsidRPr="00BD2FCB">
              <w:rPr>
                <w:rFonts w:ascii="Times New Roman" w:hAnsi="Times New Roman" w:cs="Times New Roman"/>
              </w:rPr>
              <w:t>«</w:t>
            </w:r>
            <w:r w:rsidR="00F41DF4" w:rsidRPr="00BD2FCB">
              <w:rPr>
                <w:rFonts w:ascii="Times New Roman" w:hAnsi="Times New Roman" w:cs="Times New Roman"/>
              </w:rPr>
              <w:t>Архангельское-Семеновский</w:t>
            </w:r>
            <w:r w:rsidRPr="00BD2FCB">
              <w:rPr>
                <w:rFonts w:ascii="Times New Roman" w:hAnsi="Times New Roman" w:cs="Times New Roman"/>
              </w:rPr>
              <w:t>»</w:t>
            </w:r>
            <w:r w:rsidR="00F41DF4" w:rsidRPr="00BD2FCB">
              <w:rPr>
                <w:rFonts w:ascii="Times New Roman" w:hAnsi="Times New Roman" w:cs="Times New Roman"/>
              </w:rPr>
              <w:t xml:space="preserve"> - с. Ростоши</w:t>
            </w:r>
          </w:p>
        </w:tc>
        <w:tc>
          <w:tcPr>
            <w:tcW w:w="1558" w:type="dxa"/>
            <w:shd w:val="clear" w:color="auto" w:fill="auto"/>
          </w:tcPr>
          <w:p w:rsidR="00B95C76" w:rsidRPr="00BD2FCB" w:rsidRDefault="00F41DF4" w:rsidP="003F6255">
            <w:pPr>
              <w:autoSpaceDE w:val="0"/>
              <w:autoSpaceDN w:val="0"/>
              <w:adjustRightInd w:val="0"/>
              <w:spacing w:after="0" w:line="276" w:lineRule="auto"/>
              <w:jc w:val="center"/>
              <w:rPr>
                <w:rFonts w:ascii="Times New Roman" w:hAnsi="Times New Roman" w:cs="Times New Roman"/>
                <w:lang w:val="en-US"/>
              </w:rPr>
            </w:pPr>
            <w:r w:rsidRPr="00BD2FCB">
              <w:rPr>
                <w:rFonts w:ascii="Times New Roman" w:hAnsi="Times New Roman" w:cs="Times New Roman"/>
                <w:lang w:val="en-US"/>
              </w:rPr>
              <w:t>IV</w:t>
            </w:r>
          </w:p>
        </w:tc>
      </w:tr>
    </w:tbl>
    <w:p w:rsidR="00CD588F" w:rsidRPr="00BD2FCB" w:rsidRDefault="00CD588F" w:rsidP="00C43B80">
      <w:pPr>
        <w:pStyle w:val="14"/>
        <w:spacing w:line="276" w:lineRule="auto"/>
        <w:ind w:left="0" w:right="0"/>
        <w:rPr>
          <w:b/>
          <w:sz w:val="24"/>
          <w:szCs w:val="24"/>
        </w:rPr>
      </w:pPr>
    </w:p>
    <w:p w:rsidR="00654661" w:rsidRPr="00BD2FCB" w:rsidRDefault="00654661" w:rsidP="00C43B80">
      <w:pPr>
        <w:autoSpaceDE w:val="0"/>
        <w:autoSpaceDN w:val="0"/>
        <w:adjustRightInd w:val="0"/>
        <w:spacing w:after="0" w:line="276" w:lineRule="auto"/>
        <w:ind w:firstLine="567"/>
        <w:jc w:val="both"/>
        <w:rPr>
          <w:rFonts w:ascii="Times New Roman" w:eastAsia="Calibri" w:hAnsi="Times New Roman" w:cs="Times New Roman"/>
          <w:sz w:val="24"/>
          <w:szCs w:val="24"/>
          <w:lang w:eastAsia="ru-RU"/>
        </w:rPr>
      </w:pPr>
      <w:r w:rsidRPr="00BD2FCB">
        <w:rPr>
          <w:rFonts w:ascii="Times New Roman" w:eastAsia="Calibri" w:hAnsi="Times New Roman" w:cs="Times New Roman"/>
          <w:sz w:val="24"/>
          <w:szCs w:val="24"/>
          <w:lang w:eastAsia="ru-RU"/>
        </w:rPr>
        <w:t>К автомобильным дорогам общего пользования регионального (межмуниципального) значения, являющимся собственностью Воронежской области, относятся внегородские автомобильные дороги, не включенные в перечень федеральных автомобильных дорог:</w:t>
      </w:r>
    </w:p>
    <w:p w:rsidR="006D4F2E" w:rsidRPr="00BD2FCB" w:rsidRDefault="006D4F2E" w:rsidP="00C43B80">
      <w:pPr>
        <w:spacing w:after="0" w:line="276" w:lineRule="auto"/>
        <w:ind w:firstLine="567"/>
        <w:jc w:val="both"/>
        <w:rPr>
          <w:rFonts w:ascii="Times New Roman" w:eastAsia="Calibri" w:hAnsi="Times New Roman" w:cs="Times New Roman"/>
          <w:sz w:val="24"/>
          <w:szCs w:val="24"/>
          <w:lang w:eastAsia="ru-RU"/>
        </w:rPr>
      </w:pPr>
      <w:r w:rsidRPr="00BD2FCB">
        <w:rPr>
          <w:rFonts w:ascii="Times New Roman" w:eastAsia="Calibri" w:hAnsi="Times New Roman" w:cs="Times New Roman"/>
          <w:sz w:val="24"/>
          <w:szCs w:val="24"/>
          <w:lang w:eastAsia="ru-RU"/>
        </w:rPr>
        <w:t>- соединяющие областной центр с административными центрами муниципальных районов, с федеральными автомобильными дорогами общего пользования;</w:t>
      </w:r>
    </w:p>
    <w:p w:rsidR="006D4F2E" w:rsidRPr="00BD2FCB" w:rsidRDefault="006D4F2E" w:rsidP="00C43B80">
      <w:pPr>
        <w:spacing w:after="0" w:line="276" w:lineRule="auto"/>
        <w:ind w:firstLine="567"/>
        <w:jc w:val="both"/>
        <w:rPr>
          <w:rFonts w:ascii="Times New Roman" w:eastAsia="Calibri" w:hAnsi="Times New Roman" w:cs="Times New Roman"/>
          <w:sz w:val="24"/>
          <w:szCs w:val="24"/>
          <w:lang w:eastAsia="ru-RU"/>
        </w:rPr>
      </w:pPr>
      <w:r w:rsidRPr="00BD2FCB">
        <w:rPr>
          <w:rFonts w:ascii="Times New Roman" w:eastAsia="Calibri" w:hAnsi="Times New Roman" w:cs="Times New Roman"/>
          <w:sz w:val="24"/>
          <w:szCs w:val="24"/>
          <w:lang w:eastAsia="ru-RU"/>
        </w:rPr>
        <w:t>- соединяющие между собой федеральные автомобильные дороги общего пользования;</w:t>
      </w:r>
    </w:p>
    <w:p w:rsidR="006D4F2E" w:rsidRPr="00BD2FCB" w:rsidRDefault="006D4F2E" w:rsidP="00C43B80">
      <w:pPr>
        <w:spacing w:after="0" w:line="276" w:lineRule="auto"/>
        <w:ind w:firstLine="567"/>
        <w:jc w:val="both"/>
        <w:rPr>
          <w:rFonts w:ascii="Times New Roman" w:eastAsia="Calibri" w:hAnsi="Times New Roman" w:cs="Times New Roman"/>
          <w:sz w:val="24"/>
          <w:szCs w:val="24"/>
          <w:lang w:eastAsia="ru-RU"/>
        </w:rPr>
      </w:pPr>
      <w:r w:rsidRPr="00BD2FCB">
        <w:rPr>
          <w:rFonts w:ascii="Times New Roman" w:eastAsia="Calibri" w:hAnsi="Times New Roman" w:cs="Times New Roman"/>
          <w:sz w:val="24"/>
          <w:szCs w:val="24"/>
          <w:lang w:eastAsia="ru-RU"/>
        </w:rPr>
        <w:t>- обеспечивающие межрегиональное сообщение;</w:t>
      </w:r>
    </w:p>
    <w:p w:rsidR="006D4F2E" w:rsidRPr="00BD2FCB" w:rsidRDefault="006D4F2E" w:rsidP="00C43B80">
      <w:pPr>
        <w:spacing w:after="0" w:line="276" w:lineRule="auto"/>
        <w:ind w:firstLine="567"/>
        <w:jc w:val="both"/>
        <w:rPr>
          <w:rFonts w:ascii="Times New Roman" w:eastAsia="Calibri" w:hAnsi="Times New Roman" w:cs="Times New Roman"/>
          <w:sz w:val="24"/>
          <w:szCs w:val="24"/>
          <w:lang w:eastAsia="ru-RU"/>
        </w:rPr>
      </w:pPr>
      <w:r w:rsidRPr="00BD2FCB">
        <w:rPr>
          <w:rFonts w:ascii="Times New Roman" w:eastAsia="Calibri" w:hAnsi="Times New Roman" w:cs="Times New Roman"/>
          <w:sz w:val="24"/>
          <w:szCs w:val="24"/>
          <w:lang w:eastAsia="ru-RU"/>
        </w:rPr>
        <w:t>- соединяющие между собой административные центры муниципальных районов и обеспечивающие межрайонное сообщение;</w:t>
      </w:r>
    </w:p>
    <w:p w:rsidR="006D4F2E" w:rsidRPr="00BD2FCB" w:rsidRDefault="006D4F2E" w:rsidP="00C43B80">
      <w:pPr>
        <w:spacing w:after="0" w:line="276" w:lineRule="auto"/>
        <w:ind w:firstLine="567"/>
        <w:jc w:val="both"/>
        <w:rPr>
          <w:rFonts w:ascii="Times New Roman" w:eastAsia="Calibri" w:hAnsi="Times New Roman" w:cs="Times New Roman"/>
          <w:sz w:val="24"/>
          <w:szCs w:val="24"/>
          <w:lang w:eastAsia="ru-RU"/>
        </w:rPr>
      </w:pPr>
      <w:r w:rsidRPr="00BD2FCB">
        <w:rPr>
          <w:rFonts w:ascii="Times New Roman" w:eastAsia="Calibri" w:hAnsi="Times New Roman" w:cs="Times New Roman"/>
          <w:sz w:val="24"/>
          <w:szCs w:val="24"/>
          <w:lang w:eastAsia="ru-RU"/>
        </w:rPr>
        <w:t>- отмыкающиеся от федеральных автомобильных дорог к сельским населенным пунктам;</w:t>
      </w:r>
    </w:p>
    <w:p w:rsidR="006D4F2E" w:rsidRPr="00BD2FCB" w:rsidRDefault="006D4F2E" w:rsidP="00C43B80">
      <w:pPr>
        <w:spacing w:after="0" w:line="276" w:lineRule="auto"/>
        <w:ind w:firstLine="567"/>
        <w:jc w:val="both"/>
        <w:rPr>
          <w:rFonts w:ascii="Times New Roman" w:eastAsia="Calibri" w:hAnsi="Times New Roman" w:cs="Times New Roman"/>
          <w:sz w:val="24"/>
          <w:szCs w:val="24"/>
          <w:lang w:eastAsia="ru-RU"/>
        </w:rPr>
      </w:pPr>
      <w:r w:rsidRPr="00BD2FCB">
        <w:rPr>
          <w:rFonts w:ascii="Times New Roman" w:eastAsia="Calibri" w:hAnsi="Times New Roman" w:cs="Times New Roman"/>
          <w:sz w:val="24"/>
          <w:szCs w:val="24"/>
          <w:lang w:eastAsia="ru-RU"/>
        </w:rPr>
        <w:t>- отмыкающиеся от региональных или межмуниципальных автомобильных дорог к населенным пунктам;</w:t>
      </w:r>
    </w:p>
    <w:p w:rsidR="006D4F2E" w:rsidRPr="00BD2FCB" w:rsidRDefault="006D4F2E" w:rsidP="00C43B80">
      <w:pPr>
        <w:spacing w:after="0" w:line="276" w:lineRule="auto"/>
        <w:ind w:firstLine="567"/>
        <w:jc w:val="both"/>
        <w:rPr>
          <w:rFonts w:ascii="Times New Roman" w:eastAsia="Calibri" w:hAnsi="Times New Roman" w:cs="Times New Roman"/>
          <w:sz w:val="24"/>
          <w:szCs w:val="24"/>
          <w:lang w:eastAsia="ru-RU"/>
        </w:rPr>
      </w:pPr>
      <w:r w:rsidRPr="00BD2FCB">
        <w:rPr>
          <w:rFonts w:ascii="Times New Roman" w:eastAsia="Calibri" w:hAnsi="Times New Roman" w:cs="Times New Roman"/>
          <w:sz w:val="24"/>
          <w:szCs w:val="24"/>
          <w:lang w:eastAsia="ru-RU"/>
        </w:rPr>
        <w:t>- являющиеся подъездами к объектам капитального строительства, находящимся в собственности Воронежской области.</w:t>
      </w:r>
    </w:p>
    <w:p w:rsidR="00F90DFB" w:rsidRPr="00BD2FCB" w:rsidRDefault="00654661" w:rsidP="00F264E2">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Необходимо отметить, что для развития населенных пунктов огромную роль играют удобные транспортные связи с административным центром сельского поселения.</w:t>
      </w:r>
    </w:p>
    <w:p w:rsidR="00F264E2" w:rsidRPr="00BD2FCB" w:rsidRDefault="00F264E2" w:rsidP="00F811FF">
      <w:pPr>
        <w:spacing w:after="0" w:line="276" w:lineRule="auto"/>
        <w:jc w:val="both"/>
        <w:rPr>
          <w:rFonts w:ascii="Times New Roman" w:hAnsi="Times New Roman" w:cs="Times New Roman"/>
          <w:sz w:val="24"/>
          <w:szCs w:val="24"/>
        </w:rPr>
      </w:pPr>
    </w:p>
    <w:p w:rsidR="00396894" w:rsidRPr="00BD2FCB" w:rsidRDefault="00396894" w:rsidP="00F264E2">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b/>
          <w:bCs/>
          <w:i/>
          <w:sz w:val="24"/>
          <w:szCs w:val="24"/>
        </w:rPr>
        <w:t>Улично-дорожная сеть</w:t>
      </w:r>
    </w:p>
    <w:p w:rsidR="00FA3D9F" w:rsidRPr="00BD2FCB" w:rsidRDefault="004F3333" w:rsidP="00FA3D9F">
      <w:pPr>
        <w:autoSpaceDE w:val="0"/>
        <w:spacing w:after="0" w:line="276" w:lineRule="auto"/>
        <w:ind w:firstLine="567"/>
        <w:jc w:val="both"/>
        <w:rPr>
          <w:rFonts w:ascii="Times New Roman" w:eastAsia="TimesNewRoman" w:hAnsi="Times New Roman" w:cs="Times New Roman"/>
          <w:sz w:val="24"/>
          <w:szCs w:val="24"/>
        </w:rPr>
      </w:pPr>
      <w:r w:rsidRPr="00BD2FCB">
        <w:rPr>
          <w:rFonts w:ascii="Times New Roman" w:eastAsia="TimesNewRoman" w:hAnsi="Times New Roman" w:cs="Times New Roman"/>
          <w:sz w:val="24"/>
          <w:szCs w:val="24"/>
        </w:rPr>
        <w:t>Улично</w:t>
      </w:r>
      <w:r w:rsidR="00FA3D9F" w:rsidRPr="00BD2FCB">
        <w:rPr>
          <w:rFonts w:ascii="Times New Roman" w:eastAsia="TimesNewRoman" w:hAnsi="Times New Roman" w:cs="Times New Roman"/>
          <w:sz w:val="24"/>
          <w:szCs w:val="24"/>
        </w:rPr>
        <w:t xml:space="preserve">-дорожная сеть </w:t>
      </w:r>
      <w:r w:rsidR="00E45B63" w:rsidRPr="00BD2FCB">
        <w:rPr>
          <w:rFonts w:ascii="Times New Roman" w:eastAsia="TimesNewRoman" w:hAnsi="Times New Roman" w:cs="Times New Roman"/>
          <w:sz w:val="24"/>
          <w:szCs w:val="24"/>
        </w:rPr>
        <w:t>Ростошинского</w:t>
      </w:r>
      <w:r w:rsidR="00FA3D9F" w:rsidRPr="00BD2FCB">
        <w:rPr>
          <w:rFonts w:ascii="Times New Roman" w:eastAsia="TimesNewRoman" w:hAnsi="Times New Roman" w:cs="Times New Roman"/>
          <w:sz w:val="24"/>
          <w:szCs w:val="24"/>
        </w:rPr>
        <w:t xml:space="preserve"> сельского поселения достаточно развита. Основными транспортными осями </w:t>
      </w:r>
      <w:r w:rsidR="00E45B63" w:rsidRPr="00BD2FCB">
        <w:rPr>
          <w:rFonts w:ascii="Times New Roman" w:eastAsia="TimesNewRoman" w:hAnsi="Times New Roman" w:cs="Times New Roman"/>
          <w:sz w:val="24"/>
          <w:szCs w:val="24"/>
        </w:rPr>
        <w:t>Ростошинского</w:t>
      </w:r>
      <w:r w:rsidR="00FA3D9F" w:rsidRPr="00BD2FCB">
        <w:rPr>
          <w:rFonts w:ascii="Times New Roman" w:eastAsia="TimesNewRoman" w:hAnsi="Times New Roman" w:cs="Times New Roman"/>
          <w:sz w:val="24"/>
          <w:szCs w:val="24"/>
        </w:rPr>
        <w:t xml:space="preserve"> поселения являются центральные улицы поселения. </w:t>
      </w:r>
      <w:r w:rsidR="00A569FB" w:rsidRPr="00BD2FCB">
        <w:rPr>
          <w:rFonts w:ascii="Times New Roman" w:eastAsia="TimesNewRoman" w:hAnsi="Times New Roman" w:cs="Times New Roman"/>
          <w:sz w:val="24"/>
          <w:szCs w:val="24"/>
        </w:rPr>
        <w:t>К ним относятся: ул. Ленинская, ул. Набережная, дорога до пос. Привольный</w:t>
      </w:r>
      <w:r w:rsidR="00FA3D9F" w:rsidRPr="00BD2FCB">
        <w:rPr>
          <w:rFonts w:ascii="Times New Roman" w:eastAsia="TimesNewRoman" w:hAnsi="Times New Roman" w:cs="Times New Roman"/>
          <w:sz w:val="24"/>
          <w:szCs w:val="24"/>
        </w:rPr>
        <w:t>.</w:t>
      </w:r>
    </w:p>
    <w:p w:rsidR="00FA3D9F" w:rsidRPr="00BD2FCB" w:rsidRDefault="00FA3D9F" w:rsidP="00FA3D9F">
      <w:pPr>
        <w:autoSpaceDE w:val="0"/>
        <w:spacing w:after="0" w:line="276" w:lineRule="auto"/>
        <w:ind w:firstLine="567"/>
        <w:jc w:val="both"/>
        <w:rPr>
          <w:rFonts w:ascii="Times New Roman" w:eastAsia="TimesNewRoman" w:hAnsi="Times New Roman" w:cs="Times New Roman"/>
          <w:sz w:val="24"/>
          <w:szCs w:val="24"/>
        </w:rPr>
      </w:pPr>
      <w:r w:rsidRPr="00BD2FCB">
        <w:rPr>
          <w:rFonts w:ascii="Times New Roman" w:eastAsia="TimesNewRoman" w:hAnsi="Times New Roman" w:cs="Times New Roman"/>
          <w:sz w:val="24"/>
          <w:szCs w:val="24"/>
        </w:rPr>
        <w:t>Кроме сети улиц поселения существует дорога районного значения. Магистральные улицы районного значения предусматривают пропуск автомобильного транспорта, включая общественный. К магистральным улицам районного значения относ</w:t>
      </w:r>
      <w:r w:rsidR="001E193C" w:rsidRPr="00BD2FCB">
        <w:rPr>
          <w:rFonts w:ascii="Times New Roman" w:eastAsia="TimesNewRoman" w:hAnsi="Times New Roman" w:cs="Times New Roman"/>
          <w:sz w:val="24"/>
          <w:szCs w:val="24"/>
        </w:rPr>
        <w:t>и</w:t>
      </w:r>
      <w:r w:rsidRPr="00BD2FCB">
        <w:rPr>
          <w:rFonts w:ascii="Times New Roman" w:eastAsia="TimesNewRoman" w:hAnsi="Times New Roman" w:cs="Times New Roman"/>
          <w:sz w:val="24"/>
          <w:szCs w:val="24"/>
        </w:rPr>
        <w:t xml:space="preserve">тся: ул. </w:t>
      </w:r>
      <w:r w:rsidR="001E193C" w:rsidRPr="00BD2FCB">
        <w:rPr>
          <w:rFonts w:ascii="Times New Roman" w:eastAsia="TimesNewRoman" w:hAnsi="Times New Roman" w:cs="Times New Roman"/>
          <w:sz w:val="24"/>
          <w:szCs w:val="24"/>
        </w:rPr>
        <w:t>Ленинская</w:t>
      </w:r>
      <w:r w:rsidRPr="00BD2FCB">
        <w:rPr>
          <w:rFonts w:ascii="Times New Roman" w:eastAsia="TimesNewRoman" w:hAnsi="Times New Roman" w:cs="Times New Roman"/>
          <w:sz w:val="24"/>
          <w:szCs w:val="24"/>
        </w:rPr>
        <w:t>.</w:t>
      </w:r>
    </w:p>
    <w:p w:rsidR="00396894" w:rsidRPr="00BD2FCB" w:rsidRDefault="00396894" w:rsidP="00C43B80">
      <w:pPr>
        <w:autoSpaceDE w:val="0"/>
        <w:spacing w:after="0" w:line="276" w:lineRule="auto"/>
        <w:ind w:firstLine="567"/>
        <w:jc w:val="both"/>
        <w:rPr>
          <w:rFonts w:ascii="Times New Roman" w:eastAsia="TimesNewRoman" w:hAnsi="Times New Roman" w:cs="Times New Roman"/>
          <w:sz w:val="24"/>
          <w:szCs w:val="24"/>
        </w:rPr>
      </w:pPr>
      <w:r w:rsidRPr="00BD2FCB">
        <w:rPr>
          <w:rFonts w:ascii="Times New Roman" w:eastAsia="TimesNewRoman" w:hAnsi="Times New Roman" w:cs="Times New Roman"/>
          <w:sz w:val="24"/>
          <w:szCs w:val="24"/>
        </w:rPr>
        <w:t>Единая система транспорта и улично-дорожной сети в увязке с планировочной структурой поселения и прилегающей к ней территорией должна обеспечивать удобные, быстрые и безопасные транспортные связи между функциональными зонами, объектами внешнего транспорта и автомобильными дорогами общей сети.</w:t>
      </w:r>
    </w:p>
    <w:p w:rsidR="00396894" w:rsidRPr="00BD2FCB" w:rsidRDefault="00396894" w:rsidP="00C43B80">
      <w:pPr>
        <w:autoSpaceDE w:val="0"/>
        <w:spacing w:after="0" w:line="276" w:lineRule="auto"/>
        <w:ind w:firstLine="567"/>
        <w:jc w:val="both"/>
        <w:rPr>
          <w:rFonts w:ascii="Times New Roman" w:eastAsia="TimesNewRoman" w:hAnsi="Times New Roman" w:cs="Times New Roman"/>
          <w:sz w:val="24"/>
          <w:szCs w:val="24"/>
        </w:rPr>
      </w:pPr>
      <w:r w:rsidRPr="00BD2FCB">
        <w:rPr>
          <w:rFonts w:ascii="Times New Roman" w:eastAsia="TimesNewRoman" w:hAnsi="Times New Roman" w:cs="Times New Roman"/>
          <w:sz w:val="24"/>
          <w:szCs w:val="24"/>
        </w:rPr>
        <w:t xml:space="preserve">Улично-дорожную сеть населённых пунктов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w:t>
      </w:r>
      <w:r w:rsidR="00401417" w:rsidRPr="00BD2FCB">
        <w:rPr>
          <w:rFonts w:ascii="Times New Roman" w:eastAsia="TimesNewRoman" w:hAnsi="Times New Roman" w:cs="Times New Roman"/>
          <w:sz w:val="24"/>
          <w:szCs w:val="24"/>
        </w:rPr>
        <w:lastRenderedPageBreak/>
        <w:t>населенного пункта</w:t>
      </w:r>
      <w:r w:rsidRPr="00BD2FCB">
        <w:rPr>
          <w:rFonts w:ascii="Times New Roman" w:eastAsia="TimesNewRoman" w:hAnsi="Times New Roman" w:cs="Times New Roman"/>
          <w:sz w:val="24"/>
          <w:szCs w:val="24"/>
        </w:rPr>
        <w:t xml:space="preserve"> следует выдел</w:t>
      </w:r>
      <w:r w:rsidR="00401417" w:rsidRPr="00BD2FCB">
        <w:rPr>
          <w:rFonts w:ascii="Times New Roman" w:eastAsia="TimesNewRoman" w:hAnsi="Times New Roman" w:cs="Times New Roman"/>
          <w:sz w:val="24"/>
          <w:szCs w:val="24"/>
        </w:rPr>
        <w:t>я</w:t>
      </w:r>
      <w:r w:rsidRPr="00BD2FCB">
        <w:rPr>
          <w:rFonts w:ascii="Times New Roman" w:eastAsia="TimesNewRoman" w:hAnsi="Times New Roman" w:cs="Times New Roman"/>
          <w:sz w:val="24"/>
          <w:szCs w:val="24"/>
        </w:rPr>
        <w:t>ть главные улицы. Главная улица – связь жилых территорий с общественным центром. Данные улицы и дороги должны обеспечивать удобные транспортные связи населения с основными местами приложения труда, районными центрами, зонами отдыха, а также с внешними автомобильными дорогами.</w:t>
      </w:r>
    </w:p>
    <w:p w:rsidR="00FB6A1C" w:rsidRPr="00BD2FCB" w:rsidRDefault="00FB6A1C" w:rsidP="00C43B80">
      <w:pPr>
        <w:autoSpaceDE w:val="0"/>
        <w:spacing w:after="0" w:line="276" w:lineRule="auto"/>
        <w:ind w:firstLine="567"/>
        <w:jc w:val="both"/>
        <w:rPr>
          <w:rFonts w:ascii="Times New Roman" w:hAnsi="Times New Roman" w:cs="Times New Roman"/>
          <w:sz w:val="24"/>
          <w:szCs w:val="24"/>
          <w:shd w:val="clear" w:color="auto" w:fill="FFFFFF"/>
        </w:rPr>
      </w:pPr>
      <w:r w:rsidRPr="00BD2FCB">
        <w:rPr>
          <w:rFonts w:ascii="Times New Roman" w:eastAsia="TimesNewRoman" w:hAnsi="Times New Roman" w:cs="Times New Roman"/>
          <w:sz w:val="24"/>
          <w:szCs w:val="24"/>
        </w:rPr>
        <w:t xml:space="preserve">В соответствии с </w:t>
      </w:r>
      <w:r w:rsidRPr="00BD2FCB">
        <w:rPr>
          <w:rFonts w:ascii="Times New Roman" w:hAnsi="Times New Roman" w:cs="Times New Roman"/>
          <w:sz w:val="24"/>
          <w:szCs w:val="24"/>
        </w:rPr>
        <w:t>СП 42.13330.2016</w:t>
      </w:r>
      <w:r w:rsidRPr="00BD2FCB">
        <w:rPr>
          <w:rFonts w:ascii="Times New Roman" w:hAnsi="Times New Roman" w:cs="Times New Roman"/>
          <w:spacing w:val="-3"/>
          <w:sz w:val="24"/>
          <w:szCs w:val="24"/>
        </w:rPr>
        <w:t xml:space="preserve"> </w:t>
      </w:r>
      <w:r w:rsidR="00C97A54" w:rsidRPr="00BD2FCB">
        <w:rPr>
          <w:rFonts w:ascii="Times New Roman" w:hAnsi="Times New Roman" w:cs="Times New Roman"/>
          <w:sz w:val="24"/>
          <w:szCs w:val="24"/>
        </w:rPr>
        <w:t>в составе населённых пунктов сельских поселений следует выделять основные улицы поселения, п</w:t>
      </w:r>
      <w:r w:rsidR="00C97A54" w:rsidRPr="00BD2FCB">
        <w:rPr>
          <w:rFonts w:ascii="Times New Roman" w:hAnsi="Times New Roman" w:cs="Times New Roman"/>
          <w:sz w:val="24"/>
          <w:szCs w:val="24"/>
          <w:shd w:val="clear" w:color="auto" w:fill="FFFFFF"/>
        </w:rPr>
        <w:t>роходящие по всей территории населенного пункта, осуществляющие основные транспортные и пешеходные связи, а также связь территории жилой застройки с общественным центром и выходящие на внешние дороги. Также выделаются местные улицы, обеспечивающие связь жилой застройки с основными улицами.</w:t>
      </w:r>
    </w:p>
    <w:p w:rsidR="00F264E2" w:rsidRPr="00BD2FCB" w:rsidRDefault="000D1B2C" w:rsidP="00F264E2">
      <w:pPr>
        <w:spacing w:after="0" w:line="276" w:lineRule="auto"/>
        <w:ind w:firstLine="567"/>
        <w:jc w:val="both"/>
        <w:rPr>
          <w:rFonts w:ascii="Times New Roman" w:hAnsi="Times New Roman" w:cs="Times New Roman"/>
          <w:sz w:val="24"/>
          <w:szCs w:val="24"/>
          <w:shd w:val="clear" w:color="auto" w:fill="FFFFFF"/>
        </w:rPr>
      </w:pPr>
      <w:r w:rsidRPr="00BD2FCB">
        <w:rPr>
          <w:rFonts w:ascii="Times New Roman" w:hAnsi="Times New Roman" w:cs="Times New Roman"/>
          <w:sz w:val="24"/>
          <w:szCs w:val="24"/>
          <w:shd w:val="clear" w:color="auto" w:fill="FFFFFF"/>
        </w:rPr>
        <w:t xml:space="preserve">Перечень автомобильных дорог местного значения поселения утвержден </w:t>
      </w:r>
      <w:r w:rsidR="0044226D" w:rsidRPr="00BD2FCB">
        <w:rPr>
          <w:rFonts w:ascii="Times New Roman" w:hAnsi="Times New Roman" w:cs="Times New Roman"/>
          <w:sz w:val="24"/>
          <w:szCs w:val="24"/>
          <w:shd w:val="clear" w:color="auto" w:fill="FFFFFF"/>
        </w:rPr>
        <w:t xml:space="preserve">постановлением администрации </w:t>
      </w:r>
      <w:r w:rsidR="00E45B63" w:rsidRPr="00BD2FCB">
        <w:rPr>
          <w:rFonts w:ascii="Times New Roman" w:hAnsi="Times New Roman" w:cs="Times New Roman"/>
          <w:sz w:val="24"/>
          <w:szCs w:val="24"/>
          <w:shd w:val="clear" w:color="auto" w:fill="FFFFFF"/>
        </w:rPr>
        <w:t>Ростошинского</w:t>
      </w:r>
      <w:r w:rsidR="0044226D" w:rsidRPr="00BD2FCB">
        <w:rPr>
          <w:rFonts w:ascii="Times New Roman" w:hAnsi="Times New Roman" w:cs="Times New Roman"/>
          <w:sz w:val="24"/>
          <w:szCs w:val="24"/>
          <w:shd w:val="clear" w:color="auto" w:fill="FFFFFF"/>
        </w:rPr>
        <w:t xml:space="preserve"> сельского поселения от </w:t>
      </w:r>
      <w:r w:rsidR="007B2B37" w:rsidRPr="00BD2FCB">
        <w:rPr>
          <w:rFonts w:ascii="Times New Roman" w:hAnsi="Times New Roman" w:cs="Times New Roman"/>
          <w:sz w:val="24"/>
          <w:szCs w:val="24"/>
          <w:shd w:val="clear" w:color="auto" w:fill="FFFFFF"/>
        </w:rPr>
        <w:t>18</w:t>
      </w:r>
      <w:r w:rsidR="000857E9" w:rsidRPr="00BD2FCB">
        <w:rPr>
          <w:rFonts w:ascii="Times New Roman" w:hAnsi="Times New Roman" w:cs="Times New Roman"/>
          <w:sz w:val="24"/>
          <w:szCs w:val="24"/>
          <w:shd w:val="clear" w:color="auto" w:fill="FFFFFF"/>
        </w:rPr>
        <w:t>.</w:t>
      </w:r>
      <w:r w:rsidR="007B2B37" w:rsidRPr="00BD2FCB">
        <w:rPr>
          <w:rFonts w:ascii="Times New Roman" w:hAnsi="Times New Roman" w:cs="Times New Roman"/>
          <w:sz w:val="24"/>
          <w:szCs w:val="24"/>
          <w:shd w:val="clear" w:color="auto" w:fill="FFFFFF"/>
        </w:rPr>
        <w:t>03</w:t>
      </w:r>
      <w:r w:rsidR="000857E9" w:rsidRPr="00BD2FCB">
        <w:rPr>
          <w:rFonts w:ascii="Times New Roman" w:hAnsi="Times New Roman" w:cs="Times New Roman"/>
          <w:sz w:val="24"/>
          <w:szCs w:val="24"/>
          <w:shd w:val="clear" w:color="auto" w:fill="FFFFFF"/>
        </w:rPr>
        <w:t>.20</w:t>
      </w:r>
      <w:r w:rsidR="007B2B37" w:rsidRPr="00BD2FCB">
        <w:rPr>
          <w:rFonts w:ascii="Times New Roman" w:hAnsi="Times New Roman" w:cs="Times New Roman"/>
          <w:sz w:val="24"/>
          <w:szCs w:val="24"/>
          <w:shd w:val="clear" w:color="auto" w:fill="FFFFFF"/>
        </w:rPr>
        <w:t>22</w:t>
      </w:r>
      <w:r w:rsidR="000857E9" w:rsidRPr="00BD2FCB">
        <w:rPr>
          <w:rFonts w:ascii="Times New Roman" w:hAnsi="Times New Roman" w:cs="Times New Roman"/>
          <w:sz w:val="24"/>
          <w:szCs w:val="24"/>
          <w:shd w:val="clear" w:color="auto" w:fill="FFFFFF"/>
        </w:rPr>
        <w:t xml:space="preserve"> г. № </w:t>
      </w:r>
      <w:r w:rsidR="007B2B37" w:rsidRPr="00BD2FCB">
        <w:rPr>
          <w:rFonts w:ascii="Times New Roman" w:hAnsi="Times New Roman" w:cs="Times New Roman"/>
          <w:sz w:val="24"/>
          <w:szCs w:val="24"/>
          <w:shd w:val="clear" w:color="auto" w:fill="FFFFFF"/>
        </w:rPr>
        <w:t>10</w:t>
      </w:r>
      <w:r w:rsidR="000857E9" w:rsidRPr="00BD2FCB">
        <w:rPr>
          <w:rFonts w:ascii="Times New Roman" w:hAnsi="Times New Roman" w:cs="Times New Roman"/>
          <w:sz w:val="24"/>
          <w:szCs w:val="24"/>
          <w:shd w:val="clear" w:color="auto" w:fill="FFFFFF"/>
        </w:rPr>
        <w:t xml:space="preserve"> </w:t>
      </w:r>
      <w:r w:rsidRPr="00BD2FCB">
        <w:rPr>
          <w:rFonts w:ascii="Times New Roman" w:hAnsi="Times New Roman" w:cs="Times New Roman"/>
          <w:sz w:val="24"/>
          <w:szCs w:val="24"/>
          <w:shd w:val="clear" w:color="auto" w:fill="FFFFFF"/>
        </w:rPr>
        <w:t>«</w:t>
      </w:r>
      <w:r w:rsidR="000857E9" w:rsidRPr="00BD2FCB">
        <w:rPr>
          <w:rFonts w:ascii="Times New Roman" w:hAnsi="Times New Roman" w:cs="Times New Roman"/>
          <w:sz w:val="24"/>
          <w:szCs w:val="24"/>
          <w:shd w:val="clear" w:color="auto" w:fill="FFFFFF"/>
        </w:rPr>
        <w:t>Об утверждении перечня</w:t>
      </w:r>
      <w:r w:rsidR="00F43E58" w:rsidRPr="00BD2FCB">
        <w:rPr>
          <w:rFonts w:ascii="Times New Roman" w:hAnsi="Times New Roman" w:cs="Times New Roman"/>
          <w:sz w:val="24"/>
          <w:szCs w:val="24"/>
          <w:shd w:val="clear" w:color="auto" w:fill="FFFFFF"/>
        </w:rPr>
        <w:t xml:space="preserve"> </w:t>
      </w:r>
      <w:r w:rsidR="000857E9" w:rsidRPr="00BD2FCB">
        <w:rPr>
          <w:rFonts w:ascii="Times New Roman" w:hAnsi="Times New Roman" w:cs="Times New Roman"/>
          <w:sz w:val="24"/>
          <w:szCs w:val="24"/>
          <w:shd w:val="clear" w:color="auto" w:fill="FFFFFF"/>
        </w:rPr>
        <w:t xml:space="preserve">автомобильных дорог </w:t>
      </w:r>
      <w:r w:rsidR="007B2B37" w:rsidRPr="00BD2FCB">
        <w:rPr>
          <w:rFonts w:ascii="Times New Roman" w:hAnsi="Times New Roman" w:cs="Times New Roman"/>
          <w:sz w:val="24"/>
          <w:szCs w:val="24"/>
          <w:shd w:val="clear" w:color="auto" w:fill="FFFFFF"/>
        </w:rPr>
        <w:t>местного значения</w:t>
      </w:r>
      <w:r w:rsidR="000857E9" w:rsidRPr="00BD2FCB">
        <w:rPr>
          <w:rFonts w:ascii="Times New Roman" w:hAnsi="Times New Roman" w:cs="Times New Roman"/>
          <w:sz w:val="24"/>
          <w:szCs w:val="24"/>
          <w:shd w:val="clear" w:color="auto" w:fill="FFFFFF"/>
        </w:rPr>
        <w:t xml:space="preserve"> </w:t>
      </w:r>
      <w:r w:rsidR="00E45B63" w:rsidRPr="00BD2FCB">
        <w:rPr>
          <w:rFonts w:ascii="Times New Roman" w:hAnsi="Times New Roman" w:cs="Times New Roman"/>
          <w:sz w:val="24"/>
          <w:szCs w:val="24"/>
          <w:shd w:val="clear" w:color="auto" w:fill="FFFFFF"/>
        </w:rPr>
        <w:t>Ростошинского</w:t>
      </w:r>
      <w:r w:rsidR="00F43E58" w:rsidRPr="00BD2FCB">
        <w:rPr>
          <w:rFonts w:ascii="Times New Roman" w:hAnsi="Times New Roman" w:cs="Times New Roman"/>
          <w:sz w:val="24"/>
          <w:szCs w:val="24"/>
          <w:shd w:val="clear" w:color="auto" w:fill="FFFFFF"/>
        </w:rPr>
        <w:t xml:space="preserve"> </w:t>
      </w:r>
      <w:r w:rsidR="000857E9" w:rsidRPr="00BD2FCB">
        <w:rPr>
          <w:rFonts w:ascii="Times New Roman" w:hAnsi="Times New Roman" w:cs="Times New Roman"/>
          <w:sz w:val="24"/>
          <w:szCs w:val="24"/>
          <w:shd w:val="clear" w:color="auto" w:fill="FFFFFF"/>
        </w:rPr>
        <w:t>сельского поселения</w:t>
      </w:r>
      <w:r w:rsidR="00F43E58" w:rsidRPr="00BD2FCB">
        <w:rPr>
          <w:rFonts w:ascii="Times New Roman" w:hAnsi="Times New Roman" w:cs="Times New Roman"/>
          <w:sz w:val="24"/>
          <w:szCs w:val="24"/>
          <w:shd w:val="clear" w:color="auto" w:fill="FFFFFF"/>
        </w:rPr>
        <w:t xml:space="preserve"> </w:t>
      </w:r>
      <w:r w:rsidR="00E45B63" w:rsidRPr="00BD2FCB">
        <w:rPr>
          <w:rFonts w:ascii="Times New Roman" w:hAnsi="Times New Roman" w:cs="Times New Roman"/>
          <w:sz w:val="24"/>
          <w:szCs w:val="24"/>
          <w:shd w:val="clear" w:color="auto" w:fill="FFFFFF"/>
        </w:rPr>
        <w:t>Эртильского</w:t>
      </w:r>
      <w:r w:rsidR="000857E9" w:rsidRPr="00BD2FCB">
        <w:rPr>
          <w:rFonts w:ascii="Times New Roman" w:hAnsi="Times New Roman" w:cs="Times New Roman"/>
          <w:sz w:val="24"/>
          <w:szCs w:val="24"/>
          <w:shd w:val="clear" w:color="auto" w:fill="FFFFFF"/>
        </w:rPr>
        <w:t xml:space="preserve"> муниципального района Воронежской области</w:t>
      </w:r>
      <w:r w:rsidR="003844C4" w:rsidRPr="00BD2FCB">
        <w:rPr>
          <w:rFonts w:ascii="Times New Roman" w:hAnsi="Times New Roman" w:cs="Times New Roman"/>
          <w:sz w:val="24"/>
          <w:szCs w:val="24"/>
          <w:shd w:val="clear" w:color="auto" w:fill="FFFFFF"/>
        </w:rPr>
        <w:t>.</w:t>
      </w:r>
    </w:p>
    <w:p w:rsidR="0004409B" w:rsidRPr="00BD2FCB" w:rsidRDefault="0004409B" w:rsidP="00F264E2">
      <w:pPr>
        <w:spacing w:after="0" w:line="276" w:lineRule="auto"/>
        <w:ind w:firstLine="567"/>
        <w:jc w:val="center"/>
        <w:rPr>
          <w:rFonts w:ascii="Times New Roman" w:hAnsi="Times New Roman" w:cs="Times New Roman"/>
          <w:b/>
          <w:sz w:val="24"/>
          <w:szCs w:val="24"/>
        </w:rPr>
      </w:pPr>
    </w:p>
    <w:p w:rsidR="000D1B2C" w:rsidRPr="00BD2FCB" w:rsidRDefault="000D1B2C" w:rsidP="00F264E2">
      <w:pPr>
        <w:spacing w:after="0" w:line="276" w:lineRule="auto"/>
        <w:ind w:firstLine="567"/>
        <w:jc w:val="center"/>
        <w:rPr>
          <w:rFonts w:ascii="Times New Roman" w:hAnsi="Times New Roman" w:cs="Times New Roman"/>
          <w:sz w:val="24"/>
          <w:szCs w:val="24"/>
          <w:shd w:val="clear" w:color="auto" w:fill="FFFFFF"/>
        </w:rPr>
      </w:pPr>
      <w:r w:rsidRPr="00BD2FCB">
        <w:rPr>
          <w:rFonts w:ascii="Times New Roman" w:hAnsi="Times New Roman" w:cs="Times New Roman"/>
          <w:b/>
          <w:sz w:val="24"/>
          <w:szCs w:val="24"/>
        </w:rPr>
        <w:t>ПЕРЕЧЕНЬ</w:t>
      </w:r>
    </w:p>
    <w:p w:rsidR="00F43E58" w:rsidRPr="00BD2FCB" w:rsidRDefault="00F43E58" w:rsidP="00F43E58">
      <w:pPr>
        <w:spacing w:after="0" w:line="276" w:lineRule="auto"/>
        <w:jc w:val="center"/>
        <w:rPr>
          <w:rFonts w:ascii="Times New Roman" w:hAnsi="Times New Roman" w:cs="Times New Roman"/>
          <w:b/>
          <w:sz w:val="24"/>
          <w:szCs w:val="24"/>
        </w:rPr>
      </w:pPr>
      <w:r w:rsidRPr="00BD2FCB">
        <w:rPr>
          <w:rFonts w:ascii="Times New Roman" w:hAnsi="Times New Roman" w:cs="Times New Roman"/>
          <w:b/>
          <w:sz w:val="24"/>
          <w:szCs w:val="24"/>
        </w:rPr>
        <w:t>автомобильных дорог общего пользования внутри населенных пунктов</w:t>
      </w:r>
    </w:p>
    <w:p w:rsidR="00F43E58" w:rsidRPr="00BD2FCB" w:rsidRDefault="00E45B63" w:rsidP="00F43E58">
      <w:pPr>
        <w:spacing w:after="0" w:line="276" w:lineRule="auto"/>
        <w:jc w:val="center"/>
        <w:rPr>
          <w:rFonts w:ascii="Times New Roman" w:hAnsi="Times New Roman" w:cs="Times New Roman"/>
          <w:b/>
          <w:sz w:val="24"/>
          <w:szCs w:val="24"/>
        </w:rPr>
      </w:pPr>
      <w:r w:rsidRPr="00BD2FCB">
        <w:rPr>
          <w:rFonts w:ascii="Times New Roman" w:hAnsi="Times New Roman" w:cs="Times New Roman"/>
          <w:b/>
          <w:sz w:val="24"/>
          <w:szCs w:val="24"/>
        </w:rPr>
        <w:t>Ростошинского</w:t>
      </w:r>
      <w:r w:rsidR="00F43E58" w:rsidRPr="00BD2FCB">
        <w:rPr>
          <w:rFonts w:ascii="Times New Roman" w:hAnsi="Times New Roman" w:cs="Times New Roman"/>
          <w:b/>
          <w:sz w:val="24"/>
          <w:szCs w:val="24"/>
        </w:rPr>
        <w:t xml:space="preserve"> сельского поселения </w:t>
      </w:r>
      <w:r w:rsidRPr="00BD2FCB">
        <w:rPr>
          <w:rFonts w:ascii="Times New Roman" w:hAnsi="Times New Roman" w:cs="Times New Roman"/>
          <w:b/>
          <w:sz w:val="24"/>
          <w:szCs w:val="24"/>
        </w:rPr>
        <w:t>Эртильского</w:t>
      </w:r>
      <w:r w:rsidR="00F43E58" w:rsidRPr="00BD2FCB">
        <w:rPr>
          <w:rFonts w:ascii="Times New Roman" w:hAnsi="Times New Roman" w:cs="Times New Roman"/>
          <w:b/>
          <w:sz w:val="24"/>
          <w:szCs w:val="24"/>
        </w:rPr>
        <w:t xml:space="preserve"> муниципального района Воронежской области</w:t>
      </w:r>
    </w:p>
    <w:p w:rsidR="00D86F04" w:rsidRPr="00BD2FCB" w:rsidRDefault="00F43E58" w:rsidP="00D86F04">
      <w:pPr>
        <w:spacing w:after="0" w:line="276" w:lineRule="auto"/>
        <w:jc w:val="center"/>
        <w:rPr>
          <w:rFonts w:ascii="Times New Roman" w:hAnsi="Times New Roman" w:cs="Times New Roman"/>
          <w:sz w:val="24"/>
          <w:szCs w:val="24"/>
        </w:rPr>
      </w:pPr>
      <w:r w:rsidRPr="00BD2FCB">
        <w:rPr>
          <w:rFonts w:ascii="Times New Roman" w:hAnsi="Times New Roman" w:cs="Times New Roman"/>
          <w:b/>
          <w:sz w:val="24"/>
          <w:szCs w:val="24"/>
        </w:rPr>
        <w:t xml:space="preserve"> </w:t>
      </w:r>
      <w:r w:rsidR="000D1B2C" w:rsidRPr="00BD2FCB">
        <w:rPr>
          <w:rFonts w:ascii="Times New Roman" w:hAnsi="Times New Roman" w:cs="Times New Roman"/>
          <w:sz w:val="24"/>
          <w:szCs w:val="24"/>
        </w:rPr>
        <w:t xml:space="preserve">(в соответствии с </w:t>
      </w:r>
      <w:r w:rsidR="00D86F04" w:rsidRPr="00BD2FCB">
        <w:rPr>
          <w:rFonts w:ascii="Times New Roman" w:hAnsi="Times New Roman" w:cs="Times New Roman"/>
          <w:sz w:val="24"/>
          <w:szCs w:val="24"/>
        </w:rPr>
        <w:t>Приложением к постановлению администрации</w:t>
      </w:r>
    </w:p>
    <w:p w:rsidR="000D1B2C" w:rsidRPr="00BD2FCB" w:rsidRDefault="00D86F04" w:rsidP="00D86F04">
      <w:pPr>
        <w:spacing w:after="0" w:line="276" w:lineRule="auto"/>
        <w:jc w:val="center"/>
        <w:rPr>
          <w:rFonts w:ascii="Times New Roman" w:hAnsi="Times New Roman" w:cs="Times New Roman"/>
          <w:sz w:val="24"/>
          <w:szCs w:val="24"/>
        </w:rPr>
      </w:pPr>
      <w:r w:rsidRPr="00BD2FCB">
        <w:rPr>
          <w:rFonts w:ascii="Times New Roman" w:hAnsi="Times New Roman" w:cs="Times New Roman"/>
          <w:sz w:val="24"/>
          <w:szCs w:val="24"/>
        </w:rPr>
        <w:t xml:space="preserve"> Ростошинского сельского поселения от 18.03.2022 г № 10</w:t>
      </w:r>
      <w:r w:rsidR="000D1B2C" w:rsidRPr="00BD2FCB">
        <w:rPr>
          <w:rFonts w:ascii="Times New Roman" w:hAnsi="Times New Roman" w:cs="Times New Roman"/>
          <w:sz w:val="24"/>
          <w:szCs w:val="24"/>
        </w:rPr>
        <w:t>)</w:t>
      </w:r>
    </w:p>
    <w:tbl>
      <w:tblPr>
        <w:tblpPr w:leftFromText="180" w:rightFromText="180" w:vertAnchor="text"/>
        <w:tblW w:w="9885" w:type="dxa"/>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firstRow="1" w:lastRow="0" w:firstColumn="1" w:lastColumn="0" w:noHBand="0" w:noVBand="1"/>
      </w:tblPr>
      <w:tblGrid>
        <w:gridCol w:w="528"/>
        <w:gridCol w:w="2571"/>
        <w:gridCol w:w="2231"/>
        <w:gridCol w:w="1036"/>
        <w:gridCol w:w="972"/>
        <w:gridCol w:w="1515"/>
        <w:gridCol w:w="1032"/>
      </w:tblGrid>
      <w:tr w:rsidR="00BD2FCB" w:rsidRPr="00BD2FCB" w:rsidTr="004C77BB">
        <w:trPr>
          <w:trHeight w:val="420"/>
        </w:trPr>
        <w:tc>
          <w:tcPr>
            <w:tcW w:w="528" w:type="dxa"/>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7506ED" w:rsidRPr="00BD2FCB" w:rsidRDefault="007506ED" w:rsidP="007506ED">
            <w:pPr>
              <w:spacing w:after="0" w:line="240" w:lineRule="auto"/>
              <w:jc w:val="center"/>
              <w:rPr>
                <w:rFonts w:ascii="Times New Roman" w:eastAsia="Times New Roman" w:hAnsi="Times New Roman" w:cs="Times New Roman"/>
                <w:sz w:val="24"/>
                <w:szCs w:val="24"/>
                <w:lang w:eastAsia="ru-RU"/>
              </w:rPr>
            </w:pPr>
            <w:r w:rsidRPr="00BD2FCB">
              <w:rPr>
                <w:rFonts w:ascii="Times New Roman" w:eastAsia="Times New Roman" w:hAnsi="Times New Roman" w:cs="Times New Roman"/>
                <w:lang w:eastAsia="ru-RU"/>
              </w:rPr>
              <w:t>№</w:t>
            </w:r>
          </w:p>
          <w:p w:rsidR="007506ED" w:rsidRPr="00BD2FCB" w:rsidRDefault="007506ED" w:rsidP="007506ED">
            <w:pPr>
              <w:spacing w:after="0" w:line="240" w:lineRule="auto"/>
              <w:jc w:val="center"/>
              <w:rPr>
                <w:rFonts w:ascii="Times New Roman" w:eastAsia="Times New Roman" w:hAnsi="Times New Roman" w:cs="Times New Roman"/>
                <w:sz w:val="24"/>
                <w:szCs w:val="24"/>
                <w:lang w:eastAsia="ru-RU"/>
              </w:rPr>
            </w:pPr>
            <w:r w:rsidRPr="00BD2FCB">
              <w:rPr>
                <w:rFonts w:ascii="Times New Roman" w:eastAsia="Times New Roman" w:hAnsi="Times New Roman" w:cs="Times New Roman"/>
                <w:lang w:eastAsia="ru-RU"/>
              </w:rPr>
              <w:t>п/п</w:t>
            </w:r>
          </w:p>
        </w:tc>
        <w:tc>
          <w:tcPr>
            <w:tcW w:w="2571" w:type="dxa"/>
            <w:vMerge w:val="restar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7506ED" w:rsidRPr="00BD2FCB" w:rsidRDefault="007506ED" w:rsidP="007506ED">
            <w:pPr>
              <w:spacing w:after="0" w:line="240" w:lineRule="auto"/>
              <w:jc w:val="center"/>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 </w:t>
            </w:r>
          </w:p>
          <w:p w:rsidR="007506ED" w:rsidRPr="00BD2FCB" w:rsidRDefault="007506ED" w:rsidP="007506ED">
            <w:pPr>
              <w:spacing w:after="0" w:line="240" w:lineRule="auto"/>
              <w:jc w:val="center"/>
              <w:rPr>
                <w:rFonts w:ascii="Times New Roman" w:eastAsia="Times New Roman" w:hAnsi="Times New Roman" w:cs="Times New Roman"/>
                <w:sz w:val="24"/>
                <w:szCs w:val="24"/>
                <w:lang w:eastAsia="ru-RU"/>
              </w:rPr>
            </w:pPr>
            <w:r w:rsidRPr="00BD2FCB">
              <w:rPr>
                <w:rFonts w:ascii="Times New Roman" w:eastAsia="Times New Roman" w:hAnsi="Times New Roman" w:cs="Times New Roman"/>
                <w:lang w:eastAsia="ru-RU"/>
              </w:rPr>
              <w:t>Идентификационный номер</w:t>
            </w:r>
          </w:p>
          <w:p w:rsidR="007506ED" w:rsidRPr="00BD2FCB" w:rsidRDefault="007506ED" w:rsidP="007506ED">
            <w:pPr>
              <w:spacing w:after="0" w:line="240" w:lineRule="auto"/>
              <w:jc w:val="center"/>
              <w:rPr>
                <w:rFonts w:ascii="Times New Roman" w:eastAsia="Times New Roman" w:hAnsi="Times New Roman" w:cs="Times New Roman"/>
                <w:sz w:val="24"/>
                <w:szCs w:val="24"/>
                <w:lang w:eastAsia="ru-RU"/>
              </w:rPr>
            </w:pPr>
          </w:p>
        </w:tc>
        <w:tc>
          <w:tcPr>
            <w:tcW w:w="2231" w:type="dxa"/>
            <w:vMerge w:val="restar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7506ED" w:rsidRPr="00BD2FCB" w:rsidRDefault="007506ED" w:rsidP="007506ED">
            <w:pPr>
              <w:spacing w:after="0" w:line="240" w:lineRule="auto"/>
              <w:jc w:val="center"/>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 </w:t>
            </w:r>
          </w:p>
          <w:p w:rsidR="007506ED" w:rsidRPr="00BD2FCB" w:rsidRDefault="007506ED" w:rsidP="007506ED">
            <w:pPr>
              <w:spacing w:after="0" w:line="240" w:lineRule="auto"/>
              <w:jc w:val="center"/>
              <w:rPr>
                <w:rFonts w:ascii="Times New Roman" w:eastAsia="Times New Roman" w:hAnsi="Times New Roman" w:cs="Times New Roman"/>
                <w:sz w:val="24"/>
                <w:szCs w:val="24"/>
                <w:lang w:eastAsia="ru-RU"/>
              </w:rPr>
            </w:pPr>
            <w:r w:rsidRPr="00BD2FCB">
              <w:rPr>
                <w:rFonts w:ascii="Times New Roman" w:eastAsia="Times New Roman" w:hAnsi="Times New Roman" w:cs="Times New Roman"/>
                <w:lang w:eastAsia="ru-RU"/>
              </w:rPr>
              <w:t>Наименование автомобильной дороги</w:t>
            </w:r>
          </w:p>
        </w:tc>
        <w:tc>
          <w:tcPr>
            <w:tcW w:w="4555" w:type="dxa"/>
            <w:gridSpan w:val="4"/>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7506ED" w:rsidRPr="00BD2FCB" w:rsidRDefault="007506ED" w:rsidP="007506ED">
            <w:pPr>
              <w:spacing w:after="0" w:line="240" w:lineRule="auto"/>
              <w:jc w:val="center"/>
              <w:rPr>
                <w:rFonts w:ascii="Times New Roman" w:eastAsia="Times New Roman" w:hAnsi="Times New Roman" w:cs="Times New Roman"/>
                <w:sz w:val="24"/>
                <w:szCs w:val="24"/>
                <w:lang w:eastAsia="ru-RU"/>
              </w:rPr>
            </w:pPr>
            <w:r w:rsidRPr="00BD2FCB">
              <w:rPr>
                <w:rFonts w:ascii="Times New Roman" w:eastAsia="Times New Roman" w:hAnsi="Times New Roman" w:cs="Times New Roman"/>
                <w:lang w:eastAsia="ru-RU"/>
              </w:rPr>
              <w:t xml:space="preserve">Протяженность, </w:t>
            </w:r>
            <w:r w:rsidR="0006078D" w:rsidRPr="00BD2FCB">
              <w:rPr>
                <w:rFonts w:ascii="Times New Roman" w:eastAsia="Times New Roman" w:hAnsi="Times New Roman" w:cs="Times New Roman"/>
                <w:lang w:eastAsia="ru-RU"/>
              </w:rPr>
              <w:t>к</w:t>
            </w:r>
            <w:r w:rsidRPr="00BD2FCB">
              <w:rPr>
                <w:rFonts w:ascii="Times New Roman" w:eastAsia="Times New Roman" w:hAnsi="Times New Roman" w:cs="Times New Roman"/>
                <w:lang w:eastAsia="ru-RU"/>
              </w:rPr>
              <w:t>м</w:t>
            </w:r>
          </w:p>
          <w:p w:rsidR="007506ED" w:rsidRPr="00BD2FCB" w:rsidRDefault="007506ED" w:rsidP="007506ED">
            <w:pPr>
              <w:spacing w:after="0" w:line="240" w:lineRule="auto"/>
              <w:jc w:val="center"/>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 </w:t>
            </w:r>
          </w:p>
        </w:tc>
      </w:tr>
      <w:tr w:rsidR="00BD2FCB" w:rsidRPr="00BD2FCB" w:rsidTr="004C77BB">
        <w:trPr>
          <w:trHeight w:val="418"/>
        </w:trPr>
        <w:tc>
          <w:tcPr>
            <w:tcW w:w="0" w:type="auto"/>
            <w:vMerge/>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7506ED" w:rsidRPr="00BD2FCB" w:rsidRDefault="007506ED" w:rsidP="007506ED">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7506ED" w:rsidRPr="00BD2FCB" w:rsidRDefault="007506ED" w:rsidP="007506ED">
            <w:pPr>
              <w:spacing w:after="0" w:line="240" w:lineRule="auto"/>
              <w:rPr>
                <w:rFonts w:ascii="Times New Roman" w:eastAsia="Times New Roman" w:hAnsi="Times New Roman" w:cs="Times New Roman"/>
                <w:sz w:val="24"/>
                <w:szCs w:val="24"/>
                <w:lang w:eastAsia="ru-RU"/>
              </w:rPr>
            </w:pPr>
          </w:p>
        </w:tc>
        <w:tc>
          <w:tcPr>
            <w:tcW w:w="2231" w:type="dxa"/>
            <w:vMerge/>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7506ED" w:rsidRPr="00BD2FCB" w:rsidRDefault="007506ED" w:rsidP="007506ED">
            <w:pPr>
              <w:spacing w:after="0" w:line="240" w:lineRule="auto"/>
              <w:rPr>
                <w:rFonts w:ascii="Times New Roman" w:eastAsia="Times New Roman" w:hAnsi="Times New Roman" w:cs="Times New Roman"/>
                <w:sz w:val="24"/>
                <w:szCs w:val="24"/>
                <w:lang w:eastAsia="ru-RU"/>
              </w:rPr>
            </w:pPr>
          </w:p>
        </w:tc>
        <w:tc>
          <w:tcPr>
            <w:tcW w:w="1036" w:type="dxa"/>
            <w:vMerge w:val="restart"/>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7506ED" w:rsidRPr="00BD2FCB" w:rsidRDefault="007506ED" w:rsidP="007506ED">
            <w:pPr>
              <w:spacing w:after="0" w:line="240" w:lineRule="auto"/>
              <w:jc w:val="center"/>
              <w:rPr>
                <w:rFonts w:ascii="Times New Roman" w:eastAsia="Times New Roman" w:hAnsi="Times New Roman" w:cs="Times New Roman"/>
                <w:sz w:val="24"/>
                <w:szCs w:val="24"/>
                <w:lang w:eastAsia="ru-RU"/>
              </w:rPr>
            </w:pPr>
            <w:r w:rsidRPr="00BD2FCB">
              <w:rPr>
                <w:rFonts w:ascii="Times New Roman" w:eastAsia="Times New Roman" w:hAnsi="Times New Roman" w:cs="Times New Roman"/>
                <w:lang w:eastAsia="ru-RU"/>
              </w:rPr>
              <w:t>Всего</w:t>
            </w:r>
          </w:p>
        </w:tc>
        <w:tc>
          <w:tcPr>
            <w:tcW w:w="3519" w:type="dxa"/>
            <w:gridSpan w:val="3"/>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7506ED" w:rsidRPr="00BD2FCB" w:rsidRDefault="007506ED" w:rsidP="007506ED">
            <w:pPr>
              <w:spacing w:after="0" w:line="240" w:lineRule="auto"/>
              <w:rPr>
                <w:rFonts w:ascii="Times New Roman" w:eastAsia="Times New Roman" w:hAnsi="Times New Roman" w:cs="Times New Roman"/>
                <w:sz w:val="24"/>
                <w:szCs w:val="24"/>
                <w:lang w:eastAsia="ru-RU"/>
              </w:rPr>
            </w:pPr>
            <w:r w:rsidRPr="00BD2FCB">
              <w:rPr>
                <w:rFonts w:ascii="Times New Roman" w:eastAsia="Times New Roman" w:hAnsi="Times New Roman" w:cs="Times New Roman"/>
                <w:lang w:eastAsia="ru-RU"/>
              </w:rPr>
              <w:t>Вид покрытия</w:t>
            </w:r>
          </w:p>
        </w:tc>
      </w:tr>
      <w:tr w:rsidR="00BD2FCB" w:rsidRPr="00BD2FCB" w:rsidTr="00916317">
        <w:trPr>
          <w:trHeight w:val="243"/>
        </w:trPr>
        <w:tc>
          <w:tcPr>
            <w:tcW w:w="0" w:type="auto"/>
            <w:vMerge/>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7506ED" w:rsidRPr="00BD2FCB" w:rsidRDefault="007506ED" w:rsidP="007506ED">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7506ED" w:rsidRPr="00BD2FCB" w:rsidRDefault="007506ED" w:rsidP="007506ED">
            <w:pPr>
              <w:spacing w:after="0" w:line="240" w:lineRule="auto"/>
              <w:rPr>
                <w:rFonts w:ascii="Times New Roman" w:eastAsia="Times New Roman" w:hAnsi="Times New Roman" w:cs="Times New Roman"/>
                <w:sz w:val="24"/>
                <w:szCs w:val="24"/>
                <w:lang w:eastAsia="ru-RU"/>
              </w:rPr>
            </w:pPr>
          </w:p>
        </w:tc>
        <w:tc>
          <w:tcPr>
            <w:tcW w:w="2231" w:type="dxa"/>
            <w:vMerge/>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7506ED" w:rsidRPr="00BD2FCB" w:rsidRDefault="007506ED" w:rsidP="007506ED">
            <w:pPr>
              <w:spacing w:after="0" w:line="240" w:lineRule="auto"/>
              <w:rPr>
                <w:rFonts w:ascii="Times New Roman" w:eastAsia="Times New Roman" w:hAnsi="Times New Roman" w:cs="Times New Roman"/>
                <w:sz w:val="24"/>
                <w:szCs w:val="24"/>
                <w:lang w:eastAsia="ru-RU"/>
              </w:rPr>
            </w:pPr>
          </w:p>
        </w:tc>
        <w:tc>
          <w:tcPr>
            <w:tcW w:w="1036" w:type="dxa"/>
            <w:vMerge/>
            <w:tcBorders>
              <w:top w:val="nil"/>
              <w:left w:val="nil"/>
              <w:bottom w:val="single" w:sz="8" w:space="0" w:color="auto"/>
              <w:right w:val="single" w:sz="8" w:space="0" w:color="auto"/>
            </w:tcBorders>
            <w:shd w:val="clear" w:color="auto" w:fill="D9D9D9" w:themeFill="background1" w:themeFillShade="D9"/>
            <w:vAlign w:val="center"/>
            <w:hideMark/>
          </w:tcPr>
          <w:p w:rsidR="007506ED" w:rsidRPr="00BD2FCB" w:rsidRDefault="007506ED" w:rsidP="007506ED">
            <w:pPr>
              <w:spacing w:after="0" w:line="240" w:lineRule="auto"/>
              <w:rPr>
                <w:rFonts w:ascii="Times New Roman" w:eastAsia="Times New Roman" w:hAnsi="Times New Roman" w:cs="Times New Roman"/>
                <w:sz w:val="24"/>
                <w:szCs w:val="24"/>
                <w:lang w:eastAsia="ru-RU"/>
              </w:rPr>
            </w:pPr>
          </w:p>
        </w:tc>
        <w:tc>
          <w:tcPr>
            <w:tcW w:w="972"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7506ED" w:rsidRPr="00BD2FCB" w:rsidRDefault="007506ED" w:rsidP="007506ED">
            <w:pPr>
              <w:spacing w:after="0" w:line="240" w:lineRule="auto"/>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lang w:eastAsia="ru-RU"/>
              </w:rPr>
              <w:t>асфальт (</w:t>
            </w:r>
            <w:r w:rsidR="0006078D" w:rsidRPr="00BD2FCB">
              <w:rPr>
                <w:rFonts w:ascii="Times New Roman" w:eastAsia="Times New Roman" w:hAnsi="Times New Roman" w:cs="Times New Roman"/>
                <w:lang w:eastAsia="ru-RU"/>
              </w:rPr>
              <w:t>к</w:t>
            </w:r>
            <w:r w:rsidRPr="00BD2FCB">
              <w:rPr>
                <w:rFonts w:ascii="Times New Roman" w:eastAsia="Times New Roman" w:hAnsi="Times New Roman" w:cs="Times New Roman"/>
                <w:lang w:eastAsia="ru-RU"/>
              </w:rPr>
              <w:t>м)</w:t>
            </w:r>
          </w:p>
        </w:tc>
        <w:tc>
          <w:tcPr>
            <w:tcW w:w="1515"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7506ED" w:rsidRPr="00BD2FCB" w:rsidRDefault="004C77BB" w:rsidP="007506ED">
            <w:pPr>
              <w:spacing w:after="0" w:line="240" w:lineRule="auto"/>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lang w:eastAsia="ru-RU"/>
              </w:rPr>
              <w:t>с покрытием переходного типа (</w:t>
            </w:r>
            <w:r w:rsidR="0006078D" w:rsidRPr="00BD2FCB">
              <w:rPr>
                <w:rFonts w:ascii="Times New Roman" w:eastAsia="Times New Roman" w:hAnsi="Times New Roman" w:cs="Times New Roman"/>
                <w:lang w:eastAsia="ru-RU"/>
              </w:rPr>
              <w:t>к</w:t>
            </w:r>
            <w:r w:rsidRPr="00BD2FCB">
              <w:rPr>
                <w:rFonts w:ascii="Times New Roman" w:eastAsia="Times New Roman" w:hAnsi="Times New Roman" w:cs="Times New Roman"/>
                <w:lang w:eastAsia="ru-RU"/>
              </w:rPr>
              <w:t>м)</w:t>
            </w:r>
          </w:p>
        </w:tc>
        <w:tc>
          <w:tcPr>
            <w:tcW w:w="1032"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7506ED" w:rsidRPr="00BD2FCB" w:rsidRDefault="004C77BB" w:rsidP="004C77BB">
            <w:pPr>
              <w:spacing w:after="0" w:line="240" w:lineRule="auto"/>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lang w:eastAsia="ru-RU"/>
              </w:rPr>
              <w:t>грунт (</w:t>
            </w:r>
            <w:r w:rsidR="0006078D" w:rsidRPr="00BD2FCB">
              <w:rPr>
                <w:rFonts w:ascii="Times New Roman" w:eastAsia="Times New Roman" w:hAnsi="Times New Roman" w:cs="Times New Roman"/>
                <w:lang w:eastAsia="ru-RU"/>
              </w:rPr>
              <w:t>к</w:t>
            </w:r>
            <w:r w:rsidRPr="00BD2FCB">
              <w:rPr>
                <w:rFonts w:ascii="Times New Roman" w:eastAsia="Times New Roman" w:hAnsi="Times New Roman" w:cs="Times New Roman"/>
                <w:lang w:eastAsia="ru-RU"/>
              </w:rPr>
              <w:t>м)</w:t>
            </w:r>
          </w:p>
        </w:tc>
      </w:tr>
      <w:tr w:rsidR="00BD2FCB" w:rsidRPr="00BD2FCB" w:rsidTr="00916317">
        <w:trPr>
          <w:trHeight w:val="302"/>
        </w:trPr>
        <w:tc>
          <w:tcPr>
            <w:tcW w:w="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spacing w:after="0" w:line="240" w:lineRule="auto"/>
              <w:jc w:val="center"/>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01</w:t>
            </w:r>
          </w:p>
        </w:tc>
        <w:tc>
          <w:tcPr>
            <w:tcW w:w="2571"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spacing w:after="0"/>
              <w:rPr>
                <w:rFonts w:ascii="Times New Roman" w:hAnsi="Times New Roman" w:cs="Times New Roman"/>
                <w:sz w:val="24"/>
                <w:szCs w:val="24"/>
              </w:rPr>
            </w:pPr>
            <w:r w:rsidRPr="00BD2FCB">
              <w:rPr>
                <w:rFonts w:ascii="Times New Roman" w:hAnsi="Times New Roman" w:cs="Times New Roman"/>
                <w:sz w:val="24"/>
                <w:szCs w:val="24"/>
              </w:rPr>
              <w:t>20-258-832 ОП МП 1</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spacing w:after="0"/>
              <w:rPr>
                <w:rFonts w:ascii="Times New Roman" w:hAnsi="Times New Roman" w:cs="Times New Roman"/>
                <w:sz w:val="24"/>
                <w:szCs w:val="24"/>
              </w:rPr>
            </w:pPr>
            <w:r w:rsidRPr="00BD2FCB">
              <w:rPr>
                <w:rFonts w:ascii="Times New Roman" w:hAnsi="Times New Roman" w:cs="Times New Roman"/>
                <w:sz w:val="24"/>
                <w:szCs w:val="24"/>
              </w:rPr>
              <w:t xml:space="preserve">с.Ростоши, ул. </w:t>
            </w:r>
          </w:p>
          <w:p w:rsidR="008970E1" w:rsidRPr="00BD2FCB" w:rsidRDefault="008970E1" w:rsidP="008970E1">
            <w:pPr>
              <w:spacing w:after="0"/>
              <w:rPr>
                <w:rFonts w:ascii="Times New Roman" w:hAnsi="Times New Roman" w:cs="Times New Roman"/>
                <w:sz w:val="24"/>
                <w:szCs w:val="24"/>
              </w:rPr>
            </w:pPr>
            <w:r w:rsidRPr="00BD2FCB">
              <w:rPr>
                <w:rFonts w:ascii="Times New Roman" w:hAnsi="Times New Roman" w:cs="Times New Roman"/>
                <w:sz w:val="24"/>
                <w:szCs w:val="24"/>
              </w:rPr>
              <w:t>Ленинская</w:t>
            </w:r>
          </w:p>
        </w:tc>
        <w:tc>
          <w:tcPr>
            <w:tcW w:w="1036"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r w:rsidRPr="00BD2FCB">
              <w:rPr>
                <w:rFonts w:ascii="Times New Roman" w:hAnsi="Times New Roman" w:cs="Times New Roman"/>
                <w:sz w:val="24"/>
                <w:szCs w:val="24"/>
              </w:rPr>
              <w:t>4,500</w:t>
            </w:r>
          </w:p>
        </w:tc>
        <w:tc>
          <w:tcPr>
            <w:tcW w:w="972"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r w:rsidRPr="00BD2FCB">
              <w:rPr>
                <w:rFonts w:ascii="Times New Roman" w:hAnsi="Times New Roman" w:cs="Times New Roman"/>
                <w:sz w:val="24"/>
                <w:szCs w:val="24"/>
              </w:rPr>
              <w:t>2,3</w:t>
            </w:r>
          </w:p>
        </w:tc>
        <w:tc>
          <w:tcPr>
            <w:tcW w:w="1515"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r w:rsidRPr="00BD2FCB">
              <w:rPr>
                <w:rFonts w:ascii="Times New Roman" w:hAnsi="Times New Roman" w:cs="Times New Roman"/>
                <w:sz w:val="24"/>
                <w:szCs w:val="24"/>
              </w:rPr>
              <w:t>0,72</w:t>
            </w:r>
          </w:p>
        </w:tc>
        <w:tc>
          <w:tcPr>
            <w:tcW w:w="1032"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r w:rsidRPr="00BD2FCB">
              <w:rPr>
                <w:rFonts w:ascii="Times New Roman" w:hAnsi="Times New Roman" w:cs="Times New Roman"/>
                <w:sz w:val="24"/>
                <w:szCs w:val="24"/>
              </w:rPr>
              <w:t>1,48</w:t>
            </w:r>
          </w:p>
        </w:tc>
      </w:tr>
      <w:tr w:rsidR="00BD2FCB" w:rsidRPr="00BD2FCB" w:rsidTr="00916317">
        <w:trPr>
          <w:trHeight w:val="547"/>
        </w:trPr>
        <w:tc>
          <w:tcPr>
            <w:tcW w:w="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spacing w:after="0" w:line="240" w:lineRule="auto"/>
              <w:jc w:val="center"/>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02</w:t>
            </w:r>
          </w:p>
        </w:tc>
        <w:tc>
          <w:tcPr>
            <w:tcW w:w="2571"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spacing w:after="0"/>
              <w:rPr>
                <w:rFonts w:ascii="Times New Roman" w:hAnsi="Times New Roman" w:cs="Times New Roman"/>
                <w:sz w:val="24"/>
                <w:szCs w:val="24"/>
              </w:rPr>
            </w:pPr>
            <w:r w:rsidRPr="00BD2FCB">
              <w:rPr>
                <w:rFonts w:ascii="Times New Roman" w:hAnsi="Times New Roman" w:cs="Times New Roman"/>
                <w:sz w:val="24"/>
                <w:szCs w:val="24"/>
              </w:rPr>
              <w:t>20-258-832 ОП МП 2</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spacing w:after="0"/>
              <w:rPr>
                <w:rFonts w:ascii="Times New Roman" w:hAnsi="Times New Roman" w:cs="Times New Roman"/>
                <w:sz w:val="24"/>
                <w:szCs w:val="24"/>
              </w:rPr>
            </w:pPr>
            <w:r w:rsidRPr="00BD2FCB">
              <w:rPr>
                <w:rFonts w:ascii="Times New Roman" w:hAnsi="Times New Roman" w:cs="Times New Roman"/>
                <w:sz w:val="24"/>
                <w:szCs w:val="24"/>
              </w:rPr>
              <w:t xml:space="preserve">с.Ростоши, ул. </w:t>
            </w:r>
          </w:p>
          <w:p w:rsidR="008970E1" w:rsidRPr="00BD2FCB" w:rsidRDefault="008970E1" w:rsidP="008970E1">
            <w:pPr>
              <w:spacing w:after="0"/>
              <w:rPr>
                <w:rFonts w:ascii="Times New Roman" w:hAnsi="Times New Roman" w:cs="Times New Roman"/>
                <w:sz w:val="24"/>
                <w:szCs w:val="24"/>
              </w:rPr>
            </w:pPr>
            <w:r w:rsidRPr="00BD2FCB">
              <w:rPr>
                <w:rFonts w:ascii="Times New Roman" w:hAnsi="Times New Roman" w:cs="Times New Roman"/>
                <w:sz w:val="24"/>
                <w:szCs w:val="24"/>
              </w:rPr>
              <w:t>Свободы</w:t>
            </w:r>
          </w:p>
        </w:tc>
        <w:tc>
          <w:tcPr>
            <w:tcW w:w="1036"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r w:rsidRPr="00BD2FCB">
              <w:rPr>
                <w:rFonts w:ascii="Times New Roman" w:hAnsi="Times New Roman" w:cs="Times New Roman"/>
                <w:sz w:val="24"/>
                <w:szCs w:val="24"/>
              </w:rPr>
              <w:t>3,400</w:t>
            </w:r>
          </w:p>
        </w:tc>
        <w:tc>
          <w:tcPr>
            <w:tcW w:w="972"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r w:rsidRPr="00BD2FCB">
              <w:rPr>
                <w:rFonts w:ascii="Times New Roman" w:hAnsi="Times New Roman" w:cs="Times New Roman"/>
                <w:sz w:val="24"/>
                <w:szCs w:val="24"/>
              </w:rPr>
              <w:t>1,5</w:t>
            </w:r>
          </w:p>
        </w:tc>
        <w:tc>
          <w:tcPr>
            <w:tcW w:w="1515"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p>
        </w:tc>
        <w:tc>
          <w:tcPr>
            <w:tcW w:w="1032"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r w:rsidRPr="00BD2FCB">
              <w:rPr>
                <w:rFonts w:ascii="Times New Roman" w:hAnsi="Times New Roman" w:cs="Times New Roman"/>
                <w:sz w:val="24"/>
                <w:szCs w:val="24"/>
              </w:rPr>
              <w:t>1,9</w:t>
            </w:r>
          </w:p>
        </w:tc>
      </w:tr>
      <w:tr w:rsidR="00BD2FCB" w:rsidRPr="00BD2FCB" w:rsidTr="00916317">
        <w:trPr>
          <w:trHeight w:val="547"/>
        </w:trPr>
        <w:tc>
          <w:tcPr>
            <w:tcW w:w="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spacing w:after="0" w:line="240" w:lineRule="auto"/>
              <w:jc w:val="center"/>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03</w:t>
            </w:r>
          </w:p>
        </w:tc>
        <w:tc>
          <w:tcPr>
            <w:tcW w:w="2571"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spacing w:after="0"/>
              <w:rPr>
                <w:rFonts w:ascii="Times New Roman" w:hAnsi="Times New Roman" w:cs="Times New Roman"/>
                <w:sz w:val="24"/>
                <w:szCs w:val="24"/>
              </w:rPr>
            </w:pPr>
            <w:r w:rsidRPr="00BD2FCB">
              <w:rPr>
                <w:rFonts w:ascii="Times New Roman" w:hAnsi="Times New Roman" w:cs="Times New Roman"/>
                <w:sz w:val="24"/>
                <w:szCs w:val="24"/>
              </w:rPr>
              <w:t>20-258-832 ОП МП 3</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spacing w:after="0"/>
              <w:rPr>
                <w:rFonts w:ascii="Times New Roman" w:hAnsi="Times New Roman" w:cs="Times New Roman"/>
                <w:sz w:val="24"/>
                <w:szCs w:val="24"/>
              </w:rPr>
            </w:pPr>
            <w:r w:rsidRPr="00BD2FCB">
              <w:rPr>
                <w:rFonts w:ascii="Times New Roman" w:hAnsi="Times New Roman" w:cs="Times New Roman"/>
                <w:sz w:val="24"/>
                <w:szCs w:val="24"/>
              </w:rPr>
              <w:t xml:space="preserve">с.Ростоши, ул. </w:t>
            </w:r>
          </w:p>
          <w:p w:rsidR="008970E1" w:rsidRPr="00BD2FCB" w:rsidRDefault="008970E1" w:rsidP="008970E1">
            <w:pPr>
              <w:spacing w:after="0"/>
              <w:rPr>
                <w:rFonts w:ascii="Times New Roman" w:hAnsi="Times New Roman" w:cs="Times New Roman"/>
                <w:sz w:val="24"/>
                <w:szCs w:val="24"/>
              </w:rPr>
            </w:pPr>
            <w:r w:rsidRPr="00BD2FCB">
              <w:rPr>
                <w:rFonts w:ascii="Times New Roman" w:hAnsi="Times New Roman" w:cs="Times New Roman"/>
                <w:sz w:val="24"/>
                <w:szCs w:val="24"/>
              </w:rPr>
              <w:t>Садовая</w:t>
            </w:r>
          </w:p>
        </w:tc>
        <w:tc>
          <w:tcPr>
            <w:tcW w:w="1036"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r w:rsidRPr="00BD2FCB">
              <w:rPr>
                <w:rFonts w:ascii="Times New Roman" w:hAnsi="Times New Roman" w:cs="Times New Roman"/>
                <w:sz w:val="24"/>
                <w:szCs w:val="24"/>
              </w:rPr>
              <w:t>1,000</w:t>
            </w:r>
          </w:p>
        </w:tc>
        <w:tc>
          <w:tcPr>
            <w:tcW w:w="972"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p>
        </w:tc>
        <w:tc>
          <w:tcPr>
            <w:tcW w:w="1515"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p>
        </w:tc>
        <w:tc>
          <w:tcPr>
            <w:tcW w:w="1032"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r w:rsidRPr="00BD2FCB">
              <w:rPr>
                <w:rFonts w:ascii="Times New Roman" w:hAnsi="Times New Roman" w:cs="Times New Roman"/>
                <w:sz w:val="24"/>
                <w:szCs w:val="24"/>
              </w:rPr>
              <w:t>1,0</w:t>
            </w:r>
          </w:p>
        </w:tc>
      </w:tr>
      <w:tr w:rsidR="00BD2FCB" w:rsidRPr="00BD2FCB" w:rsidTr="00916317">
        <w:trPr>
          <w:trHeight w:val="567"/>
        </w:trPr>
        <w:tc>
          <w:tcPr>
            <w:tcW w:w="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spacing w:after="0" w:line="240" w:lineRule="auto"/>
              <w:jc w:val="center"/>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04</w:t>
            </w:r>
          </w:p>
        </w:tc>
        <w:tc>
          <w:tcPr>
            <w:tcW w:w="2571"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spacing w:after="0"/>
              <w:rPr>
                <w:rFonts w:ascii="Times New Roman" w:hAnsi="Times New Roman" w:cs="Times New Roman"/>
                <w:sz w:val="24"/>
                <w:szCs w:val="24"/>
              </w:rPr>
            </w:pPr>
            <w:r w:rsidRPr="00BD2FCB">
              <w:rPr>
                <w:rFonts w:ascii="Times New Roman" w:hAnsi="Times New Roman" w:cs="Times New Roman"/>
                <w:sz w:val="24"/>
                <w:szCs w:val="24"/>
              </w:rPr>
              <w:t>20-258-832 ОП МП 4</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spacing w:after="0"/>
              <w:rPr>
                <w:rFonts w:ascii="Times New Roman" w:hAnsi="Times New Roman" w:cs="Times New Roman"/>
                <w:sz w:val="24"/>
                <w:szCs w:val="24"/>
              </w:rPr>
            </w:pPr>
            <w:r w:rsidRPr="00BD2FCB">
              <w:rPr>
                <w:rFonts w:ascii="Times New Roman" w:hAnsi="Times New Roman" w:cs="Times New Roman"/>
                <w:sz w:val="24"/>
                <w:szCs w:val="24"/>
              </w:rPr>
              <w:t xml:space="preserve">с.Ростоши, ул. </w:t>
            </w:r>
          </w:p>
          <w:p w:rsidR="008970E1" w:rsidRPr="00BD2FCB" w:rsidRDefault="008970E1" w:rsidP="008970E1">
            <w:pPr>
              <w:spacing w:after="0"/>
              <w:rPr>
                <w:rFonts w:ascii="Times New Roman" w:hAnsi="Times New Roman" w:cs="Times New Roman"/>
                <w:sz w:val="24"/>
                <w:szCs w:val="24"/>
              </w:rPr>
            </w:pPr>
            <w:r w:rsidRPr="00BD2FCB">
              <w:rPr>
                <w:rFonts w:ascii="Times New Roman" w:hAnsi="Times New Roman" w:cs="Times New Roman"/>
                <w:sz w:val="24"/>
                <w:szCs w:val="24"/>
              </w:rPr>
              <w:t>Октябрьская</w:t>
            </w:r>
          </w:p>
        </w:tc>
        <w:tc>
          <w:tcPr>
            <w:tcW w:w="1036"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r w:rsidRPr="00BD2FCB">
              <w:rPr>
                <w:rFonts w:ascii="Times New Roman" w:hAnsi="Times New Roman" w:cs="Times New Roman"/>
                <w:sz w:val="24"/>
                <w:szCs w:val="24"/>
              </w:rPr>
              <w:t>1,700</w:t>
            </w:r>
          </w:p>
        </w:tc>
        <w:tc>
          <w:tcPr>
            <w:tcW w:w="972"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p>
        </w:tc>
        <w:tc>
          <w:tcPr>
            <w:tcW w:w="1515"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p>
        </w:tc>
        <w:tc>
          <w:tcPr>
            <w:tcW w:w="1032"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r w:rsidRPr="00BD2FCB">
              <w:rPr>
                <w:rFonts w:ascii="Times New Roman" w:hAnsi="Times New Roman" w:cs="Times New Roman"/>
                <w:sz w:val="24"/>
                <w:szCs w:val="24"/>
              </w:rPr>
              <w:t>1,7</w:t>
            </w:r>
          </w:p>
        </w:tc>
      </w:tr>
      <w:tr w:rsidR="00BD2FCB" w:rsidRPr="00BD2FCB" w:rsidTr="00916317">
        <w:trPr>
          <w:trHeight w:val="547"/>
        </w:trPr>
        <w:tc>
          <w:tcPr>
            <w:tcW w:w="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spacing w:after="0" w:line="240" w:lineRule="auto"/>
              <w:jc w:val="center"/>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05</w:t>
            </w:r>
          </w:p>
        </w:tc>
        <w:tc>
          <w:tcPr>
            <w:tcW w:w="2571"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spacing w:after="0"/>
              <w:rPr>
                <w:rFonts w:ascii="Times New Roman" w:hAnsi="Times New Roman" w:cs="Times New Roman"/>
                <w:sz w:val="24"/>
                <w:szCs w:val="24"/>
              </w:rPr>
            </w:pPr>
            <w:r w:rsidRPr="00BD2FCB">
              <w:rPr>
                <w:rFonts w:ascii="Times New Roman" w:hAnsi="Times New Roman" w:cs="Times New Roman"/>
                <w:sz w:val="24"/>
                <w:szCs w:val="24"/>
              </w:rPr>
              <w:t>20-258-832 ОП МП 5</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spacing w:after="0"/>
              <w:rPr>
                <w:rFonts w:ascii="Times New Roman" w:hAnsi="Times New Roman" w:cs="Times New Roman"/>
                <w:sz w:val="24"/>
                <w:szCs w:val="24"/>
              </w:rPr>
            </w:pPr>
            <w:r w:rsidRPr="00BD2FCB">
              <w:rPr>
                <w:rFonts w:ascii="Times New Roman" w:hAnsi="Times New Roman" w:cs="Times New Roman"/>
                <w:sz w:val="24"/>
                <w:szCs w:val="24"/>
              </w:rPr>
              <w:t xml:space="preserve">с.Ростоши, ул. </w:t>
            </w:r>
          </w:p>
          <w:p w:rsidR="008970E1" w:rsidRPr="00BD2FCB" w:rsidRDefault="008970E1" w:rsidP="008970E1">
            <w:pPr>
              <w:spacing w:after="0"/>
              <w:rPr>
                <w:rFonts w:ascii="Times New Roman" w:hAnsi="Times New Roman" w:cs="Times New Roman"/>
                <w:sz w:val="24"/>
                <w:szCs w:val="24"/>
              </w:rPr>
            </w:pPr>
            <w:r w:rsidRPr="00BD2FCB">
              <w:rPr>
                <w:rFonts w:ascii="Times New Roman" w:hAnsi="Times New Roman" w:cs="Times New Roman"/>
                <w:sz w:val="24"/>
                <w:szCs w:val="24"/>
              </w:rPr>
              <w:t>Проезжая</w:t>
            </w:r>
          </w:p>
        </w:tc>
        <w:tc>
          <w:tcPr>
            <w:tcW w:w="1036"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r w:rsidRPr="00BD2FCB">
              <w:rPr>
                <w:rFonts w:ascii="Times New Roman" w:hAnsi="Times New Roman" w:cs="Times New Roman"/>
                <w:sz w:val="24"/>
                <w:szCs w:val="24"/>
              </w:rPr>
              <w:t>0,900</w:t>
            </w:r>
          </w:p>
        </w:tc>
        <w:tc>
          <w:tcPr>
            <w:tcW w:w="972"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p>
        </w:tc>
        <w:tc>
          <w:tcPr>
            <w:tcW w:w="1515"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p>
        </w:tc>
        <w:tc>
          <w:tcPr>
            <w:tcW w:w="1032"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r w:rsidRPr="00BD2FCB">
              <w:rPr>
                <w:rFonts w:ascii="Times New Roman" w:hAnsi="Times New Roman" w:cs="Times New Roman"/>
                <w:sz w:val="24"/>
                <w:szCs w:val="24"/>
              </w:rPr>
              <w:t>0,9</w:t>
            </w:r>
          </w:p>
        </w:tc>
      </w:tr>
      <w:tr w:rsidR="00BD2FCB" w:rsidRPr="00BD2FCB" w:rsidTr="00916317">
        <w:trPr>
          <w:trHeight w:val="547"/>
        </w:trPr>
        <w:tc>
          <w:tcPr>
            <w:tcW w:w="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spacing w:after="0" w:line="240" w:lineRule="auto"/>
              <w:jc w:val="center"/>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06</w:t>
            </w:r>
          </w:p>
        </w:tc>
        <w:tc>
          <w:tcPr>
            <w:tcW w:w="2571"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spacing w:after="0"/>
              <w:rPr>
                <w:rFonts w:ascii="Times New Roman" w:hAnsi="Times New Roman" w:cs="Times New Roman"/>
                <w:sz w:val="24"/>
                <w:szCs w:val="24"/>
              </w:rPr>
            </w:pPr>
            <w:r w:rsidRPr="00BD2FCB">
              <w:rPr>
                <w:rFonts w:ascii="Times New Roman" w:hAnsi="Times New Roman" w:cs="Times New Roman"/>
                <w:sz w:val="24"/>
                <w:szCs w:val="24"/>
              </w:rPr>
              <w:t>20-258-832 ОП МП 6</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spacing w:after="0"/>
              <w:rPr>
                <w:rFonts w:ascii="Times New Roman" w:hAnsi="Times New Roman" w:cs="Times New Roman"/>
                <w:sz w:val="24"/>
                <w:szCs w:val="24"/>
              </w:rPr>
            </w:pPr>
            <w:r w:rsidRPr="00BD2FCB">
              <w:rPr>
                <w:rFonts w:ascii="Times New Roman" w:hAnsi="Times New Roman" w:cs="Times New Roman"/>
                <w:sz w:val="24"/>
                <w:szCs w:val="24"/>
              </w:rPr>
              <w:t xml:space="preserve">с.Ростоши, ул. </w:t>
            </w:r>
          </w:p>
          <w:p w:rsidR="008970E1" w:rsidRPr="00BD2FCB" w:rsidRDefault="008970E1" w:rsidP="008970E1">
            <w:pPr>
              <w:spacing w:after="0"/>
              <w:rPr>
                <w:rFonts w:ascii="Times New Roman" w:hAnsi="Times New Roman" w:cs="Times New Roman"/>
                <w:sz w:val="24"/>
                <w:szCs w:val="24"/>
              </w:rPr>
            </w:pPr>
            <w:r w:rsidRPr="00BD2FCB">
              <w:rPr>
                <w:rFonts w:ascii="Times New Roman" w:hAnsi="Times New Roman" w:cs="Times New Roman"/>
                <w:sz w:val="24"/>
                <w:szCs w:val="24"/>
              </w:rPr>
              <w:t>К-Маркса</w:t>
            </w:r>
          </w:p>
        </w:tc>
        <w:tc>
          <w:tcPr>
            <w:tcW w:w="1036"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r w:rsidRPr="00BD2FCB">
              <w:rPr>
                <w:rFonts w:ascii="Times New Roman" w:hAnsi="Times New Roman" w:cs="Times New Roman"/>
                <w:sz w:val="24"/>
                <w:szCs w:val="24"/>
              </w:rPr>
              <w:t>1,600</w:t>
            </w:r>
          </w:p>
        </w:tc>
        <w:tc>
          <w:tcPr>
            <w:tcW w:w="972"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p>
        </w:tc>
        <w:tc>
          <w:tcPr>
            <w:tcW w:w="1515"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r w:rsidRPr="00BD2FCB">
              <w:rPr>
                <w:rFonts w:ascii="Times New Roman" w:hAnsi="Times New Roman" w:cs="Times New Roman"/>
                <w:sz w:val="24"/>
                <w:szCs w:val="24"/>
              </w:rPr>
              <w:t>1,6</w:t>
            </w:r>
          </w:p>
        </w:tc>
        <w:tc>
          <w:tcPr>
            <w:tcW w:w="1032"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p>
        </w:tc>
      </w:tr>
      <w:tr w:rsidR="00BD2FCB" w:rsidRPr="00BD2FCB" w:rsidTr="00916317">
        <w:trPr>
          <w:trHeight w:val="547"/>
        </w:trPr>
        <w:tc>
          <w:tcPr>
            <w:tcW w:w="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spacing w:after="0" w:line="240" w:lineRule="auto"/>
              <w:jc w:val="center"/>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07</w:t>
            </w:r>
          </w:p>
        </w:tc>
        <w:tc>
          <w:tcPr>
            <w:tcW w:w="2571"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spacing w:after="0"/>
              <w:rPr>
                <w:rFonts w:ascii="Times New Roman" w:hAnsi="Times New Roman" w:cs="Times New Roman"/>
                <w:sz w:val="24"/>
                <w:szCs w:val="24"/>
              </w:rPr>
            </w:pPr>
            <w:r w:rsidRPr="00BD2FCB">
              <w:rPr>
                <w:rFonts w:ascii="Times New Roman" w:hAnsi="Times New Roman" w:cs="Times New Roman"/>
                <w:sz w:val="24"/>
                <w:szCs w:val="24"/>
              </w:rPr>
              <w:t>20-258-832 ОП МП 7</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spacing w:after="0"/>
              <w:rPr>
                <w:rFonts w:ascii="Times New Roman" w:hAnsi="Times New Roman" w:cs="Times New Roman"/>
                <w:sz w:val="24"/>
                <w:szCs w:val="24"/>
              </w:rPr>
            </w:pPr>
            <w:r w:rsidRPr="00BD2FCB">
              <w:rPr>
                <w:rFonts w:ascii="Times New Roman" w:hAnsi="Times New Roman" w:cs="Times New Roman"/>
                <w:sz w:val="24"/>
                <w:szCs w:val="24"/>
              </w:rPr>
              <w:t xml:space="preserve">с.Ростоши, ул. </w:t>
            </w:r>
          </w:p>
          <w:p w:rsidR="008970E1" w:rsidRPr="00BD2FCB" w:rsidRDefault="008970E1" w:rsidP="008970E1">
            <w:pPr>
              <w:spacing w:after="0"/>
              <w:rPr>
                <w:rFonts w:ascii="Times New Roman" w:hAnsi="Times New Roman" w:cs="Times New Roman"/>
                <w:sz w:val="24"/>
                <w:szCs w:val="24"/>
              </w:rPr>
            </w:pPr>
            <w:r w:rsidRPr="00BD2FCB">
              <w:rPr>
                <w:rFonts w:ascii="Times New Roman" w:hAnsi="Times New Roman" w:cs="Times New Roman"/>
                <w:sz w:val="24"/>
                <w:szCs w:val="24"/>
              </w:rPr>
              <w:t>Народная</w:t>
            </w:r>
          </w:p>
        </w:tc>
        <w:tc>
          <w:tcPr>
            <w:tcW w:w="1036"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r w:rsidRPr="00BD2FCB">
              <w:rPr>
                <w:rFonts w:ascii="Times New Roman" w:hAnsi="Times New Roman" w:cs="Times New Roman"/>
                <w:sz w:val="24"/>
                <w:szCs w:val="24"/>
              </w:rPr>
              <w:t>0,800</w:t>
            </w:r>
          </w:p>
        </w:tc>
        <w:tc>
          <w:tcPr>
            <w:tcW w:w="972"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p>
        </w:tc>
        <w:tc>
          <w:tcPr>
            <w:tcW w:w="1515"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p>
        </w:tc>
        <w:tc>
          <w:tcPr>
            <w:tcW w:w="1032"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r w:rsidRPr="00BD2FCB">
              <w:rPr>
                <w:rFonts w:ascii="Times New Roman" w:hAnsi="Times New Roman" w:cs="Times New Roman"/>
                <w:sz w:val="24"/>
                <w:szCs w:val="24"/>
              </w:rPr>
              <w:t>0,8</w:t>
            </w:r>
          </w:p>
        </w:tc>
      </w:tr>
      <w:tr w:rsidR="00BD2FCB" w:rsidRPr="00BD2FCB" w:rsidTr="00916317">
        <w:trPr>
          <w:trHeight w:val="547"/>
        </w:trPr>
        <w:tc>
          <w:tcPr>
            <w:tcW w:w="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spacing w:after="0" w:line="240" w:lineRule="auto"/>
              <w:jc w:val="center"/>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08</w:t>
            </w:r>
          </w:p>
        </w:tc>
        <w:tc>
          <w:tcPr>
            <w:tcW w:w="2571"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spacing w:after="0"/>
              <w:rPr>
                <w:rFonts w:ascii="Times New Roman" w:hAnsi="Times New Roman" w:cs="Times New Roman"/>
                <w:sz w:val="24"/>
                <w:szCs w:val="24"/>
              </w:rPr>
            </w:pPr>
            <w:r w:rsidRPr="00BD2FCB">
              <w:rPr>
                <w:rFonts w:ascii="Times New Roman" w:hAnsi="Times New Roman" w:cs="Times New Roman"/>
                <w:sz w:val="24"/>
                <w:szCs w:val="24"/>
              </w:rPr>
              <w:t>20-258-832 ОП МП 8</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spacing w:after="0"/>
              <w:rPr>
                <w:rFonts w:ascii="Times New Roman" w:hAnsi="Times New Roman" w:cs="Times New Roman"/>
                <w:sz w:val="24"/>
                <w:szCs w:val="24"/>
              </w:rPr>
            </w:pPr>
            <w:r w:rsidRPr="00BD2FCB">
              <w:rPr>
                <w:rFonts w:ascii="Times New Roman" w:hAnsi="Times New Roman" w:cs="Times New Roman"/>
                <w:sz w:val="24"/>
                <w:szCs w:val="24"/>
              </w:rPr>
              <w:t xml:space="preserve">с.Ростоши, ул. </w:t>
            </w:r>
          </w:p>
          <w:p w:rsidR="008970E1" w:rsidRPr="00BD2FCB" w:rsidRDefault="008970E1" w:rsidP="008970E1">
            <w:pPr>
              <w:spacing w:after="0"/>
              <w:rPr>
                <w:rFonts w:ascii="Times New Roman" w:hAnsi="Times New Roman" w:cs="Times New Roman"/>
                <w:sz w:val="24"/>
                <w:szCs w:val="24"/>
              </w:rPr>
            </w:pPr>
            <w:r w:rsidRPr="00BD2FCB">
              <w:rPr>
                <w:rFonts w:ascii="Times New Roman" w:hAnsi="Times New Roman" w:cs="Times New Roman"/>
                <w:sz w:val="24"/>
                <w:szCs w:val="24"/>
              </w:rPr>
              <w:t>8 Марта</w:t>
            </w:r>
          </w:p>
        </w:tc>
        <w:tc>
          <w:tcPr>
            <w:tcW w:w="1036"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r w:rsidRPr="00BD2FCB">
              <w:rPr>
                <w:rFonts w:ascii="Times New Roman" w:hAnsi="Times New Roman" w:cs="Times New Roman"/>
                <w:sz w:val="24"/>
                <w:szCs w:val="24"/>
              </w:rPr>
              <w:t>1,300</w:t>
            </w:r>
          </w:p>
        </w:tc>
        <w:tc>
          <w:tcPr>
            <w:tcW w:w="972"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p>
        </w:tc>
        <w:tc>
          <w:tcPr>
            <w:tcW w:w="1515"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p>
        </w:tc>
        <w:tc>
          <w:tcPr>
            <w:tcW w:w="1032"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r w:rsidRPr="00BD2FCB">
              <w:rPr>
                <w:rFonts w:ascii="Times New Roman" w:hAnsi="Times New Roman" w:cs="Times New Roman"/>
                <w:sz w:val="24"/>
                <w:szCs w:val="24"/>
              </w:rPr>
              <w:t>1,3</w:t>
            </w:r>
          </w:p>
        </w:tc>
      </w:tr>
      <w:tr w:rsidR="00BD2FCB" w:rsidRPr="00BD2FCB" w:rsidTr="00916317">
        <w:trPr>
          <w:trHeight w:val="544"/>
        </w:trPr>
        <w:tc>
          <w:tcPr>
            <w:tcW w:w="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spacing w:after="0" w:line="240" w:lineRule="auto"/>
              <w:jc w:val="center"/>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lastRenderedPageBreak/>
              <w:t>09</w:t>
            </w:r>
          </w:p>
        </w:tc>
        <w:tc>
          <w:tcPr>
            <w:tcW w:w="2571"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spacing w:after="0"/>
              <w:rPr>
                <w:rFonts w:ascii="Times New Roman" w:hAnsi="Times New Roman" w:cs="Times New Roman"/>
                <w:sz w:val="24"/>
                <w:szCs w:val="24"/>
              </w:rPr>
            </w:pPr>
            <w:r w:rsidRPr="00BD2FCB">
              <w:rPr>
                <w:rFonts w:ascii="Times New Roman" w:hAnsi="Times New Roman" w:cs="Times New Roman"/>
                <w:sz w:val="24"/>
                <w:szCs w:val="24"/>
              </w:rPr>
              <w:t>20-258-832 ОП МП 9</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spacing w:after="0"/>
              <w:rPr>
                <w:rFonts w:ascii="Times New Roman" w:hAnsi="Times New Roman" w:cs="Times New Roman"/>
                <w:sz w:val="24"/>
                <w:szCs w:val="24"/>
              </w:rPr>
            </w:pPr>
            <w:r w:rsidRPr="00BD2FCB">
              <w:rPr>
                <w:rFonts w:ascii="Times New Roman" w:hAnsi="Times New Roman" w:cs="Times New Roman"/>
                <w:sz w:val="24"/>
                <w:szCs w:val="24"/>
              </w:rPr>
              <w:t xml:space="preserve">с.Ростоши, ул. </w:t>
            </w:r>
          </w:p>
          <w:p w:rsidR="008970E1" w:rsidRPr="00BD2FCB" w:rsidRDefault="008970E1" w:rsidP="008970E1">
            <w:pPr>
              <w:spacing w:after="0"/>
              <w:rPr>
                <w:rFonts w:ascii="Times New Roman" w:hAnsi="Times New Roman" w:cs="Times New Roman"/>
                <w:sz w:val="24"/>
                <w:szCs w:val="24"/>
              </w:rPr>
            </w:pPr>
            <w:r w:rsidRPr="00BD2FCB">
              <w:rPr>
                <w:rFonts w:ascii="Times New Roman" w:hAnsi="Times New Roman" w:cs="Times New Roman"/>
                <w:sz w:val="24"/>
                <w:szCs w:val="24"/>
              </w:rPr>
              <w:t>Советская</w:t>
            </w:r>
          </w:p>
        </w:tc>
        <w:tc>
          <w:tcPr>
            <w:tcW w:w="1036"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r w:rsidRPr="00BD2FCB">
              <w:rPr>
                <w:rFonts w:ascii="Times New Roman" w:hAnsi="Times New Roman" w:cs="Times New Roman"/>
                <w:sz w:val="24"/>
                <w:szCs w:val="24"/>
              </w:rPr>
              <w:t>2,900</w:t>
            </w:r>
          </w:p>
        </w:tc>
        <w:tc>
          <w:tcPr>
            <w:tcW w:w="972"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p>
        </w:tc>
        <w:tc>
          <w:tcPr>
            <w:tcW w:w="1515"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p>
        </w:tc>
        <w:tc>
          <w:tcPr>
            <w:tcW w:w="1032"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r w:rsidRPr="00BD2FCB">
              <w:rPr>
                <w:rFonts w:ascii="Times New Roman" w:hAnsi="Times New Roman" w:cs="Times New Roman"/>
                <w:sz w:val="24"/>
                <w:szCs w:val="24"/>
              </w:rPr>
              <w:t>2,9</w:t>
            </w:r>
          </w:p>
        </w:tc>
      </w:tr>
      <w:tr w:rsidR="00BD2FCB" w:rsidRPr="00BD2FCB" w:rsidTr="00916317">
        <w:trPr>
          <w:trHeight w:val="547"/>
        </w:trPr>
        <w:tc>
          <w:tcPr>
            <w:tcW w:w="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spacing w:after="0" w:line="240" w:lineRule="auto"/>
              <w:jc w:val="center"/>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10</w:t>
            </w:r>
          </w:p>
        </w:tc>
        <w:tc>
          <w:tcPr>
            <w:tcW w:w="2571"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spacing w:after="0"/>
              <w:rPr>
                <w:rFonts w:ascii="Times New Roman" w:hAnsi="Times New Roman" w:cs="Times New Roman"/>
                <w:sz w:val="24"/>
                <w:szCs w:val="24"/>
              </w:rPr>
            </w:pPr>
            <w:r w:rsidRPr="00BD2FCB">
              <w:rPr>
                <w:rFonts w:ascii="Times New Roman" w:hAnsi="Times New Roman" w:cs="Times New Roman"/>
                <w:sz w:val="24"/>
                <w:szCs w:val="24"/>
              </w:rPr>
              <w:t>20-258-832 ОП МП 10</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spacing w:after="0"/>
              <w:rPr>
                <w:rFonts w:ascii="Times New Roman" w:hAnsi="Times New Roman" w:cs="Times New Roman"/>
                <w:sz w:val="24"/>
                <w:szCs w:val="24"/>
              </w:rPr>
            </w:pPr>
            <w:r w:rsidRPr="00BD2FCB">
              <w:rPr>
                <w:rFonts w:ascii="Times New Roman" w:hAnsi="Times New Roman" w:cs="Times New Roman"/>
                <w:sz w:val="24"/>
                <w:szCs w:val="24"/>
              </w:rPr>
              <w:t xml:space="preserve">с.Ростоши, ул. </w:t>
            </w:r>
          </w:p>
          <w:p w:rsidR="008970E1" w:rsidRPr="00BD2FCB" w:rsidRDefault="008970E1" w:rsidP="008970E1">
            <w:pPr>
              <w:spacing w:after="0"/>
              <w:rPr>
                <w:rFonts w:ascii="Times New Roman" w:hAnsi="Times New Roman" w:cs="Times New Roman"/>
                <w:sz w:val="24"/>
                <w:szCs w:val="24"/>
              </w:rPr>
            </w:pPr>
            <w:r w:rsidRPr="00BD2FCB">
              <w:rPr>
                <w:rFonts w:ascii="Times New Roman" w:hAnsi="Times New Roman" w:cs="Times New Roman"/>
                <w:sz w:val="24"/>
                <w:szCs w:val="24"/>
              </w:rPr>
              <w:t>Коммуны</w:t>
            </w:r>
          </w:p>
        </w:tc>
        <w:tc>
          <w:tcPr>
            <w:tcW w:w="1036"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r w:rsidRPr="00BD2FCB">
              <w:rPr>
                <w:rFonts w:ascii="Times New Roman" w:hAnsi="Times New Roman" w:cs="Times New Roman"/>
                <w:sz w:val="24"/>
                <w:szCs w:val="24"/>
              </w:rPr>
              <w:t>1,500</w:t>
            </w:r>
          </w:p>
        </w:tc>
        <w:tc>
          <w:tcPr>
            <w:tcW w:w="972"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p>
        </w:tc>
        <w:tc>
          <w:tcPr>
            <w:tcW w:w="1515"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p>
        </w:tc>
        <w:tc>
          <w:tcPr>
            <w:tcW w:w="1032"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r w:rsidRPr="00BD2FCB">
              <w:rPr>
                <w:rFonts w:ascii="Times New Roman" w:hAnsi="Times New Roman" w:cs="Times New Roman"/>
                <w:sz w:val="24"/>
                <w:szCs w:val="24"/>
              </w:rPr>
              <w:t>1,5</w:t>
            </w:r>
          </w:p>
        </w:tc>
      </w:tr>
      <w:tr w:rsidR="00BD2FCB" w:rsidRPr="00BD2FCB" w:rsidTr="00916317">
        <w:trPr>
          <w:trHeight w:val="547"/>
        </w:trPr>
        <w:tc>
          <w:tcPr>
            <w:tcW w:w="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spacing w:after="0" w:line="240" w:lineRule="auto"/>
              <w:jc w:val="center"/>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11</w:t>
            </w:r>
          </w:p>
        </w:tc>
        <w:tc>
          <w:tcPr>
            <w:tcW w:w="2571"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spacing w:after="0"/>
              <w:rPr>
                <w:rFonts w:ascii="Times New Roman" w:hAnsi="Times New Roman" w:cs="Times New Roman"/>
                <w:sz w:val="24"/>
                <w:szCs w:val="24"/>
              </w:rPr>
            </w:pPr>
            <w:r w:rsidRPr="00BD2FCB">
              <w:rPr>
                <w:rFonts w:ascii="Times New Roman" w:hAnsi="Times New Roman" w:cs="Times New Roman"/>
                <w:sz w:val="24"/>
                <w:szCs w:val="24"/>
              </w:rPr>
              <w:t>20-258-832 ОП МП 11</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spacing w:after="0"/>
              <w:rPr>
                <w:rFonts w:ascii="Times New Roman" w:hAnsi="Times New Roman" w:cs="Times New Roman"/>
                <w:sz w:val="24"/>
                <w:szCs w:val="24"/>
              </w:rPr>
            </w:pPr>
            <w:r w:rsidRPr="00BD2FCB">
              <w:rPr>
                <w:rFonts w:ascii="Times New Roman" w:hAnsi="Times New Roman" w:cs="Times New Roman"/>
                <w:sz w:val="24"/>
                <w:szCs w:val="24"/>
              </w:rPr>
              <w:t xml:space="preserve">с.Ростоши, ул. </w:t>
            </w:r>
          </w:p>
          <w:p w:rsidR="008970E1" w:rsidRPr="00BD2FCB" w:rsidRDefault="008970E1" w:rsidP="008970E1">
            <w:pPr>
              <w:spacing w:after="0"/>
              <w:rPr>
                <w:rFonts w:ascii="Times New Roman" w:hAnsi="Times New Roman" w:cs="Times New Roman"/>
                <w:sz w:val="24"/>
                <w:szCs w:val="24"/>
              </w:rPr>
            </w:pPr>
            <w:r w:rsidRPr="00BD2FCB">
              <w:rPr>
                <w:rFonts w:ascii="Times New Roman" w:hAnsi="Times New Roman" w:cs="Times New Roman"/>
                <w:sz w:val="24"/>
                <w:szCs w:val="24"/>
              </w:rPr>
              <w:t>Красная</w:t>
            </w:r>
          </w:p>
        </w:tc>
        <w:tc>
          <w:tcPr>
            <w:tcW w:w="1036"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r w:rsidRPr="00BD2FCB">
              <w:rPr>
                <w:rFonts w:ascii="Times New Roman" w:hAnsi="Times New Roman" w:cs="Times New Roman"/>
                <w:sz w:val="24"/>
                <w:szCs w:val="24"/>
              </w:rPr>
              <w:t>1,500</w:t>
            </w:r>
          </w:p>
        </w:tc>
        <w:tc>
          <w:tcPr>
            <w:tcW w:w="972"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p>
        </w:tc>
        <w:tc>
          <w:tcPr>
            <w:tcW w:w="1515"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p>
        </w:tc>
        <w:tc>
          <w:tcPr>
            <w:tcW w:w="1032"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r w:rsidRPr="00BD2FCB">
              <w:rPr>
                <w:rFonts w:ascii="Times New Roman" w:hAnsi="Times New Roman" w:cs="Times New Roman"/>
                <w:sz w:val="24"/>
                <w:szCs w:val="24"/>
              </w:rPr>
              <w:t>1,5</w:t>
            </w:r>
          </w:p>
        </w:tc>
      </w:tr>
      <w:tr w:rsidR="00BD2FCB" w:rsidRPr="00BD2FCB" w:rsidTr="00916317">
        <w:trPr>
          <w:trHeight w:val="547"/>
        </w:trPr>
        <w:tc>
          <w:tcPr>
            <w:tcW w:w="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spacing w:after="0" w:line="240" w:lineRule="auto"/>
              <w:jc w:val="center"/>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12</w:t>
            </w:r>
          </w:p>
        </w:tc>
        <w:tc>
          <w:tcPr>
            <w:tcW w:w="2571"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spacing w:after="0"/>
              <w:rPr>
                <w:rFonts w:ascii="Times New Roman" w:hAnsi="Times New Roman" w:cs="Times New Roman"/>
                <w:sz w:val="24"/>
                <w:szCs w:val="24"/>
              </w:rPr>
            </w:pPr>
            <w:r w:rsidRPr="00BD2FCB">
              <w:rPr>
                <w:rFonts w:ascii="Times New Roman" w:hAnsi="Times New Roman" w:cs="Times New Roman"/>
                <w:sz w:val="24"/>
                <w:szCs w:val="24"/>
              </w:rPr>
              <w:t>20-258-832 ОП МП 12</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spacing w:after="0"/>
              <w:rPr>
                <w:rFonts w:ascii="Times New Roman" w:hAnsi="Times New Roman" w:cs="Times New Roman"/>
                <w:sz w:val="24"/>
                <w:szCs w:val="24"/>
              </w:rPr>
            </w:pPr>
            <w:r w:rsidRPr="00BD2FCB">
              <w:rPr>
                <w:rFonts w:ascii="Times New Roman" w:hAnsi="Times New Roman" w:cs="Times New Roman"/>
                <w:sz w:val="24"/>
                <w:szCs w:val="24"/>
              </w:rPr>
              <w:t xml:space="preserve">с.Ростоши, ул. </w:t>
            </w:r>
          </w:p>
          <w:p w:rsidR="008970E1" w:rsidRPr="00BD2FCB" w:rsidRDefault="008970E1" w:rsidP="008970E1">
            <w:pPr>
              <w:spacing w:after="0"/>
              <w:rPr>
                <w:rFonts w:ascii="Times New Roman" w:hAnsi="Times New Roman" w:cs="Times New Roman"/>
                <w:sz w:val="24"/>
                <w:szCs w:val="24"/>
              </w:rPr>
            </w:pPr>
            <w:r w:rsidRPr="00BD2FCB">
              <w:rPr>
                <w:rFonts w:ascii="Times New Roman" w:hAnsi="Times New Roman" w:cs="Times New Roman"/>
                <w:sz w:val="24"/>
                <w:szCs w:val="24"/>
              </w:rPr>
              <w:t>Заречная</w:t>
            </w:r>
          </w:p>
        </w:tc>
        <w:tc>
          <w:tcPr>
            <w:tcW w:w="1036"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r w:rsidRPr="00BD2FCB">
              <w:rPr>
                <w:rFonts w:ascii="Times New Roman" w:hAnsi="Times New Roman" w:cs="Times New Roman"/>
                <w:sz w:val="24"/>
                <w:szCs w:val="24"/>
              </w:rPr>
              <w:t>2,300</w:t>
            </w:r>
          </w:p>
        </w:tc>
        <w:tc>
          <w:tcPr>
            <w:tcW w:w="972"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p>
        </w:tc>
        <w:tc>
          <w:tcPr>
            <w:tcW w:w="1515"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p>
        </w:tc>
        <w:tc>
          <w:tcPr>
            <w:tcW w:w="1032"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r w:rsidRPr="00BD2FCB">
              <w:rPr>
                <w:rFonts w:ascii="Times New Roman" w:hAnsi="Times New Roman" w:cs="Times New Roman"/>
                <w:sz w:val="24"/>
                <w:szCs w:val="24"/>
              </w:rPr>
              <w:t>2,3</w:t>
            </w:r>
          </w:p>
        </w:tc>
      </w:tr>
      <w:tr w:rsidR="00BD2FCB" w:rsidRPr="00BD2FCB" w:rsidTr="00916317">
        <w:trPr>
          <w:trHeight w:val="547"/>
        </w:trPr>
        <w:tc>
          <w:tcPr>
            <w:tcW w:w="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spacing w:after="0" w:line="240" w:lineRule="auto"/>
              <w:jc w:val="center"/>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13</w:t>
            </w:r>
          </w:p>
        </w:tc>
        <w:tc>
          <w:tcPr>
            <w:tcW w:w="2571"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spacing w:after="0"/>
              <w:rPr>
                <w:rFonts w:ascii="Times New Roman" w:hAnsi="Times New Roman" w:cs="Times New Roman"/>
                <w:sz w:val="24"/>
                <w:szCs w:val="24"/>
              </w:rPr>
            </w:pPr>
            <w:r w:rsidRPr="00BD2FCB">
              <w:rPr>
                <w:rFonts w:ascii="Times New Roman" w:hAnsi="Times New Roman" w:cs="Times New Roman"/>
                <w:sz w:val="24"/>
                <w:szCs w:val="24"/>
              </w:rPr>
              <w:t>20-258-832 ОП МП 13</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spacing w:after="0"/>
              <w:rPr>
                <w:rFonts w:ascii="Times New Roman" w:hAnsi="Times New Roman" w:cs="Times New Roman"/>
                <w:sz w:val="24"/>
                <w:szCs w:val="24"/>
              </w:rPr>
            </w:pPr>
            <w:r w:rsidRPr="00BD2FCB">
              <w:rPr>
                <w:rFonts w:ascii="Times New Roman" w:hAnsi="Times New Roman" w:cs="Times New Roman"/>
                <w:sz w:val="24"/>
                <w:szCs w:val="24"/>
              </w:rPr>
              <w:t xml:space="preserve">с.Ростоши, ул. </w:t>
            </w:r>
          </w:p>
          <w:p w:rsidR="008970E1" w:rsidRPr="00BD2FCB" w:rsidRDefault="008970E1" w:rsidP="008970E1">
            <w:pPr>
              <w:spacing w:after="0"/>
              <w:rPr>
                <w:rFonts w:ascii="Times New Roman" w:hAnsi="Times New Roman" w:cs="Times New Roman"/>
                <w:sz w:val="24"/>
                <w:szCs w:val="24"/>
              </w:rPr>
            </w:pPr>
            <w:r w:rsidRPr="00BD2FCB">
              <w:rPr>
                <w:rFonts w:ascii="Times New Roman" w:hAnsi="Times New Roman" w:cs="Times New Roman"/>
                <w:sz w:val="24"/>
                <w:szCs w:val="24"/>
              </w:rPr>
              <w:t>Зеленая</w:t>
            </w:r>
          </w:p>
        </w:tc>
        <w:tc>
          <w:tcPr>
            <w:tcW w:w="1036"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r w:rsidRPr="00BD2FCB">
              <w:rPr>
                <w:rFonts w:ascii="Times New Roman" w:hAnsi="Times New Roman" w:cs="Times New Roman"/>
                <w:sz w:val="24"/>
                <w:szCs w:val="24"/>
              </w:rPr>
              <w:t>1,800</w:t>
            </w:r>
          </w:p>
        </w:tc>
        <w:tc>
          <w:tcPr>
            <w:tcW w:w="972"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r w:rsidRPr="00BD2FCB">
              <w:rPr>
                <w:rFonts w:ascii="Times New Roman" w:hAnsi="Times New Roman" w:cs="Times New Roman"/>
                <w:sz w:val="24"/>
                <w:szCs w:val="24"/>
              </w:rPr>
              <w:t>0,5</w:t>
            </w:r>
          </w:p>
        </w:tc>
        <w:tc>
          <w:tcPr>
            <w:tcW w:w="1515"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p>
        </w:tc>
        <w:tc>
          <w:tcPr>
            <w:tcW w:w="1032"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r w:rsidRPr="00BD2FCB">
              <w:rPr>
                <w:rFonts w:ascii="Times New Roman" w:hAnsi="Times New Roman" w:cs="Times New Roman"/>
                <w:sz w:val="24"/>
                <w:szCs w:val="24"/>
              </w:rPr>
              <w:t>1,3</w:t>
            </w:r>
          </w:p>
        </w:tc>
      </w:tr>
      <w:tr w:rsidR="00BD2FCB" w:rsidRPr="00BD2FCB" w:rsidTr="00916317">
        <w:trPr>
          <w:trHeight w:val="547"/>
        </w:trPr>
        <w:tc>
          <w:tcPr>
            <w:tcW w:w="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spacing w:after="0" w:line="240" w:lineRule="auto"/>
              <w:jc w:val="center"/>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14</w:t>
            </w:r>
          </w:p>
        </w:tc>
        <w:tc>
          <w:tcPr>
            <w:tcW w:w="2571"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spacing w:after="0"/>
              <w:rPr>
                <w:rFonts w:ascii="Times New Roman" w:hAnsi="Times New Roman" w:cs="Times New Roman"/>
                <w:sz w:val="24"/>
                <w:szCs w:val="24"/>
              </w:rPr>
            </w:pPr>
            <w:r w:rsidRPr="00BD2FCB">
              <w:rPr>
                <w:rFonts w:ascii="Times New Roman" w:hAnsi="Times New Roman" w:cs="Times New Roman"/>
                <w:sz w:val="24"/>
                <w:szCs w:val="24"/>
              </w:rPr>
              <w:t>20-258-832 ОП МП 14</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spacing w:after="0"/>
              <w:rPr>
                <w:rFonts w:ascii="Times New Roman" w:hAnsi="Times New Roman" w:cs="Times New Roman"/>
                <w:sz w:val="24"/>
                <w:szCs w:val="24"/>
              </w:rPr>
            </w:pPr>
            <w:r w:rsidRPr="00BD2FCB">
              <w:rPr>
                <w:rFonts w:ascii="Times New Roman" w:hAnsi="Times New Roman" w:cs="Times New Roman"/>
                <w:sz w:val="24"/>
                <w:szCs w:val="24"/>
              </w:rPr>
              <w:t>улица Набережная</w:t>
            </w:r>
          </w:p>
        </w:tc>
        <w:tc>
          <w:tcPr>
            <w:tcW w:w="1036"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r w:rsidRPr="00BD2FCB">
              <w:rPr>
                <w:rFonts w:ascii="Times New Roman" w:hAnsi="Times New Roman" w:cs="Times New Roman"/>
                <w:sz w:val="24"/>
                <w:szCs w:val="24"/>
              </w:rPr>
              <w:t>2,800</w:t>
            </w:r>
          </w:p>
        </w:tc>
        <w:tc>
          <w:tcPr>
            <w:tcW w:w="972"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r w:rsidRPr="00BD2FCB">
              <w:rPr>
                <w:rFonts w:ascii="Times New Roman" w:hAnsi="Times New Roman" w:cs="Times New Roman"/>
                <w:sz w:val="24"/>
                <w:szCs w:val="24"/>
              </w:rPr>
              <w:t>2,4</w:t>
            </w:r>
          </w:p>
        </w:tc>
        <w:tc>
          <w:tcPr>
            <w:tcW w:w="1515"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p>
        </w:tc>
        <w:tc>
          <w:tcPr>
            <w:tcW w:w="1032"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r w:rsidRPr="00BD2FCB">
              <w:rPr>
                <w:rFonts w:ascii="Times New Roman" w:hAnsi="Times New Roman" w:cs="Times New Roman"/>
                <w:sz w:val="24"/>
                <w:szCs w:val="24"/>
              </w:rPr>
              <w:t>0,4</w:t>
            </w:r>
          </w:p>
        </w:tc>
      </w:tr>
      <w:tr w:rsidR="00BD2FCB" w:rsidRPr="00BD2FCB" w:rsidTr="00916317">
        <w:trPr>
          <w:trHeight w:val="547"/>
        </w:trPr>
        <w:tc>
          <w:tcPr>
            <w:tcW w:w="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spacing w:after="0" w:line="240" w:lineRule="auto"/>
              <w:jc w:val="center"/>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15</w:t>
            </w:r>
          </w:p>
        </w:tc>
        <w:tc>
          <w:tcPr>
            <w:tcW w:w="2571"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spacing w:after="0"/>
              <w:rPr>
                <w:rFonts w:ascii="Times New Roman" w:hAnsi="Times New Roman" w:cs="Times New Roman"/>
                <w:sz w:val="24"/>
                <w:szCs w:val="24"/>
              </w:rPr>
            </w:pPr>
            <w:r w:rsidRPr="00BD2FCB">
              <w:rPr>
                <w:rFonts w:ascii="Times New Roman" w:hAnsi="Times New Roman" w:cs="Times New Roman"/>
                <w:sz w:val="24"/>
                <w:szCs w:val="24"/>
              </w:rPr>
              <w:t>20-258-832 ОП МП 15</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spacing w:after="0"/>
              <w:rPr>
                <w:rFonts w:ascii="Times New Roman" w:hAnsi="Times New Roman" w:cs="Times New Roman"/>
                <w:sz w:val="24"/>
                <w:szCs w:val="24"/>
              </w:rPr>
            </w:pPr>
            <w:r w:rsidRPr="00BD2FCB">
              <w:rPr>
                <w:rFonts w:ascii="Times New Roman" w:hAnsi="Times New Roman" w:cs="Times New Roman"/>
                <w:sz w:val="24"/>
                <w:szCs w:val="24"/>
              </w:rPr>
              <w:t xml:space="preserve">с.Ростоши, ул. </w:t>
            </w:r>
          </w:p>
          <w:p w:rsidR="008970E1" w:rsidRPr="00BD2FCB" w:rsidRDefault="008970E1" w:rsidP="008970E1">
            <w:pPr>
              <w:spacing w:after="0"/>
              <w:rPr>
                <w:rFonts w:ascii="Times New Roman" w:hAnsi="Times New Roman" w:cs="Times New Roman"/>
                <w:sz w:val="24"/>
                <w:szCs w:val="24"/>
              </w:rPr>
            </w:pPr>
            <w:r w:rsidRPr="00BD2FCB">
              <w:rPr>
                <w:rFonts w:ascii="Times New Roman" w:hAnsi="Times New Roman" w:cs="Times New Roman"/>
                <w:sz w:val="24"/>
                <w:szCs w:val="24"/>
              </w:rPr>
              <w:t>Горная</w:t>
            </w:r>
          </w:p>
        </w:tc>
        <w:tc>
          <w:tcPr>
            <w:tcW w:w="1036"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r w:rsidRPr="00BD2FCB">
              <w:rPr>
                <w:rFonts w:ascii="Times New Roman" w:hAnsi="Times New Roman" w:cs="Times New Roman"/>
                <w:sz w:val="24"/>
                <w:szCs w:val="24"/>
              </w:rPr>
              <w:t>2,100</w:t>
            </w:r>
          </w:p>
        </w:tc>
        <w:tc>
          <w:tcPr>
            <w:tcW w:w="972"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p>
        </w:tc>
        <w:tc>
          <w:tcPr>
            <w:tcW w:w="1515"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p>
        </w:tc>
        <w:tc>
          <w:tcPr>
            <w:tcW w:w="1032"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r w:rsidRPr="00BD2FCB">
              <w:rPr>
                <w:rFonts w:ascii="Times New Roman" w:hAnsi="Times New Roman" w:cs="Times New Roman"/>
                <w:sz w:val="24"/>
                <w:szCs w:val="24"/>
              </w:rPr>
              <w:t>2,1</w:t>
            </w:r>
          </w:p>
        </w:tc>
      </w:tr>
      <w:tr w:rsidR="00BD2FCB" w:rsidRPr="00BD2FCB" w:rsidTr="00916317">
        <w:trPr>
          <w:trHeight w:val="567"/>
        </w:trPr>
        <w:tc>
          <w:tcPr>
            <w:tcW w:w="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spacing w:after="0" w:line="240" w:lineRule="auto"/>
              <w:jc w:val="center"/>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16</w:t>
            </w:r>
          </w:p>
        </w:tc>
        <w:tc>
          <w:tcPr>
            <w:tcW w:w="2571"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r w:rsidRPr="00BD2FCB">
              <w:rPr>
                <w:rFonts w:ascii="Times New Roman" w:hAnsi="Times New Roman" w:cs="Times New Roman"/>
                <w:sz w:val="24"/>
                <w:szCs w:val="24"/>
              </w:rPr>
              <w:t>20-258-832 ОП МП 16</w:t>
            </w:r>
          </w:p>
        </w:tc>
        <w:tc>
          <w:tcPr>
            <w:tcW w:w="2231"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spacing w:after="0"/>
              <w:rPr>
                <w:rFonts w:ascii="Times New Roman" w:hAnsi="Times New Roman" w:cs="Times New Roman"/>
                <w:sz w:val="24"/>
                <w:szCs w:val="24"/>
              </w:rPr>
            </w:pPr>
            <w:r w:rsidRPr="00BD2FCB">
              <w:rPr>
                <w:rFonts w:ascii="Times New Roman" w:hAnsi="Times New Roman" w:cs="Times New Roman"/>
                <w:sz w:val="24"/>
                <w:szCs w:val="24"/>
              </w:rPr>
              <w:t xml:space="preserve">с.Ростоши, ул. </w:t>
            </w:r>
          </w:p>
          <w:p w:rsidR="008970E1" w:rsidRPr="00BD2FCB" w:rsidRDefault="008970E1" w:rsidP="008970E1">
            <w:pPr>
              <w:tabs>
                <w:tab w:val="left" w:pos="9923"/>
              </w:tabs>
              <w:spacing w:after="0"/>
              <w:rPr>
                <w:rFonts w:ascii="Times New Roman" w:hAnsi="Times New Roman" w:cs="Times New Roman"/>
              </w:rPr>
            </w:pPr>
            <w:r w:rsidRPr="00BD2FCB">
              <w:rPr>
                <w:rFonts w:ascii="Times New Roman" w:hAnsi="Times New Roman" w:cs="Times New Roman"/>
                <w:sz w:val="24"/>
              </w:rPr>
              <w:t>Подгорная</w:t>
            </w:r>
          </w:p>
        </w:tc>
        <w:tc>
          <w:tcPr>
            <w:tcW w:w="1036"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r w:rsidRPr="00BD2FCB">
              <w:rPr>
                <w:rFonts w:ascii="Times New Roman" w:hAnsi="Times New Roman" w:cs="Times New Roman"/>
                <w:sz w:val="24"/>
                <w:szCs w:val="24"/>
              </w:rPr>
              <w:t>1,500</w:t>
            </w:r>
          </w:p>
        </w:tc>
        <w:tc>
          <w:tcPr>
            <w:tcW w:w="972"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p>
        </w:tc>
        <w:tc>
          <w:tcPr>
            <w:tcW w:w="1515"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p>
        </w:tc>
        <w:tc>
          <w:tcPr>
            <w:tcW w:w="1032" w:type="dxa"/>
            <w:tcBorders>
              <w:top w:val="nil"/>
              <w:left w:val="nil"/>
              <w:bottom w:val="single" w:sz="8" w:space="0" w:color="auto"/>
              <w:right w:val="single" w:sz="8" w:space="0" w:color="auto"/>
            </w:tcBorders>
            <w:tcMar>
              <w:top w:w="0" w:type="dxa"/>
              <w:left w:w="108" w:type="dxa"/>
              <w:bottom w:w="0" w:type="dxa"/>
              <w:right w:w="108" w:type="dxa"/>
            </w:tcMar>
            <w:hideMark/>
          </w:tcPr>
          <w:p w:rsidR="008970E1" w:rsidRPr="00BD2FCB" w:rsidRDefault="008970E1" w:rsidP="008970E1">
            <w:pPr>
              <w:rPr>
                <w:rFonts w:ascii="Times New Roman" w:hAnsi="Times New Roman" w:cs="Times New Roman"/>
                <w:sz w:val="24"/>
                <w:szCs w:val="24"/>
              </w:rPr>
            </w:pPr>
            <w:r w:rsidRPr="00BD2FCB">
              <w:rPr>
                <w:rFonts w:ascii="Times New Roman" w:hAnsi="Times New Roman" w:cs="Times New Roman"/>
                <w:sz w:val="24"/>
                <w:szCs w:val="24"/>
              </w:rPr>
              <w:t>1,5</w:t>
            </w:r>
          </w:p>
        </w:tc>
      </w:tr>
      <w:tr w:rsidR="00BD2FCB" w:rsidRPr="00BD2FCB" w:rsidTr="00916317">
        <w:trPr>
          <w:trHeight w:val="567"/>
        </w:trPr>
        <w:tc>
          <w:tcPr>
            <w:tcW w:w="5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C77BB" w:rsidRPr="00BD2FCB" w:rsidRDefault="004C77BB" w:rsidP="004C77BB">
            <w:pPr>
              <w:spacing w:after="0" w:line="240" w:lineRule="auto"/>
              <w:jc w:val="center"/>
              <w:rPr>
                <w:rFonts w:ascii="Times New Roman" w:eastAsia="Times New Roman" w:hAnsi="Times New Roman" w:cs="Times New Roman"/>
                <w:lang w:eastAsia="ru-RU"/>
              </w:rPr>
            </w:pPr>
            <w:r w:rsidRPr="00BD2FCB">
              <w:rPr>
                <w:rFonts w:ascii="Times New Roman" w:eastAsia="Times New Roman" w:hAnsi="Times New Roman" w:cs="Times New Roman"/>
                <w:lang w:eastAsia="ru-RU"/>
              </w:rPr>
              <w:t>17</w:t>
            </w:r>
          </w:p>
        </w:tc>
        <w:tc>
          <w:tcPr>
            <w:tcW w:w="2571" w:type="dxa"/>
            <w:tcBorders>
              <w:top w:val="nil"/>
              <w:left w:val="nil"/>
              <w:bottom w:val="single" w:sz="8" w:space="0" w:color="auto"/>
              <w:right w:val="single" w:sz="8" w:space="0" w:color="auto"/>
            </w:tcBorders>
            <w:tcMar>
              <w:top w:w="0" w:type="dxa"/>
              <w:left w:w="108" w:type="dxa"/>
              <w:bottom w:w="0" w:type="dxa"/>
              <w:right w:w="108" w:type="dxa"/>
            </w:tcMar>
          </w:tcPr>
          <w:p w:rsidR="004C77BB" w:rsidRPr="00BD2FCB" w:rsidRDefault="004C77BB" w:rsidP="004C77BB">
            <w:pPr>
              <w:spacing w:after="0"/>
              <w:rPr>
                <w:rFonts w:ascii="Times New Roman" w:hAnsi="Times New Roman" w:cs="Times New Roman"/>
                <w:sz w:val="24"/>
                <w:szCs w:val="24"/>
              </w:rPr>
            </w:pPr>
            <w:r w:rsidRPr="00BD2FCB">
              <w:rPr>
                <w:rFonts w:ascii="Times New Roman" w:hAnsi="Times New Roman" w:cs="Times New Roman"/>
                <w:sz w:val="24"/>
                <w:szCs w:val="24"/>
              </w:rPr>
              <w:t>20-258-832 ОП МП 17</w:t>
            </w:r>
          </w:p>
        </w:tc>
        <w:tc>
          <w:tcPr>
            <w:tcW w:w="2231" w:type="dxa"/>
            <w:tcBorders>
              <w:top w:val="nil"/>
              <w:left w:val="nil"/>
              <w:bottom w:val="single" w:sz="8" w:space="0" w:color="auto"/>
              <w:right w:val="single" w:sz="8" w:space="0" w:color="auto"/>
            </w:tcBorders>
            <w:tcMar>
              <w:top w:w="0" w:type="dxa"/>
              <w:left w:w="108" w:type="dxa"/>
              <w:bottom w:w="0" w:type="dxa"/>
              <w:right w:w="108" w:type="dxa"/>
            </w:tcMar>
          </w:tcPr>
          <w:p w:rsidR="004C77BB" w:rsidRPr="00BD2FCB" w:rsidRDefault="004C77BB" w:rsidP="004C77BB">
            <w:pPr>
              <w:spacing w:after="0"/>
              <w:rPr>
                <w:rFonts w:ascii="Times New Roman" w:hAnsi="Times New Roman" w:cs="Times New Roman"/>
                <w:sz w:val="24"/>
                <w:szCs w:val="24"/>
              </w:rPr>
            </w:pPr>
            <w:r w:rsidRPr="00BD2FCB">
              <w:rPr>
                <w:rFonts w:ascii="Times New Roman" w:hAnsi="Times New Roman" w:cs="Times New Roman"/>
                <w:sz w:val="24"/>
                <w:szCs w:val="24"/>
              </w:rPr>
              <w:t xml:space="preserve">с.Ростоши, ул. </w:t>
            </w:r>
          </w:p>
          <w:p w:rsidR="004C77BB" w:rsidRPr="00BD2FCB" w:rsidRDefault="004C77BB" w:rsidP="004C77BB">
            <w:pPr>
              <w:spacing w:after="0"/>
              <w:rPr>
                <w:rFonts w:ascii="Times New Roman" w:hAnsi="Times New Roman" w:cs="Times New Roman"/>
                <w:sz w:val="24"/>
                <w:szCs w:val="24"/>
              </w:rPr>
            </w:pPr>
            <w:r w:rsidRPr="00BD2FCB">
              <w:rPr>
                <w:rFonts w:ascii="Times New Roman" w:hAnsi="Times New Roman" w:cs="Times New Roman"/>
                <w:sz w:val="24"/>
                <w:szCs w:val="24"/>
              </w:rPr>
              <w:t>Нагорная</w:t>
            </w:r>
          </w:p>
        </w:tc>
        <w:tc>
          <w:tcPr>
            <w:tcW w:w="1036" w:type="dxa"/>
            <w:tcBorders>
              <w:top w:val="nil"/>
              <w:left w:val="nil"/>
              <w:bottom w:val="single" w:sz="8" w:space="0" w:color="auto"/>
              <w:right w:val="single" w:sz="8" w:space="0" w:color="auto"/>
            </w:tcBorders>
            <w:tcMar>
              <w:top w:w="0" w:type="dxa"/>
              <w:left w:w="108" w:type="dxa"/>
              <w:bottom w:w="0" w:type="dxa"/>
              <w:right w:w="108" w:type="dxa"/>
            </w:tcMar>
          </w:tcPr>
          <w:p w:rsidR="004C77BB" w:rsidRPr="00BD2FCB" w:rsidRDefault="004C77BB" w:rsidP="004C77BB">
            <w:pPr>
              <w:rPr>
                <w:rFonts w:ascii="Times New Roman" w:hAnsi="Times New Roman" w:cs="Times New Roman"/>
                <w:sz w:val="24"/>
                <w:szCs w:val="24"/>
              </w:rPr>
            </w:pPr>
            <w:r w:rsidRPr="00BD2FCB">
              <w:rPr>
                <w:rFonts w:ascii="Times New Roman" w:hAnsi="Times New Roman" w:cs="Times New Roman"/>
                <w:sz w:val="24"/>
                <w:szCs w:val="24"/>
              </w:rPr>
              <w:t>2,000</w:t>
            </w:r>
          </w:p>
        </w:tc>
        <w:tc>
          <w:tcPr>
            <w:tcW w:w="972" w:type="dxa"/>
            <w:tcBorders>
              <w:top w:val="nil"/>
              <w:left w:val="nil"/>
              <w:bottom w:val="single" w:sz="8" w:space="0" w:color="auto"/>
              <w:right w:val="single" w:sz="8" w:space="0" w:color="auto"/>
            </w:tcBorders>
            <w:tcMar>
              <w:top w:w="0" w:type="dxa"/>
              <w:left w:w="108" w:type="dxa"/>
              <w:bottom w:w="0" w:type="dxa"/>
              <w:right w:w="108" w:type="dxa"/>
            </w:tcMar>
          </w:tcPr>
          <w:p w:rsidR="004C77BB" w:rsidRPr="00BD2FCB" w:rsidRDefault="004C77BB" w:rsidP="004C77BB">
            <w:pPr>
              <w:rPr>
                <w:rFonts w:ascii="Times New Roman" w:hAnsi="Times New Roman" w:cs="Times New Roman"/>
                <w:sz w:val="24"/>
                <w:szCs w:val="24"/>
              </w:rPr>
            </w:pPr>
          </w:p>
        </w:tc>
        <w:tc>
          <w:tcPr>
            <w:tcW w:w="1515" w:type="dxa"/>
            <w:tcBorders>
              <w:top w:val="nil"/>
              <w:left w:val="nil"/>
              <w:bottom w:val="single" w:sz="8" w:space="0" w:color="auto"/>
              <w:right w:val="single" w:sz="8" w:space="0" w:color="auto"/>
            </w:tcBorders>
            <w:tcMar>
              <w:top w:w="0" w:type="dxa"/>
              <w:left w:w="108" w:type="dxa"/>
              <w:bottom w:w="0" w:type="dxa"/>
              <w:right w:w="108" w:type="dxa"/>
            </w:tcMar>
          </w:tcPr>
          <w:p w:rsidR="004C77BB" w:rsidRPr="00BD2FCB" w:rsidRDefault="004C77BB" w:rsidP="004C77BB">
            <w:pPr>
              <w:rPr>
                <w:rFonts w:ascii="Times New Roman" w:hAnsi="Times New Roman" w:cs="Times New Roman"/>
                <w:sz w:val="24"/>
                <w:szCs w:val="24"/>
              </w:rPr>
            </w:pPr>
          </w:p>
        </w:tc>
        <w:tc>
          <w:tcPr>
            <w:tcW w:w="1032" w:type="dxa"/>
            <w:tcBorders>
              <w:top w:val="nil"/>
              <w:left w:val="nil"/>
              <w:bottom w:val="single" w:sz="8" w:space="0" w:color="auto"/>
              <w:right w:val="single" w:sz="8" w:space="0" w:color="auto"/>
            </w:tcBorders>
            <w:tcMar>
              <w:top w:w="0" w:type="dxa"/>
              <w:left w:w="108" w:type="dxa"/>
              <w:bottom w:w="0" w:type="dxa"/>
              <w:right w:w="108" w:type="dxa"/>
            </w:tcMar>
          </w:tcPr>
          <w:p w:rsidR="004C77BB" w:rsidRPr="00BD2FCB" w:rsidRDefault="004C77BB" w:rsidP="004C77BB">
            <w:pPr>
              <w:rPr>
                <w:rFonts w:ascii="Times New Roman" w:hAnsi="Times New Roman" w:cs="Times New Roman"/>
                <w:sz w:val="24"/>
                <w:szCs w:val="24"/>
              </w:rPr>
            </w:pPr>
            <w:r w:rsidRPr="00BD2FCB">
              <w:rPr>
                <w:rFonts w:ascii="Times New Roman" w:hAnsi="Times New Roman" w:cs="Times New Roman"/>
                <w:sz w:val="24"/>
                <w:szCs w:val="24"/>
              </w:rPr>
              <w:t>2,0</w:t>
            </w:r>
          </w:p>
        </w:tc>
      </w:tr>
      <w:tr w:rsidR="00BD2FCB" w:rsidRPr="00BD2FCB" w:rsidTr="00916317">
        <w:trPr>
          <w:trHeight w:val="567"/>
        </w:trPr>
        <w:tc>
          <w:tcPr>
            <w:tcW w:w="5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C77BB" w:rsidRPr="00BD2FCB" w:rsidRDefault="004C77BB" w:rsidP="004C77BB">
            <w:pPr>
              <w:spacing w:after="0" w:line="240" w:lineRule="auto"/>
              <w:jc w:val="center"/>
              <w:rPr>
                <w:rFonts w:ascii="Times New Roman" w:eastAsia="Times New Roman" w:hAnsi="Times New Roman" w:cs="Times New Roman"/>
                <w:lang w:eastAsia="ru-RU"/>
              </w:rPr>
            </w:pPr>
            <w:r w:rsidRPr="00BD2FCB">
              <w:rPr>
                <w:rFonts w:ascii="Times New Roman" w:eastAsia="Times New Roman" w:hAnsi="Times New Roman" w:cs="Times New Roman"/>
                <w:lang w:eastAsia="ru-RU"/>
              </w:rPr>
              <w:t>18</w:t>
            </w:r>
          </w:p>
        </w:tc>
        <w:tc>
          <w:tcPr>
            <w:tcW w:w="2571" w:type="dxa"/>
            <w:tcBorders>
              <w:top w:val="nil"/>
              <w:left w:val="nil"/>
              <w:bottom w:val="single" w:sz="8" w:space="0" w:color="auto"/>
              <w:right w:val="single" w:sz="8" w:space="0" w:color="auto"/>
            </w:tcBorders>
            <w:tcMar>
              <w:top w:w="0" w:type="dxa"/>
              <w:left w:w="108" w:type="dxa"/>
              <w:bottom w:w="0" w:type="dxa"/>
              <w:right w:w="108" w:type="dxa"/>
            </w:tcMar>
          </w:tcPr>
          <w:p w:rsidR="004C77BB" w:rsidRPr="00BD2FCB" w:rsidRDefault="004C77BB" w:rsidP="004C77BB">
            <w:pPr>
              <w:spacing w:after="0"/>
              <w:rPr>
                <w:rFonts w:ascii="Times New Roman" w:hAnsi="Times New Roman" w:cs="Times New Roman"/>
                <w:sz w:val="24"/>
                <w:szCs w:val="24"/>
              </w:rPr>
            </w:pPr>
            <w:r w:rsidRPr="00BD2FCB">
              <w:rPr>
                <w:rFonts w:ascii="Times New Roman" w:hAnsi="Times New Roman" w:cs="Times New Roman"/>
                <w:sz w:val="24"/>
                <w:szCs w:val="24"/>
              </w:rPr>
              <w:t>20-258-832 ОП МП 18</w:t>
            </w:r>
          </w:p>
        </w:tc>
        <w:tc>
          <w:tcPr>
            <w:tcW w:w="2231" w:type="dxa"/>
            <w:tcBorders>
              <w:top w:val="nil"/>
              <w:left w:val="nil"/>
              <w:bottom w:val="single" w:sz="8" w:space="0" w:color="auto"/>
              <w:right w:val="single" w:sz="8" w:space="0" w:color="auto"/>
            </w:tcBorders>
            <w:tcMar>
              <w:top w:w="0" w:type="dxa"/>
              <w:left w:w="108" w:type="dxa"/>
              <w:bottom w:w="0" w:type="dxa"/>
              <w:right w:w="108" w:type="dxa"/>
            </w:tcMar>
          </w:tcPr>
          <w:p w:rsidR="004C77BB" w:rsidRPr="00BD2FCB" w:rsidRDefault="004C77BB" w:rsidP="004C77BB">
            <w:pPr>
              <w:spacing w:after="0"/>
              <w:rPr>
                <w:rFonts w:ascii="Times New Roman" w:hAnsi="Times New Roman" w:cs="Times New Roman"/>
                <w:sz w:val="24"/>
                <w:szCs w:val="24"/>
              </w:rPr>
            </w:pPr>
            <w:r w:rsidRPr="00BD2FCB">
              <w:rPr>
                <w:rFonts w:ascii="Times New Roman" w:hAnsi="Times New Roman" w:cs="Times New Roman"/>
                <w:sz w:val="24"/>
                <w:szCs w:val="24"/>
              </w:rPr>
              <w:t xml:space="preserve">с.Ростоши, ул. </w:t>
            </w:r>
          </w:p>
          <w:p w:rsidR="004C77BB" w:rsidRPr="00BD2FCB" w:rsidRDefault="004C77BB" w:rsidP="004C77BB">
            <w:pPr>
              <w:spacing w:after="0"/>
              <w:rPr>
                <w:rFonts w:ascii="Times New Roman" w:hAnsi="Times New Roman" w:cs="Times New Roman"/>
                <w:sz w:val="24"/>
                <w:szCs w:val="24"/>
              </w:rPr>
            </w:pPr>
            <w:r w:rsidRPr="00BD2FCB">
              <w:rPr>
                <w:rFonts w:ascii="Times New Roman" w:hAnsi="Times New Roman" w:cs="Times New Roman"/>
                <w:sz w:val="24"/>
                <w:szCs w:val="24"/>
              </w:rPr>
              <w:t>1 Мая</w:t>
            </w:r>
          </w:p>
        </w:tc>
        <w:tc>
          <w:tcPr>
            <w:tcW w:w="1036" w:type="dxa"/>
            <w:tcBorders>
              <w:top w:val="nil"/>
              <w:left w:val="nil"/>
              <w:bottom w:val="single" w:sz="8" w:space="0" w:color="auto"/>
              <w:right w:val="single" w:sz="8" w:space="0" w:color="auto"/>
            </w:tcBorders>
            <w:tcMar>
              <w:top w:w="0" w:type="dxa"/>
              <w:left w:w="108" w:type="dxa"/>
              <w:bottom w:w="0" w:type="dxa"/>
              <w:right w:w="108" w:type="dxa"/>
            </w:tcMar>
          </w:tcPr>
          <w:p w:rsidR="004C77BB" w:rsidRPr="00BD2FCB" w:rsidRDefault="004C77BB" w:rsidP="004C77BB">
            <w:pPr>
              <w:rPr>
                <w:rFonts w:ascii="Times New Roman" w:hAnsi="Times New Roman" w:cs="Times New Roman"/>
                <w:sz w:val="24"/>
                <w:szCs w:val="24"/>
              </w:rPr>
            </w:pPr>
            <w:r w:rsidRPr="00BD2FCB">
              <w:rPr>
                <w:rFonts w:ascii="Times New Roman" w:hAnsi="Times New Roman" w:cs="Times New Roman"/>
                <w:sz w:val="24"/>
                <w:szCs w:val="24"/>
              </w:rPr>
              <w:t>1,800</w:t>
            </w:r>
          </w:p>
        </w:tc>
        <w:tc>
          <w:tcPr>
            <w:tcW w:w="972" w:type="dxa"/>
            <w:tcBorders>
              <w:top w:val="nil"/>
              <w:left w:val="nil"/>
              <w:bottom w:val="single" w:sz="8" w:space="0" w:color="auto"/>
              <w:right w:val="single" w:sz="8" w:space="0" w:color="auto"/>
            </w:tcBorders>
            <w:tcMar>
              <w:top w:w="0" w:type="dxa"/>
              <w:left w:w="108" w:type="dxa"/>
              <w:bottom w:w="0" w:type="dxa"/>
              <w:right w:w="108" w:type="dxa"/>
            </w:tcMar>
          </w:tcPr>
          <w:p w:rsidR="004C77BB" w:rsidRPr="00BD2FCB" w:rsidRDefault="004C77BB" w:rsidP="004C77BB">
            <w:pPr>
              <w:rPr>
                <w:rFonts w:ascii="Times New Roman" w:hAnsi="Times New Roman" w:cs="Times New Roman"/>
                <w:sz w:val="24"/>
                <w:szCs w:val="24"/>
              </w:rPr>
            </w:pPr>
          </w:p>
        </w:tc>
        <w:tc>
          <w:tcPr>
            <w:tcW w:w="1515" w:type="dxa"/>
            <w:tcBorders>
              <w:top w:val="nil"/>
              <w:left w:val="nil"/>
              <w:bottom w:val="single" w:sz="8" w:space="0" w:color="auto"/>
              <w:right w:val="single" w:sz="8" w:space="0" w:color="auto"/>
            </w:tcBorders>
            <w:tcMar>
              <w:top w:w="0" w:type="dxa"/>
              <w:left w:w="108" w:type="dxa"/>
              <w:bottom w:w="0" w:type="dxa"/>
              <w:right w:w="108" w:type="dxa"/>
            </w:tcMar>
          </w:tcPr>
          <w:p w:rsidR="004C77BB" w:rsidRPr="00BD2FCB" w:rsidRDefault="004C77BB" w:rsidP="004C77BB">
            <w:pPr>
              <w:rPr>
                <w:rFonts w:ascii="Times New Roman" w:hAnsi="Times New Roman" w:cs="Times New Roman"/>
                <w:sz w:val="24"/>
                <w:szCs w:val="24"/>
              </w:rPr>
            </w:pPr>
            <w:r w:rsidRPr="00BD2FCB">
              <w:rPr>
                <w:rFonts w:ascii="Times New Roman" w:hAnsi="Times New Roman" w:cs="Times New Roman"/>
                <w:sz w:val="24"/>
                <w:szCs w:val="24"/>
              </w:rPr>
              <w:t>1,8</w:t>
            </w:r>
          </w:p>
        </w:tc>
        <w:tc>
          <w:tcPr>
            <w:tcW w:w="1032" w:type="dxa"/>
            <w:tcBorders>
              <w:top w:val="nil"/>
              <w:left w:val="nil"/>
              <w:bottom w:val="single" w:sz="8" w:space="0" w:color="auto"/>
              <w:right w:val="single" w:sz="8" w:space="0" w:color="auto"/>
            </w:tcBorders>
            <w:tcMar>
              <w:top w:w="0" w:type="dxa"/>
              <w:left w:w="108" w:type="dxa"/>
              <w:bottom w:w="0" w:type="dxa"/>
              <w:right w:w="108" w:type="dxa"/>
            </w:tcMar>
          </w:tcPr>
          <w:p w:rsidR="004C77BB" w:rsidRPr="00BD2FCB" w:rsidRDefault="004C77BB" w:rsidP="004C77BB">
            <w:pPr>
              <w:rPr>
                <w:rFonts w:ascii="Times New Roman" w:hAnsi="Times New Roman" w:cs="Times New Roman"/>
                <w:sz w:val="24"/>
                <w:szCs w:val="24"/>
              </w:rPr>
            </w:pPr>
          </w:p>
        </w:tc>
      </w:tr>
      <w:tr w:rsidR="00BD2FCB" w:rsidRPr="00BD2FCB" w:rsidTr="00916317">
        <w:trPr>
          <w:trHeight w:val="567"/>
        </w:trPr>
        <w:tc>
          <w:tcPr>
            <w:tcW w:w="5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C77BB" w:rsidRPr="00BD2FCB" w:rsidRDefault="004C77BB" w:rsidP="004C77BB">
            <w:pPr>
              <w:spacing w:after="0" w:line="240" w:lineRule="auto"/>
              <w:jc w:val="center"/>
              <w:rPr>
                <w:rFonts w:ascii="Times New Roman" w:eastAsia="Times New Roman" w:hAnsi="Times New Roman" w:cs="Times New Roman"/>
                <w:lang w:eastAsia="ru-RU"/>
              </w:rPr>
            </w:pPr>
            <w:r w:rsidRPr="00BD2FCB">
              <w:rPr>
                <w:rFonts w:ascii="Times New Roman" w:eastAsia="Times New Roman" w:hAnsi="Times New Roman" w:cs="Times New Roman"/>
                <w:lang w:eastAsia="ru-RU"/>
              </w:rPr>
              <w:t>19</w:t>
            </w:r>
          </w:p>
        </w:tc>
        <w:tc>
          <w:tcPr>
            <w:tcW w:w="2571" w:type="dxa"/>
            <w:tcBorders>
              <w:top w:val="nil"/>
              <w:left w:val="nil"/>
              <w:bottom w:val="single" w:sz="8" w:space="0" w:color="auto"/>
              <w:right w:val="single" w:sz="8" w:space="0" w:color="auto"/>
            </w:tcBorders>
            <w:tcMar>
              <w:top w:w="0" w:type="dxa"/>
              <w:left w:w="108" w:type="dxa"/>
              <w:bottom w:w="0" w:type="dxa"/>
              <w:right w:w="108" w:type="dxa"/>
            </w:tcMar>
          </w:tcPr>
          <w:p w:rsidR="004C77BB" w:rsidRPr="00BD2FCB" w:rsidRDefault="004C77BB" w:rsidP="004C77BB">
            <w:pPr>
              <w:spacing w:after="0"/>
              <w:rPr>
                <w:rFonts w:ascii="Times New Roman" w:hAnsi="Times New Roman" w:cs="Times New Roman"/>
                <w:sz w:val="24"/>
                <w:szCs w:val="24"/>
              </w:rPr>
            </w:pPr>
            <w:r w:rsidRPr="00BD2FCB">
              <w:rPr>
                <w:rFonts w:ascii="Times New Roman" w:hAnsi="Times New Roman" w:cs="Times New Roman"/>
                <w:sz w:val="24"/>
                <w:szCs w:val="24"/>
              </w:rPr>
              <w:t>20-258-832 ОП МП 19</w:t>
            </w:r>
          </w:p>
        </w:tc>
        <w:tc>
          <w:tcPr>
            <w:tcW w:w="2231" w:type="dxa"/>
            <w:tcBorders>
              <w:top w:val="nil"/>
              <w:left w:val="nil"/>
              <w:bottom w:val="single" w:sz="8" w:space="0" w:color="auto"/>
              <w:right w:val="single" w:sz="8" w:space="0" w:color="auto"/>
            </w:tcBorders>
            <w:tcMar>
              <w:top w:w="0" w:type="dxa"/>
              <w:left w:w="108" w:type="dxa"/>
              <w:bottom w:w="0" w:type="dxa"/>
              <w:right w:w="108" w:type="dxa"/>
            </w:tcMar>
          </w:tcPr>
          <w:p w:rsidR="004C77BB" w:rsidRPr="00BD2FCB" w:rsidRDefault="004C77BB" w:rsidP="004C77BB">
            <w:pPr>
              <w:spacing w:after="0"/>
              <w:rPr>
                <w:rFonts w:ascii="Times New Roman" w:hAnsi="Times New Roman" w:cs="Times New Roman"/>
                <w:sz w:val="24"/>
                <w:szCs w:val="24"/>
              </w:rPr>
            </w:pPr>
            <w:r w:rsidRPr="00BD2FCB">
              <w:rPr>
                <w:rFonts w:ascii="Times New Roman" w:hAnsi="Times New Roman" w:cs="Times New Roman"/>
                <w:sz w:val="24"/>
                <w:szCs w:val="24"/>
              </w:rPr>
              <w:t xml:space="preserve">с.Ростоши, ул. </w:t>
            </w:r>
          </w:p>
          <w:p w:rsidR="004C77BB" w:rsidRPr="00BD2FCB" w:rsidRDefault="004C77BB" w:rsidP="004C77BB">
            <w:pPr>
              <w:spacing w:after="0"/>
              <w:rPr>
                <w:rFonts w:ascii="Times New Roman" w:hAnsi="Times New Roman" w:cs="Times New Roman"/>
                <w:sz w:val="24"/>
                <w:szCs w:val="24"/>
              </w:rPr>
            </w:pPr>
            <w:r w:rsidRPr="00BD2FCB">
              <w:rPr>
                <w:rFonts w:ascii="Times New Roman" w:hAnsi="Times New Roman" w:cs="Times New Roman"/>
                <w:sz w:val="24"/>
                <w:szCs w:val="24"/>
              </w:rPr>
              <w:t>Южная</w:t>
            </w:r>
          </w:p>
        </w:tc>
        <w:tc>
          <w:tcPr>
            <w:tcW w:w="1036" w:type="dxa"/>
            <w:tcBorders>
              <w:top w:val="nil"/>
              <w:left w:val="nil"/>
              <w:bottom w:val="single" w:sz="8" w:space="0" w:color="auto"/>
              <w:right w:val="single" w:sz="8" w:space="0" w:color="auto"/>
            </w:tcBorders>
            <w:tcMar>
              <w:top w:w="0" w:type="dxa"/>
              <w:left w:w="108" w:type="dxa"/>
              <w:bottom w:w="0" w:type="dxa"/>
              <w:right w:w="108" w:type="dxa"/>
            </w:tcMar>
          </w:tcPr>
          <w:p w:rsidR="004C77BB" w:rsidRPr="00BD2FCB" w:rsidRDefault="004C77BB" w:rsidP="004C77BB">
            <w:pPr>
              <w:rPr>
                <w:rFonts w:ascii="Times New Roman" w:hAnsi="Times New Roman" w:cs="Times New Roman"/>
                <w:sz w:val="24"/>
                <w:szCs w:val="24"/>
              </w:rPr>
            </w:pPr>
            <w:r w:rsidRPr="00BD2FCB">
              <w:rPr>
                <w:rFonts w:ascii="Times New Roman" w:hAnsi="Times New Roman" w:cs="Times New Roman"/>
                <w:sz w:val="24"/>
                <w:szCs w:val="24"/>
              </w:rPr>
              <w:t>1,200</w:t>
            </w:r>
          </w:p>
        </w:tc>
        <w:tc>
          <w:tcPr>
            <w:tcW w:w="972" w:type="dxa"/>
            <w:tcBorders>
              <w:top w:val="nil"/>
              <w:left w:val="nil"/>
              <w:bottom w:val="single" w:sz="8" w:space="0" w:color="auto"/>
              <w:right w:val="single" w:sz="8" w:space="0" w:color="auto"/>
            </w:tcBorders>
            <w:tcMar>
              <w:top w:w="0" w:type="dxa"/>
              <w:left w:w="108" w:type="dxa"/>
              <w:bottom w:w="0" w:type="dxa"/>
              <w:right w:w="108" w:type="dxa"/>
            </w:tcMar>
          </w:tcPr>
          <w:p w:rsidR="004C77BB" w:rsidRPr="00BD2FCB" w:rsidRDefault="004C77BB" w:rsidP="004C77BB">
            <w:pPr>
              <w:rPr>
                <w:rFonts w:ascii="Times New Roman" w:hAnsi="Times New Roman" w:cs="Times New Roman"/>
                <w:sz w:val="24"/>
                <w:szCs w:val="24"/>
              </w:rPr>
            </w:pPr>
          </w:p>
        </w:tc>
        <w:tc>
          <w:tcPr>
            <w:tcW w:w="1515" w:type="dxa"/>
            <w:tcBorders>
              <w:top w:val="nil"/>
              <w:left w:val="nil"/>
              <w:bottom w:val="single" w:sz="8" w:space="0" w:color="auto"/>
              <w:right w:val="single" w:sz="8" w:space="0" w:color="auto"/>
            </w:tcBorders>
            <w:tcMar>
              <w:top w:w="0" w:type="dxa"/>
              <w:left w:w="108" w:type="dxa"/>
              <w:bottom w:w="0" w:type="dxa"/>
              <w:right w:w="108" w:type="dxa"/>
            </w:tcMar>
          </w:tcPr>
          <w:p w:rsidR="004C77BB" w:rsidRPr="00BD2FCB" w:rsidRDefault="004C77BB" w:rsidP="004C77BB">
            <w:pPr>
              <w:rPr>
                <w:rFonts w:ascii="Times New Roman" w:hAnsi="Times New Roman" w:cs="Times New Roman"/>
                <w:sz w:val="24"/>
                <w:szCs w:val="24"/>
              </w:rPr>
            </w:pPr>
          </w:p>
        </w:tc>
        <w:tc>
          <w:tcPr>
            <w:tcW w:w="1032" w:type="dxa"/>
            <w:tcBorders>
              <w:top w:val="nil"/>
              <w:left w:val="nil"/>
              <w:bottom w:val="single" w:sz="8" w:space="0" w:color="auto"/>
              <w:right w:val="single" w:sz="8" w:space="0" w:color="auto"/>
            </w:tcBorders>
            <w:tcMar>
              <w:top w:w="0" w:type="dxa"/>
              <w:left w:w="108" w:type="dxa"/>
              <w:bottom w:w="0" w:type="dxa"/>
              <w:right w:w="108" w:type="dxa"/>
            </w:tcMar>
          </w:tcPr>
          <w:p w:rsidR="004C77BB" w:rsidRPr="00BD2FCB" w:rsidRDefault="004C77BB" w:rsidP="004C77BB">
            <w:pPr>
              <w:rPr>
                <w:rFonts w:ascii="Times New Roman" w:hAnsi="Times New Roman" w:cs="Times New Roman"/>
                <w:sz w:val="24"/>
                <w:szCs w:val="24"/>
              </w:rPr>
            </w:pPr>
            <w:r w:rsidRPr="00BD2FCB">
              <w:rPr>
                <w:rFonts w:ascii="Times New Roman" w:hAnsi="Times New Roman" w:cs="Times New Roman"/>
                <w:sz w:val="24"/>
                <w:szCs w:val="24"/>
              </w:rPr>
              <w:t>1,2</w:t>
            </w:r>
          </w:p>
        </w:tc>
      </w:tr>
      <w:tr w:rsidR="00BD2FCB" w:rsidRPr="00BD2FCB" w:rsidTr="00916317">
        <w:trPr>
          <w:trHeight w:val="567"/>
        </w:trPr>
        <w:tc>
          <w:tcPr>
            <w:tcW w:w="5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C77BB" w:rsidRPr="00BD2FCB" w:rsidRDefault="004C77BB" w:rsidP="004C77BB">
            <w:pPr>
              <w:spacing w:after="0" w:line="240" w:lineRule="auto"/>
              <w:jc w:val="center"/>
              <w:rPr>
                <w:rFonts w:ascii="Times New Roman" w:eastAsia="Times New Roman" w:hAnsi="Times New Roman" w:cs="Times New Roman"/>
                <w:lang w:eastAsia="ru-RU"/>
              </w:rPr>
            </w:pPr>
            <w:r w:rsidRPr="00BD2FCB">
              <w:rPr>
                <w:rFonts w:ascii="Times New Roman" w:eastAsia="Times New Roman" w:hAnsi="Times New Roman" w:cs="Times New Roman"/>
                <w:lang w:eastAsia="ru-RU"/>
              </w:rPr>
              <w:t>20</w:t>
            </w:r>
          </w:p>
        </w:tc>
        <w:tc>
          <w:tcPr>
            <w:tcW w:w="2571" w:type="dxa"/>
            <w:tcBorders>
              <w:top w:val="nil"/>
              <w:left w:val="nil"/>
              <w:bottom w:val="single" w:sz="8" w:space="0" w:color="auto"/>
              <w:right w:val="single" w:sz="8" w:space="0" w:color="auto"/>
            </w:tcBorders>
            <w:tcMar>
              <w:top w:w="0" w:type="dxa"/>
              <w:left w:w="108" w:type="dxa"/>
              <w:bottom w:w="0" w:type="dxa"/>
              <w:right w:w="108" w:type="dxa"/>
            </w:tcMar>
          </w:tcPr>
          <w:p w:rsidR="004C77BB" w:rsidRPr="00BD2FCB" w:rsidRDefault="004C77BB" w:rsidP="004C77BB">
            <w:pPr>
              <w:spacing w:after="0"/>
              <w:rPr>
                <w:rFonts w:ascii="Times New Roman" w:hAnsi="Times New Roman" w:cs="Times New Roman"/>
                <w:sz w:val="24"/>
                <w:szCs w:val="24"/>
              </w:rPr>
            </w:pPr>
            <w:r w:rsidRPr="00BD2FCB">
              <w:rPr>
                <w:rFonts w:ascii="Times New Roman" w:hAnsi="Times New Roman" w:cs="Times New Roman"/>
                <w:sz w:val="24"/>
                <w:szCs w:val="24"/>
              </w:rPr>
              <w:t>20-258-832 ОП МП 20</w:t>
            </w:r>
          </w:p>
        </w:tc>
        <w:tc>
          <w:tcPr>
            <w:tcW w:w="2231" w:type="dxa"/>
            <w:tcBorders>
              <w:top w:val="nil"/>
              <w:left w:val="nil"/>
              <w:bottom w:val="single" w:sz="8" w:space="0" w:color="auto"/>
              <w:right w:val="single" w:sz="8" w:space="0" w:color="auto"/>
            </w:tcBorders>
            <w:tcMar>
              <w:top w:w="0" w:type="dxa"/>
              <w:left w:w="108" w:type="dxa"/>
              <w:bottom w:w="0" w:type="dxa"/>
              <w:right w:w="108" w:type="dxa"/>
            </w:tcMar>
          </w:tcPr>
          <w:p w:rsidR="004C77BB" w:rsidRPr="00BD2FCB" w:rsidRDefault="004C77BB" w:rsidP="004C77BB">
            <w:pPr>
              <w:spacing w:after="0"/>
              <w:rPr>
                <w:rFonts w:ascii="Times New Roman" w:hAnsi="Times New Roman" w:cs="Times New Roman"/>
                <w:sz w:val="24"/>
                <w:szCs w:val="24"/>
              </w:rPr>
            </w:pPr>
            <w:r w:rsidRPr="00BD2FCB">
              <w:rPr>
                <w:rFonts w:ascii="Times New Roman" w:hAnsi="Times New Roman" w:cs="Times New Roman"/>
                <w:sz w:val="24"/>
                <w:szCs w:val="24"/>
              </w:rPr>
              <w:t xml:space="preserve">с.Ростоши, ул. </w:t>
            </w:r>
          </w:p>
          <w:p w:rsidR="004C77BB" w:rsidRPr="00BD2FCB" w:rsidRDefault="004C77BB" w:rsidP="004C77BB">
            <w:pPr>
              <w:spacing w:after="0"/>
              <w:rPr>
                <w:rFonts w:ascii="Times New Roman" w:hAnsi="Times New Roman" w:cs="Times New Roman"/>
                <w:sz w:val="24"/>
                <w:szCs w:val="24"/>
              </w:rPr>
            </w:pPr>
            <w:r w:rsidRPr="00BD2FCB">
              <w:rPr>
                <w:rFonts w:ascii="Times New Roman" w:hAnsi="Times New Roman" w:cs="Times New Roman"/>
                <w:sz w:val="24"/>
                <w:szCs w:val="24"/>
              </w:rPr>
              <w:t>Победы</w:t>
            </w:r>
          </w:p>
        </w:tc>
        <w:tc>
          <w:tcPr>
            <w:tcW w:w="1036" w:type="dxa"/>
            <w:tcBorders>
              <w:top w:val="nil"/>
              <w:left w:val="nil"/>
              <w:bottom w:val="single" w:sz="8" w:space="0" w:color="auto"/>
              <w:right w:val="single" w:sz="8" w:space="0" w:color="auto"/>
            </w:tcBorders>
            <w:tcMar>
              <w:top w:w="0" w:type="dxa"/>
              <w:left w:w="108" w:type="dxa"/>
              <w:bottom w:w="0" w:type="dxa"/>
              <w:right w:w="108" w:type="dxa"/>
            </w:tcMar>
          </w:tcPr>
          <w:p w:rsidR="004C77BB" w:rsidRPr="00BD2FCB" w:rsidRDefault="004C77BB" w:rsidP="004C77BB">
            <w:pPr>
              <w:rPr>
                <w:rFonts w:ascii="Times New Roman" w:hAnsi="Times New Roman" w:cs="Times New Roman"/>
                <w:sz w:val="24"/>
                <w:szCs w:val="24"/>
              </w:rPr>
            </w:pPr>
            <w:r w:rsidRPr="00BD2FCB">
              <w:rPr>
                <w:rFonts w:ascii="Times New Roman" w:hAnsi="Times New Roman" w:cs="Times New Roman"/>
                <w:sz w:val="24"/>
                <w:szCs w:val="24"/>
              </w:rPr>
              <w:t>1,500</w:t>
            </w:r>
          </w:p>
        </w:tc>
        <w:tc>
          <w:tcPr>
            <w:tcW w:w="972" w:type="dxa"/>
            <w:tcBorders>
              <w:top w:val="nil"/>
              <w:left w:val="nil"/>
              <w:bottom w:val="single" w:sz="8" w:space="0" w:color="auto"/>
              <w:right w:val="single" w:sz="8" w:space="0" w:color="auto"/>
            </w:tcBorders>
            <w:tcMar>
              <w:top w:w="0" w:type="dxa"/>
              <w:left w:w="108" w:type="dxa"/>
              <w:bottom w:w="0" w:type="dxa"/>
              <w:right w:w="108" w:type="dxa"/>
            </w:tcMar>
          </w:tcPr>
          <w:p w:rsidR="004C77BB" w:rsidRPr="00BD2FCB" w:rsidRDefault="004C77BB" w:rsidP="004C77BB">
            <w:pPr>
              <w:rPr>
                <w:rFonts w:ascii="Times New Roman" w:hAnsi="Times New Roman" w:cs="Times New Roman"/>
                <w:sz w:val="24"/>
                <w:szCs w:val="24"/>
              </w:rPr>
            </w:pPr>
          </w:p>
        </w:tc>
        <w:tc>
          <w:tcPr>
            <w:tcW w:w="1515" w:type="dxa"/>
            <w:tcBorders>
              <w:top w:val="nil"/>
              <w:left w:val="nil"/>
              <w:bottom w:val="single" w:sz="8" w:space="0" w:color="auto"/>
              <w:right w:val="single" w:sz="8" w:space="0" w:color="auto"/>
            </w:tcBorders>
            <w:tcMar>
              <w:top w:w="0" w:type="dxa"/>
              <w:left w:w="108" w:type="dxa"/>
              <w:bottom w:w="0" w:type="dxa"/>
              <w:right w:w="108" w:type="dxa"/>
            </w:tcMar>
          </w:tcPr>
          <w:p w:rsidR="004C77BB" w:rsidRPr="00BD2FCB" w:rsidRDefault="004C77BB" w:rsidP="004C77BB">
            <w:pPr>
              <w:rPr>
                <w:rFonts w:ascii="Times New Roman" w:hAnsi="Times New Roman" w:cs="Times New Roman"/>
                <w:sz w:val="24"/>
                <w:szCs w:val="24"/>
              </w:rPr>
            </w:pPr>
          </w:p>
        </w:tc>
        <w:tc>
          <w:tcPr>
            <w:tcW w:w="1032" w:type="dxa"/>
            <w:tcBorders>
              <w:top w:val="nil"/>
              <w:left w:val="nil"/>
              <w:bottom w:val="single" w:sz="8" w:space="0" w:color="auto"/>
              <w:right w:val="single" w:sz="8" w:space="0" w:color="auto"/>
            </w:tcBorders>
            <w:tcMar>
              <w:top w:w="0" w:type="dxa"/>
              <w:left w:w="108" w:type="dxa"/>
              <w:bottom w:w="0" w:type="dxa"/>
              <w:right w:w="108" w:type="dxa"/>
            </w:tcMar>
          </w:tcPr>
          <w:p w:rsidR="004C77BB" w:rsidRPr="00BD2FCB" w:rsidRDefault="004C77BB" w:rsidP="004C77BB">
            <w:pPr>
              <w:rPr>
                <w:rFonts w:ascii="Times New Roman" w:hAnsi="Times New Roman" w:cs="Times New Roman"/>
                <w:sz w:val="24"/>
                <w:szCs w:val="24"/>
              </w:rPr>
            </w:pPr>
            <w:r w:rsidRPr="00BD2FCB">
              <w:rPr>
                <w:rFonts w:ascii="Times New Roman" w:hAnsi="Times New Roman" w:cs="Times New Roman"/>
                <w:sz w:val="24"/>
                <w:szCs w:val="24"/>
              </w:rPr>
              <w:t>1,5</w:t>
            </w:r>
          </w:p>
        </w:tc>
      </w:tr>
      <w:tr w:rsidR="00BD2FCB" w:rsidRPr="00BD2FCB" w:rsidTr="00916317">
        <w:trPr>
          <w:trHeight w:val="567"/>
        </w:trPr>
        <w:tc>
          <w:tcPr>
            <w:tcW w:w="5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C77BB" w:rsidRPr="00BD2FCB" w:rsidRDefault="004C77BB" w:rsidP="004C77BB">
            <w:pPr>
              <w:spacing w:after="0" w:line="240" w:lineRule="auto"/>
              <w:jc w:val="center"/>
              <w:rPr>
                <w:rFonts w:ascii="Times New Roman" w:eastAsia="Times New Roman" w:hAnsi="Times New Roman" w:cs="Times New Roman"/>
                <w:lang w:eastAsia="ru-RU"/>
              </w:rPr>
            </w:pPr>
            <w:r w:rsidRPr="00BD2FCB">
              <w:rPr>
                <w:rFonts w:ascii="Times New Roman" w:eastAsia="Times New Roman" w:hAnsi="Times New Roman" w:cs="Times New Roman"/>
                <w:lang w:eastAsia="ru-RU"/>
              </w:rPr>
              <w:t>21</w:t>
            </w:r>
          </w:p>
        </w:tc>
        <w:tc>
          <w:tcPr>
            <w:tcW w:w="2571" w:type="dxa"/>
            <w:tcBorders>
              <w:top w:val="nil"/>
              <w:left w:val="nil"/>
              <w:bottom w:val="single" w:sz="8" w:space="0" w:color="auto"/>
              <w:right w:val="single" w:sz="8" w:space="0" w:color="auto"/>
            </w:tcBorders>
            <w:tcMar>
              <w:top w:w="0" w:type="dxa"/>
              <w:left w:w="108" w:type="dxa"/>
              <w:bottom w:w="0" w:type="dxa"/>
              <w:right w:w="108" w:type="dxa"/>
            </w:tcMar>
          </w:tcPr>
          <w:p w:rsidR="004C77BB" w:rsidRPr="00BD2FCB" w:rsidRDefault="004C77BB" w:rsidP="004C77BB">
            <w:pPr>
              <w:spacing w:after="0"/>
              <w:rPr>
                <w:rFonts w:ascii="Times New Roman" w:hAnsi="Times New Roman" w:cs="Times New Roman"/>
                <w:sz w:val="24"/>
                <w:szCs w:val="24"/>
              </w:rPr>
            </w:pPr>
            <w:r w:rsidRPr="00BD2FCB">
              <w:rPr>
                <w:rFonts w:ascii="Times New Roman" w:hAnsi="Times New Roman" w:cs="Times New Roman"/>
                <w:sz w:val="24"/>
                <w:szCs w:val="24"/>
              </w:rPr>
              <w:t>20-258-832 ОП МП  21</w:t>
            </w:r>
          </w:p>
        </w:tc>
        <w:tc>
          <w:tcPr>
            <w:tcW w:w="2231" w:type="dxa"/>
            <w:tcBorders>
              <w:top w:val="nil"/>
              <w:left w:val="nil"/>
              <w:bottom w:val="single" w:sz="8" w:space="0" w:color="auto"/>
              <w:right w:val="single" w:sz="8" w:space="0" w:color="auto"/>
            </w:tcBorders>
            <w:tcMar>
              <w:top w:w="0" w:type="dxa"/>
              <w:left w:w="108" w:type="dxa"/>
              <w:bottom w:w="0" w:type="dxa"/>
              <w:right w:w="108" w:type="dxa"/>
            </w:tcMar>
          </w:tcPr>
          <w:p w:rsidR="004C77BB" w:rsidRPr="00BD2FCB" w:rsidRDefault="004C77BB" w:rsidP="004C77BB">
            <w:pPr>
              <w:spacing w:after="0"/>
              <w:rPr>
                <w:rFonts w:ascii="Times New Roman" w:hAnsi="Times New Roman" w:cs="Times New Roman"/>
                <w:sz w:val="24"/>
                <w:szCs w:val="24"/>
              </w:rPr>
            </w:pPr>
            <w:r w:rsidRPr="00BD2FCB">
              <w:rPr>
                <w:rFonts w:ascii="Times New Roman" w:hAnsi="Times New Roman" w:cs="Times New Roman"/>
                <w:sz w:val="24"/>
                <w:szCs w:val="24"/>
              </w:rPr>
              <w:t xml:space="preserve">с.Ростоши, ул. </w:t>
            </w:r>
          </w:p>
          <w:p w:rsidR="004C77BB" w:rsidRPr="00BD2FCB" w:rsidRDefault="004C77BB" w:rsidP="004C77BB">
            <w:pPr>
              <w:spacing w:after="0"/>
              <w:rPr>
                <w:rFonts w:ascii="Times New Roman" w:hAnsi="Times New Roman" w:cs="Times New Roman"/>
                <w:sz w:val="24"/>
                <w:szCs w:val="24"/>
              </w:rPr>
            </w:pPr>
            <w:r w:rsidRPr="00BD2FCB">
              <w:rPr>
                <w:rFonts w:ascii="Times New Roman" w:hAnsi="Times New Roman" w:cs="Times New Roman"/>
                <w:sz w:val="24"/>
                <w:szCs w:val="24"/>
              </w:rPr>
              <w:t>Лесная</w:t>
            </w:r>
          </w:p>
        </w:tc>
        <w:tc>
          <w:tcPr>
            <w:tcW w:w="1036" w:type="dxa"/>
            <w:tcBorders>
              <w:top w:val="nil"/>
              <w:left w:val="nil"/>
              <w:bottom w:val="single" w:sz="8" w:space="0" w:color="auto"/>
              <w:right w:val="single" w:sz="8" w:space="0" w:color="auto"/>
            </w:tcBorders>
            <w:tcMar>
              <w:top w:w="0" w:type="dxa"/>
              <w:left w:w="108" w:type="dxa"/>
              <w:bottom w:w="0" w:type="dxa"/>
              <w:right w:w="108" w:type="dxa"/>
            </w:tcMar>
          </w:tcPr>
          <w:p w:rsidR="004C77BB" w:rsidRPr="00BD2FCB" w:rsidRDefault="004C77BB" w:rsidP="004C77BB">
            <w:pPr>
              <w:rPr>
                <w:rFonts w:ascii="Times New Roman" w:hAnsi="Times New Roman" w:cs="Times New Roman"/>
                <w:sz w:val="24"/>
                <w:szCs w:val="24"/>
              </w:rPr>
            </w:pPr>
            <w:r w:rsidRPr="00BD2FCB">
              <w:rPr>
                <w:rFonts w:ascii="Times New Roman" w:hAnsi="Times New Roman" w:cs="Times New Roman"/>
                <w:sz w:val="24"/>
                <w:szCs w:val="24"/>
              </w:rPr>
              <w:t>1,500</w:t>
            </w:r>
          </w:p>
        </w:tc>
        <w:tc>
          <w:tcPr>
            <w:tcW w:w="972" w:type="dxa"/>
            <w:tcBorders>
              <w:top w:val="nil"/>
              <w:left w:val="nil"/>
              <w:bottom w:val="single" w:sz="8" w:space="0" w:color="auto"/>
              <w:right w:val="single" w:sz="8" w:space="0" w:color="auto"/>
            </w:tcBorders>
            <w:tcMar>
              <w:top w:w="0" w:type="dxa"/>
              <w:left w:w="108" w:type="dxa"/>
              <w:bottom w:w="0" w:type="dxa"/>
              <w:right w:w="108" w:type="dxa"/>
            </w:tcMar>
          </w:tcPr>
          <w:p w:rsidR="004C77BB" w:rsidRPr="00BD2FCB" w:rsidRDefault="004C77BB" w:rsidP="004C77BB">
            <w:pPr>
              <w:rPr>
                <w:rFonts w:ascii="Times New Roman" w:hAnsi="Times New Roman" w:cs="Times New Roman"/>
                <w:sz w:val="24"/>
                <w:szCs w:val="24"/>
              </w:rPr>
            </w:pPr>
          </w:p>
        </w:tc>
        <w:tc>
          <w:tcPr>
            <w:tcW w:w="1515" w:type="dxa"/>
            <w:tcBorders>
              <w:top w:val="nil"/>
              <w:left w:val="nil"/>
              <w:bottom w:val="single" w:sz="8" w:space="0" w:color="auto"/>
              <w:right w:val="single" w:sz="8" w:space="0" w:color="auto"/>
            </w:tcBorders>
            <w:tcMar>
              <w:top w:w="0" w:type="dxa"/>
              <w:left w:w="108" w:type="dxa"/>
              <w:bottom w:w="0" w:type="dxa"/>
              <w:right w:w="108" w:type="dxa"/>
            </w:tcMar>
          </w:tcPr>
          <w:p w:rsidR="004C77BB" w:rsidRPr="00BD2FCB" w:rsidRDefault="004C77BB" w:rsidP="004C77BB">
            <w:pPr>
              <w:rPr>
                <w:rFonts w:ascii="Times New Roman" w:hAnsi="Times New Roman" w:cs="Times New Roman"/>
                <w:sz w:val="24"/>
                <w:szCs w:val="24"/>
              </w:rPr>
            </w:pPr>
          </w:p>
        </w:tc>
        <w:tc>
          <w:tcPr>
            <w:tcW w:w="1032" w:type="dxa"/>
            <w:tcBorders>
              <w:top w:val="nil"/>
              <w:left w:val="nil"/>
              <w:bottom w:val="single" w:sz="8" w:space="0" w:color="auto"/>
              <w:right w:val="single" w:sz="8" w:space="0" w:color="auto"/>
            </w:tcBorders>
            <w:tcMar>
              <w:top w:w="0" w:type="dxa"/>
              <w:left w:w="108" w:type="dxa"/>
              <w:bottom w:w="0" w:type="dxa"/>
              <w:right w:w="108" w:type="dxa"/>
            </w:tcMar>
          </w:tcPr>
          <w:p w:rsidR="004C77BB" w:rsidRPr="00BD2FCB" w:rsidRDefault="004C77BB" w:rsidP="004C77BB">
            <w:pPr>
              <w:rPr>
                <w:rFonts w:ascii="Times New Roman" w:hAnsi="Times New Roman" w:cs="Times New Roman"/>
                <w:sz w:val="24"/>
                <w:szCs w:val="24"/>
              </w:rPr>
            </w:pPr>
            <w:r w:rsidRPr="00BD2FCB">
              <w:rPr>
                <w:rFonts w:ascii="Times New Roman" w:hAnsi="Times New Roman" w:cs="Times New Roman"/>
                <w:sz w:val="24"/>
                <w:szCs w:val="24"/>
              </w:rPr>
              <w:t>1,5</w:t>
            </w:r>
          </w:p>
        </w:tc>
      </w:tr>
      <w:tr w:rsidR="00BD2FCB" w:rsidRPr="00BD2FCB" w:rsidTr="00916317">
        <w:trPr>
          <w:trHeight w:val="567"/>
        </w:trPr>
        <w:tc>
          <w:tcPr>
            <w:tcW w:w="5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C77BB" w:rsidRPr="00BD2FCB" w:rsidRDefault="004C77BB" w:rsidP="004C77BB">
            <w:pPr>
              <w:spacing w:after="0" w:line="240" w:lineRule="auto"/>
              <w:jc w:val="center"/>
              <w:rPr>
                <w:rFonts w:ascii="Times New Roman" w:eastAsia="Times New Roman" w:hAnsi="Times New Roman" w:cs="Times New Roman"/>
                <w:lang w:eastAsia="ru-RU"/>
              </w:rPr>
            </w:pPr>
            <w:r w:rsidRPr="00BD2FCB">
              <w:rPr>
                <w:rFonts w:ascii="Times New Roman" w:eastAsia="Times New Roman" w:hAnsi="Times New Roman" w:cs="Times New Roman"/>
                <w:lang w:eastAsia="ru-RU"/>
              </w:rPr>
              <w:t>22</w:t>
            </w:r>
          </w:p>
        </w:tc>
        <w:tc>
          <w:tcPr>
            <w:tcW w:w="2571" w:type="dxa"/>
            <w:tcBorders>
              <w:top w:val="nil"/>
              <w:left w:val="nil"/>
              <w:bottom w:val="single" w:sz="8" w:space="0" w:color="auto"/>
              <w:right w:val="single" w:sz="8" w:space="0" w:color="auto"/>
            </w:tcBorders>
            <w:tcMar>
              <w:top w:w="0" w:type="dxa"/>
              <w:left w:w="108" w:type="dxa"/>
              <w:bottom w:w="0" w:type="dxa"/>
              <w:right w:w="108" w:type="dxa"/>
            </w:tcMar>
          </w:tcPr>
          <w:p w:rsidR="004C77BB" w:rsidRPr="00BD2FCB" w:rsidRDefault="004C77BB" w:rsidP="004C77BB">
            <w:pPr>
              <w:spacing w:after="0"/>
              <w:rPr>
                <w:rFonts w:ascii="Times New Roman" w:hAnsi="Times New Roman" w:cs="Times New Roman"/>
                <w:sz w:val="24"/>
                <w:szCs w:val="24"/>
              </w:rPr>
            </w:pPr>
            <w:r w:rsidRPr="00BD2FCB">
              <w:rPr>
                <w:rFonts w:ascii="Times New Roman" w:hAnsi="Times New Roman" w:cs="Times New Roman"/>
                <w:sz w:val="24"/>
                <w:szCs w:val="24"/>
              </w:rPr>
              <w:t>20-258-832 ОП МП  22</w:t>
            </w:r>
          </w:p>
        </w:tc>
        <w:tc>
          <w:tcPr>
            <w:tcW w:w="2231" w:type="dxa"/>
            <w:tcBorders>
              <w:top w:val="nil"/>
              <w:left w:val="nil"/>
              <w:bottom w:val="single" w:sz="8" w:space="0" w:color="auto"/>
              <w:right w:val="single" w:sz="8" w:space="0" w:color="auto"/>
            </w:tcBorders>
            <w:tcMar>
              <w:top w:w="0" w:type="dxa"/>
              <w:left w:w="108" w:type="dxa"/>
              <w:bottom w:w="0" w:type="dxa"/>
              <w:right w:w="108" w:type="dxa"/>
            </w:tcMar>
          </w:tcPr>
          <w:p w:rsidR="004C77BB" w:rsidRPr="00BD2FCB" w:rsidRDefault="004C77BB" w:rsidP="004C77BB">
            <w:pPr>
              <w:spacing w:after="0"/>
              <w:rPr>
                <w:rFonts w:ascii="Times New Roman" w:hAnsi="Times New Roman" w:cs="Times New Roman"/>
                <w:sz w:val="24"/>
                <w:szCs w:val="24"/>
              </w:rPr>
            </w:pPr>
            <w:r w:rsidRPr="00BD2FCB">
              <w:rPr>
                <w:rFonts w:ascii="Times New Roman" w:hAnsi="Times New Roman" w:cs="Times New Roman"/>
                <w:sz w:val="24"/>
                <w:szCs w:val="24"/>
              </w:rPr>
              <w:t xml:space="preserve">с.Ростоши, пер. </w:t>
            </w:r>
          </w:p>
          <w:p w:rsidR="004C77BB" w:rsidRPr="00BD2FCB" w:rsidRDefault="004C77BB" w:rsidP="004C77BB">
            <w:pPr>
              <w:spacing w:after="0"/>
              <w:rPr>
                <w:rFonts w:ascii="Times New Roman" w:hAnsi="Times New Roman" w:cs="Times New Roman"/>
                <w:sz w:val="24"/>
                <w:szCs w:val="24"/>
              </w:rPr>
            </w:pPr>
            <w:r w:rsidRPr="00BD2FCB">
              <w:rPr>
                <w:rFonts w:ascii="Times New Roman" w:hAnsi="Times New Roman" w:cs="Times New Roman"/>
                <w:sz w:val="24"/>
                <w:szCs w:val="24"/>
              </w:rPr>
              <w:t>Ленинский</w:t>
            </w:r>
          </w:p>
        </w:tc>
        <w:tc>
          <w:tcPr>
            <w:tcW w:w="1036" w:type="dxa"/>
            <w:tcBorders>
              <w:top w:val="nil"/>
              <w:left w:val="nil"/>
              <w:bottom w:val="single" w:sz="8" w:space="0" w:color="auto"/>
              <w:right w:val="single" w:sz="8" w:space="0" w:color="auto"/>
            </w:tcBorders>
            <w:tcMar>
              <w:top w:w="0" w:type="dxa"/>
              <w:left w:w="108" w:type="dxa"/>
              <w:bottom w:w="0" w:type="dxa"/>
              <w:right w:w="108" w:type="dxa"/>
            </w:tcMar>
          </w:tcPr>
          <w:p w:rsidR="004C77BB" w:rsidRPr="00BD2FCB" w:rsidRDefault="004C77BB" w:rsidP="004C77BB">
            <w:pPr>
              <w:rPr>
                <w:rFonts w:ascii="Times New Roman" w:hAnsi="Times New Roman" w:cs="Times New Roman"/>
                <w:sz w:val="24"/>
                <w:szCs w:val="24"/>
              </w:rPr>
            </w:pPr>
            <w:r w:rsidRPr="00BD2FCB">
              <w:rPr>
                <w:rFonts w:ascii="Times New Roman" w:hAnsi="Times New Roman" w:cs="Times New Roman"/>
                <w:sz w:val="24"/>
                <w:szCs w:val="24"/>
              </w:rPr>
              <w:t>0,800</w:t>
            </w:r>
          </w:p>
        </w:tc>
        <w:tc>
          <w:tcPr>
            <w:tcW w:w="972" w:type="dxa"/>
            <w:tcBorders>
              <w:top w:val="nil"/>
              <w:left w:val="nil"/>
              <w:bottom w:val="single" w:sz="8" w:space="0" w:color="auto"/>
              <w:right w:val="single" w:sz="8" w:space="0" w:color="auto"/>
            </w:tcBorders>
            <w:tcMar>
              <w:top w:w="0" w:type="dxa"/>
              <w:left w:w="108" w:type="dxa"/>
              <w:bottom w:w="0" w:type="dxa"/>
              <w:right w:w="108" w:type="dxa"/>
            </w:tcMar>
          </w:tcPr>
          <w:p w:rsidR="004C77BB" w:rsidRPr="00BD2FCB" w:rsidRDefault="004C77BB" w:rsidP="004C77BB">
            <w:pPr>
              <w:rPr>
                <w:rFonts w:ascii="Times New Roman" w:hAnsi="Times New Roman" w:cs="Times New Roman"/>
                <w:sz w:val="24"/>
                <w:szCs w:val="24"/>
              </w:rPr>
            </w:pPr>
          </w:p>
        </w:tc>
        <w:tc>
          <w:tcPr>
            <w:tcW w:w="1515" w:type="dxa"/>
            <w:tcBorders>
              <w:top w:val="nil"/>
              <w:left w:val="nil"/>
              <w:bottom w:val="single" w:sz="8" w:space="0" w:color="auto"/>
              <w:right w:val="single" w:sz="8" w:space="0" w:color="auto"/>
            </w:tcBorders>
            <w:tcMar>
              <w:top w:w="0" w:type="dxa"/>
              <w:left w:w="108" w:type="dxa"/>
              <w:bottom w:w="0" w:type="dxa"/>
              <w:right w:w="108" w:type="dxa"/>
            </w:tcMar>
          </w:tcPr>
          <w:p w:rsidR="004C77BB" w:rsidRPr="00BD2FCB" w:rsidRDefault="004C77BB" w:rsidP="004C77BB">
            <w:pPr>
              <w:rPr>
                <w:rFonts w:ascii="Times New Roman" w:hAnsi="Times New Roman" w:cs="Times New Roman"/>
                <w:sz w:val="24"/>
                <w:szCs w:val="24"/>
              </w:rPr>
            </w:pPr>
          </w:p>
        </w:tc>
        <w:tc>
          <w:tcPr>
            <w:tcW w:w="1032" w:type="dxa"/>
            <w:tcBorders>
              <w:top w:val="nil"/>
              <w:left w:val="nil"/>
              <w:bottom w:val="single" w:sz="8" w:space="0" w:color="auto"/>
              <w:right w:val="single" w:sz="8" w:space="0" w:color="auto"/>
            </w:tcBorders>
            <w:tcMar>
              <w:top w:w="0" w:type="dxa"/>
              <w:left w:w="108" w:type="dxa"/>
              <w:bottom w:w="0" w:type="dxa"/>
              <w:right w:w="108" w:type="dxa"/>
            </w:tcMar>
          </w:tcPr>
          <w:p w:rsidR="004C77BB" w:rsidRPr="00BD2FCB" w:rsidRDefault="004C77BB" w:rsidP="004C77BB">
            <w:pPr>
              <w:rPr>
                <w:rFonts w:ascii="Times New Roman" w:hAnsi="Times New Roman" w:cs="Times New Roman"/>
                <w:sz w:val="24"/>
                <w:szCs w:val="24"/>
              </w:rPr>
            </w:pPr>
            <w:r w:rsidRPr="00BD2FCB">
              <w:rPr>
                <w:rFonts w:ascii="Times New Roman" w:hAnsi="Times New Roman" w:cs="Times New Roman"/>
                <w:sz w:val="24"/>
                <w:szCs w:val="24"/>
              </w:rPr>
              <w:t>0,8</w:t>
            </w:r>
          </w:p>
        </w:tc>
      </w:tr>
      <w:tr w:rsidR="00BD2FCB" w:rsidRPr="00BD2FCB" w:rsidTr="00916317">
        <w:trPr>
          <w:trHeight w:val="567"/>
        </w:trPr>
        <w:tc>
          <w:tcPr>
            <w:tcW w:w="5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C77BB" w:rsidRPr="00BD2FCB" w:rsidRDefault="004C77BB" w:rsidP="004C77BB">
            <w:pPr>
              <w:spacing w:after="0" w:line="240" w:lineRule="auto"/>
              <w:jc w:val="center"/>
              <w:rPr>
                <w:rFonts w:ascii="Times New Roman" w:eastAsia="Times New Roman" w:hAnsi="Times New Roman" w:cs="Times New Roman"/>
                <w:lang w:eastAsia="ru-RU"/>
              </w:rPr>
            </w:pPr>
            <w:r w:rsidRPr="00BD2FCB">
              <w:rPr>
                <w:rFonts w:ascii="Times New Roman" w:eastAsia="Times New Roman" w:hAnsi="Times New Roman" w:cs="Times New Roman"/>
                <w:lang w:eastAsia="ru-RU"/>
              </w:rPr>
              <w:t>23</w:t>
            </w:r>
          </w:p>
        </w:tc>
        <w:tc>
          <w:tcPr>
            <w:tcW w:w="2571" w:type="dxa"/>
            <w:tcBorders>
              <w:top w:val="nil"/>
              <w:left w:val="nil"/>
              <w:bottom w:val="single" w:sz="8" w:space="0" w:color="auto"/>
              <w:right w:val="single" w:sz="8" w:space="0" w:color="auto"/>
            </w:tcBorders>
            <w:tcMar>
              <w:top w:w="0" w:type="dxa"/>
              <w:left w:w="108" w:type="dxa"/>
              <w:bottom w:w="0" w:type="dxa"/>
              <w:right w:w="108" w:type="dxa"/>
            </w:tcMar>
          </w:tcPr>
          <w:p w:rsidR="004C77BB" w:rsidRPr="00BD2FCB" w:rsidRDefault="004C77BB" w:rsidP="004C77BB">
            <w:pPr>
              <w:rPr>
                <w:rFonts w:ascii="Times New Roman" w:hAnsi="Times New Roman" w:cs="Times New Roman"/>
                <w:sz w:val="24"/>
                <w:szCs w:val="24"/>
              </w:rPr>
            </w:pPr>
            <w:r w:rsidRPr="00BD2FCB">
              <w:rPr>
                <w:rFonts w:ascii="Times New Roman" w:hAnsi="Times New Roman" w:cs="Times New Roman"/>
                <w:sz w:val="24"/>
                <w:szCs w:val="24"/>
              </w:rPr>
              <w:t>20-258-832 ОП МР 25</w:t>
            </w:r>
          </w:p>
        </w:tc>
        <w:tc>
          <w:tcPr>
            <w:tcW w:w="2231" w:type="dxa"/>
            <w:tcBorders>
              <w:top w:val="nil"/>
              <w:left w:val="nil"/>
              <w:bottom w:val="single" w:sz="8" w:space="0" w:color="auto"/>
              <w:right w:val="single" w:sz="8" w:space="0" w:color="auto"/>
            </w:tcBorders>
            <w:tcMar>
              <w:top w:w="0" w:type="dxa"/>
              <w:left w:w="108" w:type="dxa"/>
              <w:bottom w:w="0" w:type="dxa"/>
              <w:right w:w="108" w:type="dxa"/>
            </w:tcMar>
          </w:tcPr>
          <w:p w:rsidR="004C77BB" w:rsidRPr="00BD2FCB" w:rsidRDefault="004C77BB" w:rsidP="004C77BB">
            <w:pPr>
              <w:tabs>
                <w:tab w:val="left" w:pos="9923"/>
              </w:tabs>
              <w:spacing w:after="0"/>
              <w:rPr>
                <w:rFonts w:ascii="Times New Roman" w:hAnsi="Times New Roman" w:cs="Times New Roman"/>
                <w:sz w:val="24"/>
                <w:szCs w:val="24"/>
              </w:rPr>
            </w:pPr>
            <w:r w:rsidRPr="00BD2FCB">
              <w:rPr>
                <w:rFonts w:ascii="Times New Roman" w:hAnsi="Times New Roman" w:cs="Times New Roman"/>
                <w:sz w:val="24"/>
                <w:szCs w:val="24"/>
              </w:rPr>
              <w:t>От автодороги «с.Архангельское-пос.Семеновский-с. Ростоши» до ул. Победа</w:t>
            </w:r>
          </w:p>
        </w:tc>
        <w:tc>
          <w:tcPr>
            <w:tcW w:w="1036" w:type="dxa"/>
            <w:tcBorders>
              <w:top w:val="nil"/>
              <w:left w:val="nil"/>
              <w:bottom w:val="single" w:sz="8" w:space="0" w:color="auto"/>
              <w:right w:val="single" w:sz="8" w:space="0" w:color="auto"/>
            </w:tcBorders>
            <w:tcMar>
              <w:top w:w="0" w:type="dxa"/>
              <w:left w:w="108" w:type="dxa"/>
              <w:bottom w:w="0" w:type="dxa"/>
              <w:right w:w="108" w:type="dxa"/>
            </w:tcMar>
          </w:tcPr>
          <w:p w:rsidR="004C77BB" w:rsidRPr="00BD2FCB" w:rsidRDefault="004C77BB" w:rsidP="004C77BB">
            <w:pPr>
              <w:rPr>
                <w:rFonts w:ascii="Times New Roman" w:hAnsi="Times New Roman" w:cs="Times New Roman"/>
                <w:sz w:val="24"/>
                <w:szCs w:val="24"/>
              </w:rPr>
            </w:pPr>
            <w:r w:rsidRPr="00BD2FCB">
              <w:rPr>
                <w:rFonts w:ascii="Times New Roman" w:hAnsi="Times New Roman" w:cs="Times New Roman"/>
                <w:sz w:val="24"/>
                <w:szCs w:val="24"/>
              </w:rPr>
              <w:t>2,000</w:t>
            </w:r>
          </w:p>
        </w:tc>
        <w:tc>
          <w:tcPr>
            <w:tcW w:w="972" w:type="dxa"/>
            <w:tcBorders>
              <w:top w:val="nil"/>
              <w:left w:val="nil"/>
              <w:bottom w:val="single" w:sz="8" w:space="0" w:color="auto"/>
              <w:right w:val="single" w:sz="8" w:space="0" w:color="auto"/>
            </w:tcBorders>
            <w:tcMar>
              <w:top w:w="0" w:type="dxa"/>
              <w:left w:w="108" w:type="dxa"/>
              <w:bottom w:w="0" w:type="dxa"/>
              <w:right w:w="108" w:type="dxa"/>
            </w:tcMar>
          </w:tcPr>
          <w:p w:rsidR="004C77BB" w:rsidRPr="00BD2FCB" w:rsidRDefault="004C77BB" w:rsidP="004C77BB">
            <w:pPr>
              <w:rPr>
                <w:rFonts w:ascii="Times New Roman" w:hAnsi="Times New Roman" w:cs="Times New Roman"/>
                <w:sz w:val="24"/>
                <w:szCs w:val="24"/>
              </w:rPr>
            </w:pPr>
            <w:r w:rsidRPr="00BD2FCB">
              <w:rPr>
                <w:rFonts w:ascii="Times New Roman" w:hAnsi="Times New Roman" w:cs="Times New Roman"/>
                <w:sz w:val="24"/>
                <w:szCs w:val="24"/>
              </w:rPr>
              <w:t>2,0</w:t>
            </w:r>
          </w:p>
        </w:tc>
        <w:tc>
          <w:tcPr>
            <w:tcW w:w="1515" w:type="dxa"/>
            <w:tcBorders>
              <w:top w:val="nil"/>
              <w:left w:val="nil"/>
              <w:bottom w:val="single" w:sz="8" w:space="0" w:color="auto"/>
              <w:right w:val="single" w:sz="8" w:space="0" w:color="auto"/>
            </w:tcBorders>
            <w:tcMar>
              <w:top w:w="0" w:type="dxa"/>
              <w:left w:w="108" w:type="dxa"/>
              <w:bottom w:w="0" w:type="dxa"/>
              <w:right w:w="108" w:type="dxa"/>
            </w:tcMar>
          </w:tcPr>
          <w:p w:rsidR="004C77BB" w:rsidRPr="00BD2FCB" w:rsidRDefault="004C77BB" w:rsidP="004C77BB">
            <w:pPr>
              <w:rPr>
                <w:rFonts w:ascii="Times New Roman" w:hAnsi="Times New Roman" w:cs="Times New Roman"/>
                <w:sz w:val="24"/>
                <w:szCs w:val="24"/>
              </w:rPr>
            </w:pPr>
          </w:p>
        </w:tc>
        <w:tc>
          <w:tcPr>
            <w:tcW w:w="1032" w:type="dxa"/>
            <w:tcBorders>
              <w:top w:val="nil"/>
              <w:left w:val="nil"/>
              <w:bottom w:val="single" w:sz="8" w:space="0" w:color="auto"/>
              <w:right w:val="single" w:sz="8" w:space="0" w:color="auto"/>
            </w:tcBorders>
            <w:tcMar>
              <w:top w:w="0" w:type="dxa"/>
              <w:left w:w="108" w:type="dxa"/>
              <w:bottom w:w="0" w:type="dxa"/>
              <w:right w:w="108" w:type="dxa"/>
            </w:tcMar>
          </w:tcPr>
          <w:p w:rsidR="004C77BB" w:rsidRPr="00BD2FCB" w:rsidRDefault="004C77BB" w:rsidP="004C77BB">
            <w:pPr>
              <w:rPr>
                <w:rFonts w:ascii="Times New Roman" w:hAnsi="Times New Roman" w:cs="Times New Roman"/>
                <w:sz w:val="24"/>
                <w:szCs w:val="24"/>
              </w:rPr>
            </w:pPr>
          </w:p>
        </w:tc>
      </w:tr>
      <w:tr w:rsidR="00BD2FCB" w:rsidRPr="00BD2FCB" w:rsidTr="00916317">
        <w:trPr>
          <w:trHeight w:val="567"/>
        </w:trPr>
        <w:tc>
          <w:tcPr>
            <w:tcW w:w="5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C77BB" w:rsidRPr="00BD2FCB" w:rsidRDefault="004C77BB" w:rsidP="004C77BB">
            <w:pPr>
              <w:spacing w:after="0" w:line="240" w:lineRule="auto"/>
              <w:jc w:val="center"/>
              <w:rPr>
                <w:rFonts w:ascii="Times New Roman" w:eastAsia="Times New Roman" w:hAnsi="Times New Roman" w:cs="Times New Roman"/>
                <w:lang w:eastAsia="ru-RU"/>
              </w:rPr>
            </w:pPr>
            <w:r w:rsidRPr="00BD2FCB">
              <w:rPr>
                <w:rFonts w:ascii="Times New Roman" w:eastAsia="Times New Roman" w:hAnsi="Times New Roman" w:cs="Times New Roman"/>
                <w:lang w:eastAsia="ru-RU"/>
              </w:rPr>
              <w:t>24</w:t>
            </w:r>
          </w:p>
        </w:tc>
        <w:tc>
          <w:tcPr>
            <w:tcW w:w="2571" w:type="dxa"/>
            <w:tcBorders>
              <w:top w:val="nil"/>
              <w:left w:val="nil"/>
              <w:bottom w:val="single" w:sz="8" w:space="0" w:color="auto"/>
              <w:right w:val="single" w:sz="8" w:space="0" w:color="auto"/>
            </w:tcBorders>
            <w:tcMar>
              <w:top w:w="0" w:type="dxa"/>
              <w:left w:w="108" w:type="dxa"/>
              <w:bottom w:w="0" w:type="dxa"/>
              <w:right w:w="108" w:type="dxa"/>
            </w:tcMar>
          </w:tcPr>
          <w:p w:rsidR="004C77BB" w:rsidRPr="00BD2FCB" w:rsidRDefault="004C77BB" w:rsidP="004C77BB">
            <w:pPr>
              <w:rPr>
                <w:rFonts w:ascii="Times New Roman" w:hAnsi="Times New Roman" w:cs="Times New Roman"/>
                <w:sz w:val="24"/>
                <w:szCs w:val="24"/>
              </w:rPr>
            </w:pPr>
            <w:r w:rsidRPr="00BD2FCB">
              <w:rPr>
                <w:rFonts w:ascii="Times New Roman" w:hAnsi="Times New Roman" w:cs="Times New Roman"/>
                <w:sz w:val="24"/>
                <w:szCs w:val="24"/>
              </w:rPr>
              <w:t>20-258-832 ОП МП 24</w:t>
            </w:r>
          </w:p>
        </w:tc>
        <w:tc>
          <w:tcPr>
            <w:tcW w:w="2231" w:type="dxa"/>
            <w:tcBorders>
              <w:top w:val="nil"/>
              <w:left w:val="nil"/>
              <w:bottom w:val="single" w:sz="8" w:space="0" w:color="auto"/>
              <w:right w:val="single" w:sz="8" w:space="0" w:color="auto"/>
            </w:tcBorders>
            <w:tcMar>
              <w:top w:w="0" w:type="dxa"/>
              <w:left w:w="108" w:type="dxa"/>
              <w:bottom w:w="0" w:type="dxa"/>
              <w:right w:w="108" w:type="dxa"/>
            </w:tcMar>
          </w:tcPr>
          <w:p w:rsidR="004C77BB" w:rsidRPr="00BD2FCB" w:rsidRDefault="004C77BB" w:rsidP="004C77BB">
            <w:pPr>
              <w:tabs>
                <w:tab w:val="left" w:pos="9923"/>
              </w:tabs>
              <w:spacing w:after="0"/>
              <w:rPr>
                <w:rFonts w:ascii="Times New Roman" w:hAnsi="Times New Roman" w:cs="Times New Roman"/>
                <w:sz w:val="24"/>
                <w:szCs w:val="24"/>
              </w:rPr>
            </w:pPr>
            <w:r w:rsidRPr="00BD2FCB">
              <w:rPr>
                <w:rFonts w:ascii="Times New Roman" w:hAnsi="Times New Roman" w:cs="Times New Roman"/>
                <w:sz w:val="24"/>
                <w:szCs w:val="24"/>
              </w:rPr>
              <w:t xml:space="preserve">пос.Привольный, ул. </w:t>
            </w:r>
          </w:p>
          <w:p w:rsidR="004C77BB" w:rsidRPr="00BD2FCB" w:rsidRDefault="004C77BB" w:rsidP="004C77BB">
            <w:pPr>
              <w:tabs>
                <w:tab w:val="left" w:pos="9923"/>
              </w:tabs>
              <w:spacing w:after="0"/>
              <w:rPr>
                <w:rFonts w:ascii="Times New Roman" w:hAnsi="Times New Roman" w:cs="Times New Roman"/>
                <w:sz w:val="24"/>
                <w:szCs w:val="24"/>
              </w:rPr>
            </w:pPr>
            <w:r w:rsidRPr="00BD2FCB">
              <w:rPr>
                <w:rFonts w:ascii="Times New Roman" w:hAnsi="Times New Roman" w:cs="Times New Roman"/>
                <w:sz w:val="24"/>
                <w:szCs w:val="24"/>
              </w:rPr>
              <w:t>Молодежная</w:t>
            </w:r>
          </w:p>
        </w:tc>
        <w:tc>
          <w:tcPr>
            <w:tcW w:w="1036" w:type="dxa"/>
            <w:tcBorders>
              <w:top w:val="nil"/>
              <w:left w:val="nil"/>
              <w:bottom w:val="single" w:sz="8" w:space="0" w:color="auto"/>
              <w:right w:val="single" w:sz="8" w:space="0" w:color="auto"/>
            </w:tcBorders>
            <w:tcMar>
              <w:top w:w="0" w:type="dxa"/>
              <w:left w:w="108" w:type="dxa"/>
              <w:bottom w:w="0" w:type="dxa"/>
              <w:right w:w="108" w:type="dxa"/>
            </w:tcMar>
          </w:tcPr>
          <w:p w:rsidR="004C77BB" w:rsidRPr="00BD2FCB" w:rsidRDefault="004C77BB" w:rsidP="004C77BB">
            <w:pPr>
              <w:rPr>
                <w:rFonts w:ascii="Times New Roman" w:hAnsi="Times New Roman" w:cs="Times New Roman"/>
                <w:sz w:val="24"/>
                <w:szCs w:val="24"/>
              </w:rPr>
            </w:pPr>
            <w:r w:rsidRPr="00BD2FCB">
              <w:rPr>
                <w:rFonts w:ascii="Times New Roman" w:hAnsi="Times New Roman" w:cs="Times New Roman"/>
                <w:sz w:val="24"/>
                <w:szCs w:val="24"/>
              </w:rPr>
              <w:t>1,900</w:t>
            </w:r>
          </w:p>
        </w:tc>
        <w:tc>
          <w:tcPr>
            <w:tcW w:w="972" w:type="dxa"/>
            <w:tcBorders>
              <w:top w:val="nil"/>
              <w:left w:val="nil"/>
              <w:bottom w:val="single" w:sz="8" w:space="0" w:color="auto"/>
              <w:right w:val="single" w:sz="8" w:space="0" w:color="auto"/>
            </w:tcBorders>
            <w:tcMar>
              <w:top w:w="0" w:type="dxa"/>
              <w:left w:w="108" w:type="dxa"/>
              <w:bottom w:w="0" w:type="dxa"/>
              <w:right w:w="108" w:type="dxa"/>
            </w:tcMar>
          </w:tcPr>
          <w:p w:rsidR="004C77BB" w:rsidRPr="00BD2FCB" w:rsidRDefault="004C77BB" w:rsidP="004C77BB">
            <w:pPr>
              <w:rPr>
                <w:rFonts w:ascii="Times New Roman" w:hAnsi="Times New Roman" w:cs="Times New Roman"/>
                <w:sz w:val="24"/>
                <w:szCs w:val="24"/>
              </w:rPr>
            </w:pPr>
            <w:r w:rsidRPr="00BD2FCB">
              <w:rPr>
                <w:rFonts w:ascii="Times New Roman" w:hAnsi="Times New Roman" w:cs="Times New Roman"/>
                <w:sz w:val="24"/>
                <w:szCs w:val="24"/>
              </w:rPr>
              <w:t>1,3</w:t>
            </w:r>
          </w:p>
        </w:tc>
        <w:tc>
          <w:tcPr>
            <w:tcW w:w="1515" w:type="dxa"/>
            <w:tcBorders>
              <w:top w:val="nil"/>
              <w:left w:val="nil"/>
              <w:bottom w:val="single" w:sz="8" w:space="0" w:color="auto"/>
              <w:right w:val="single" w:sz="8" w:space="0" w:color="auto"/>
            </w:tcBorders>
            <w:tcMar>
              <w:top w:w="0" w:type="dxa"/>
              <w:left w:w="108" w:type="dxa"/>
              <w:bottom w:w="0" w:type="dxa"/>
              <w:right w:w="108" w:type="dxa"/>
            </w:tcMar>
          </w:tcPr>
          <w:p w:rsidR="004C77BB" w:rsidRPr="00BD2FCB" w:rsidRDefault="004C77BB" w:rsidP="004C77BB">
            <w:pPr>
              <w:rPr>
                <w:rFonts w:ascii="Times New Roman" w:hAnsi="Times New Roman" w:cs="Times New Roman"/>
                <w:sz w:val="24"/>
                <w:szCs w:val="24"/>
              </w:rPr>
            </w:pPr>
          </w:p>
        </w:tc>
        <w:tc>
          <w:tcPr>
            <w:tcW w:w="1032" w:type="dxa"/>
            <w:tcBorders>
              <w:top w:val="nil"/>
              <w:left w:val="nil"/>
              <w:bottom w:val="single" w:sz="8" w:space="0" w:color="auto"/>
              <w:right w:val="single" w:sz="8" w:space="0" w:color="auto"/>
            </w:tcBorders>
            <w:tcMar>
              <w:top w:w="0" w:type="dxa"/>
              <w:left w:w="108" w:type="dxa"/>
              <w:bottom w:w="0" w:type="dxa"/>
              <w:right w:w="108" w:type="dxa"/>
            </w:tcMar>
          </w:tcPr>
          <w:p w:rsidR="004C77BB" w:rsidRPr="00BD2FCB" w:rsidRDefault="004C77BB" w:rsidP="004C77BB">
            <w:pPr>
              <w:rPr>
                <w:rFonts w:ascii="Times New Roman" w:hAnsi="Times New Roman" w:cs="Times New Roman"/>
                <w:sz w:val="24"/>
                <w:szCs w:val="24"/>
              </w:rPr>
            </w:pPr>
            <w:r w:rsidRPr="00BD2FCB">
              <w:rPr>
                <w:rFonts w:ascii="Times New Roman" w:hAnsi="Times New Roman" w:cs="Times New Roman"/>
                <w:sz w:val="24"/>
                <w:szCs w:val="24"/>
              </w:rPr>
              <w:t>0,6</w:t>
            </w:r>
          </w:p>
        </w:tc>
      </w:tr>
      <w:tr w:rsidR="00BD2FCB" w:rsidRPr="00BD2FCB" w:rsidTr="00916317">
        <w:trPr>
          <w:trHeight w:val="263"/>
        </w:trPr>
        <w:tc>
          <w:tcPr>
            <w:tcW w:w="533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B2B37" w:rsidRPr="00BD2FCB" w:rsidRDefault="007B2B37" w:rsidP="007B2B37">
            <w:pPr>
              <w:spacing w:after="0" w:line="240" w:lineRule="auto"/>
              <w:jc w:val="center"/>
              <w:rPr>
                <w:rFonts w:ascii="Times New Roman" w:eastAsia="Times New Roman" w:hAnsi="Times New Roman" w:cs="Times New Roman"/>
                <w:sz w:val="24"/>
                <w:szCs w:val="24"/>
                <w:lang w:eastAsia="ru-RU"/>
              </w:rPr>
            </w:pPr>
            <w:r w:rsidRPr="00BD2FCB">
              <w:rPr>
                <w:rFonts w:ascii="Times New Roman" w:eastAsia="Times New Roman" w:hAnsi="Times New Roman" w:cs="Times New Roman"/>
                <w:lang w:eastAsia="ru-RU"/>
              </w:rPr>
              <w:t>Итого:</w:t>
            </w:r>
          </w:p>
        </w:tc>
        <w:tc>
          <w:tcPr>
            <w:tcW w:w="10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B2B37" w:rsidRPr="00BD2FCB" w:rsidRDefault="007B2B37" w:rsidP="007B2B37">
            <w:pPr>
              <w:rPr>
                <w:rFonts w:ascii="Times New Roman" w:hAnsi="Times New Roman" w:cs="Times New Roman"/>
                <w:sz w:val="24"/>
              </w:rPr>
            </w:pPr>
            <w:r w:rsidRPr="00BD2FCB">
              <w:rPr>
                <w:rFonts w:ascii="Times New Roman" w:hAnsi="Times New Roman" w:cs="Times New Roman"/>
                <w:sz w:val="24"/>
              </w:rPr>
              <w:t>44,300</w:t>
            </w:r>
          </w:p>
        </w:tc>
        <w:tc>
          <w:tcPr>
            <w:tcW w:w="9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B2B37" w:rsidRPr="00BD2FCB" w:rsidRDefault="007B2B37" w:rsidP="007B2B37">
            <w:pPr>
              <w:rPr>
                <w:rFonts w:ascii="Times New Roman" w:hAnsi="Times New Roman" w:cs="Times New Roman"/>
                <w:sz w:val="24"/>
              </w:rPr>
            </w:pPr>
            <w:r w:rsidRPr="00BD2FCB">
              <w:rPr>
                <w:rFonts w:ascii="Times New Roman" w:hAnsi="Times New Roman" w:cs="Times New Roman"/>
                <w:sz w:val="24"/>
              </w:rPr>
              <w:t>10,0</w:t>
            </w:r>
          </w:p>
        </w:tc>
        <w:tc>
          <w:tcPr>
            <w:tcW w:w="15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B2B37" w:rsidRPr="00BD2FCB" w:rsidRDefault="007B2B37" w:rsidP="007B2B37">
            <w:pPr>
              <w:rPr>
                <w:rFonts w:ascii="Times New Roman" w:hAnsi="Times New Roman" w:cs="Times New Roman"/>
                <w:sz w:val="24"/>
              </w:rPr>
            </w:pPr>
            <w:r w:rsidRPr="00BD2FCB">
              <w:rPr>
                <w:rFonts w:ascii="Times New Roman" w:hAnsi="Times New Roman" w:cs="Times New Roman"/>
                <w:sz w:val="24"/>
              </w:rPr>
              <w:t>4,12</w:t>
            </w:r>
          </w:p>
        </w:tc>
        <w:tc>
          <w:tcPr>
            <w:tcW w:w="10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B2B37" w:rsidRPr="00BD2FCB" w:rsidRDefault="007B2B37" w:rsidP="007B2B37">
            <w:pPr>
              <w:rPr>
                <w:rFonts w:ascii="Times New Roman" w:hAnsi="Times New Roman" w:cs="Times New Roman"/>
                <w:sz w:val="24"/>
              </w:rPr>
            </w:pPr>
            <w:r w:rsidRPr="00BD2FCB">
              <w:rPr>
                <w:rFonts w:ascii="Times New Roman" w:hAnsi="Times New Roman" w:cs="Times New Roman"/>
                <w:sz w:val="24"/>
              </w:rPr>
              <w:t>30,18</w:t>
            </w:r>
          </w:p>
        </w:tc>
      </w:tr>
    </w:tbl>
    <w:p w:rsidR="00B17F60" w:rsidRPr="00BD2FCB" w:rsidRDefault="00B17F60" w:rsidP="00C43B80">
      <w:pPr>
        <w:widowControl w:val="0"/>
        <w:spacing w:after="0" w:line="276" w:lineRule="auto"/>
        <w:ind w:right="20"/>
        <w:jc w:val="both"/>
        <w:rPr>
          <w:sz w:val="28"/>
          <w:szCs w:val="28"/>
          <w:shd w:val="clear" w:color="auto" w:fill="FFFFFF"/>
        </w:rPr>
      </w:pPr>
    </w:p>
    <w:p w:rsidR="002953AB" w:rsidRPr="00BD2FCB" w:rsidRDefault="00DB1436" w:rsidP="00C43B80">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 xml:space="preserve">Согласно информации, предоставленной администрацией </w:t>
      </w:r>
      <w:r w:rsidR="00E45B63" w:rsidRPr="00BD2FCB">
        <w:rPr>
          <w:rFonts w:ascii="Times New Roman" w:hAnsi="Times New Roman" w:cs="Times New Roman"/>
          <w:sz w:val="24"/>
          <w:szCs w:val="24"/>
        </w:rPr>
        <w:t>Ростошинского</w:t>
      </w:r>
      <w:r w:rsidR="009D6026" w:rsidRPr="00BD2FCB">
        <w:rPr>
          <w:rFonts w:ascii="Times New Roman" w:hAnsi="Times New Roman" w:cs="Times New Roman"/>
          <w:sz w:val="24"/>
          <w:szCs w:val="24"/>
        </w:rPr>
        <w:t xml:space="preserve"> </w:t>
      </w:r>
      <w:r w:rsidRPr="00BD2FCB">
        <w:rPr>
          <w:rFonts w:ascii="Times New Roman" w:hAnsi="Times New Roman" w:cs="Times New Roman"/>
          <w:sz w:val="24"/>
          <w:szCs w:val="24"/>
        </w:rPr>
        <w:t xml:space="preserve">сельского поселения, </w:t>
      </w:r>
      <w:r w:rsidR="002953AB" w:rsidRPr="00BD2FCB">
        <w:rPr>
          <w:rFonts w:ascii="Times New Roman" w:hAnsi="Times New Roman" w:cs="Times New Roman"/>
          <w:sz w:val="24"/>
          <w:szCs w:val="24"/>
        </w:rPr>
        <w:t>через сельское поселение проход</w:t>
      </w:r>
      <w:r w:rsidR="002C7324" w:rsidRPr="00BD2FCB">
        <w:rPr>
          <w:rFonts w:ascii="Times New Roman" w:hAnsi="Times New Roman" w:cs="Times New Roman"/>
          <w:sz w:val="24"/>
          <w:szCs w:val="24"/>
        </w:rPr>
        <w:t>и</w:t>
      </w:r>
      <w:r w:rsidR="002953AB" w:rsidRPr="00BD2FCB">
        <w:rPr>
          <w:rFonts w:ascii="Times New Roman" w:hAnsi="Times New Roman" w:cs="Times New Roman"/>
          <w:sz w:val="24"/>
          <w:szCs w:val="24"/>
        </w:rPr>
        <w:t>т маршрут автобус</w:t>
      </w:r>
      <w:r w:rsidR="002C7324" w:rsidRPr="00BD2FCB">
        <w:rPr>
          <w:rFonts w:ascii="Times New Roman" w:hAnsi="Times New Roman" w:cs="Times New Roman"/>
          <w:sz w:val="24"/>
          <w:szCs w:val="24"/>
        </w:rPr>
        <w:t>а</w:t>
      </w:r>
      <w:r w:rsidR="002953AB" w:rsidRPr="00BD2FCB">
        <w:rPr>
          <w:rFonts w:ascii="Times New Roman" w:hAnsi="Times New Roman" w:cs="Times New Roman"/>
          <w:sz w:val="24"/>
          <w:szCs w:val="24"/>
        </w:rPr>
        <w:t xml:space="preserve"> по </w:t>
      </w:r>
      <w:r w:rsidR="002C7324" w:rsidRPr="00BD2FCB">
        <w:rPr>
          <w:rFonts w:ascii="Times New Roman" w:hAnsi="Times New Roman" w:cs="Times New Roman"/>
          <w:sz w:val="24"/>
          <w:szCs w:val="24"/>
        </w:rPr>
        <w:t>одному</w:t>
      </w:r>
      <w:r w:rsidR="002953AB" w:rsidRPr="00BD2FCB">
        <w:rPr>
          <w:rFonts w:ascii="Times New Roman" w:hAnsi="Times New Roman" w:cs="Times New Roman"/>
          <w:sz w:val="24"/>
          <w:szCs w:val="24"/>
        </w:rPr>
        <w:t xml:space="preserve"> направлени</w:t>
      </w:r>
      <w:r w:rsidR="002C7324" w:rsidRPr="00BD2FCB">
        <w:rPr>
          <w:rFonts w:ascii="Times New Roman" w:hAnsi="Times New Roman" w:cs="Times New Roman"/>
          <w:sz w:val="24"/>
          <w:szCs w:val="24"/>
        </w:rPr>
        <w:t>ю</w:t>
      </w:r>
      <w:r w:rsidR="002953AB" w:rsidRPr="00BD2FCB">
        <w:rPr>
          <w:rFonts w:ascii="Times New Roman" w:hAnsi="Times New Roman" w:cs="Times New Roman"/>
          <w:sz w:val="24"/>
          <w:szCs w:val="24"/>
        </w:rPr>
        <w:t xml:space="preserve">: </w:t>
      </w:r>
      <w:r w:rsidR="002C7324" w:rsidRPr="00BD2FCB">
        <w:rPr>
          <w:rFonts w:ascii="Times New Roman" w:hAnsi="Times New Roman" w:cs="Times New Roman"/>
          <w:sz w:val="24"/>
          <w:szCs w:val="24"/>
        </w:rPr>
        <w:t>«</w:t>
      </w:r>
      <w:r w:rsidR="00AF1623" w:rsidRPr="00BD2FCB">
        <w:rPr>
          <w:rFonts w:ascii="Times New Roman" w:hAnsi="Times New Roman" w:cs="Times New Roman"/>
          <w:sz w:val="24"/>
          <w:szCs w:val="24"/>
        </w:rPr>
        <w:t>Ростоши-Эртиль</w:t>
      </w:r>
      <w:r w:rsidR="002C7324" w:rsidRPr="00BD2FCB">
        <w:rPr>
          <w:rFonts w:ascii="Times New Roman" w:hAnsi="Times New Roman" w:cs="Times New Roman"/>
          <w:sz w:val="24"/>
          <w:szCs w:val="24"/>
        </w:rPr>
        <w:t xml:space="preserve">» </w:t>
      </w:r>
      <w:r w:rsidRPr="00BD2FCB">
        <w:rPr>
          <w:rFonts w:ascii="Times New Roman" w:hAnsi="Times New Roman" w:cs="Times New Roman"/>
          <w:sz w:val="24"/>
          <w:szCs w:val="24"/>
        </w:rPr>
        <w:t>(междугородний)</w:t>
      </w:r>
      <w:r w:rsidR="002953AB" w:rsidRPr="00BD2FCB">
        <w:rPr>
          <w:rFonts w:ascii="Times New Roman" w:hAnsi="Times New Roman" w:cs="Times New Roman"/>
          <w:sz w:val="24"/>
          <w:szCs w:val="24"/>
        </w:rPr>
        <w:t xml:space="preserve">. </w:t>
      </w:r>
    </w:p>
    <w:p w:rsidR="002953AB" w:rsidRPr="00BD2FCB" w:rsidRDefault="002953AB" w:rsidP="00C43B80">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Для доставки детей организован школьный автобус.</w:t>
      </w:r>
    </w:p>
    <w:p w:rsidR="00F90DFB" w:rsidRPr="00BD2FCB" w:rsidRDefault="00D10B16" w:rsidP="00F264E2">
      <w:pPr>
        <w:spacing w:after="0" w:line="276" w:lineRule="auto"/>
        <w:ind w:firstLine="567"/>
        <w:jc w:val="both"/>
        <w:rPr>
          <w:rFonts w:ascii="Times New Roman" w:hAnsi="Times New Roman" w:cs="Times New Roman"/>
          <w:i/>
          <w:sz w:val="24"/>
          <w:szCs w:val="24"/>
        </w:rPr>
      </w:pPr>
      <w:r w:rsidRPr="00BD2FCB">
        <w:rPr>
          <w:rFonts w:ascii="Times New Roman" w:hAnsi="Times New Roman" w:cs="Times New Roman"/>
          <w:b/>
          <w:i/>
          <w:sz w:val="24"/>
          <w:szCs w:val="24"/>
        </w:rPr>
        <w:lastRenderedPageBreak/>
        <w:t xml:space="preserve">Выводы: </w:t>
      </w:r>
      <w:r w:rsidRPr="00BD2FCB">
        <w:rPr>
          <w:rFonts w:ascii="Times New Roman" w:hAnsi="Times New Roman" w:cs="Times New Roman"/>
          <w:i/>
          <w:sz w:val="24"/>
          <w:szCs w:val="24"/>
        </w:rPr>
        <w:t xml:space="preserve">в населённых пунктах </w:t>
      </w:r>
      <w:r w:rsidR="00E45B63" w:rsidRPr="00BD2FCB">
        <w:rPr>
          <w:rFonts w:ascii="Times New Roman" w:hAnsi="Times New Roman" w:cs="Times New Roman"/>
          <w:i/>
          <w:sz w:val="24"/>
          <w:szCs w:val="24"/>
        </w:rPr>
        <w:t>Ростошинского</w:t>
      </w:r>
      <w:r w:rsidR="000228D7" w:rsidRPr="00BD2FCB">
        <w:rPr>
          <w:rFonts w:ascii="Times New Roman" w:hAnsi="Times New Roman" w:cs="Times New Roman"/>
          <w:i/>
          <w:sz w:val="24"/>
          <w:szCs w:val="24"/>
        </w:rPr>
        <w:t xml:space="preserve"> сельского поселения</w:t>
      </w:r>
      <w:r w:rsidRPr="00BD2FCB">
        <w:rPr>
          <w:rFonts w:ascii="Times New Roman" w:hAnsi="Times New Roman" w:cs="Times New Roman"/>
          <w:i/>
          <w:sz w:val="24"/>
          <w:szCs w:val="24"/>
        </w:rPr>
        <w:t xml:space="preserve"> требуется укладка асфальтового покрытия на всех участках главных улиц с грунтовым покрытием и асфальтирование улиц, не имеющих твёрдого покрытия.</w:t>
      </w:r>
    </w:p>
    <w:p w:rsidR="009A6372" w:rsidRPr="00BD2FCB" w:rsidRDefault="00F90DFB" w:rsidP="00F811FF">
      <w:pPr>
        <w:spacing w:after="0" w:line="276" w:lineRule="auto"/>
        <w:ind w:firstLine="567"/>
        <w:jc w:val="both"/>
        <w:rPr>
          <w:rFonts w:ascii="Times New Roman" w:hAnsi="Times New Roman" w:cs="Times New Roman"/>
          <w:i/>
          <w:sz w:val="24"/>
          <w:szCs w:val="24"/>
        </w:rPr>
      </w:pPr>
      <w:r w:rsidRPr="00BD2FCB">
        <w:rPr>
          <w:rFonts w:ascii="Times New Roman" w:hAnsi="Times New Roman" w:cs="Times New Roman"/>
          <w:i/>
          <w:sz w:val="24"/>
          <w:szCs w:val="24"/>
        </w:rPr>
        <w:t xml:space="preserve"> </w:t>
      </w:r>
    </w:p>
    <w:p w:rsidR="00D94820" w:rsidRPr="00BD2FCB" w:rsidRDefault="009B1739" w:rsidP="00D94820">
      <w:pPr>
        <w:pStyle w:val="1111"/>
        <w:numPr>
          <w:ilvl w:val="2"/>
          <w:numId w:val="64"/>
        </w:numPr>
        <w:spacing w:line="276" w:lineRule="auto"/>
        <w:ind w:left="0" w:firstLine="0"/>
        <w:rPr>
          <w:rFonts w:cs="Times New Roman"/>
          <w:i/>
        </w:rPr>
      </w:pPr>
      <w:r w:rsidRPr="00BD2FCB">
        <w:rPr>
          <w:rFonts w:cs="Times New Roman"/>
        </w:rPr>
        <w:t xml:space="preserve"> </w:t>
      </w:r>
      <w:bookmarkStart w:id="188" w:name="_Toc87606082"/>
      <w:r w:rsidRPr="00BD2FCB">
        <w:rPr>
          <w:rFonts w:cs="Times New Roman"/>
          <w:i/>
        </w:rPr>
        <w:t>Инженерная инфраструктура</w:t>
      </w:r>
      <w:bookmarkEnd w:id="188"/>
      <w:r w:rsidR="00D94820" w:rsidRPr="00BD2FCB">
        <w:rPr>
          <w:rFonts w:cs="Times New Roman"/>
          <w:i/>
        </w:rPr>
        <w:t xml:space="preserve"> </w:t>
      </w:r>
    </w:p>
    <w:p w:rsidR="00D94820" w:rsidRPr="00BD2FCB" w:rsidRDefault="00D94820" w:rsidP="00D94820">
      <w:pPr>
        <w:spacing w:after="0" w:line="276" w:lineRule="auto"/>
        <w:ind w:firstLine="567"/>
        <w:jc w:val="center"/>
        <w:rPr>
          <w:rFonts w:ascii="Times New Roman" w:eastAsia="Calibri" w:hAnsi="Times New Roman" w:cs="Times New Roman"/>
          <w:b/>
          <w:i/>
          <w:sz w:val="24"/>
          <w:szCs w:val="24"/>
          <w:u w:val="single"/>
          <w:shd w:val="clear" w:color="auto" w:fill="FFFFFF"/>
        </w:rPr>
      </w:pPr>
    </w:p>
    <w:p w:rsidR="00D94820" w:rsidRPr="00BD2FCB" w:rsidRDefault="00D94820" w:rsidP="00D94820">
      <w:pPr>
        <w:spacing w:after="0" w:line="276" w:lineRule="auto"/>
        <w:ind w:firstLine="567"/>
        <w:jc w:val="center"/>
        <w:rPr>
          <w:rFonts w:ascii="Times New Roman" w:eastAsia="Calibri" w:hAnsi="Times New Roman" w:cs="Times New Roman"/>
          <w:b/>
          <w:i/>
          <w:sz w:val="24"/>
          <w:szCs w:val="24"/>
          <w:u w:val="single"/>
          <w:shd w:val="clear" w:color="auto" w:fill="FFFFFF"/>
        </w:rPr>
      </w:pPr>
      <w:r w:rsidRPr="00BD2FCB">
        <w:rPr>
          <w:rFonts w:ascii="Times New Roman" w:eastAsia="Calibri" w:hAnsi="Times New Roman" w:cs="Times New Roman"/>
          <w:b/>
          <w:i/>
          <w:sz w:val="24"/>
          <w:szCs w:val="24"/>
          <w:u w:val="single"/>
          <w:shd w:val="clear" w:color="auto" w:fill="FFFFFF"/>
        </w:rPr>
        <w:t>Водоснабжение</w:t>
      </w:r>
    </w:p>
    <w:p w:rsidR="00BB4394" w:rsidRPr="00BD2FCB" w:rsidRDefault="00D21DA1" w:rsidP="009A6372">
      <w:pPr>
        <w:spacing w:after="0" w:line="276" w:lineRule="auto"/>
        <w:ind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sz w:val="24"/>
          <w:szCs w:val="24"/>
          <w:shd w:val="clear" w:color="auto" w:fill="FFFFFF"/>
        </w:rPr>
        <w:t>Ростошинское</w:t>
      </w:r>
      <w:r w:rsidR="00BB4394" w:rsidRPr="00BD2FCB">
        <w:rPr>
          <w:rFonts w:ascii="Times New Roman" w:eastAsia="Calibri" w:hAnsi="Times New Roman" w:cs="Times New Roman"/>
          <w:sz w:val="24"/>
          <w:szCs w:val="24"/>
          <w:shd w:val="clear" w:color="auto" w:fill="FFFFFF"/>
        </w:rPr>
        <w:t xml:space="preserve"> сельское поселение имеет централизованную систему водоснабжения. Снабжение водой обеспечивается из разных водозаборов. </w:t>
      </w:r>
    </w:p>
    <w:p w:rsidR="009259B1" w:rsidRPr="00BD2FCB" w:rsidRDefault="009259B1" w:rsidP="009A6372">
      <w:pPr>
        <w:widowControl w:val="0"/>
        <w:tabs>
          <w:tab w:val="left" w:pos="6060"/>
        </w:tabs>
        <w:spacing w:after="0" w:line="276" w:lineRule="auto"/>
        <w:ind w:firstLine="567"/>
        <w:jc w:val="both"/>
        <w:rPr>
          <w:rFonts w:ascii="Times New Roman" w:eastAsia="Lucida Sans Unicode" w:hAnsi="Times New Roman" w:cs="Times New Roman"/>
          <w:kern w:val="1"/>
          <w:sz w:val="24"/>
          <w:szCs w:val="24"/>
          <w:shd w:val="clear" w:color="auto" w:fill="FFFFFF"/>
        </w:rPr>
      </w:pPr>
      <w:r w:rsidRPr="00BD2FCB">
        <w:rPr>
          <w:rFonts w:ascii="Times New Roman" w:eastAsia="Lucida Sans Unicode" w:hAnsi="Times New Roman" w:cs="Times New Roman"/>
          <w:kern w:val="1"/>
          <w:sz w:val="24"/>
          <w:szCs w:val="24"/>
          <w:shd w:val="clear" w:color="auto" w:fill="FFFFFF"/>
        </w:rPr>
        <w:t xml:space="preserve">В настоящее время организация и ответственность за водоснабжение </w:t>
      </w:r>
      <w:r w:rsidR="00E45B63" w:rsidRPr="00BD2FCB">
        <w:rPr>
          <w:rFonts w:ascii="Times New Roman" w:eastAsia="Lucida Sans Unicode" w:hAnsi="Times New Roman" w:cs="Times New Roman"/>
          <w:kern w:val="1"/>
          <w:sz w:val="24"/>
          <w:szCs w:val="24"/>
          <w:shd w:val="clear" w:color="auto" w:fill="FFFFFF"/>
        </w:rPr>
        <w:t>Ростошинского</w:t>
      </w:r>
      <w:r w:rsidRPr="00BD2FCB">
        <w:rPr>
          <w:rFonts w:ascii="Times New Roman" w:eastAsia="Lucida Sans Unicode" w:hAnsi="Times New Roman" w:cs="Times New Roman"/>
          <w:kern w:val="1"/>
          <w:sz w:val="24"/>
          <w:szCs w:val="24"/>
          <w:shd w:val="clear" w:color="auto" w:fill="FFFFFF"/>
        </w:rPr>
        <w:t xml:space="preserve"> сельского поселения лежит на администрации сельского поселени</w:t>
      </w:r>
      <w:r w:rsidR="001A225A" w:rsidRPr="00BD2FCB">
        <w:rPr>
          <w:rFonts w:ascii="Times New Roman" w:eastAsia="Lucida Sans Unicode" w:hAnsi="Times New Roman" w:cs="Times New Roman"/>
          <w:kern w:val="1"/>
          <w:sz w:val="24"/>
          <w:szCs w:val="24"/>
          <w:shd w:val="clear" w:color="auto" w:fill="FFFFFF"/>
        </w:rPr>
        <w:t xml:space="preserve">я </w:t>
      </w:r>
      <w:r w:rsidRPr="00BD2FCB">
        <w:rPr>
          <w:rFonts w:ascii="Times New Roman" w:eastAsia="Lucida Sans Unicode" w:hAnsi="Times New Roman" w:cs="Times New Roman"/>
          <w:kern w:val="1"/>
          <w:sz w:val="24"/>
          <w:szCs w:val="24"/>
          <w:shd w:val="clear" w:color="auto" w:fill="FFFFFF"/>
        </w:rPr>
        <w:t xml:space="preserve">и на эксплуатирующих организациях.                                                                                                    </w:t>
      </w:r>
    </w:p>
    <w:p w:rsidR="009259B1" w:rsidRPr="00BD2FCB" w:rsidRDefault="009259B1" w:rsidP="009A6372">
      <w:pPr>
        <w:widowControl w:val="0"/>
        <w:tabs>
          <w:tab w:val="left" w:pos="6060"/>
        </w:tabs>
        <w:spacing w:after="0" w:line="276" w:lineRule="auto"/>
        <w:ind w:firstLine="567"/>
        <w:jc w:val="both"/>
        <w:rPr>
          <w:rFonts w:ascii="Times New Roman" w:eastAsia="Lucida Sans Unicode" w:hAnsi="Times New Roman" w:cs="Times New Roman"/>
          <w:kern w:val="1"/>
          <w:sz w:val="24"/>
          <w:szCs w:val="24"/>
          <w:shd w:val="clear" w:color="auto" w:fill="FFFFFF"/>
        </w:rPr>
      </w:pPr>
      <w:r w:rsidRPr="00BD2FCB">
        <w:rPr>
          <w:rFonts w:ascii="Times New Roman" w:eastAsia="Lucida Sans Unicode" w:hAnsi="Times New Roman" w:cs="Times New Roman"/>
          <w:kern w:val="1"/>
          <w:sz w:val="24"/>
          <w:szCs w:val="24"/>
          <w:shd w:val="clear" w:color="auto" w:fill="FFFFFF"/>
        </w:rPr>
        <w:t xml:space="preserve">Источником водоснабжения, являются подземные воды. </w:t>
      </w:r>
    </w:p>
    <w:p w:rsidR="0011089C" w:rsidRPr="00BD2FCB" w:rsidRDefault="0011089C" w:rsidP="009A6372">
      <w:pPr>
        <w:autoSpaceDE w:val="0"/>
        <w:autoSpaceDN w:val="0"/>
        <w:adjustRightInd w:val="0"/>
        <w:spacing w:after="0" w:line="276" w:lineRule="auto"/>
        <w:ind w:firstLine="567"/>
        <w:jc w:val="both"/>
        <w:rPr>
          <w:rFonts w:ascii="Times New Roman" w:eastAsia="Times New Roman" w:hAnsi="Times New Roman" w:cs="Times New Roman"/>
          <w:sz w:val="24"/>
          <w:szCs w:val="28"/>
          <w:lang w:eastAsia="ru-RU"/>
        </w:rPr>
      </w:pPr>
      <w:r w:rsidRPr="00BD2FCB">
        <w:rPr>
          <w:rFonts w:ascii="Times New Roman" w:eastAsia="Times New Roman" w:hAnsi="Times New Roman" w:cs="Times New Roman"/>
          <w:sz w:val="24"/>
          <w:szCs w:val="28"/>
          <w:lang w:eastAsia="ru-RU"/>
        </w:rPr>
        <w:t xml:space="preserve">Вода расходуется на хозяйственно-питьевые, производственные и противопожарные нужды. </w:t>
      </w:r>
    </w:p>
    <w:p w:rsidR="00000359" w:rsidRPr="00BD2FCB" w:rsidRDefault="00000359" w:rsidP="00E952E2">
      <w:pPr>
        <w:spacing w:after="0" w:line="276" w:lineRule="auto"/>
        <w:ind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sz w:val="24"/>
          <w:szCs w:val="24"/>
          <w:shd w:val="clear" w:color="auto" w:fill="FFFFFF"/>
        </w:rPr>
        <w:t xml:space="preserve">В соответствии с паспортом </w:t>
      </w:r>
      <w:r w:rsidR="00E45B63" w:rsidRPr="00BD2FCB">
        <w:rPr>
          <w:rFonts w:ascii="Times New Roman" w:eastAsia="Calibri" w:hAnsi="Times New Roman" w:cs="Times New Roman"/>
          <w:sz w:val="24"/>
          <w:szCs w:val="24"/>
        </w:rPr>
        <w:t>Ростошинского</w:t>
      </w:r>
      <w:r w:rsidRPr="00BD2FCB">
        <w:rPr>
          <w:rFonts w:ascii="Times New Roman" w:eastAsia="Calibri" w:hAnsi="Times New Roman" w:cs="Times New Roman"/>
          <w:sz w:val="24"/>
          <w:szCs w:val="24"/>
        </w:rPr>
        <w:t xml:space="preserve"> сельского поселения</w:t>
      </w:r>
      <w:r w:rsidRPr="00BD2FCB">
        <w:rPr>
          <w:rFonts w:ascii="Times New Roman" w:eastAsia="Calibri" w:hAnsi="Times New Roman" w:cs="Times New Roman"/>
          <w:sz w:val="24"/>
          <w:szCs w:val="24"/>
          <w:shd w:val="clear" w:color="auto" w:fill="FFFFFF"/>
        </w:rPr>
        <w:t xml:space="preserve"> (по состоянию на 01.01.202</w:t>
      </w:r>
      <w:r w:rsidR="001A225A" w:rsidRPr="00BD2FCB">
        <w:rPr>
          <w:rFonts w:ascii="Times New Roman" w:eastAsia="Calibri" w:hAnsi="Times New Roman" w:cs="Times New Roman"/>
          <w:sz w:val="24"/>
          <w:szCs w:val="24"/>
          <w:shd w:val="clear" w:color="auto" w:fill="FFFFFF"/>
        </w:rPr>
        <w:t>2</w:t>
      </w:r>
      <w:r w:rsidRPr="00BD2FCB">
        <w:rPr>
          <w:rFonts w:ascii="Times New Roman" w:eastAsia="Calibri" w:hAnsi="Times New Roman" w:cs="Times New Roman"/>
          <w:sz w:val="24"/>
          <w:szCs w:val="24"/>
          <w:shd w:val="clear" w:color="auto" w:fill="FFFFFF"/>
        </w:rPr>
        <w:t xml:space="preserve"> г.) </w:t>
      </w:r>
      <w:r w:rsidR="00F97BB6" w:rsidRPr="00BD2FCB">
        <w:rPr>
          <w:rFonts w:ascii="Times New Roman" w:eastAsia="Calibri" w:hAnsi="Times New Roman" w:cs="Times New Roman"/>
          <w:sz w:val="24"/>
          <w:szCs w:val="24"/>
          <w:shd w:val="clear" w:color="auto" w:fill="FFFFFF"/>
        </w:rPr>
        <w:t xml:space="preserve">и информацией, предоставленной администрацией поселения, </w:t>
      </w:r>
      <w:r w:rsidRPr="00BD2FCB">
        <w:rPr>
          <w:rFonts w:ascii="Times New Roman" w:eastAsia="Calibri" w:hAnsi="Times New Roman" w:cs="Times New Roman"/>
          <w:sz w:val="24"/>
          <w:szCs w:val="24"/>
          <w:shd w:val="clear" w:color="auto" w:fill="FFFFFF"/>
        </w:rPr>
        <w:t xml:space="preserve">служба водопроводного хозяйства поселения включает в себя эксплуатацию и обслуживание: артезианских скважин - </w:t>
      </w:r>
      <w:r w:rsidR="001A225A" w:rsidRPr="00BD2FCB">
        <w:rPr>
          <w:rFonts w:ascii="Times New Roman" w:eastAsia="Calibri" w:hAnsi="Times New Roman" w:cs="Times New Roman"/>
          <w:sz w:val="24"/>
          <w:szCs w:val="24"/>
          <w:shd w:val="clear" w:color="auto" w:fill="FFFFFF"/>
        </w:rPr>
        <w:t>5</w:t>
      </w:r>
      <w:r w:rsidRPr="00BD2FCB">
        <w:rPr>
          <w:rFonts w:ascii="Times New Roman" w:eastAsia="Calibri" w:hAnsi="Times New Roman" w:cs="Times New Roman"/>
          <w:sz w:val="24"/>
          <w:szCs w:val="24"/>
          <w:shd w:val="clear" w:color="auto" w:fill="FFFFFF"/>
        </w:rPr>
        <w:t xml:space="preserve"> шт; </w:t>
      </w:r>
      <w:r w:rsidRPr="00BD2FCB">
        <w:rPr>
          <w:rFonts w:ascii="Times New Roman" w:eastAsia="Calibri" w:hAnsi="Times New Roman" w:cs="Times New Roman"/>
          <w:sz w:val="24"/>
          <w:szCs w:val="24"/>
        </w:rPr>
        <w:t xml:space="preserve">водонапорных башен – </w:t>
      </w:r>
      <w:r w:rsidR="001A225A" w:rsidRPr="00BD2FCB">
        <w:rPr>
          <w:rFonts w:ascii="Times New Roman" w:eastAsia="Calibri" w:hAnsi="Times New Roman" w:cs="Times New Roman"/>
          <w:sz w:val="24"/>
          <w:szCs w:val="24"/>
        </w:rPr>
        <w:t>5</w:t>
      </w:r>
      <w:r w:rsidRPr="00BD2FCB">
        <w:rPr>
          <w:rFonts w:ascii="Times New Roman" w:eastAsia="Calibri" w:hAnsi="Times New Roman" w:cs="Times New Roman"/>
          <w:sz w:val="24"/>
          <w:szCs w:val="24"/>
        </w:rPr>
        <w:t xml:space="preserve"> шт;</w:t>
      </w:r>
      <w:r w:rsidRPr="00BD2FCB">
        <w:rPr>
          <w:rFonts w:ascii="Times New Roman" w:eastAsia="Calibri" w:hAnsi="Times New Roman" w:cs="Times New Roman"/>
          <w:sz w:val="24"/>
          <w:szCs w:val="24"/>
          <w:shd w:val="clear" w:color="auto" w:fill="FFFFFF"/>
        </w:rPr>
        <w:t xml:space="preserve"> </w:t>
      </w:r>
      <w:r w:rsidR="00E952E2" w:rsidRPr="00BD2FCB">
        <w:rPr>
          <w:rFonts w:ascii="Times New Roman" w:eastAsia="Calibri" w:hAnsi="Times New Roman" w:cs="Times New Roman"/>
          <w:sz w:val="24"/>
          <w:szCs w:val="24"/>
          <w:shd w:val="clear" w:color="auto" w:fill="FFFFFF"/>
        </w:rPr>
        <w:t xml:space="preserve">насосных станций 1-го подъема-5 ед, </w:t>
      </w:r>
      <w:r w:rsidRPr="00BD2FCB">
        <w:rPr>
          <w:rFonts w:ascii="Times New Roman" w:eastAsia="Calibri" w:hAnsi="Times New Roman" w:cs="Times New Roman"/>
          <w:sz w:val="24"/>
          <w:szCs w:val="24"/>
          <w:shd w:val="clear" w:color="auto" w:fill="FFFFFF"/>
        </w:rPr>
        <w:t xml:space="preserve">водопроводных сетей протяжённостью </w:t>
      </w:r>
      <w:r w:rsidR="00E952E2" w:rsidRPr="00BD2FCB">
        <w:rPr>
          <w:rFonts w:ascii="Times New Roman" w:eastAsia="Calibri" w:hAnsi="Times New Roman" w:cs="Times New Roman"/>
          <w:sz w:val="24"/>
          <w:szCs w:val="24"/>
          <w:shd w:val="clear" w:color="auto" w:fill="FFFFFF"/>
        </w:rPr>
        <w:t xml:space="preserve">30,1 </w:t>
      </w:r>
      <w:r w:rsidRPr="00BD2FCB">
        <w:rPr>
          <w:rFonts w:ascii="Times New Roman" w:eastAsia="Calibri" w:hAnsi="Times New Roman" w:cs="Times New Roman"/>
          <w:sz w:val="24"/>
          <w:szCs w:val="24"/>
          <w:shd w:val="clear" w:color="auto" w:fill="FFFFFF"/>
        </w:rPr>
        <w:t xml:space="preserve">км; уличных водоразборов – </w:t>
      </w:r>
      <w:r w:rsidR="00E952E2" w:rsidRPr="00BD2FCB">
        <w:rPr>
          <w:rFonts w:ascii="Times New Roman" w:eastAsia="Calibri" w:hAnsi="Times New Roman" w:cs="Times New Roman"/>
          <w:sz w:val="24"/>
          <w:szCs w:val="24"/>
          <w:shd w:val="clear" w:color="auto" w:fill="FFFFFF"/>
        </w:rPr>
        <w:t>37</w:t>
      </w:r>
      <w:r w:rsidRPr="00BD2FCB">
        <w:rPr>
          <w:rFonts w:ascii="Times New Roman" w:eastAsia="Calibri" w:hAnsi="Times New Roman" w:cs="Times New Roman"/>
          <w:sz w:val="24"/>
          <w:szCs w:val="24"/>
          <w:shd w:val="clear" w:color="auto" w:fill="FFFFFF"/>
        </w:rPr>
        <w:t xml:space="preserve"> шт</w:t>
      </w:r>
      <w:r w:rsidR="00590C45" w:rsidRPr="00BD2FCB">
        <w:rPr>
          <w:rFonts w:ascii="Times New Roman" w:eastAsia="Calibri" w:hAnsi="Times New Roman" w:cs="Times New Roman"/>
          <w:sz w:val="24"/>
          <w:szCs w:val="24"/>
          <w:shd w:val="clear" w:color="auto" w:fill="FFFFFF"/>
        </w:rPr>
        <w:t xml:space="preserve">, </w:t>
      </w:r>
      <w:r w:rsidR="00E952E2" w:rsidRPr="00BD2FCB">
        <w:rPr>
          <w:rFonts w:ascii="Times New Roman" w:eastAsia="Calibri" w:hAnsi="Times New Roman" w:cs="Times New Roman"/>
          <w:sz w:val="24"/>
          <w:szCs w:val="24"/>
          <w:shd w:val="clear" w:color="auto" w:fill="FFFFFF"/>
        </w:rPr>
        <w:t>300</w:t>
      </w:r>
      <w:r w:rsidR="00590C45" w:rsidRPr="00BD2FCB">
        <w:rPr>
          <w:rFonts w:ascii="Times New Roman" w:eastAsia="Calibri" w:hAnsi="Times New Roman" w:cs="Times New Roman"/>
          <w:sz w:val="24"/>
          <w:szCs w:val="24"/>
          <w:shd w:val="clear" w:color="auto" w:fill="FFFFFF"/>
        </w:rPr>
        <w:t xml:space="preserve"> колодцев</w:t>
      </w:r>
      <w:r w:rsidRPr="00BD2FCB">
        <w:rPr>
          <w:rFonts w:ascii="Times New Roman" w:eastAsia="Calibri" w:hAnsi="Times New Roman" w:cs="Times New Roman"/>
          <w:sz w:val="24"/>
          <w:szCs w:val="24"/>
          <w:shd w:val="clear" w:color="auto" w:fill="FFFFFF"/>
        </w:rPr>
        <w:t>.</w:t>
      </w:r>
    </w:p>
    <w:p w:rsidR="001D04B4" w:rsidRPr="00BD2FCB" w:rsidRDefault="001D04B4" w:rsidP="00C43B80">
      <w:pPr>
        <w:spacing w:after="0" w:line="276" w:lineRule="auto"/>
        <w:ind w:firstLine="567"/>
        <w:jc w:val="both"/>
        <w:rPr>
          <w:rFonts w:ascii="Times New Roman" w:hAnsi="Times New Roman" w:cs="Times New Roman"/>
          <w:sz w:val="24"/>
          <w:szCs w:val="26"/>
        </w:rPr>
      </w:pPr>
      <w:r w:rsidRPr="00BD2FCB">
        <w:rPr>
          <w:rFonts w:ascii="Times New Roman" w:hAnsi="Times New Roman" w:cs="Times New Roman"/>
          <w:sz w:val="24"/>
          <w:szCs w:val="26"/>
        </w:rPr>
        <w:t>На некоторых улицах, где отсутствует водопровод, забор воды осуществляется из шахтных колодцев.</w:t>
      </w:r>
    </w:p>
    <w:p w:rsidR="00B01358" w:rsidRPr="00BD2FCB" w:rsidRDefault="00000359" w:rsidP="001D04B4">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Санитарное состояние питьевой воды на сегодняшний день является удовлетворительным.</w:t>
      </w:r>
      <w:r w:rsidR="001D04B4" w:rsidRPr="00BD2FCB">
        <w:rPr>
          <w:rFonts w:ascii="Times New Roman" w:eastAsia="Calibri" w:hAnsi="Times New Roman" w:cs="Times New Roman"/>
          <w:sz w:val="24"/>
          <w:szCs w:val="24"/>
        </w:rPr>
        <w:t xml:space="preserve"> </w:t>
      </w:r>
    </w:p>
    <w:p w:rsidR="00B01358" w:rsidRPr="00BD2FCB" w:rsidRDefault="00B01358" w:rsidP="00C43B80">
      <w:pPr>
        <w:spacing w:after="0" w:line="276" w:lineRule="auto"/>
        <w:ind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b/>
          <w:sz w:val="24"/>
          <w:szCs w:val="24"/>
          <w:shd w:val="clear" w:color="auto" w:fill="FFFFFF"/>
        </w:rPr>
        <w:t xml:space="preserve">Сведения о водопроводном хозяйстве </w:t>
      </w:r>
      <w:r w:rsidR="00E45B63" w:rsidRPr="00BD2FCB">
        <w:rPr>
          <w:rFonts w:ascii="Times New Roman" w:eastAsia="Calibri" w:hAnsi="Times New Roman" w:cs="Times New Roman"/>
          <w:b/>
          <w:sz w:val="24"/>
          <w:szCs w:val="24"/>
          <w:shd w:val="clear" w:color="auto" w:fill="FFFFFF"/>
        </w:rPr>
        <w:t>Ростошинского</w:t>
      </w:r>
      <w:r w:rsidRPr="00BD2FCB">
        <w:rPr>
          <w:rFonts w:ascii="Times New Roman" w:eastAsia="Calibri" w:hAnsi="Times New Roman" w:cs="Times New Roman"/>
          <w:b/>
          <w:sz w:val="24"/>
          <w:szCs w:val="24"/>
          <w:shd w:val="clear" w:color="auto" w:fill="FFFFFF"/>
        </w:rPr>
        <w:t xml:space="preserve"> сельского поселения представлены в таблицах ниже</w:t>
      </w:r>
      <w:r w:rsidRPr="00BD2FCB">
        <w:rPr>
          <w:rFonts w:ascii="Times New Roman" w:eastAsia="Calibri" w:hAnsi="Times New Roman" w:cs="Times New Roman"/>
          <w:sz w:val="24"/>
          <w:szCs w:val="24"/>
          <w:shd w:val="clear" w:color="auto" w:fill="FFFFFF"/>
        </w:rPr>
        <w:t xml:space="preserve"> (по данным</w:t>
      </w:r>
      <w:r w:rsidR="00D01244" w:rsidRPr="00BD2FCB">
        <w:rPr>
          <w:rFonts w:ascii="Times New Roman" w:eastAsia="Calibri" w:hAnsi="Times New Roman" w:cs="Times New Roman"/>
          <w:sz w:val="24"/>
          <w:szCs w:val="24"/>
          <w:shd w:val="clear" w:color="auto" w:fill="FFFFFF"/>
        </w:rPr>
        <w:t>, предоставленным администрацией сельского поселения</w:t>
      </w:r>
      <w:r w:rsidRPr="00BD2FCB">
        <w:rPr>
          <w:rFonts w:ascii="Times New Roman" w:eastAsia="Calibri" w:hAnsi="Times New Roman" w:cs="Times New Roman"/>
          <w:sz w:val="24"/>
          <w:szCs w:val="24"/>
          <w:shd w:val="clear" w:color="auto" w:fill="FFFFFF"/>
        </w:rPr>
        <w:t>).</w:t>
      </w:r>
    </w:p>
    <w:tbl>
      <w:tblPr>
        <w:tblW w:w="4889" w:type="pct"/>
        <w:tblInd w:w="108" w:type="dxa"/>
        <w:tblLayout w:type="fixed"/>
        <w:tblLook w:val="04A0" w:firstRow="1" w:lastRow="0" w:firstColumn="1" w:lastColumn="0" w:noHBand="0" w:noVBand="1"/>
      </w:tblPr>
      <w:tblGrid>
        <w:gridCol w:w="2834"/>
        <w:gridCol w:w="1981"/>
        <w:gridCol w:w="1273"/>
        <w:gridCol w:w="1843"/>
        <w:gridCol w:w="1567"/>
      </w:tblGrid>
      <w:tr w:rsidR="00BD2FCB" w:rsidRPr="00BD2FCB" w:rsidTr="00D01244">
        <w:trPr>
          <w:trHeight w:val="1110"/>
        </w:trPr>
        <w:tc>
          <w:tcPr>
            <w:tcW w:w="149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DC3A70" w:rsidRPr="00BD2FCB" w:rsidRDefault="00DC3A70" w:rsidP="00C43B80">
            <w:pPr>
              <w:spacing w:after="0" w:line="240" w:lineRule="auto"/>
              <w:jc w:val="center"/>
              <w:rPr>
                <w:rFonts w:ascii="Times New Roman" w:eastAsia="Times New Roman" w:hAnsi="Times New Roman" w:cs="Times New Roman"/>
                <w:lang w:eastAsia="ru-RU"/>
              </w:rPr>
            </w:pPr>
            <w:r w:rsidRPr="00BD2FCB">
              <w:rPr>
                <w:rFonts w:ascii="Times New Roman" w:eastAsia="Times New Roman" w:hAnsi="Times New Roman" w:cs="Times New Roman"/>
                <w:lang w:eastAsia="ru-RU"/>
              </w:rPr>
              <w:t>Место размещения: населенный пункт</w:t>
            </w:r>
          </w:p>
        </w:tc>
        <w:tc>
          <w:tcPr>
            <w:tcW w:w="104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01244" w:rsidRPr="00BD2FCB" w:rsidRDefault="00D01244" w:rsidP="00C43B80">
            <w:pPr>
              <w:spacing w:after="0" w:line="240" w:lineRule="auto"/>
              <w:jc w:val="center"/>
              <w:rPr>
                <w:rFonts w:ascii="Times New Roman" w:eastAsia="Times New Roman" w:hAnsi="Times New Roman" w:cs="Times New Roman"/>
                <w:lang w:eastAsia="ru-RU"/>
              </w:rPr>
            </w:pPr>
            <w:r w:rsidRPr="00BD2FCB">
              <w:rPr>
                <w:rFonts w:ascii="Times New Roman" w:eastAsia="Times New Roman" w:hAnsi="Times New Roman" w:cs="Times New Roman"/>
                <w:lang w:eastAsia="ru-RU"/>
              </w:rPr>
              <w:t>П</w:t>
            </w:r>
            <w:r w:rsidR="00DC3A70" w:rsidRPr="00BD2FCB">
              <w:rPr>
                <w:rFonts w:ascii="Times New Roman" w:eastAsia="Times New Roman" w:hAnsi="Times New Roman" w:cs="Times New Roman"/>
                <w:lang w:eastAsia="ru-RU"/>
              </w:rPr>
              <w:t>ротяженность</w:t>
            </w:r>
          </w:p>
          <w:p w:rsidR="00DC3A70" w:rsidRPr="00BD2FCB" w:rsidRDefault="00D01244" w:rsidP="00C43B80">
            <w:pPr>
              <w:spacing w:after="0" w:line="240" w:lineRule="auto"/>
              <w:jc w:val="center"/>
              <w:rPr>
                <w:rFonts w:ascii="Times New Roman" w:eastAsia="Times New Roman" w:hAnsi="Times New Roman" w:cs="Times New Roman"/>
                <w:lang w:eastAsia="ru-RU"/>
              </w:rPr>
            </w:pPr>
            <w:r w:rsidRPr="00BD2FCB">
              <w:rPr>
                <w:rFonts w:ascii="Times New Roman" w:eastAsia="Times New Roman" w:hAnsi="Times New Roman" w:cs="Times New Roman"/>
                <w:lang w:eastAsia="ru-RU"/>
              </w:rPr>
              <w:t>(км)</w:t>
            </w:r>
          </w:p>
        </w:tc>
        <w:tc>
          <w:tcPr>
            <w:tcW w:w="670"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01244" w:rsidRPr="00BD2FCB" w:rsidRDefault="00DC3A70" w:rsidP="00C43B80">
            <w:pPr>
              <w:spacing w:after="0" w:line="240" w:lineRule="auto"/>
              <w:jc w:val="center"/>
              <w:rPr>
                <w:rFonts w:ascii="Times New Roman" w:eastAsia="Times New Roman" w:hAnsi="Times New Roman" w:cs="Times New Roman"/>
                <w:lang w:eastAsia="ru-RU"/>
              </w:rPr>
            </w:pPr>
            <w:r w:rsidRPr="00BD2FCB">
              <w:rPr>
                <w:rFonts w:ascii="Times New Roman" w:eastAsia="Times New Roman" w:hAnsi="Times New Roman" w:cs="Times New Roman"/>
                <w:lang w:eastAsia="ru-RU"/>
              </w:rPr>
              <w:t>Диаметр</w:t>
            </w:r>
          </w:p>
          <w:p w:rsidR="00DC3A70" w:rsidRPr="00BD2FCB" w:rsidRDefault="00D01244" w:rsidP="00C43B80">
            <w:pPr>
              <w:spacing w:after="0" w:line="240" w:lineRule="auto"/>
              <w:jc w:val="center"/>
              <w:rPr>
                <w:rFonts w:ascii="Times New Roman" w:eastAsia="Times New Roman" w:hAnsi="Times New Roman" w:cs="Times New Roman"/>
                <w:lang w:eastAsia="ru-RU"/>
              </w:rPr>
            </w:pPr>
            <w:r w:rsidRPr="00BD2FCB">
              <w:rPr>
                <w:rFonts w:ascii="Times New Roman" w:eastAsia="Times New Roman" w:hAnsi="Times New Roman" w:cs="Times New Roman"/>
                <w:lang w:eastAsia="ru-RU"/>
              </w:rPr>
              <w:t>(мм)</w:t>
            </w:r>
          </w:p>
        </w:tc>
        <w:tc>
          <w:tcPr>
            <w:tcW w:w="970"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C3A70" w:rsidRPr="00BD2FCB" w:rsidRDefault="00E268DC" w:rsidP="00C43B80">
            <w:pPr>
              <w:spacing w:after="0" w:line="240" w:lineRule="auto"/>
              <w:jc w:val="center"/>
              <w:rPr>
                <w:rFonts w:ascii="Times New Roman" w:eastAsia="Times New Roman" w:hAnsi="Times New Roman" w:cs="Times New Roman"/>
                <w:lang w:eastAsia="ru-RU"/>
              </w:rPr>
            </w:pPr>
            <w:r w:rsidRPr="00BD2FCB">
              <w:rPr>
                <w:rFonts w:ascii="Times New Roman" w:eastAsia="Times New Roman" w:hAnsi="Times New Roman" w:cs="Times New Roman"/>
                <w:lang w:eastAsia="ru-RU"/>
              </w:rPr>
              <w:t>Процент износа</w:t>
            </w:r>
          </w:p>
        </w:tc>
        <w:tc>
          <w:tcPr>
            <w:tcW w:w="825"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F003C" w:rsidRPr="00BD2FCB" w:rsidRDefault="00DC3A70" w:rsidP="00C43B80">
            <w:pPr>
              <w:spacing w:after="0" w:line="240" w:lineRule="auto"/>
              <w:jc w:val="center"/>
              <w:rPr>
                <w:rFonts w:ascii="Times New Roman" w:eastAsia="Times New Roman" w:hAnsi="Times New Roman" w:cs="Times New Roman"/>
                <w:lang w:eastAsia="ru-RU"/>
              </w:rPr>
            </w:pPr>
            <w:r w:rsidRPr="00BD2FCB">
              <w:rPr>
                <w:rFonts w:ascii="Times New Roman" w:eastAsia="Times New Roman" w:hAnsi="Times New Roman" w:cs="Times New Roman"/>
                <w:lang w:eastAsia="ru-RU"/>
              </w:rPr>
              <w:t>Материал</w:t>
            </w:r>
          </w:p>
          <w:p w:rsidR="00DC3A70" w:rsidRPr="00BD2FCB" w:rsidRDefault="00DC3A70" w:rsidP="00C43B80">
            <w:pPr>
              <w:spacing w:after="0" w:line="240" w:lineRule="auto"/>
              <w:jc w:val="center"/>
              <w:rPr>
                <w:rFonts w:ascii="Times New Roman" w:eastAsia="Times New Roman" w:hAnsi="Times New Roman" w:cs="Times New Roman"/>
                <w:lang w:eastAsia="ru-RU"/>
              </w:rPr>
            </w:pPr>
          </w:p>
        </w:tc>
      </w:tr>
      <w:tr w:rsidR="00BD2FCB" w:rsidRPr="00BD2FCB" w:rsidTr="004628D3">
        <w:trPr>
          <w:trHeight w:val="390"/>
        </w:trPr>
        <w:tc>
          <w:tcPr>
            <w:tcW w:w="1492" w:type="pct"/>
            <w:tcBorders>
              <w:top w:val="nil"/>
              <w:left w:val="single" w:sz="4" w:space="0" w:color="auto"/>
              <w:bottom w:val="single" w:sz="4" w:space="0" w:color="auto"/>
              <w:right w:val="single" w:sz="4" w:space="0" w:color="auto"/>
            </w:tcBorders>
            <w:noWrap/>
            <w:vAlign w:val="center"/>
            <w:hideMark/>
          </w:tcPr>
          <w:p w:rsidR="00E268DC" w:rsidRPr="00BD2FCB" w:rsidRDefault="00832F9E" w:rsidP="00C43B80">
            <w:pPr>
              <w:spacing w:after="0" w:line="240" w:lineRule="auto"/>
              <w:jc w:val="center"/>
              <w:rPr>
                <w:rFonts w:ascii="Times New Roman" w:eastAsia="Times New Roman" w:hAnsi="Times New Roman" w:cs="Times New Roman"/>
                <w:lang w:eastAsia="ru-RU"/>
              </w:rPr>
            </w:pPr>
            <w:r w:rsidRPr="00BD2FCB">
              <w:rPr>
                <w:rFonts w:ascii="Times New Roman" w:hAnsi="Times New Roman" w:cs="Times New Roman"/>
                <w:snapToGrid w:val="0"/>
              </w:rPr>
              <w:t>с. Ростоши</w:t>
            </w:r>
            <w:r w:rsidR="0038673B" w:rsidRPr="00BD2FCB">
              <w:rPr>
                <w:rFonts w:ascii="Times New Roman" w:hAnsi="Times New Roman" w:cs="Times New Roman"/>
                <w:snapToGrid w:val="0"/>
              </w:rPr>
              <w:t>, п. Привольный</w:t>
            </w:r>
          </w:p>
        </w:tc>
        <w:tc>
          <w:tcPr>
            <w:tcW w:w="1043" w:type="pct"/>
            <w:tcBorders>
              <w:top w:val="nil"/>
              <w:left w:val="nil"/>
              <w:bottom w:val="single" w:sz="4" w:space="0" w:color="auto"/>
              <w:right w:val="single" w:sz="4" w:space="0" w:color="auto"/>
            </w:tcBorders>
            <w:noWrap/>
            <w:hideMark/>
          </w:tcPr>
          <w:p w:rsidR="00E268DC" w:rsidRPr="00BD2FCB" w:rsidRDefault="00E268DC" w:rsidP="00E268DC">
            <w:pPr>
              <w:snapToGrid w:val="0"/>
              <w:spacing w:after="0" w:line="240" w:lineRule="auto"/>
              <w:jc w:val="center"/>
              <w:rPr>
                <w:rFonts w:ascii="Times New Roman" w:hAnsi="Times New Roman"/>
                <w:sz w:val="20"/>
                <w:szCs w:val="20"/>
              </w:rPr>
            </w:pPr>
            <w:r w:rsidRPr="00BD2FCB">
              <w:rPr>
                <w:rFonts w:ascii="Times New Roman" w:hAnsi="Times New Roman"/>
                <w:sz w:val="20"/>
                <w:szCs w:val="20"/>
              </w:rPr>
              <w:t>4304,0</w:t>
            </w:r>
          </w:p>
        </w:tc>
        <w:tc>
          <w:tcPr>
            <w:tcW w:w="670" w:type="pct"/>
            <w:tcBorders>
              <w:top w:val="nil"/>
              <w:left w:val="nil"/>
              <w:bottom w:val="single" w:sz="4" w:space="0" w:color="auto"/>
              <w:right w:val="single" w:sz="4" w:space="0" w:color="auto"/>
            </w:tcBorders>
            <w:noWrap/>
            <w:hideMark/>
          </w:tcPr>
          <w:p w:rsidR="00E268DC" w:rsidRPr="00BD2FCB" w:rsidRDefault="00E268DC" w:rsidP="00E268DC">
            <w:pPr>
              <w:snapToGrid w:val="0"/>
              <w:spacing w:after="0" w:line="240" w:lineRule="auto"/>
              <w:jc w:val="center"/>
              <w:rPr>
                <w:rFonts w:ascii="Times New Roman" w:hAnsi="Times New Roman"/>
                <w:sz w:val="20"/>
                <w:szCs w:val="20"/>
              </w:rPr>
            </w:pPr>
            <w:r w:rsidRPr="00BD2FCB">
              <w:rPr>
                <w:rFonts w:ascii="Times New Roman" w:hAnsi="Times New Roman"/>
                <w:sz w:val="20"/>
                <w:szCs w:val="20"/>
              </w:rPr>
              <w:t>110</w:t>
            </w:r>
          </w:p>
        </w:tc>
        <w:tc>
          <w:tcPr>
            <w:tcW w:w="970" w:type="pct"/>
            <w:tcBorders>
              <w:top w:val="nil"/>
              <w:left w:val="nil"/>
              <w:bottom w:val="single" w:sz="4" w:space="0" w:color="auto"/>
              <w:right w:val="single" w:sz="4" w:space="0" w:color="auto"/>
            </w:tcBorders>
            <w:noWrap/>
            <w:hideMark/>
          </w:tcPr>
          <w:p w:rsidR="00E268DC" w:rsidRPr="00BD2FCB" w:rsidRDefault="00E268DC" w:rsidP="00E268DC">
            <w:pPr>
              <w:snapToGrid w:val="0"/>
              <w:spacing w:after="0" w:line="240" w:lineRule="auto"/>
              <w:jc w:val="center"/>
              <w:rPr>
                <w:rFonts w:ascii="Times New Roman" w:hAnsi="Times New Roman"/>
                <w:sz w:val="20"/>
                <w:szCs w:val="20"/>
              </w:rPr>
            </w:pPr>
            <w:r w:rsidRPr="00BD2FCB">
              <w:rPr>
                <w:rFonts w:ascii="Times New Roman" w:hAnsi="Times New Roman"/>
                <w:sz w:val="20"/>
                <w:szCs w:val="20"/>
              </w:rPr>
              <w:t>70</w:t>
            </w:r>
          </w:p>
        </w:tc>
        <w:tc>
          <w:tcPr>
            <w:tcW w:w="825" w:type="pct"/>
            <w:tcBorders>
              <w:top w:val="nil"/>
              <w:left w:val="nil"/>
              <w:bottom w:val="single" w:sz="4" w:space="0" w:color="auto"/>
              <w:right w:val="single" w:sz="4" w:space="0" w:color="auto"/>
            </w:tcBorders>
            <w:noWrap/>
            <w:hideMark/>
          </w:tcPr>
          <w:p w:rsidR="00E268DC" w:rsidRPr="00BD2FCB" w:rsidRDefault="00E268DC" w:rsidP="00E268DC">
            <w:pPr>
              <w:snapToGrid w:val="0"/>
              <w:spacing w:after="0" w:line="240" w:lineRule="auto"/>
              <w:jc w:val="center"/>
              <w:rPr>
                <w:rFonts w:ascii="Times New Roman" w:hAnsi="Times New Roman"/>
                <w:sz w:val="20"/>
                <w:szCs w:val="20"/>
              </w:rPr>
            </w:pPr>
            <w:r w:rsidRPr="00BD2FCB">
              <w:rPr>
                <w:rFonts w:ascii="Times New Roman" w:hAnsi="Times New Roman"/>
                <w:sz w:val="20"/>
                <w:szCs w:val="20"/>
              </w:rPr>
              <w:t>полиэтилен/чугун</w:t>
            </w:r>
          </w:p>
        </w:tc>
      </w:tr>
      <w:tr w:rsidR="00BD2FCB" w:rsidRPr="00BD2FCB" w:rsidTr="004628D3">
        <w:trPr>
          <w:trHeight w:val="390"/>
        </w:trPr>
        <w:tc>
          <w:tcPr>
            <w:tcW w:w="1492" w:type="pct"/>
            <w:tcBorders>
              <w:top w:val="nil"/>
              <w:left w:val="single" w:sz="4" w:space="0" w:color="auto"/>
              <w:bottom w:val="single" w:sz="4" w:space="0" w:color="auto"/>
              <w:right w:val="single" w:sz="4" w:space="0" w:color="auto"/>
            </w:tcBorders>
            <w:noWrap/>
            <w:vAlign w:val="center"/>
            <w:hideMark/>
          </w:tcPr>
          <w:p w:rsidR="00E268DC" w:rsidRPr="00BD2FCB" w:rsidRDefault="0038673B" w:rsidP="00C43B80">
            <w:pPr>
              <w:spacing w:after="0" w:line="240" w:lineRule="auto"/>
              <w:jc w:val="center"/>
              <w:rPr>
                <w:rFonts w:ascii="Times New Roman" w:eastAsia="Times New Roman" w:hAnsi="Times New Roman" w:cs="Times New Roman"/>
                <w:lang w:eastAsia="ru-RU"/>
              </w:rPr>
            </w:pPr>
            <w:r w:rsidRPr="00BD2FCB">
              <w:rPr>
                <w:rFonts w:ascii="Times New Roman" w:hAnsi="Times New Roman" w:cs="Times New Roman"/>
                <w:snapToGrid w:val="0"/>
              </w:rPr>
              <w:t>с. Ростоши, п. Привольный</w:t>
            </w:r>
          </w:p>
        </w:tc>
        <w:tc>
          <w:tcPr>
            <w:tcW w:w="1043" w:type="pct"/>
            <w:tcBorders>
              <w:top w:val="nil"/>
              <w:left w:val="nil"/>
              <w:bottom w:val="single" w:sz="4" w:space="0" w:color="auto"/>
              <w:right w:val="single" w:sz="4" w:space="0" w:color="auto"/>
            </w:tcBorders>
            <w:noWrap/>
            <w:hideMark/>
          </w:tcPr>
          <w:p w:rsidR="00E268DC" w:rsidRPr="00BD2FCB" w:rsidRDefault="00E268DC" w:rsidP="00E268DC">
            <w:pPr>
              <w:snapToGrid w:val="0"/>
              <w:spacing w:after="0" w:line="240" w:lineRule="auto"/>
              <w:jc w:val="center"/>
              <w:rPr>
                <w:rFonts w:ascii="Times New Roman" w:hAnsi="Times New Roman"/>
                <w:sz w:val="20"/>
                <w:szCs w:val="20"/>
              </w:rPr>
            </w:pPr>
            <w:r w:rsidRPr="00BD2FCB">
              <w:rPr>
                <w:rFonts w:ascii="Times New Roman" w:hAnsi="Times New Roman"/>
                <w:sz w:val="20"/>
                <w:szCs w:val="20"/>
              </w:rPr>
              <w:t>1120,0</w:t>
            </w:r>
          </w:p>
        </w:tc>
        <w:tc>
          <w:tcPr>
            <w:tcW w:w="670" w:type="pct"/>
            <w:tcBorders>
              <w:top w:val="nil"/>
              <w:left w:val="nil"/>
              <w:bottom w:val="single" w:sz="4" w:space="0" w:color="auto"/>
              <w:right w:val="single" w:sz="4" w:space="0" w:color="auto"/>
            </w:tcBorders>
            <w:noWrap/>
            <w:hideMark/>
          </w:tcPr>
          <w:p w:rsidR="00E268DC" w:rsidRPr="00BD2FCB" w:rsidRDefault="00E268DC" w:rsidP="00E268DC">
            <w:pPr>
              <w:snapToGrid w:val="0"/>
              <w:spacing w:after="0" w:line="240" w:lineRule="auto"/>
              <w:jc w:val="center"/>
              <w:rPr>
                <w:rFonts w:ascii="Times New Roman" w:hAnsi="Times New Roman"/>
                <w:sz w:val="20"/>
                <w:szCs w:val="20"/>
              </w:rPr>
            </w:pPr>
            <w:r w:rsidRPr="00BD2FCB">
              <w:rPr>
                <w:rFonts w:ascii="Times New Roman" w:hAnsi="Times New Roman"/>
                <w:sz w:val="20"/>
                <w:szCs w:val="20"/>
              </w:rPr>
              <w:t>63</w:t>
            </w:r>
          </w:p>
        </w:tc>
        <w:tc>
          <w:tcPr>
            <w:tcW w:w="970" w:type="pct"/>
            <w:tcBorders>
              <w:top w:val="nil"/>
              <w:left w:val="nil"/>
              <w:bottom w:val="single" w:sz="4" w:space="0" w:color="auto"/>
              <w:right w:val="single" w:sz="4" w:space="0" w:color="auto"/>
            </w:tcBorders>
            <w:noWrap/>
            <w:hideMark/>
          </w:tcPr>
          <w:p w:rsidR="00E268DC" w:rsidRPr="00BD2FCB" w:rsidRDefault="00E268DC" w:rsidP="00E268DC">
            <w:pPr>
              <w:snapToGrid w:val="0"/>
              <w:spacing w:after="0" w:line="240" w:lineRule="auto"/>
              <w:jc w:val="center"/>
              <w:rPr>
                <w:rFonts w:ascii="Times New Roman" w:hAnsi="Times New Roman"/>
                <w:sz w:val="20"/>
                <w:szCs w:val="20"/>
              </w:rPr>
            </w:pPr>
            <w:r w:rsidRPr="00BD2FCB">
              <w:rPr>
                <w:rFonts w:ascii="Times New Roman" w:hAnsi="Times New Roman"/>
                <w:sz w:val="20"/>
                <w:szCs w:val="20"/>
              </w:rPr>
              <w:t>70</w:t>
            </w:r>
          </w:p>
        </w:tc>
        <w:tc>
          <w:tcPr>
            <w:tcW w:w="825" w:type="pct"/>
            <w:tcBorders>
              <w:top w:val="nil"/>
              <w:left w:val="nil"/>
              <w:bottom w:val="single" w:sz="4" w:space="0" w:color="auto"/>
              <w:right w:val="single" w:sz="4" w:space="0" w:color="auto"/>
            </w:tcBorders>
            <w:noWrap/>
            <w:hideMark/>
          </w:tcPr>
          <w:p w:rsidR="00E268DC" w:rsidRPr="00BD2FCB" w:rsidRDefault="00E268DC" w:rsidP="00E268DC">
            <w:pPr>
              <w:snapToGrid w:val="0"/>
              <w:spacing w:after="0" w:line="240" w:lineRule="auto"/>
              <w:jc w:val="center"/>
              <w:rPr>
                <w:rFonts w:ascii="Times New Roman" w:hAnsi="Times New Roman"/>
                <w:sz w:val="20"/>
                <w:szCs w:val="20"/>
              </w:rPr>
            </w:pPr>
            <w:r w:rsidRPr="00BD2FCB">
              <w:rPr>
                <w:rFonts w:ascii="Times New Roman" w:hAnsi="Times New Roman"/>
                <w:sz w:val="20"/>
                <w:szCs w:val="20"/>
              </w:rPr>
              <w:t>полиэтилен</w:t>
            </w:r>
          </w:p>
        </w:tc>
      </w:tr>
    </w:tbl>
    <w:p w:rsidR="009B1739" w:rsidRPr="00BD2FCB" w:rsidRDefault="009B1739" w:rsidP="00D66344">
      <w:pPr>
        <w:spacing w:after="0" w:line="276" w:lineRule="auto"/>
        <w:jc w:val="both"/>
        <w:rPr>
          <w:rFonts w:ascii="Times New Roman" w:hAnsi="Times New Roman" w:cs="Times New Roman"/>
          <w:sz w:val="24"/>
          <w:szCs w:val="24"/>
          <w:shd w:val="clear" w:color="auto" w:fill="FFFFFF"/>
        </w:rPr>
        <w:sectPr w:rsidR="009B1739" w:rsidRPr="00BD2FCB" w:rsidSect="001C4D11">
          <w:footnotePr>
            <w:pos w:val="beneathText"/>
          </w:footnotePr>
          <w:pgSz w:w="11905" w:h="16837" w:code="9"/>
          <w:pgMar w:top="1418" w:right="706" w:bottom="1701" w:left="1701" w:header="851" w:footer="856" w:gutter="0"/>
          <w:cols w:space="720"/>
          <w:titlePg/>
          <w:docGrid w:linePitch="326"/>
        </w:sectPr>
      </w:pPr>
    </w:p>
    <w:tbl>
      <w:tblPr>
        <w:tblW w:w="1499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1347"/>
        <w:gridCol w:w="1131"/>
        <w:gridCol w:w="324"/>
        <w:gridCol w:w="665"/>
        <w:gridCol w:w="993"/>
        <w:gridCol w:w="751"/>
        <w:gridCol w:w="99"/>
        <w:gridCol w:w="992"/>
        <w:gridCol w:w="469"/>
        <w:gridCol w:w="382"/>
        <w:gridCol w:w="992"/>
        <w:gridCol w:w="610"/>
        <w:gridCol w:w="321"/>
        <w:gridCol w:w="6"/>
        <w:gridCol w:w="1131"/>
        <w:gridCol w:w="101"/>
        <w:gridCol w:w="710"/>
        <w:gridCol w:w="14"/>
        <w:gridCol w:w="410"/>
        <w:gridCol w:w="864"/>
        <w:gridCol w:w="945"/>
        <w:gridCol w:w="176"/>
        <w:gridCol w:w="958"/>
        <w:gridCol w:w="601"/>
      </w:tblGrid>
      <w:tr w:rsidR="00BD2FCB" w:rsidRPr="00BD2FCB" w:rsidTr="00E952E2">
        <w:trPr>
          <w:gridAfter w:val="1"/>
        </w:trPr>
        <w:tc>
          <w:tcPr>
            <w:tcW w:w="1948" w:type="dxa"/>
            <w:gridSpan w:val="2"/>
            <w:vMerge w:val="restart"/>
            <w:shd w:val="clear" w:color="auto" w:fill="D9D9D9" w:themeFill="background1" w:themeFillShade="D9"/>
          </w:tcPr>
          <w:p w:rsidR="00E952E2" w:rsidRPr="00BD2FCB" w:rsidRDefault="00E952E2" w:rsidP="00E952E2">
            <w:pPr>
              <w:spacing w:after="0" w:line="240" w:lineRule="auto"/>
              <w:rPr>
                <w:rFonts w:ascii="Times New Roman" w:eastAsia="Calibri" w:hAnsi="Times New Roman" w:cs="Times New Roman"/>
                <w:sz w:val="20"/>
                <w:szCs w:val="20"/>
              </w:rPr>
            </w:pPr>
            <w:r w:rsidRPr="00BD2FCB">
              <w:rPr>
                <w:rFonts w:ascii="Times New Roman" w:eastAsia="Calibri" w:hAnsi="Times New Roman" w:cs="Times New Roman"/>
                <w:sz w:val="20"/>
                <w:szCs w:val="20"/>
              </w:rPr>
              <w:lastRenderedPageBreak/>
              <w:t>Наименование населенного</w:t>
            </w:r>
          </w:p>
          <w:p w:rsidR="00E952E2" w:rsidRPr="00BD2FCB" w:rsidRDefault="00E952E2" w:rsidP="00E952E2">
            <w:pPr>
              <w:spacing w:after="0" w:line="240" w:lineRule="auto"/>
              <w:rPr>
                <w:rFonts w:ascii="Times New Roman" w:eastAsia="Calibri" w:hAnsi="Times New Roman" w:cs="Times New Roman"/>
                <w:sz w:val="20"/>
                <w:szCs w:val="20"/>
              </w:rPr>
            </w:pPr>
            <w:r w:rsidRPr="00BD2FCB">
              <w:rPr>
                <w:rFonts w:ascii="Times New Roman" w:eastAsia="Calibri" w:hAnsi="Times New Roman" w:cs="Times New Roman"/>
                <w:sz w:val="20"/>
                <w:szCs w:val="20"/>
              </w:rPr>
              <w:t>пункта</w:t>
            </w:r>
          </w:p>
        </w:tc>
        <w:tc>
          <w:tcPr>
            <w:tcW w:w="2120" w:type="dxa"/>
            <w:gridSpan w:val="3"/>
            <w:shd w:val="clear" w:color="auto" w:fill="D9D9D9" w:themeFill="background1" w:themeFillShade="D9"/>
          </w:tcPr>
          <w:p w:rsidR="00E952E2" w:rsidRPr="00BD2FCB" w:rsidRDefault="00E952E2" w:rsidP="00E952E2">
            <w:pPr>
              <w:spacing w:after="0" w:line="240" w:lineRule="auto"/>
              <w:jc w:val="center"/>
              <w:rPr>
                <w:rFonts w:ascii="Times New Roman" w:eastAsia="Calibri" w:hAnsi="Times New Roman" w:cs="Times New Roman"/>
                <w:sz w:val="20"/>
              </w:rPr>
            </w:pPr>
            <w:r w:rsidRPr="00BD2FCB">
              <w:rPr>
                <w:rFonts w:ascii="Times New Roman" w:eastAsia="Calibri" w:hAnsi="Times New Roman" w:cs="Times New Roman"/>
                <w:sz w:val="20"/>
              </w:rPr>
              <w:t>Число водопроводов и отдельных водопроводных сетей</w:t>
            </w:r>
          </w:p>
        </w:tc>
        <w:tc>
          <w:tcPr>
            <w:tcW w:w="993" w:type="dxa"/>
            <w:vMerge w:val="restart"/>
            <w:shd w:val="clear" w:color="auto" w:fill="D9D9D9" w:themeFill="background1" w:themeFillShade="D9"/>
          </w:tcPr>
          <w:p w:rsidR="00E952E2" w:rsidRPr="00BD2FCB" w:rsidRDefault="00E952E2" w:rsidP="00E952E2">
            <w:pPr>
              <w:spacing w:after="0" w:line="240" w:lineRule="auto"/>
              <w:jc w:val="center"/>
              <w:rPr>
                <w:rFonts w:ascii="Times New Roman" w:eastAsia="Calibri" w:hAnsi="Times New Roman" w:cs="Times New Roman"/>
                <w:sz w:val="20"/>
              </w:rPr>
            </w:pPr>
            <w:r w:rsidRPr="00BD2FCB">
              <w:rPr>
                <w:rFonts w:ascii="Times New Roman" w:eastAsia="Calibri" w:hAnsi="Times New Roman" w:cs="Times New Roman"/>
                <w:sz w:val="20"/>
              </w:rPr>
              <w:t>Число уличных водоразборов (будок, колонок, кранов), ед.</w:t>
            </w:r>
          </w:p>
        </w:tc>
        <w:tc>
          <w:tcPr>
            <w:tcW w:w="850" w:type="dxa"/>
            <w:gridSpan w:val="2"/>
            <w:vMerge w:val="restart"/>
            <w:shd w:val="clear" w:color="auto" w:fill="D9D9D9" w:themeFill="background1" w:themeFillShade="D9"/>
          </w:tcPr>
          <w:p w:rsidR="00E952E2" w:rsidRPr="00BD2FCB" w:rsidRDefault="00E952E2" w:rsidP="00E952E2">
            <w:pPr>
              <w:spacing w:after="0" w:line="240" w:lineRule="auto"/>
              <w:jc w:val="center"/>
              <w:rPr>
                <w:rFonts w:ascii="Times New Roman" w:eastAsia="Calibri" w:hAnsi="Times New Roman" w:cs="Times New Roman"/>
                <w:sz w:val="20"/>
              </w:rPr>
            </w:pPr>
            <w:r w:rsidRPr="00BD2FCB">
              <w:rPr>
                <w:rFonts w:ascii="Times New Roman" w:eastAsia="Calibri" w:hAnsi="Times New Roman" w:cs="Times New Roman"/>
                <w:sz w:val="20"/>
              </w:rPr>
              <w:t xml:space="preserve">Число насосных станций </w:t>
            </w:r>
          </w:p>
          <w:p w:rsidR="00E952E2" w:rsidRPr="00BD2FCB" w:rsidRDefault="00E952E2" w:rsidP="00E952E2">
            <w:pPr>
              <w:spacing w:after="0" w:line="240" w:lineRule="auto"/>
              <w:jc w:val="center"/>
              <w:rPr>
                <w:rFonts w:ascii="Times New Roman" w:eastAsia="Calibri" w:hAnsi="Times New Roman" w:cs="Times New Roman"/>
                <w:sz w:val="20"/>
              </w:rPr>
            </w:pPr>
            <w:r w:rsidRPr="00BD2FCB">
              <w:rPr>
                <w:rFonts w:ascii="Times New Roman" w:eastAsia="Calibri" w:hAnsi="Times New Roman" w:cs="Times New Roman"/>
                <w:sz w:val="20"/>
              </w:rPr>
              <w:t>1-го подъема, ед.</w:t>
            </w:r>
          </w:p>
        </w:tc>
        <w:tc>
          <w:tcPr>
            <w:tcW w:w="992" w:type="dxa"/>
            <w:vMerge w:val="restart"/>
            <w:shd w:val="clear" w:color="auto" w:fill="D9D9D9" w:themeFill="background1" w:themeFillShade="D9"/>
          </w:tcPr>
          <w:p w:rsidR="00E952E2" w:rsidRPr="00BD2FCB" w:rsidRDefault="00E952E2" w:rsidP="00E952E2">
            <w:pPr>
              <w:spacing w:after="0" w:line="240" w:lineRule="auto"/>
              <w:jc w:val="center"/>
              <w:rPr>
                <w:rFonts w:ascii="Times New Roman" w:eastAsia="Calibri" w:hAnsi="Times New Roman" w:cs="Times New Roman"/>
                <w:sz w:val="20"/>
              </w:rPr>
            </w:pPr>
            <w:r w:rsidRPr="00BD2FCB">
              <w:rPr>
                <w:rFonts w:ascii="Times New Roman" w:eastAsia="Calibri" w:hAnsi="Times New Roman" w:cs="Times New Roman"/>
                <w:sz w:val="20"/>
              </w:rPr>
              <w:t>Число насосных станций 2-го</w:t>
            </w:r>
            <w:r w:rsidRPr="00BD2FCB">
              <w:rPr>
                <w:rFonts w:ascii="Times New Roman" w:eastAsia="Calibri" w:hAnsi="Times New Roman" w:cs="Times New Roman"/>
                <w:b/>
                <w:sz w:val="20"/>
              </w:rPr>
              <w:t xml:space="preserve"> </w:t>
            </w:r>
            <w:r w:rsidRPr="00BD2FCB">
              <w:rPr>
                <w:rFonts w:ascii="Times New Roman" w:eastAsia="Calibri" w:hAnsi="Times New Roman" w:cs="Times New Roman"/>
                <w:sz w:val="20"/>
              </w:rPr>
              <w:t xml:space="preserve">и </w:t>
            </w:r>
          </w:p>
          <w:p w:rsidR="00E952E2" w:rsidRPr="00BD2FCB" w:rsidRDefault="00E952E2" w:rsidP="00E952E2">
            <w:pPr>
              <w:spacing w:after="0" w:line="240" w:lineRule="auto"/>
              <w:jc w:val="center"/>
              <w:rPr>
                <w:rFonts w:ascii="Times New Roman" w:eastAsia="Calibri" w:hAnsi="Times New Roman" w:cs="Times New Roman"/>
                <w:sz w:val="20"/>
              </w:rPr>
            </w:pPr>
            <w:r w:rsidRPr="00BD2FCB">
              <w:rPr>
                <w:rFonts w:ascii="Times New Roman" w:eastAsia="Calibri" w:hAnsi="Times New Roman" w:cs="Times New Roman"/>
                <w:sz w:val="20"/>
              </w:rPr>
              <w:t>3-го подъема, ед.</w:t>
            </w:r>
          </w:p>
        </w:tc>
        <w:tc>
          <w:tcPr>
            <w:tcW w:w="1843" w:type="dxa"/>
            <w:gridSpan w:val="3"/>
            <w:vMerge w:val="restart"/>
            <w:shd w:val="clear" w:color="auto" w:fill="D9D9D9" w:themeFill="background1" w:themeFillShade="D9"/>
          </w:tcPr>
          <w:p w:rsidR="00E952E2" w:rsidRPr="00BD2FCB" w:rsidRDefault="00E952E2" w:rsidP="00E952E2">
            <w:pPr>
              <w:spacing w:after="0" w:line="240" w:lineRule="auto"/>
              <w:jc w:val="center"/>
              <w:rPr>
                <w:rFonts w:ascii="Times New Roman" w:eastAsia="Calibri" w:hAnsi="Times New Roman" w:cs="Times New Roman"/>
                <w:sz w:val="20"/>
              </w:rPr>
            </w:pPr>
            <w:r w:rsidRPr="00BD2FCB">
              <w:rPr>
                <w:rFonts w:ascii="Times New Roman" w:eastAsia="Calibri" w:hAnsi="Times New Roman" w:cs="Times New Roman"/>
                <w:sz w:val="20"/>
              </w:rPr>
              <w:t xml:space="preserve">Установленная производственная мощность насосных станций, </w:t>
            </w:r>
          </w:p>
          <w:p w:rsidR="00E952E2" w:rsidRPr="00BD2FCB" w:rsidRDefault="00E952E2" w:rsidP="00E952E2">
            <w:pPr>
              <w:spacing w:after="0" w:line="240" w:lineRule="auto"/>
              <w:jc w:val="center"/>
              <w:rPr>
                <w:rFonts w:ascii="Times New Roman" w:eastAsia="Calibri" w:hAnsi="Times New Roman" w:cs="Times New Roman"/>
                <w:sz w:val="20"/>
              </w:rPr>
            </w:pPr>
            <w:r w:rsidRPr="00BD2FCB">
              <w:rPr>
                <w:rFonts w:ascii="Times New Roman" w:eastAsia="Calibri" w:hAnsi="Times New Roman" w:cs="Times New Roman"/>
                <w:sz w:val="20"/>
                <w:szCs w:val="20"/>
              </w:rPr>
              <w:t>тыс. куб. м/сутки</w:t>
            </w:r>
            <w:r w:rsidRPr="00BD2FCB">
              <w:rPr>
                <w:rFonts w:ascii="Times New Roman" w:eastAsia="Calibri" w:hAnsi="Times New Roman" w:cs="Times New Roman"/>
                <w:sz w:val="20"/>
              </w:rPr>
              <w:t xml:space="preserve"> </w:t>
            </w:r>
          </w:p>
        </w:tc>
        <w:tc>
          <w:tcPr>
            <w:tcW w:w="6246" w:type="dxa"/>
            <w:gridSpan w:val="12"/>
            <w:shd w:val="clear" w:color="auto" w:fill="D9D9D9" w:themeFill="background1" w:themeFillShade="D9"/>
            <w:vAlign w:val="center"/>
          </w:tcPr>
          <w:p w:rsidR="00E952E2" w:rsidRPr="00BD2FCB" w:rsidRDefault="00E952E2" w:rsidP="00E952E2">
            <w:pPr>
              <w:spacing w:after="0" w:line="240" w:lineRule="auto"/>
              <w:jc w:val="center"/>
              <w:rPr>
                <w:rFonts w:ascii="Times New Roman" w:eastAsia="Calibri" w:hAnsi="Times New Roman" w:cs="Times New Roman"/>
                <w:sz w:val="20"/>
              </w:rPr>
            </w:pPr>
            <w:r w:rsidRPr="00BD2FCB">
              <w:rPr>
                <w:rFonts w:ascii="Times New Roman" w:eastAsia="Calibri" w:hAnsi="Times New Roman" w:cs="Times New Roman"/>
                <w:sz w:val="20"/>
              </w:rPr>
              <w:t>Протяженность водоводов, км</w:t>
            </w:r>
          </w:p>
        </w:tc>
      </w:tr>
      <w:tr w:rsidR="00BD2FCB" w:rsidRPr="00BD2FCB" w:rsidTr="00E952E2">
        <w:trPr>
          <w:gridAfter w:val="1"/>
          <w:trHeight w:val="253"/>
        </w:trPr>
        <w:tc>
          <w:tcPr>
            <w:tcW w:w="1948" w:type="dxa"/>
            <w:gridSpan w:val="2"/>
            <w:vMerge/>
            <w:shd w:val="clear" w:color="auto" w:fill="D9D9D9" w:themeFill="background1" w:themeFillShade="D9"/>
          </w:tcPr>
          <w:p w:rsidR="00E952E2" w:rsidRPr="00BD2FCB" w:rsidRDefault="00E952E2" w:rsidP="00E952E2">
            <w:pPr>
              <w:spacing w:after="0" w:line="240" w:lineRule="auto"/>
              <w:rPr>
                <w:rFonts w:ascii="Times New Roman" w:eastAsia="Calibri" w:hAnsi="Times New Roman" w:cs="Times New Roman"/>
                <w:b/>
              </w:rPr>
            </w:pPr>
          </w:p>
        </w:tc>
        <w:tc>
          <w:tcPr>
            <w:tcW w:w="1131" w:type="dxa"/>
            <w:vMerge w:val="restart"/>
            <w:shd w:val="clear" w:color="auto" w:fill="D9D9D9" w:themeFill="background1" w:themeFillShade="D9"/>
          </w:tcPr>
          <w:p w:rsidR="00E952E2" w:rsidRPr="00BD2FCB" w:rsidRDefault="00E952E2" w:rsidP="00E952E2">
            <w:pPr>
              <w:spacing w:after="0" w:line="240" w:lineRule="auto"/>
              <w:jc w:val="center"/>
              <w:rPr>
                <w:rFonts w:ascii="Times New Roman" w:eastAsia="Calibri" w:hAnsi="Times New Roman" w:cs="Times New Roman"/>
                <w:b/>
              </w:rPr>
            </w:pPr>
            <w:r w:rsidRPr="00BD2FCB">
              <w:rPr>
                <w:rFonts w:ascii="Times New Roman" w:eastAsia="Calibri" w:hAnsi="Times New Roman" w:cs="Times New Roman"/>
                <w:sz w:val="20"/>
              </w:rPr>
              <w:t>количество, ед.</w:t>
            </w:r>
          </w:p>
        </w:tc>
        <w:tc>
          <w:tcPr>
            <w:tcW w:w="989" w:type="dxa"/>
            <w:gridSpan w:val="2"/>
            <w:vMerge w:val="restart"/>
            <w:shd w:val="clear" w:color="auto" w:fill="D9D9D9" w:themeFill="background1" w:themeFillShade="D9"/>
          </w:tcPr>
          <w:p w:rsidR="00E952E2" w:rsidRPr="00BD2FCB" w:rsidRDefault="00E952E2" w:rsidP="00E952E2">
            <w:pPr>
              <w:spacing w:after="0" w:line="240" w:lineRule="auto"/>
              <w:jc w:val="center"/>
              <w:rPr>
                <w:rFonts w:ascii="Times New Roman" w:eastAsia="Calibri" w:hAnsi="Times New Roman" w:cs="Times New Roman"/>
                <w:b/>
              </w:rPr>
            </w:pPr>
            <w:r w:rsidRPr="00BD2FCB">
              <w:rPr>
                <w:rFonts w:ascii="Times New Roman" w:eastAsia="Calibri" w:hAnsi="Times New Roman" w:cs="Times New Roman"/>
                <w:sz w:val="20"/>
              </w:rPr>
              <w:t>из них: число отдельных водопроводных сетей, ед.</w:t>
            </w:r>
          </w:p>
        </w:tc>
        <w:tc>
          <w:tcPr>
            <w:tcW w:w="993" w:type="dxa"/>
            <w:vMerge/>
            <w:shd w:val="clear" w:color="auto" w:fill="D9D9D9" w:themeFill="background1" w:themeFillShade="D9"/>
          </w:tcPr>
          <w:p w:rsidR="00E952E2" w:rsidRPr="00BD2FCB" w:rsidRDefault="00E952E2" w:rsidP="00E952E2">
            <w:pPr>
              <w:spacing w:after="0" w:line="240" w:lineRule="auto"/>
              <w:jc w:val="center"/>
              <w:rPr>
                <w:rFonts w:ascii="Times New Roman" w:eastAsia="Calibri" w:hAnsi="Times New Roman" w:cs="Times New Roman"/>
                <w:b/>
              </w:rPr>
            </w:pPr>
          </w:p>
        </w:tc>
        <w:tc>
          <w:tcPr>
            <w:tcW w:w="850" w:type="dxa"/>
            <w:gridSpan w:val="2"/>
            <w:vMerge/>
            <w:shd w:val="clear" w:color="auto" w:fill="D9D9D9" w:themeFill="background1" w:themeFillShade="D9"/>
          </w:tcPr>
          <w:p w:rsidR="00E952E2" w:rsidRPr="00BD2FCB" w:rsidRDefault="00E952E2" w:rsidP="00E952E2">
            <w:pPr>
              <w:spacing w:after="0" w:line="240" w:lineRule="auto"/>
              <w:jc w:val="center"/>
              <w:rPr>
                <w:rFonts w:ascii="Times New Roman" w:eastAsia="Calibri" w:hAnsi="Times New Roman" w:cs="Times New Roman"/>
                <w:b/>
              </w:rPr>
            </w:pPr>
          </w:p>
        </w:tc>
        <w:tc>
          <w:tcPr>
            <w:tcW w:w="992" w:type="dxa"/>
            <w:vMerge/>
            <w:shd w:val="clear" w:color="auto" w:fill="D9D9D9" w:themeFill="background1" w:themeFillShade="D9"/>
          </w:tcPr>
          <w:p w:rsidR="00E952E2" w:rsidRPr="00BD2FCB" w:rsidRDefault="00E952E2" w:rsidP="00E952E2">
            <w:pPr>
              <w:spacing w:after="0" w:line="240" w:lineRule="auto"/>
              <w:jc w:val="center"/>
              <w:rPr>
                <w:rFonts w:ascii="Times New Roman" w:eastAsia="Calibri" w:hAnsi="Times New Roman" w:cs="Times New Roman"/>
                <w:b/>
              </w:rPr>
            </w:pPr>
          </w:p>
        </w:tc>
        <w:tc>
          <w:tcPr>
            <w:tcW w:w="1843" w:type="dxa"/>
            <w:gridSpan w:val="3"/>
            <w:vMerge/>
            <w:shd w:val="clear" w:color="auto" w:fill="D9D9D9" w:themeFill="background1" w:themeFillShade="D9"/>
          </w:tcPr>
          <w:p w:rsidR="00E952E2" w:rsidRPr="00BD2FCB" w:rsidRDefault="00E952E2" w:rsidP="00E952E2">
            <w:pPr>
              <w:spacing w:after="0" w:line="240" w:lineRule="auto"/>
              <w:jc w:val="center"/>
              <w:rPr>
                <w:rFonts w:ascii="Times New Roman" w:eastAsia="Calibri" w:hAnsi="Times New Roman" w:cs="Times New Roman"/>
                <w:b/>
              </w:rPr>
            </w:pPr>
          </w:p>
        </w:tc>
        <w:tc>
          <w:tcPr>
            <w:tcW w:w="2068" w:type="dxa"/>
            <w:gridSpan w:val="4"/>
            <w:shd w:val="clear" w:color="auto" w:fill="D9D9D9" w:themeFill="background1" w:themeFillShade="D9"/>
          </w:tcPr>
          <w:p w:rsidR="00E952E2" w:rsidRPr="00BD2FCB" w:rsidRDefault="00E952E2" w:rsidP="00E952E2">
            <w:pPr>
              <w:spacing w:after="0" w:line="240"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всего</w:t>
            </w:r>
          </w:p>
        </w:tc>
        <w:tc>
          <w:tcPr>
            <w:tcW w:w="2099" w:type="dxa"/>
            <w:gridSpan w:val="5"/>
            <w:shd w:val="clear" w:color="auto" w:fill="D9D9D9" w:themeFill="background1" w:themeFillShade="D9"/>
          </w:tcPr>
          <w:p w:rsidR="00E952E2" w:rsidRPr="00BD2FCB" w:rsidRDefault="00E952E2" w:rsidP="00E952E2">
            <w:pPr>
              <w:spacing w:after="0" w:line="240"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rPr>
              <w:t>уличной водопроводной сети</w:t>
            </w:r>
          </w:p>
        </w:tc>
        <w:tc>
          <w:tcPr>
            <w:tcW w:w="2079" w:type="dxa"/>
            <w:gridSpan w:val="3"/>
            <w:shd w:val="clear" w:color="auto" w:fill="D9D9D9" w:themeFill="background1" w:themeFillShade="D9"/>
          </w:tcPr>
          <w:p w:rsidR="00E952E2" w:rsidRPr="00BD2FCB" w:rsidRDefault="00E952E2" w:rsidP="00E952E2">
            <w:pPr>
              <w:spacing w:after="0" w:line="240"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rPr>
              <w:t>внутриквартальной и внутридворовой сети</w:t>
            </w:r>
          </w:p>
        </w:tc>
      </w:tr>
      <w:tr w:rsidR="00BD2FCB" w:rsidRPr="00BD2FCB" w:rsidTr="00E952E2">
        <w:trPr>
          <w:gridAfter w:val="1"/>
        </w:trPr>
        <w:tc>
          <w:tcPr>
            <w:tcW w:w="1948" w:type="dxa"/>
            <w:gridSpan w:val="2"/>
            <w:vMerge/>
            <w:shd w:val="clear" w:color="auto" w:fill="D9D9D9" w:themeFill="background1" w:themeFillShade="D9"/>
          </w:tcPr>
          <w:p w:rsidR="00E952E2" w:rsidRPr="00BD2FCB" w:rsidRDefault="00E952E2" w:rsidP="00E952E2">
            <w:pPr>
              <w:spacing w:after="0" w:line="240" w:lineRule="auto"/>
              <w:jc w:val="center"/>
              <w:rPr>
                <w:rFonts w:ascii="Times New Roman" w:eastAsia="Calibri" w:hAnsi="Times New Roman" w:cs="Times New Roman"/>
                <w:sz w:val="20"/>
                <w:szCs w:val="20"/>
              </w:rPr>
            </w:pPr>
          </w:p>
        </w:tc>
        <w:tc>
          <w:tcPr>
            <w:tcW w:w="1131" w:type="dxa"/>
            <w:vMerge/>
            <w:shd w:val="clear" w:color="auto" w:fill="D9D9D9" w:themeFill="background1" w:themeFillShade="D9"/>
          </w:tcPr>
          <w:p w:rsidR="00E952E2" w:rsidRPr="00BD2FCB" w:rsidRDefault="00E952E2" w:rsidP="00E952E2">
            <w:pPr>
              <w:spacing w:after="0" w:line="240" w:lineRule="auto"/>
              <w:jc w:val="center"/>
              <w:rPr>
                <w:rFonts w:ascii="Times New Roman" w:eastAsia="Calibri" w:hAnsi="Times New Roman" w:cs="Times New Roman"/>
                <w:b/>
              </w:rPr>
            </w:pPr>
          </w:p>
        </w:tc>
        <w:tc>
          <w:tcPr>
            <w:tcW w:w="989" w:type="dxa"/>
            <w:gridSpan w:val="2"/>
            <w:vMerge/>
            <w:shd w:val="clear" w:color="auto" w:fill="D9D9D9" w:themeFill="background1" w:themeFillShade="D9"/>
          </w:tcPr>
          <w:p w:rsidR="00E952E2" w:rsidRPr="00BD2FCB" w:rsidRDefault="00E952E2" w:rsidP="00E952E2">
            <w:pPr>
              <w:spacing w:after="0" w:line="240" w:lineRule="auto"/>
              <w:jc w:val="center"/>
              <w:rPr>
                <w:rFonts w:ascii="Times New Roman" w:eastAsia="Calibri" w:hAnsi="Times New Roman" w:cs="Times New Roman"/>
                <w:b/>
              </w:rPr>
            </w:pPr>
          </w:p>
        </w:tc>
        <w:tc>
          <w:tcPr>
            <w:tcW w:w="993" w:type="dxa"/>
            <w:vMerge/>
            <w:shd w:val="clear" w:color="auto" w:fill="D9D9D9" w:themeFill="background1" w:themeFillShade="D9"/>
          </w:tcPr>
          <w:p w:rsidR="00E952E2" w:rsidRPr="00BD2FCB" w:rsidRDefault="00E952E2" w:rsidP="00E952E2">
            <w:pPr>
              <w:spacing w:after="0" w:line="240" w:lineRule="auto"/>
              <w:jc w:val="center"/>
              <w:rPr>
                <w:rFonts w:ascii="Times New Roman" w:eastAsia="Calibri" w:hAnsi="Times New Roman" w:cs="Times New Roman"/>
                <w:b/>
              </w:rPr>
            </w:pPr>
          </w:p>
        </w:tc>
        <w:tc>
          <w:tcPr>
            <w:tcW w:w="850" w:type="dxa"/>
            <w:gridSpan w:val="2"/>
            <w:vMerge/>
            <w:shd w:val="clear" w:color="auto" w:fill="D9D9D9" w:themeFill="background1" w:themeFillShade="D9"/>
          </w:tcPr>
          <w:p w:rsidR="00E952E2" w:rsidRPr="00BD2FCB" w:rsidRDefault="00E952E2" w:rsidP="00E952E2">
            <w:pPr>
              <w:spacing w:after="0" w:line="240" w:lineRule="auto"/>
              <w:jc w:val="center"/>
              <w:rPr>
                <w:rFonts w:ascii="Times New Roman" w:eastAsia="Calibri" w:hAnsi="Times New Roman" w:cs="Times New Roman"/>
                <w:b/>
              </w:rPr>
            </w:pPr>
          </w:p>
        </w:tc>
        <w:tc>
          <w:tcPr>
            <w:tcW w:w="992" w:type="dxa"/>
            <w:vMerge/>
            <w:shd w:val="clear" w:color="auto" w:fill="D9D9D9" w:themeFill="background1" w:themeFillShade="D9"/>
          </w:tcPr>
          <w:p w:rsidR="00E952E2" w:rsidRPr="00BD2FCB" w:rsidRDefault="00E952E2" w:rsidP="00E952E2">
            <w:pPr>
              <w:spacing w:after="0" w:line="240" w:lineRule="auto"/>
              <w:jc w:val="center"/>
              <w:rPr>
                <w:rFonts w:ascii="Times New Roman" w:eastAsia="Calibri" w:hAnsi="Times New Roman" w:cs="Times New Roman"/>
                <w:b/>
              </w:rPr>
            </w:pPr>
          </w:p>
        </w:tc>
        <w:tc>
          <w:tcPr>
            <w:tcW w:w="851" w:type="dxa"/>
            <w:gridSpan w:val="2"/>
            <w:shd w:val="clear" w:color="auto" w:fill="D9D9D9" w:themeFill="background1" w:themeFillShade="D9"/>
          </w:tcPr>
          <w:p w:rsidR="00E952E2" w:rsidRPr="00BD2FCB" w:rsidRDefault="00E952E2" w:rsidP="00E952E2">
            <w:pPr>
              <w:spacing w:after="0" w:line="240" w:lineRule="auto"/>
              <w:rPr>
                <w:rFonts w:ascii="Times New Roman" w:eastAsia="Times New Roman" w:hAnsi="Times New Roman" w:cs="Times New Roman"/>
              </w:rPr>
            </w:pPr>
            <w:r w:rsidRPr="00BD2FCB">
              <w:rPr>
                <w:rFonts w:ascii="Times New Roman" w:eastAsia="Times New Roman" w:hAnsi="Times New Roman" w:cs="Times New Roman"/>
              </w:rPr>
              <w:t>1-го</w:t>
            </w:r>
          </w:p>
          <w:p w:rsidR="00E952E2" w:rsidRPr="00BD2FCB" w:rsidRDefault="00E952E2" w:rsidP="00E952E2">
            <w:pPr>
              <w:spacing w:after="0" w:line="240" w:lineRule="auto"/>
              <w:rPr>
                <w:rFonts w:ascii="Times New Roman" w:eastAsia="Times New Roman" w:hAnsi="Times New Roman" w:cs="Times New Roman"/>
              </w:rPr>
            </w:pPr>
            <w:r w:rsidRPr="00BD2FCB">
              <w:rPr>
                <w:rFonts w:ascii="Times New Roman" w:eastAsia="Times New Roman" w:hAnsi="Times New Roman" w:cs="Times New Roman"/>
              </w:rPr>
              <w:t>подъема</w:t>
            </w:r>
          </w:p>
        </w:tc>
        <w:tc>
          <w:tcPr>
            <w:tcW w:w="992" w:type="dxa"/>
            <w:shd w:val="clear" w:color="auto" w:fill="D9D9D9" w:themeFill="background1" w:themeFillShade="D9"/>
          </w:tcPr>
          <w:p w:rsidR="00E952E2" w:rsidRPr="00BD2FCB" w:rsidRDefault="00E952E2" w:rsidP="00E952E2">
            <w:pPr>
              <w:spacing w:after="0" w:line="240" w:lineRule="auto"/>
              <w:jc w:val="center"/>
              <w:rPr>
                <w:rFonts w:ascii="Times New Roman" w:eastAsia="Calibri" w:hAnsi="Times New Roman" w:cs="Times New Roman"/>
                <w:b/>
              </w:rPr>
            </w:pPr>
            <w:r w:rsidRPr="00BD2FCB">
              <w:rPr>
                <w:rFonts w:ascii="Times New Roman" w:eastAsia="Calibri" w:hAnsi="Times New Roman" w:cs="Times New Roman"/>
                <w:sz w:val="20"/>
              </w:rPr>
              <w:t>2 подъема</w:t>
            </w:r>
          </w:p>
        </w:tc>
        <w:tc>
          <w:tcPr>
            <w:tcW w:w="931" w:type="dxa"/>
            <w:gridSpan w:val="2"/>
            <w:shd w:val="clear" w:color="auto" w:fill="D9D9D9" w:themeFill="background1" w:themeFillShade="D9"/>
          </w:tcPr>
          <w:p w:rsidR="00E952E2" w:rsidRPr="00BD2FCB" w:rsidRDefault="00E952E2" w:rsidP="00E952E2">
            <w:pPr>
              <w:spacing w:after="0" w:line="240" w:lineRule="auto"/>
              <w:jc w:val="center"/>
              <w:rPr>
                <w:rFonts w:ascii="Times New Roman" w:eastAsia="Calibri" w:hAnsi="Times New Roman" w:cs="Times New Roman"/>
                <w:b/>
              </w:rPr>
            </w:pPr>
            <w:r w:rsidRPr="00BD2FCB">
              <w:rPr>
                <w:rFonts w:ascii="Times New Roman" w:eastAsia="Calibri" w:hAnsi="Times New Roman" w:cs="Times New Roman"/>
                <w:sz w:val="20"/>
              </w:rPr>
              <w:t>км</w:t>
            </w:r>
          </w:p>
        </w:tc>
        <w:tc>
          <w:tcPr>
            <w:tcW w:w="1137" w:type="dxa"/>
            <w:gridSpan w:val="2"/>
            <w:shd w:val="clear" w:color="auto" w:fill="D9D9D9" w:themeFill="background1" w:themeFillShade="D9"/>
          </w:tcPr>
          <w:p w:rsidR="00E952E2" w:rsidRPr="00BD2FCB" w:rsidRDefault="00E952E2" w:rsidP="00E952E2">
            <w:pPr>
              <w:spacing w:after="0" w:line="240" w:lineRule="auto"/>
              <w:jc w:val="center"/>
              <w:rPr>
                <w:rFonts w:ascii="Times New Roman" w:eastAsia="Calibri" w:hAnsi="Times New Roman" w:cs="Times New Roman"/>
                <w:b/>
              </w:rPr>
            </w:pPr>
            <w:r w:rsidRPr="00BD2FCB">
              <w:rPr>
                <w:rFonts w:ascii="Times New Roman" w:eastAsia="Calibri" w:hAnsi="Times New Roman" w:cs="Times New Roman"/>
                <w:sz w:val="20"/>
              </w:rPr>
              <w:t>в т. ч. нуждающихся в замене</w:t>
            </w:r>
          </w:p>
        </w:tc>
        <w:tc>
          <w:tcPr>
            <w:tcW w:w="811" w:type="dxa"/>
            <w:gridSpan w:val="2"/>
            <w:shd w:val="clear" w:color="auto" w:fill="D9D9D9" w:themeFill="background1" w:themeFillShade="D9"/>
          </w:tcPr>
          <w:p w:rsidR="00E952E2" w:rsidRPr="00BD2FCB" w:rsidRDefault="00E952E2" w:rsidP="00E952E2">
            <w:pPr>
              <w:spacing w:after="0" w:line="240"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 xml:space="preserve">всего </w:t>
            </w:r>
          </w:p>
        </w:tc>
        <w:tc>
          <w:tcPr>
            <w:tcW w:w="1288" w:type="dxa"/>
            <w:gridSpan w:val="3"/>
            <w:shd w:val="clear" w:color="auto" w:fill="D9D9D9" w:themeFill="background1" w:themeFillShade="D9"/>
          </w:tcPr>
          <w:p w:rsidR="00E952E2" w:rsidRPr="00BD2FCB" w:rsidRDefault="00E952E2" w:rsidP="00E952E2">
            <w:pPr>
              <w:spacing w:after="0" w:line="240"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 xml:space="preserve">в т. ч. </w:t>
            </w:r>
          </w:p>
          <w:p w:rsidR="00E952E2" w:rsidRPr="00BD2FCB" w:rsidRDefault="00E952E2" w:rsidP="00E952E2">
            <w:pPr>
              <w:spacing w:after="0" w:line="240"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нуждающейся в замене</w:t>
            </w:r>
          </w:p>
        </w:tc>
        <w:tc>
          <w:tcPr>
            <w:tcW w:w="945" w:type="dxa"/>
            <w:shd w:val="clear" w:color="auto" w:fill="D9D9D9" w:themeFill="background1" w:themeFillShade="D9"/>
          </w:tcPr>
          <w:p w:rsidR="00E952E2" w:rsidRPr="00BD2FCB" w:rsidRDefault="00E952E2" w:rsidP="00E952E2">
            <w:pPr>
              <w:spacing w:after="0" w:line="240"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всего</w:t>
            </w:r>
          </w:p>
        </w:tc>
        <w:tc>
          <w:tcPr>
            <w:tcW w:w="1134" w:type="dxa"/>
            <w:gridSpan w:val="2"/>
            <w:shd w:val="clear" w:color="auto" w:fill="D9D9D9" w:themeFill="background1" w:themeFillShade="D9"/>
          </w:tcPr>
          <w:p w:rsidR="00E952E2" w:rsidRPr="00BD2FCB" w:rsidRDefault="00E952E2" w:rsidP="00E952E2">
            <w:pPr>
              <w:spacing w:after="0" w:line="240"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в т. ч. нуждающейся в замене</w:t>
            </w:r>
          </w:p>
        </w:tc>
      </w:tr>
      <w:tr w:rsidR="00BD2FCB" w:rsidRPr="00BD2FCB" w:rsidTr="00E952E2">
        <w:trPr>
          <w:gridAfter w:val="1"/>
        </w:trPr>
        <w:tc>
          <w:tcPr>
            <w:tcW w:w="1948" w:type="dxa"/>
            <w:gridSpan w:val="2"/>
          </w:tcPr>
          <w:p w:rsidR="00E952E2" w:rsidRPr="00BD2FCB" w:rsidRDefault="00E952E2" w:rsidP="00E952E2">
            <w:pPr>
              <w:spacing w:after="0" w:line="240"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1</w:t>
            </w:r>
          </w:p>
        </w:tc>
        <w:tc>
          <w:tcPr>
            <w:tcW w:w="1131" w:type="dxa"/>
          </w:tcPr>
          <w:p w:rsidR="00E952E2" w:rsidRPr="00BD2FCB" w:rsidRDefault="00E952E2" w:rsidP="00E952E2">
            <w:pPr>
              <w:spacing w:after="0" w:line="240"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2</w:t>
            </w:r>
          </w:p>
        </w:tc>
        <w:tc>
          <w:tcPr>
            <w:tcW w:w="989" w:type="dxa"/>
            <w:gridSpan w:val="2"/>
          </w:tcPr>
          <w:p w:rsidR="00E952E2" w:rsidRPr="00BD2FCB" w:rsidRDefault="00E952E2" w:rsidP="00E952E2">
            <w:pPr>
              <w:spacing w:after="0" w:line="240"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3</w:t>
            </w:r>
          </w:p>
        </w:tc>
        <w:tc>
          <w:tcPr>
            <w:tcW w:w="993" w:type="dxa"/>
          </w:tcPr>
          <w:p w:rsidR="00E952E2" w:rsidRPr="00BD2FCB" w:rsidRDefault="00E952E2" w:rsidP="00E952E2">
            <w:pPr>
              <w:spacing w:after="0" w:line="240"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4</w:t>
            </w:r>
          </w:p>
        </w:tc>
        <w:tc>
          <w:tcPr>
            <w:tcW w:w="850" w:type="dxa"/>
            <w:gridSpan w:val="2"/>
          </w:tcPr>
          <w:p w:rsidR="00E952E2" w:rsidRPr="00BD2FCB" w:rsidRDefault="00E952E2" w:rsidP="00E952E2">
            <w:pPr>
              <w:spacing w:after="0" w:line="240"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5</w:t>
            </w:r>
          </w:p>
        </w:tc>
        <w:tc>
          <w:tcPr>
            <w:tcW w:w="992" w:type="dxa"/>
          </w:tcPr>
          <w:p w:rsidR="00E952E2" w:rsidRPr="00BD2FCB" w:rsidRDefault="00E952E2" w:rsidP="00E952E2">
            <w:pPr>
              <w:spacing w:after="0" w:line="240"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6</w:t>
            </w:r>
          </w:p>
        </w:tc>
        <w:tc>
          <w:tcPr>
            <w:tcW w:w="851" w:type="dxa"/>
            <w:gridSpan w:val="2"/>
          </w:tcPr>
          <w:p w:rsidR="00E952E2" w:rsidRPr="00BD2FCB" w:rsidRDefault="00E952E2" w:rsidP="00E952E2">
            <w:pPr>
              <w:spacing w:after="0" w:line="240"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7</w:t>
            </w:r>
          </w:p>
        </w:tc>
        <w:tc>
          <w:tcPr>
            <w:tcW w:w="992" w:type="dxa"/>
          </w:tcPr>
          <w:p w:rsidR="00E952E2" w:rsidRPr="00BD2FCB" w:rsidRDefault="00E952E2" w:rsidP="00E952E2">
            <w:pPr>
              <w:spacing w:after="0" w:line="240"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8</w:t>
            </w:r>
          </w:p>
        </w:tc>
        <w:tc>
          <w:tcPr>
            <w:tcW w:w="931" w:type="dxa"/>
            <w:gridSpan w:val="2"/>
          </w:tcPr>
          <w:p w:rsidR="00E952E2" w:rsidRPr="00BD2FCB" w:rsidRDefault="00E952E2" w:rsidP="00E952E2">
            <w:pPr>
              <w:spacing w:after="0" w:line="240"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9</w:t>
            </w:r>
          </w:p>
        </w:tc>
        <w:tc>
          <w:tcPr>
            <w:tcW w:w="1137" w:type="dxa"/>
            <w:gridSpan w:val="2"/>
          </w:tcPr>
          <w:p w:rsidR="00E952E2" w:rsidRPr="00BD2FCB" w:rsidRDefault="00E952E2" w:rsidP="00E952E2">
            <w:pPr>
              <w:spacing w:after="0" w:line="240"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10</w:t>
            </w:r>
          </w:p>
        </w:tc>
        <w:tc>
          <w:tcPr>
            <w:tcW w:w="811" w:type="dxa"/>
            <w:gridSpan w:val="2"/>
          </w:tcPr>
          <w:p w:rsidR="00E952E2" w:rsidRPr="00BD2FCB" w:rsidRDefault="00E952E2" w:rsidP="00E952E2">
            <w:pPr>
              <w:spacing w:after="0" w:line="240"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11</w:t>
            </w:r>
          </w:p>
        </w:tc>
        <w:tc>
          <w:tcPr>
            <w:tcW w:w="1288" w:type="dxa"/>
            <w:gridSpan w:val="3"/>
          </w:tcPr>
          <w:p w:rsidR="00E952E2" w:rsidRPr="00BD2FCB" w:rsidRDefault="00E952E2" w:rsidP="00E952E2">
            <w:pPr>
              <w:spacing w:after="0" w:line="240"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12</w:t>
            </w:r>
          </w:p>
        </w:tc>
        <w:tc>
          <w:tcPr>
            <w:tcW w:w="945" w:type="dxa"/>
          </w:tcPr>
          <w:p w:rsidR="00E952E2" w:rsidRPr="00BD2FCB" w:rsidRDefault="00E952E2" w:rsidP="00E952E2">
            <w:pPr>
              <w:spacing w:after="0" w:line="240"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13</w:t>
            </w:r>
          </w:p>
        </w:tc>
        <w:tc>
          <w:tcPr>
            <w:tcW w:w="1134" w:type="dxa"/>
            <w:gridSpan w:val="2"/>
          </w:tcPr>
          <w:p w:rsidR="00E952E2" w:rsidRPr="00BD2FCB" w:rsidRDefault="00E952E2" w:rsidP="00E952E2">
            <w:pPr>
              <w:spacing w:after="0" w:line="240"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14</w:t>
            </w:r>
          </w:p>
        </w:tc>
      </w:tr>
      <w:tr w:rsidR="00BD2FCB" w:rsidRPr="00BD2FCB" w:rsidTr="00E952E2">
        <w:trPr>
          <w:gridAfter w:val="1"/>
        </w:trPr>
        <w:tc>
          <w:tcPr>
            <w:tcW w:w="1948" w:type="dxa"/>
            <w:gridSpan w:val="2"/>
          </w:tcPr>
          <w:p w:rsidR="00E952E2" w:rsidRPr="00BD2FCB" w:rsidRDefault="00E952E2" w:rsidP="00E952E2">
            <w:pPr>
              <w:spacing w:after="0" w:line="240" w:lineRule="auto"/>
              <w:rPr>
                <w:rFonts w:ascii="Times New Roman" w:eastAsia="Calibri" w:hAnsi="Times New Roman" w:cs="Times New Roman"/>
                <w:sz w:val="20"/>
                <w:szCs w:val="20"/>
              </w:rPr>
            </w:pPr>
            <w:r w:rsidRPr="00BD2FCB">
              <w:rPr>
                <w:rFonts w:ascii="Times New Roman" w:eastAsia="Calibri" w:hAnsi="Times New Roman" w:cs="Times New Roman"/>
                <w:sz w:val="20"/>
                <w:szCs w:val="20"/>
              </w:rPr>
              <w:t xml:space="preserve">Всего </w:t>
            </w:r>
          </w:p>
          <w:p w:rsidR="00E952E2" w:rsidRPr="00BD2FCB" w:rsidRDefault="00E952E2" w:rsidP="00E952E2">
            <w:pPr>
              <w:spacing w:after="0" w:line="240" w:lineRule="auto"/>
              <w:rPr>
                <w:rFonts w:ascii="Times New Roman" w:eastAsia="Calibri" w:hAnsi="Times New Roman" w:cs="Times New Roman"/>
              </w:rPr>
            </w:pPr>
            <w:r w:rsidRPr="00BD2FCB">
              <w:rPr>
                <w:rFonts w:ascii="Times New Roman" w:eastAsia="Calibri" w:hAnsi="Times New Roman" w:cs="Times New Roman"/>
                <w:sz w:val="20"/>
                <w:szCs w:val="20"/>
              </w:rPr>
              <w:t xml:space="preserve">по поселению </w:t>
            </w:r>
          </w:p>
        </w:tc>
        <w:tc>
          <w:tcPr>
            <w:tcW w:w="1131" w:type="dxa"/>
          </w:tcPr>
          <w:p w:rsidR="00E952E2" w:rsidRPr="00BD2FCB" w:rsidRDefault="00E952E2" w:rsidP="00E952E2">
            <w:pPr>
              <w:spacing w:after="0" w:line="240" w:lineRule="auto"/>
              <w:jc w:val="center"/>
              <w:rPr>
                <w:rFonts w:ascii="Times New Roman" w:eastAsia="Calibri" w:hAnsi="Times New Roman" w:cs="Times New Roman"/>
              </w:rPr>
            </w:pPr>
            <w:r w:rsidRPr="00BD2FCB">
              <w:rPr>
                <w:rFonts w:ascii="Times New Roman" w:eastAsia="Calibri" w:hAnsi="Times New Roman" w:cs="Times New Roman"/>
              </w:rPr>
              <w:t>5</w:t>
            </w:r>
          </w:p>
        </w:tc>
        <w:tc>
          <w:tcPr>
            <w:tcW w:w="989" w:type="dxa"/>
            <w:gridSpan w:val="2"/>
          </w:tcPr>
          <w:p w:rsidR="00E952E2" w:rsidRPr="00BD2FCB" w:rsidRDefault="00E952E2" w:rsidP="00E952E2">
            <w:pPr>
              <w:spacing w:after="0" w:line="240" w:lineRule="auto"/>
              <w:jc w:val="center"/>
              <w:rPr>
                <w:rFonts w:ascii="Times New Roman" w:eastAsia="Calibri" w:hAnsi="Times New Roman" w:cs="Times New Roman"/>
              </w:rPr>
            </w:pPr>
            <w:r w:rsidRPr="00BD2FCB">
              <w:rPr>
                <w:rFonts w:ascii="Times New Roman" w:eastAsia="Calibri" w:hAnsi="Times New Roman" w:cs="Times New Roman"/>
              </w:rPr>
              <w:t>5</w:t>
            </w:r>
          </w:p>
        </w:tc>
        <w:tc>
          <w:tcPr>
            <w:tcW w:w="993" w:type="dxa"/>
          </w:tcPr>
          <w:p w:rsidR="00E952E2" w:rsidRPr="00BD2FCB" w:rsidRDefault="00E952E2" w:rsidP="00E952E2">
            <w:pPr>
              <w:spacing w:after="0" w:line="240" w:lineRule="auto"/>
              <w:jc w:val="center"/>
              <w:rPr>
                <w:rFonts w:ascii="Times New Roman" w:eastAsia="Calibri" w:hAnsi="Times New Roman" w:cs="Times New Roman"/>
              </w:rPr>
            </w:pPr>
            <w:r w:rsidRPr="00BD2FCB">
              <w:rPr>
                <w:rFonts w:ascii="Times New Roman" w:eastAsia="Calibri" w:hAnsi="Times New Roman" w:cs="Times New Roman"/>
              </w:rPr>
              <w:t>37</w:t>
            </w:r>
          </w:p>
        </w:tc>
        <w:tc>
          <w:tcPr>
            <w:tcW w:w="850" w:type="dxa"/>
            <w:gridSpan w:val="2"/>
          </w:tcPr>
          <w:p w:rsidR="00E952E2" w:rsidRPr="00BD2FCB" w:rsidRDefault="00E952E2" w:rsidP="00E952E2">
            <w:pPr>
              <w:spacing w:after="0" w:line="240" w:lineRule="auto"/>
              <w:jc w:val="center"/>
              <w:rPr>
                <w:rFonts w:ascii="Times New Roman" w:eastAsia="Calibri" w:hAnsi="Times New Roman" w:cs="Times New Roman"/>
              </w:rPr>
            </w:pPr>
            <w:r w:rsidRPr="00BD2FCB">
              <w:rPr>
                <w:rFonts w:ascii="Times New Roman" w:eastAsia="Calibri" w:hAnsi="Times New Roman" w:cs="Times New Roman"/>
              </w:rPr>
              <w:t>5</w:t>
            </w:r>
          </w:p>
        </w:tc>
        <w:tc>
          <w:tcPr>
            <w:tcW w:w="992" w:type="dxa"/>
          </w:tcPr>
          <w:p w:rsidR="00E952E2" w:rsidRPr="00BD2FCB" w:rsidRDefault="00E952E2" w:rsidP="00E952E2">
            <w:pPr>
              <w:spacing w:after="0" w:line="240" w:lineRule="auto"/>
              <w:jc w:val="center"/>
              <w:rPr>
                <w:rFonts w:ascii="Times New Roman" w:eastAsia="Calibri" w:hAnsi="Times New Roman" w:cs="Times New Roman"/>
              </w:rPr>
            </w:pPr>
          </w:p>
        </w:tc>
        <w:tc>
          <w:tcPr>
            <w:tcW w:w="851" w:type="dxa"/>
            <w:gridSpan w:val="2"/>
          </w:tcPr>
          <w:p w:rsidR="00E952E2" w:rsidRPr="00BD2FCB" w:rsidRDefault="00E952E2" w:rsidP="00E952E2">
            <w:pPr>
              <w:spacing w:after="0" w:line="240" w:lineRule="auto"/>
              <w:jc w:val="center"/>
              <w:rPr>
                <w:rFonts w:ascii="Times New Roman" w:eastAsia="Calibri" w:hAnsi="Times New Roman" w:cs="Times New Roman"/>
              </w:rPr>
            </w:pPr>
          </w:p>
        </w:tc>
        <w:tc>
          <w:tcPr>
            <w:tcW w:w="992" w:type="dxa"/>
          </w:tcPr>
          <w:p w:rsidR="00E952E2" w:rsidRPr="00BD2FCB" w:rsidRDefault="00E952E2" w:rsidP="00E952E2">
            <w:pPr>
              <w:spacing w:after="0" w:line="240" w:lineRule="auto"/>
              <w:jc w:val="center"/>
              <w:rPr>
                <w:rFonts w:ascii="Times New Roman" w:eastAsia="Calibri" w:hAnsi="Times New Roman" w:cs="Times New Roman"/>
              </w:rPr>
            </w:pPr>
          </w:p>
        </w:tc>
        <w:tc>
          <w:tcPr>
            <w:tcW w:w="931" w:type="dxa"/>
            <w:gridSpan w:val="2"/>
          </w:tcPr>
          <w:p w:rsidR="00E952E2" w:rsidRPr="00BD2FCB" w:rsidRDefault="00E952E2" w:rsidP="00E952E2">
            <w:pPr>
              <w:spacing w:after="0" w:line="240" w:lineRule="auto"/>
              <w:jc w:val="center"/>
              <w:rPr>
                <w:rFonts w:ascii="Times New Roman" w:eastAsia="Calibri" w:hAnsi="Times New Roman" w:cs="Times New Roman"/>
              </w:rPr>
            </w:pPr>
            <w:r w:rsidRPr="00BD2FCB">
              <w:rPr>
                <w:rFonts w:ascii="Times New Roman" w:eastAsia="Calibri" w:hAnsi="Times New Roman" w:cs="Times New Roman"/>
              </w:rPr>
              <w:t>30,1</w:t>
            </w:r>
          </w:p>
        </w:tc>
        <w:tc>
          <w:tcPr>
            <w:tcW w:w="1137" w:type="dxa"/>
            <w:gridSpan w:val="2"/>
          </w:tcPr>
          <w:p w:rsidR="00E952E2" w:rsidRPr="00BD2FCB" w:rsidRDefault="00E952E2" w:rsidP="00E952E2">
            <w:pPr>
              <w:spacing w:after="0" w:line="240" w:lineRule="auto"/>
              <w:jc w:val="center"/>
              <w:rPr>
                <w:rFonts w:ascii="Times New Roman" w:eastAsia="Calibri" w:hAnsi="Times New Roman" w:cs="Times New Roman"/>
              </w:rPr>
            </w:pPr>
            <w:r w:rsidRPr="00BD2FCB">
              <w:rPr>
                <w:rFonts w:ascii="Times New Roman" w:eastAsia="Calibri" w:hAnsi="Times New Roman" w:cs="Times New Roman"/>
              </w:rPr>
              <w:t>12</w:t>
            </w:r>
          </w:p>
        </w:tc>
        <w:tc>
          <w:tcPr>
            <w:tcW w:w="811" w:type="dxa"/>
            <w:gridSpan w:val="2"/>
          </w:tcPr>
          <w:p w:rsidR="00E952E2" w:rsidRPr="00BD2FCB" w:rsidRDefault="00E952E2" w:rsidP="00E952E2">
            <w:pPr>
              <w:spacing w:after="0" w:line="240" w:lineRule="auto"/>
              <w:jc w:val="center"/>
              <w:rPr>
                <w:rFonts w:ascii="Times New Roman" w:eastAsia="Calibri" w:hAnsi="Times New Roman" w:cs="Times New Roman"/>
              </w:rPr>
            </w:pPr>
            <w:r w:rsidRPr="00BD2FCB">
              <w:rPr>
                <w:rFonts w:ascii="Times New Roman" w:eastAsia="Calibri" w:hAnsi="Times New Roman" w:cs="Times New Roman"/>
              </w:rPr>
              <w:t>30,1</w:t>
            </w:r>
          </w:p>
        </w:tc>
        <w:tc>
          <w:tcPr>
            <w:tcW w:w="1288" w:type="dxa"/>
            <w:gridSpan w:val="3"/>
          </w:tcPr>
          <w:p w:rsidR="00E952E2" w:rsidRPr="00BD2FCB" w:rsidRDefault="00E952E2" w:rsidP="00E952E2">
            <w:pPr>
              <w:spacing w:after="0" w:line="240" w:lineRule="auto"/>
              <w:jc w:val="center"/>
              <w:rPr>
                <w:rFonts w:ascii="Times New Roman" w:eastAsia="Calibri" w:hAnsi="Times New Roman" w:cs="Times New Roman"/>
              </w:rPr>
            </w:pPr>
            <w:r w:rsidRPr="00BD2FCB">
              <w:rPr>
                <w:rFonts w:ascii="Times New Roman" w:eastAsia="Calibri" w:hAnsi="Times New Roman" w:cs="Times New Roman"/>
              </w:rPr>
              <w:t>12</w:t>
            </w:r>
          </w:p>
        </w:tc>
        <w:tc>
          <w:tcPr>
            <w:tcW w:w="945" w:type="dxa"/>
          </w:tcPr>
          <w:p w:rsidR="00E952E2" w:rsidRPr="00BD2FCB" w:rsidRDefault="00E952E2" w:rsidP="00E952E2">
            <w:pPr>
              <w:spacing w:after="0" w:line="240" w:lineRule="auto"/>
              <w:rPr>
                <w:rFonts w:ascii="Times New Roman" w:eastAsia="Calibri" w:hAnsi="Times New Roman" w:cs="Times New Roman"/>
              </w:rPr>
            </w:pPr>
          </w:p>
        </w:tc>
        <w:tc>
          <w:tcPr>
            <w:tcW w:w="1134" w:type="dxa"/>
            <w:gridSpan w:val="2"/>
          </w:tcPr>
          <w:p w:rsidR="00E952E2" w:rsidRPr="00BD2FCB" w:rsidRDefault="00E952E2" w:rsidP="00E952E2">
            <w:pPr>
              <w:spacing w:after="0" w:line="240" w:lineRule="auto"/>
              <w:rPr>
                <w:rFonts w:ascii="Times New Roman" w:eastAsia="Calibri" w:hAnsi="Times New Roman" w:cs="Times New Roman"/>
              </w:rPr>
            </w:pPr>
          </w:p>
        </w:tc>
      </w:tr>
      <w:tr w:rsidR="00BD2FCB" w:rsidRPr="00BD2FCB" w:rsidTr="00E952E2">
        <w:trPr>
          <w:gridAfter w:val="1"/>
        </w:trPr>
        <w:tc>
          <w:tcPr>
            <w:tcW w:w="14992" w:type="dxa"/>
            <w:gridSpan w:val="24"/>
          </w:tcPr>
          <w:p w:rsidR="00E952E2" w:rsidRPr="00BD2FCB" w:rsidRDefault="00E952E2" w:rsidP="00E952E2">
            <w:pPr>
              <w:spacing w:after="0" w:line="240" w:lineRule="auto"/>
              <w:rPr>
                <w:rFonts w:ascii="Times New Roman" w:eastAsia="Calibri" w:hAnsi="Times New Roman" w:cs="Times New Roman"/>
              </w:rPr>
            </w:pPr>
            <w:r w:rsidRPr="00BD2FCB">
              <w:rPr>
                <w:rFonts w:ascii="Times New Roman" w:eastAsia="Calibri" w:hAnsi="Times New Roman" w:cs="Times New Roman"/>
                <w:sz w:val="20"/>
                <w:szCs w:val="20"/>
              </w:rPr>
              <w:t>в т.ч. по населенным пунктам</w:t>
            </w:r>
          </w:p>
        </w:tc>
      </w:tr>
      <w:tr w:rsidR="00BD2FCB" w:rsidRPr="00BD2FCB" w:rsidTr="00E952E2">
        <w:trPr>
          <w:gridAfter w:val="1"/>
        </w:trPr>
        <w:tc>
          <w:tcPr>
            <w:tcW w:w="1948" w:type="dxa"/>
            <w:gridSpan w:val="2"/>
          </w:tcPr>
          <w:p w:rsidR="00E952E2" w:rsidRPr="00BD2FCB" w:rsidRDefault="00E952E2" w:rsidP="00E952E2">
            <w:pPr>
              <w:autoSpaceDE w:val="0"/>
              <w:autoSpaceDN w:val="0"/>
              <w:adjustRightInd w:val="0"/>
              <w:spacing w:after="0" w:line="240" w:lineRule="auto"/>
              <w:ind w:left="538" w:hanging="357"/>
              <w:jc w:val="both"/>
              <w:rPr>
                <w:rFonts w:ascii="Times New Roman" w:eastAsia="Calibri" w:hAnsi="Times New Roman" w:cs="Times New Roman"/>
                <w:sz w:val="18"/>
                <w:szCs w:val="18"/>
              </w:rPr>
            </w:pPr>
            <w:r w:rsidRPr="00BD2FCB">
              <w:rPr>
                <w:rFonts w:ascii="Times New Roman" w:eastAsia="Calibri" w:hAnsi="Times New Roman" w:cs="Times New Roman"/>
                <w:sz w:val="18"/>
                <w:szCs w:val="18"/>
              </w:rPr>
              <w:t xml:space="preserve">с.Ростоши </w:t>
            </w:r>
          </w:p>
        </w:tc>
        <w:tc>
          <w:tcPr>
            <w:tcW w:w="1131" w:type="dxa"/>
          </w:tcPr>
          <w:p w:rsidR="00E952E2" w:rsidRPr="00BD2FCB" w:rsidRDefault="00E952E2" w:rsidP="00E952E2">
            <w:pPr>
              <w:spacing w:after="0" w:line="240" w:lineRule="auto"/>
              <w:jc w:val="center"/>
              <w:rPr>
                <w:rFonts w:ascii="Times New Roman" w:eastAsia="Calibri" w:hAnsi="Times New Roman" w:cs="Times New Roman"/>
              </w:rPr>
            </w:pPr>
            <w:r w:rsidRPr="00BD2FCB">
              <w:rPr>
                <w:rFonts w:ascii="Times New Roman" w:eastAsia="Calibri" w:hAnsi="Times New Roman" w:cs="Times New Roman"/>
              </w:rPr>
              <w:t>4</w:t>
            </w:r>
          </w:p>
        </w:tc>
        <w:tc>
          <w:tcPr>
            <w:tcW w:w="989" w:type="dxa"/>
            <w:gridSpan w:val="2"/>
          </w:tcPr>
          <w:p w:rsidR="00E952E2" w:rsidRPr="00BD2FCB" w:rsidRDefault="00E952E2" w:rsidP="00E952E2">
            <w:pPr>
              <w:spacing w:after="0" w:line="240" w:lineRule="auto"/>
              <w:jc w:val="center"/>
              <w:rPr>
                <w:rFonts w:ascii="Times New Roman" w:eastAsia="Calibri" w:hAnsi="Times New Roman" w:cs="Times New Roman"/>
              </w:rPr>
            </w:pPr>
            <w:r w:rsidRPr="00BD2FCB">
              <w:rPr>
                <w:rFonts w:ascii="Times New Roman" w:eastAsia="Calibri" w:hAnsi="Times New Roman" w:cs="Times New Roman"/>
              </w:rPr>
              <w:t>4</w:t>
            </w:r>
          </w:p>
        </w:tc>
        <w:tc>
          <w:tcPr>
            <w:tcW w:w="993" w:type="dxa"/>
          </w:tcPr>
          <w:p w:rsidR="00E952E2" w:rsidRPr="00BD2FCB" w:rsidRDefault="00E952E2" w:rsidP="00E952E2">
            <w:pPr>
              <w:spacing w:after="0" w:line="240" w:lineRule="auto"/>
              <w:jc w:val="center"/>
              <w:rPr>
                <w:rFonts w:ascii="Times New Roman" w:eastAsia="Calibri" w:hAnsi="Times New Roman" w:cs="Times New Roman"/>
              </w:rPr>
            </w:pPr>
            <w:r w:rsidRPr="00BD2FCB">
              <w:rPr>
                <w:rFonts w:ascii="Times New Roman" w:eastAsia="Calibri" w:hAnsi="Times New Roman" w:cs="Times New Roman"/>
              </w:rPr>
              <w:t>35</w:t>
            </w:r>
          </w:p>
        </w:tc>
        <w:tc>
          <w:tcPr>
            <w:tcW w:w="850" w:type="dxa"/>
            <w:gridSpan w:val="2"/>
          </w:tcPr>
          <w:p w:rsidR="00E952E2" w:rsidRPr="00BD2FCB" w:rsidRDefault="00E952E2" w:rsidP="00E952E2">
            <w:pPr>
              <w:spacing w:after="0" w:line="240" w:lineRule="auto"/>
              <w:jc w:val="center"/>
              <w:rPr>
                <w:rFonts w:ascii="Times New Roman" w:eastAsia="Calibri" w:hAnsi="Times New Roman" w:cs="Times New Roman"/>
              </w:rPr>
            </w:pPr>
            <w:r w:rsidRPr="00BD2FCB">
              <w:rPr>
                <w:rFonts w:ascii="Times New Roman" w:eastAsia="Calibri" w:hAnsi="Times New Roman" w:cs="Times New Roman"/>
              </w:rPr>
              <w:t>4</w:t>
            </w:r>
          </w:p>
        </w:tc>
        <w:tc>
          <w:tcPr>
            <w:tcW w:w="992" w:type="dxa"/>
          </w:tcPr>
          <w:p w:rsidR="00E952E2" w:rsidRPr="00BD2FCB" w:rsidRDefault="00E952E2" w:rsidP="00E952E2">
            <w:pPr>
              <w:spacing w:after="0" w:line="240" w:lineRule="auto"/>
              <w:jc w:val="center"/>
              <w:rPr>
                <w:rFonts w:ascii="Times New Roman" w:eastAsia="Calibri" w:hAnsi="Times New Roman" w:cs="Times New Roman"/>
              </w:rPr>
            </w:pPr>
          </w:p>
        </w:tc>
        <w:tc>
          <w:tcPr>
            <w:tcW w:w="851" w:type="dxa"/>
            <w:gridSpan w:val="2"/>
          </w:tcPr>
          <w:p w:rsidR="00E952E2" w:rsidRPr="00BD2FCB" w:rsidRDefault="00E952E2" w:rsidP="00E952E2">
            <w:pPr>
              <w:spacing w:after="0" w:line="240" w:lineRule="auto"/>
              <w:jc w:val="center"/>
              <w:rPr>
                <w:rFonts w:ascii="Times New Roman" w:eastAsia="Calibri" w:hAnsi="Times New Roman" w:cs="Times New Roman"/>
              </w:rPr>
            </w:pPr>
          </w:p>
        </w:tc>
        <w:tc>
          <w:tcPr>
            <w:tcW w:w="992" w:type="dxa"/>
          </w:tcPr>
          <w:p w:rsidR="00E952E2" w:rsidRPr="00BD2FCB" w:rsidRDefault="00E952E2" w:rsidP="00E952E2">
            <w:pPr>
              <w:spacing w:after="0" w:line="240" w:lineRule="auto"/>
              <w:jc w:val="center"/>
              <w:rPr>
                <w:rFonts w:ascii="Times New Roman" w:eastAsia="Calibri" w:hAnsi="Times New Roman" w:cs="Times New Roman"/>
              </w:rPr>
            </w:pPr>
          </w:p>
        </w:tc>
        <w:tc>
          <w:tcPr>
            <w:tcW w:w="937" w:type="dxa"/>
            <w:gridSpan w:val="3"/>
          </w:tcPr>
          <w:p w:rsidR="00E952E2" w:rsidRPr="00BD2FCB" w:rsidRDefault="00E952E2" w:rsidP="00E952E2">
            <w:pPr>
              <w:spacing w:after="0" w:line="240" w:lineRule="auto"/>
              <w:jc w:val="center"/>
              <w:rPr>
                <w:rFonts w:ascii="Times New Roman" w:eastAsia="Calibri" w:hAnsi="Times New Roman" w:cs="Times New Roman"/>
              </w:rPr>
            </w:pPr>
            <w:r w:rsidRPr="00BD2FCB">
              <w:rPr>
                <w:rFonts w:ascii="Times New Roman" w:eastAsia="Calibri" w:hAnsi="Times New Roman" w:cs="Times New Roman"/>
              </w:rPr>
              <w:t>28,1</w:t>
            </w:r>
          </w:p>
        </w:tc>
        <w:tc>
          <w:tcPr>
            <w:tcW w:w="1131" w:type="dxa"/>
          </w:tcPr>
          <w:p w:rsidR="00E952E2" w:rsidRPr="00BD2FCB" w:rsidRDefault="00E952E2" w:rsidP="00E952E2">
            <w:pPr>
              <w:spacing w:after="0" w:line="240" w:lineRule="auto"/>
              <w:jc w:val="center"/>
              <w:rPr>
                <w:rFonts w:ascii="Times New Roman" w:eastAsia="Calibri" w:hAnsi="Times New Roman" w:cs="Times New Roman"/>
              </w:rPr>
            </w:pPr>
            <w:r w:rsidRPr="00BD2FCB">
              <w:rPr>
                <w:rFonts w:ascii="Times New Roman" w:eastAsia="Calibri" w:hAnsi="Times New Roman" w:cs="Times New Roman"/>
              </w:rPr>
              <w:t>12</w:t>
            </w:r>
          </w:p>
        </w:tc>
        <w:tc>
          <w:tcPr>
            <w:tcW w:w="825" w:type="dxa"/>
            <w:gridSpan w:val="3"/>
          </w:tcPr>
          <w:p w:rsidR="00E952E2" w:rsidRPr="00BD2FCB" w:rsidRDefault="00E952E2" w:rsidP="00E952E2">
            <w:pPr>
              <w:spacing w:after="0" w:line="240" w:lineRule="auto"/>
              <w:jc w:val="center"/>
              <w:rPr>
                <w:rFonts w:ascii="Times New Roman" w:eastAsia="Calibri" w:hAnsi="Times New Roman" w:cs="Times New Roman"/>
              </w:rPr>
            </w:pPr>
            <w:r w:rsidRPr="00BD2FCB">
              <w:rPr>
                <w:rFonts w:ascii="Times New Roman" w:eastAsia="Calibri" w:hAnsi="Times New Roman" w:cs="Times New Roman"/>
              </w:rPr>
              <w:t>28,1</w:t>
            </w:r>
          </w:p>
        </w:tc>
        <w:tc>
          <w:tcPr>
            <w:tcW w:w="1274" w:type="dxa"/>
            <w:gridSpan w:val="2"/>
          </w:tcPr>
          <w:p w:rsidR="00E952E2" w:rsidRPr="00BD2FCB" w:rsidRDefault="00E952E2" w:rsidP="00E952E2">
            <w:pPr>
              <w:spacing w:after="0" w:line="240" w:lineRule="auto"/>
              <w:jc w:val="center"/>
              <w:rPr>
                <w:rFonts w:ascii="Times New Roman" w:eastAsia="Calibri" w:hAnsi="Times New Roman" w:cs="Times New Roman"/>
              </w:rPr>
            </w:pPr>
            <w:r w:rsidRPr="00BD2FCB">
              <w:rPr>
                <w:rFonts w:ascii="Times New Roman" w:eastAsia="Calibri" w:hAnsi="Times New Roman" w:cs="Times New Roman"/>
              </w:rPr>
              <w:t>12</w:t>
            </w:r>
          </w:p>
        </w:tc>
        <w:tc>
          <w:tcPr>
            <w:tcW w:w="945" w:type="dxa"/>
          </w:tcPr>
          <w:p w:rsidR="00E952E2" w:rsidRPr="00BD2FCB" w:rsidRDefault="00E952E2" w:rsidP="00E952E2">
            <w:pPr>
              <w:spacing w:after="0" w:line="240" w:lineRule="auto"/>
              <w:jc w:val="center"/>
              <w:rPr>
                <w:rFonts w:ascii="Times New Roman" w:eastAsia="Calibri" w:hAnsi="Times New Roman" w:cs="Times New Roman"/>
              </w:rPr>
            </w:pPr>
          </w:p>
        </w:tc>
        <w:tc>
          <w:tcPr>
            <w:tcW w:w="1134" w:type="dxa"/>
            <w:gridSpan w:val="2"/>
          </w:tcPr>
          <w:p w:rsidR="00E952E2" w:rsidRPr="00BD2FCB" w:rsidRDefault="00E952E2" w:rsidP="00E952E2">
            <w:pPr>
              <w:spacing w:after="0" w:line="240" w:lineRule="auto"/>
              <w:jc w:val="center"/>
              <w:rPr>
                <w:rFonts w:ascii="Times New Roman" w:eastAsia="Calibri" w:hAnsi="Times New Roman" w:cs="Times New Roman"/>
              </w:rPr>
            </w:pPr>
          </w:p>
        </w:tc>
      </w:tr>
      <w:tr w:rsidR="00BD2FCB" w:rsidRPr="00BD2FCB" w:rsidTr="00E952E2">
        <w:trPr>
          <w:gridAfter w:val="1"/>
        </w:trPr>
        <w:tc>
          <w:tcPr>
            <w:tcW w:w="1948" w:type="dxa"/>
            <w:gridSpan w:val="2"/>
          </w:tcPr>
          <w:p w:rsidR="00E952E2" w:rsidRPr="00BD2FCB" w:rsidRDefault="00E952E2" w:rsidP="00E952E2">
            <w:pPr>
              <w:autoSpaceDE w:val="0"/>
              <w:autoSpaceDN w:val="0"/>
              <w:adjustRightInd w:val="0"/>
              <w:spacing w:after="0" w:line="240" w:lineRule="auto"/>
              <w:ind w:left="538" w:hanging="357"/>
              <w:jc w:val="both"/>
              <w:rPr>
                <w:rFonts w:ascii="Times New Roman" w:eastAsia="Calibri" w:hAnsi="Times New Roman" w:cs="Times New Roman"/>
                <w:sz w:val="18"/>
                <w:szCs w:val="18"/>
              </w:rPr>
            </w:pPr>
            <w:r w:rsidRPr="00BD2FCB">
              <w:rPr>
                <w:rFonts w:ascii="Times New Roman" w:eastAsia="Calibri" w:hAnsi="Times New Roman" w:cs="Times New Roman"/>
                <w:sz w:val="18"/>
                <w:szCs w:val="18"/>
              </w:rPr>
              <w:t>пос.Привольный</w:t>
            </w:r>
          </w:p>
        </w:tc>
        <w:tc>
          <w:tcPr>
            <w:tcW w:w="1131" w:type="dxa"/>
          </w:tcPr>
          <w:p w:rsidR="00E952E2" w:rsidRPr="00BD2FCB" w:rsidRDefault="00E952E2" w:rsidP="00E952E2">
            <w:pPr>
              <w:spacing w:after="0" w:line="240" w:lineRule="auto"/>
              <w:jc w:val="center"/>
              <w:rPr>
                <w:rFonts w:ascii="Times New Roman" w:eastAsia="Calibri" w:hAnsi="Times New Roman" w:cs="Times New Roman"/>
              </w:rPr>
            </w:pPr>
            <w:r w:rsidRPr="00BD2FCB">
              <w:rPr>
                <w:rFonts w:ascii="Times New Roman" w:eastAsia="Calibri" w:hAnsi="Times New Roman" w:cs="Times New Roman"/>
              </w:rPr>
              <w:t>1</w:t>
            </w:r>
          </w:p>
        </w:tc>
        <w:tc>
          <w:tcPr>
            <w:tcW w:w="989" w:type="dxa"/>
            <w:gridSpan w:val="2"/>
          </w:tcPr>
          <w:p w:rsidR="00E952E2" w:rsidRPr="00BD2FCB" w:rsidRDefault="00E952E2" w:rsidP="00E952E2">
            <w:pPr>
              <w:spacing w:after="0" w:line="240" w:lineRule="auto"/>
              <w:jc w:val="center"/>
              <w:rPr>
                <w:rFonts w:ascii="Times New Roman" w:eastAsia="Calibri" w:hAnsi="Times New Roman" w:cs="Times New Roman"/>
              </w:rPr>
            </w:pPr>
            <w:r w:rsidRPr="00BD2FCB">
              <w:rPr>
                <w:rFonts w:ascii="Times New Roman" w:eastAsia="Calibri" w:hAnsi="Times New Roman" w:cs="Times New Roman"/>
              </w:rPr>
              <w:t>1</w:t>
            </w:r>
          </w:p>
        </w:tc>
        <w:tc>
          <w:tcPr>
            <w:tcW w:w="993" w:type="dxa"/>
          </w:tcPr>
          <w:p w:rsidR="00E952E2" w:rsidRPr="00BD2FCB" w:rsidRDefault="00E952E2" w:rsidP="00E952E2">
            <w:pPr>
              <w:spacing w:after="0" w:line="240" w:lineRule="auto"/>
              <w:jc w:val="center"/>
              <w:rPr>
                <w:rFonts w:ascii="Times New Roman" w:eastAsia="Calibri" w:hAnsi="Times New Roman" w:cs="Times New Roman"/>
              </w:rPr>
            </w:pPr>
            <w:r w:rsidRPr="00BD2FCB">
              <w:rPr>
                <w:rFonts w:ascii="Times New Roman" w:eastAsia="Calibri" w:hAnsi="Times New Roman" w:cs="Times New Roman"/>
              </w:rPr>
              <w:t>2</w:t>
            </w:r>
          </w:p>
        </w:tc>
        <w:tc>
          <w:tcPr>
            <w:tcW w:w="850" w:type="dxa"/>
            <w:gridSpan w:val="2"/>
          </w:tcPr>
          <w:p w:rsidR="00E952E2" w:rsidRPr="00BD2FCB" w:rsidRDefault="00E952E2" w:rsidP="00E952E2">
            <w:pPr>
              <w:spacing w:after="0" w:line="240" w:lineRule="auto"/>
              <w:jc w:val="center"/>
              <w:rPr>
                <w:rFonts w:ascii="Times New Roman" w:eastAsia="Calibri" w:hAnsi="Times New Roman" w:cs="Times New Roman"/>
              </w:rPr>
            </w:pPr>
            <w:r w:rsidRPr="00BD2FCB">
              <w:rPr>
                <w:rFonts w:ascii="Times New Roman" w:eastAsia="Calibri" w:hAnsi="Times New Roman" w:cs="Times New Roman"/>
              </w:rPr>
              <w:t>1</w:t>
            </w:r>
          </w:p>
        </w:tc>
        <w:tc>
          <w:tcPr>
            <w:tcW w:w="992" w:type="dxa"/>
          </w:tcPr>
          <w:p w:rsidR="00E952E2" w:rsidRPr="00BD2FCB" w:rsidRDefault="00E952E2" w:rsidP="00E952E2">
            <w:pPr>
              <w:spacing w:after="0" w:line="240" w:lineRule="auto"/>
              <w:jc w:val="center"/>
              <w:rPr>
                <w:rFonts w:ascii="Times New Roman" w:eastAsia="Calibri" w:hAnsi="Times New Roman" w:cs="Times New Roman"/>
              </w:rPr>
            </w:pPr>
          </w:p>
        </w:tc>
        <w:tc>
          <w:tcPr>
            <w:tcW w:w="851" w:type="dxa"/>
            <w:gridSpan w:val="2"/>
          </w:tcPr>
          <w:p w:rsidR="00E952E2" w:rsidRPr="00BD2FCB" w:rsidRDefault="00E952E2" w:rsidP="00E952E2">
            <w:pPr>
              <w:spacing w:after="0" w:line="240" w:lineRule="auto"/>
              <w:jc w:val="center"/>
              <w:rPr>
                <w:rFonts w:ascii="Times New Roman" w:eastAsia="Calibri" w:hAnsi="Times New Roman" w:cs="Times New Roman"/>
              </w:rPr>
            </w:pPr>
          </w:p>
        </w:tc>
        <w:tc>
          <w:tcPr>
            <w:tcW w:w="992" w:type="dxa"/>
          </w:tcPr>
          <w:p w:rsidR="00E952E2" w:rsidRPr="00BD2FCB" w:rsidRDefault="00E952E2" w:rsidP="00E952E2">
            <w:pPr>
              <w:spacing w:after="0" w:line="240" w:lineRule="auto"/>
              <w:jc w:val="center"/>
              <w:rPr>
                <w:rFonts w:ascii="Times New Roman" w:eastAsia="Calibri" w:hAnsi="Times New Roman" w:cs="Times New Roman"/>
              </w:rPr>
            </w:pPr>
          </w:p>
        </w:tc>
        <w:tc>
          <w:tcPr>
            <w:tcW w:w="937" w:type="dxa"/>
            <w:gridSpan w:val="3"/>
          </w:tcPr>
          <w:p w:rsidR="00E952E2" w:rsidRPr="00BD2FCB" w:rsidRDefault="00E952E2" w:rsidP="00E952E2">
            <w:pPr>
              <w:spacing w:after="0" w:line="240" w:lineRule="auto"/>
              <w:jc w:val="center"/>
              <w:rPr>
                <w:rFonts w:ascii="Times New Roman" w:eastAsia="Calibri" w:hAnsi="Times New Roman" w:cs="Times New Roman"/>
              </w:rPr>
            </w:pPr>
            <w:r w:rsidRPr="00BD2FCB">
              <w:rPr>
                <w:rFonts w:ascii="Times New Roman" w:eastAsia="Calibri" w:hAnsi="Times New Roman" w:cs="Times New Roman"/>
              </w:rPr>
              <w:t>2</w:t>
            </w:r>
          </w:p>
        </w:tc>
        <w:tc>
          <w:tcPr>
            <w:tcW w:w="1131" w:type="dxa"/>
          </w:tcPr>
          <w:p w:rsidR="00E952E2" w:rsidRPr="00BD2FCB" w:rsidRDefault="00E952E2" w:rsidP="00E952E2">
            <w:pPr>
              <w:spacing w:after="0" w:line="240" w:lineRule="auto"/>
              <w:jc w:val="center"/>
              <w:rPr>
                <w:rFonts w:ascii="Times New Roman" w:eastAsia="Calibri" w:hAnsi="Times New Roman" w:cs="Times New Roman"/>
              </w:rPr>
            </w:pPr>
            <w:r w:rsidRPr="00BD2FCB">
              <w:rPr>
                <w:rFonts w:ascii="Times New Roman" w:eastAsia="Calibri" w:hAnsi="Times New Roman" w:cs="Times New Roman"/>
              </w:rPr>
              <w:t>0</w:t>
            </w:r>
          </w:p>
        </w:tc>
        <w:tc>
          <w:tcPr>
            <w:tcW w:w="825" w:type="dxa"/>
            <w:gridSpan w:val="3"/>
          </w:tcPr>
          <w:p w:rsidR="00E952E2" w:rsidRPr="00BD2FCB" w:rsidRDefault="00E952E2" w:rsidP="00E952E2">
            <w:pPr>
              <w:spacing w:after="0" w:line="240" w:lineRule="auto"/>
              <w:jc w:val="center"/>
              <w:rPr>
                <w:rFonts w:ascii="Times New Roman" w:eastAsia="Calibri" w:hAnsi="Times New Roman" w:cs="Times New Roman"/>
              </w:rPr>
            </w:pPr>
            <w:r w:rsidRPr="00BD2FCB">
              <w:rPr>
                <w:rFonts w:ascii="Times New Roman" w:eastAsia="Calibri" w:hAnsi="Times New Roman" w:cs="Times New Roman"/>
              </w:rPr>
              <w:t>2</w:t>
            </w:r>
          </w:p>
        </w:tc>
        <w:tc>
          <w:tcPr>
            <w:tcW w:w="1274" w:type="dxa"/>
            <w:gridSpan w:val="2"/>
          </w:tcPr>
          <w:p w:rsidR="00E952E2" w:rsidRPr="00BD2FCB" w:rsidRDefault="00E952E2" w:rsidP="00E952E2">
            <w:pPr>
              <w:spacing w:after="0" w:line="240" w:lineRule="auto"/>
              <w:jc w:val="center"/>
              <w:rPr>
                <w:rFonts w:ascii="Times New Roman" w:eastAsia="Calibri" w:hAnsi="Times New Roman" w:cs="Times New Roman"/>
              </w:rPr>
            </w:pPr>
            <w:r w:rsidRPr="00BD2FCB">
              <w:rPr>
                <w:rFonts w:ascii="Times New Roman" w:eastAsia="Calibri" w:hAnsi="Times New Roman" w:cs="Times New Roman"/>
              </w:rPr>
              <w:t>0</w:t>
            </w:r>
          </w:p>
        </w:tc>
        <w:tc>
          <w:tcPr>
            <w:tcW w:w="945" w:type="dxa"/>
          </w:tcPr>
          <w:p w:rsidR="00E952E2" w:rsidRPr="00BD2FCB" w:rsidRDefault="00E952E2" w:rsidP="00E952E2">
            <w:pPr>
              <w:spacing w:after="0" w:line="240" w:lineRule="auto"/>
              <w:jc w:val="center"/>
              <w:rPr>
                <w:rFonts w:ascii="Times New Roman" w:eastAsia="Calibri" w:hAnsi="Times New Roman" w:cs="Times New Roman"/>
              </w:rPr>
            </w:pPr>
          </w:p>
        </w:tc>
        <w:tc>
          <w:tcPr>
            <w:tcW w:w="1134" w:type="dxa"/>
            <w:gridSpan w:val="2"/>
          </w:tcPr>
          <w:p w:rsidR="00E952E2" w:rsidRPr="00BD2FCB" w:rsidRDefault="00E952E2" w:rsidP="00E952E2">
            <w:pPr>
              <w:spacing w:after="0" w:line="240" w:lineRule="auto"/>
              <w:jc w:val="center"/>
              <w:rPr>
                <w:rFonts w:ascii="Times New Roman" w:eastAsia="Calibri" w:hAnsi="Times New Roman" w:cs="Times New Roman"/>
              </w:rPr>
            </w:pPr>
          </w:p>
        </w:tc>
      </w:tr>
      <w:tr w:rsidR="00F83BCF" w:rsidRPr="00BD2FCB" w:rsidTr="00F83BCF">
        <w:tblPrEx>
          <w:tblInd w:w="0" w:type="dxa"/>
        </w:tblPrEx>
        <w:trPr>
          <w:gridBefore w:val="1"/>
          <w:trHeight w:val="276"/>
        </w:trPr>
        <w:tc>
          <w:tcPr>
            <w:tcW w:w="2802" w:type="dxa"/>
            <w:gridSpan w:val="3"/>
            <w:vMerge w:val="restart"/>
            <w:shd w:val="clear" w:color="auto" w:fill="D9D9D9" w:themeFill="background1" w:themeFillShade="D9"/>
          </w:tcPr>
          <w:p w:rsidR="00F83BCF" w:rsidRPr="00BD2FCB" w:rsidRDefault="00F83BCF" w:rsidP="00F83BCF">
            <w:pPr>
              <w:spacing w:after="0" w:line="240" w:lineRule="auto"/>
              <w:rPr>
                <w:rFonts w:ascii="Times New Roman" w:eastAsia="Calibri" w:hAnsi="Times New Roman" w:cs="Times New Roman"/>
                <w:sz w:val="20"/>
                <w:szCs w:val="20"/>
              </w:rPr>
            </w:pPr>
            <w:r w:rsidRPr="00BD2FCB">
              <w:rPr>
                <w:rFonts w:ascii="Times New Roman" w:eastAsia="Calibri" w:hAnsi="Times New Roman" w:cs="Times New Roman"/>
                <w:sz w:val="20"/>
                <w:szCs w:val="20"/>
              </w:rPr>
              <w:t xml:space="preserve">Наименование </w:t>
            </w:r>
          </w:p>
          <w:p w:rsidR="00F83BCF" w:rsidRPr="00BD2FCB" w:rsidRDefault="00F83BCF" w:rsidP="00F83BCF">
            <w:pPr>
              <w:spacing w:after="0" w:line="240" w:lineRule="auto"/>
              <w:rPr>
                <w:rFonts w:ascii="Times New Roman" w:eastAsia="Calibri" w:hAnsi="Times New Roman" w:cs="Times New Roman"/>
                <w:sz w:val="20"/>
                <w:szCs w:val="20"/>
              </w:rPr>
            </w:pPr>
            <w:r w:rsidRPr="00BD2FCB">
              <w:rPr>
                <w:rFonts w:ascii="Times New Roman" w:eastAsia="Calibri" w:hAnsi="Times New Roman" w:cs="Times New Roman"/>
                <w:sz w:val="20"/>
                <w:szCs w:val="20"/>
              </w:rPr>
              <w:t>населенного</w:t>
            </w:r>
          </w:p>
          <w:p w:rsidR="00F83BCF" w:rsidRPr="00BD2FCB" w:rsidRDefault="00F83BCF" w:rsidP="00F83BCF">
            <w:pPr>
              <w:spacing w:after="0" w:line="240" w:lineRule="auto"/>
              <w:rPr>
                <w:rFonts w:ascii="Times New Roman" w:eastAsia="Calibri" w:hAnsi="Times New Roman" w:cs="Times New Roman"/>
                <w:sz w:val="20"/>
                <w:szCs w:val="20"/>
              </w:rPr>
            </w:pPr>
            <w:r w:rsidRPr="00BD2FCB">
              <w:rPr>
                <w:rFonts w:ascii="Times New Roman" w:eastAsia="Calibri" w:hAnsi="Times New Roman" w:cs="Times New Roman"/>
                <w:sz w:val="20"/>
                <w:szCs w:val="20"/>
              </w:rPr>
              <w:t>пункта</w:t>
            </w:r>
          </w:p>
        </w:tc>
        <w:tc>
          <w:tcPr>
            <w:tcW w:w="5953" w:type="dxa"/>
            <w:gridSpan w:val="9"/>
            <w:shd w:val="clear" w:color="auto" w:fill="D9D9D9" w:themeFill="background1" w:themeFillShade="D9"/>
          </w:tcPr>
          <w:p w:rsidR="00F83BCF" w:rsidRPr="00BD2FCB" w:rsidRDefault="00F83BCF" w:rsidP="00F83BCF">
            <w:pPr>
              <w:spacing w:after="0" w:line="240"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Водонапорные башни</w:t>
            </w:r>
          </w:p>
        </w:tc>
        <w:tc>
          <w:tcPr>
            <w:tcW w:w="4678" w:type="dxa"/>
            <w:gridSpan w:val="10"/>
            <w:shd w:val="clear" w:color="auto" w:fill="D9D9D9" w:themeFill="background1" w:themeFillShade="D9"/>
          </w:tcPr>
          <w:p w:rsidR="00F83BCF" w:rsidRPr="00BD2FCB" w:rsidRDefault="00F83BCF" w:rsidP="00F83BCF">
            <w:pPr>
              <w:spacing w:after="0" w:line="240"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Артезианские скважины</w:t>
            </w:r>
          </w:p>
        </w:tc>
        <w:tc>
          <w:tcPr>
            <w:tcW w:w="1559" w:type="dxa"/>
            <w:gridSpan w:val="2"/>
            <w:vMerge w:val="restart"/>
            <w:shd w:val="clear" w:color="auto" w:fill="D9D9D9" w:themeFill="background1" w:themeFillShade="D9"/>
          </w:tcPr>
          <w:p w:rsidR="00F83BCF" w:rsidRPr="00BD2FCB" w:rsidRDefault="00F83BCF" w:rsidP="00F83BCF">
            <w:pPr>
              <w:spacing w:after="0" w:line="240"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Количество колодцев, ед.</w:t>
            </w:r>
          </w:p>
        </w:tc>
      </w:tr>
      <w:tr w:rsidR="00F83BCF" w:rsidRPr="00BD2FCB" w:rsidTr="00F83BCF">
        <w:tblPrEx>
          <w:tblInd w:w="0" w:type="dxa"/>
        </w:tblPrEx>
        <w:trPr>
          <w:gridBefore w:val="1"/>
          <w:trHeight w:val="230"/>
        </w:trPr>
        <w:tc>
          <w:tcPr>
            <w:tcW w:w="2802" w:type="dxa"/>
            <w:gridSpan w:val="3"/>
            <w:vMerge/>
            <w:shd w:val="clear" w:color="auto" w:fill="D9D9D9" w:themeFill="background1" w:themeFillShade="D9"/>
          </w:tcPr>
          <w:p w:rsidR="00F83BCF" w:rsidRPr="00BD2FCB" w:rsidRDefault="00F83BCF" w:rsidP="00F83BCF">
            <w:pPr>
              <w:spacing w:after="0" w:line="240" w:lineRule="auto"/>
              <w:jc w:val="center"/>
              <w:rPr>
                <w:rFonts w:ascii="Times New Roman" w:eastAsia="Calibri" w:hAnsi="Times New Roman" w:cs="Times New Roman"/>
                <w:sz w:val="20"/>
                <w:szCs w:val="20"/>
              </w:rPr>
            </w:pPr>
          </w:p>
        </w:tc>
        <w:tc>
          <w:tcPr>
            <w:tcW w:w="2409" w:type="dxa"/>
            <w:gridSpan w:val="3"/>
            <w:shd w:val="clear" w:color="auto" w:fill="D9D9D9" w:themeFill="background1" w:themeFillShade="D9"/>
          </w:tcPr>
          <w:p w:rsidR="00F83BCF" w:rsidRPr="00BD2FCB" w:rsidRDefault="00F83BCF" w:rsidP="00F83BCF">
            <w:pPr>
              <w:spacing w:after="0" w:line="240"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количество, ед.</w:t>
            </w:r>
          </w:p>
        </w:tc>
        <w:tc>
          <w:tcPr>
            <w:tcW w:w="1560" w:type="dxa"/>
            <w:gridSpan w:val="3"/>
            <w:shd w:val="clear" w:color="auto" w:fill="D9D9D9" w:themeFill="background1" w:themeFillShade="D9"/>
          </w:tcPr>
          <w:p w:rsidR="00F83BCF" w:rsidRPr="00BD2FCB" w:rsidRDefault="00F83BCF" w:rsidP="00F83BCF">
            <w:pPr>
              <w:spacing w:after="0" w:line="240"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мощность</w:t>
            </w:r>
          </w:p>
        </w:tc>
        <w:tc>
          <w:tcPr>
            <w:tcW w:w="1984" w:type="dxa"/>
            <w:gridSpan w:val="3"/>
            <w:shd w:val="clear" w:color="auto" w:fill="D9D9D9" w:themeFill="background1" w:themeFillShade="D9"/>
          </w:tcPr>
          <w:p w:rsidR="00F83BCF" w:rsidRPr="00BD2FCB" w:rsidRDefault="00F83BCF" w:rsidP="00F83BCF">
            <w:pPr>
              <w:spacing w:after="0" w:line="240"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в т. ч. нуждающиеся в замене, ед.</w:t>
            </w:r>
          </w:p>
        </w:tc>
        <w:tc>
          <w:tcPr>
            <w:tcW w:w="1559" w:type="dxa"/>
            <w:gridSpan w:val="4"/>
            <w:shd w:val="clear" w:color="auto" w:fill="D9D9D9" w:themeFill="background1" w:themeFillShade="D9"/>
          </w:tcPr>
          <w:p w:rsidR="00F83BCF" w:rsidRPr="00BD2FCB" w:rsidRDefault="00F83BCF" w:rsidP="00F83BCF">
            <w:pPr>
              <w:spacing w:after="0" w:line="240"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количество, ед.</w:t>
            </w:r>
          </w:p>
        </w:tc>
        <w:tc>
          <w:tcPr>
            <w:tcW w:w="1134" w:type="dxa"/>
            <w:gridSpan w:val="3"/>
            <w:shd w:val="clear" w:color="auto" w:fill="D9D9D9" w:themeFill="background1" w:themeFillShade="D9"/>
          </w:tcPr>
          <w:p w:rsidR="00F83BCF" w:rsidRPr="00BD2FCB" w:rsidRDefault="00F83BCF" w:rsidP="00F83BCF">
            <w:pPr>
              <w:spacing w:after="0" w:line="240"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мощность</w:t>
            </w:r>
          </w:p>
        </w:tc>
        <w:tc>
          <w:tcPr>
            <w:tcW w:w="1985" w:type="dxa"/>
            <w:gridSpan w:val="3"/>
            <w:shd w:val="clear" w:color="auto" w:fill="D9D9D9" w:themeFill="background1" w:themeFillShade="D9"/>
          </w:tcPr>
          <w:p w:rsidR="00F83BCF" w:rsidRPr="00BD2FCB" w:rsidRDefault="00F83BCF" w:rsidP="00F83BCF">
            <w:pPr>
              <w:spacing w:after="0" w:line="240"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в т. ч. нуждающиеся в замене, ед.</w:t>
            </w:r>
          </w:p>
        </w:tc>
        <w:tc>
          <w:tcPr>
            <w:tcW w:w="1559" w:type="dxa"/>
            <w:gridSpan w:val="2"/>
            <w:vMerge/>
            <w:shd w:val="clear" w:color="auto" w:fill="D9D9D9" w:themeFill="background1" w:themeFillShade="D9"/>
          </w:tcPr>
          <w:p w:rsidR="00F83BCF" w:rsidRPr="00BD2FCB" w:rsidRDefault="00F83BCF" w:rsidP="00F83BCF">
            <w:pPr>
              <w:spacing w:after="0" w:line="240" w:lineRule="auto"/>
              <w:jc w:val="center"/>
              <w:rPr>
                <w:rFonts w:ascii="Times New Roman" w:eastAsia="Calibri" w:hAnsi="Times New Roman" w:cs="Times New Roman"/>
                <w:sz w:val="20"/>
                <w:szCs w:val="20"/>
              </w:rPr>
            </w:pPr>
          </w:p>
        </w:tc>
      </w:tr>
      <w:tr w:rsidR="00F83BCF" w:rsidRPr="00BD2FCB" w:rsidTr="00F83BCF">
        <w:tblPrEx>
          <w:tblInd w:w="0" w:type="dxa"/>
        </w:tblPrEx>
        <w:trPr>
          <w:gridBefore w:val="1"/>
        </w:trPr>
        <w:tc>
          <w:tcPr>
            <w:tcW w:w="2802" w:type="dxa"/>
            <w:gridSpan w:val="3"/>
            <w:shd w:val="clear" w:color="auto" w:fill="D9D9D9" w:themeFill="background1" w:themeFillShade="D9"/>
            <w:vAlign w:val="bottom"/>
          </w:tcPr>
          <w:p w:rsidR="00F83BCF" w:rsidRPr="00BD2FCB" w:rsidRDefault="00F83BCF" w:rsidP="00F83BCF">
            <w:pPr>
              <w:spacing w:after="0" w:line="240"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1</w:t>
            </w:r>
          </w:p>
        </w:tc>
        <w:tc>
          <w:tcPr>
            <w:tcW w:w="2409" w:type="dxa"/>
            <w:gridSpan w:val="3"/>
            <w:shd w:val="clear" w:color="auto" w:fill="D9D9D9" w:themeFill="background1" w:themeFillShade="D9"/>
            <w:vAlign w:val="bottom"/>
          </w:tcPr>
          <w:p w:rsidR="00F83BCF" w:rsidRPr="00BD2FCB" w:rsidRDefault="00F83BCF" w:rsidP="00F83BCF">
            <w:pPr>
              <w:spacing w:after="0" w:line="240"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2</w:t>
            </w:r>
          </w:p>
        </w:tc>
        <w:tc>
          <w:tcPr>
            <w:tcW w:w="1560" w:type="dxa"/>
            <w:gridSpan w:val="3"/>
            <w:shd w:val="clear" w:color="auto" w:fill="D9D9D9" w:themeFill="background1" w:themeFillShade="D9"/>
            <w:vAlign w:val="bottom"/>
          </w:tcPr>
          <w:p w:rsidR="00F83BCF" w:rsidRPr="00BD2FCB" w:rsidRDefault="00F83BCF" w:rsidP="00F83BCF">
            <w:pPr>
              <w:spacing w:after="0" w:line="240"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3</w:t>
            </w:r>
          </w:p>
        </w:tc>
        <w:tc>
          <w:tcPr>
            <w:tcW w:w="1984" w:type="dxa"/>
            <w:gridSpan w:val="3"/>
            <w:shd w:val="clear" w:color="auto" w:fill="D9D9D9" w:themeFill="background1" w:themeFillShade="D9"/>
            <w:vAlign w:val="bottom"/>
          </w:tcPr>
          <w:p w:rsidR="00F83BCF" w:rsidRPr="00BD2FCB" w:rsidRDefault="00F83BCF" w:rsidP="00F83BCF">
            <w:pPr>
              <w:spacing w:after="0" w:line="240"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4</w:t>
            </w:r>
          </w:p>
        </w:tc>
        <w:tc>
          <w:tcPr>
            <w:tcW w:w="1559" w:type="dxa"/>
            <w:gridSpan w:val="4"/>
            <w:shd w:val="clear" w:color="auto" w:fill="D9D9D9" w:themeFill="background1" w:themeFillShade="D9"/>
            <w:vAlign w:val="bottom"/>
          </w:tcPr>
          <w:p w:rsidR="00F83BCF" w:rsidRPr="00BD2FCB" w:rsidRDefault="00F83BCF" w:rsidP="00F83BCF">
            <w:pPr>
              <w:spacing w:after="0" w:line="240"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5</w:t>
            </w:r>
          </w:p>
        </w:tc>
        <w:tc>
          <w:tcPr>
            <w:tcW w:w="1134" w:type="dxa"/>
            <w:gridSpan w:val="3"/>
            <w:shd w:val="clear" w:color="auto" w:fill="D9D9D9" w:themeFill="background1" w:themeFillShade="D9"/>
            <w:vAlign w:val="bottom"/>
          </w:tcPr>
          <w:p w:rsidR="00F83BCF" w:rsidRPr="00BD2FCB" w:rsidRDefault="00F83BCF" w:rsidP="00F83BCF">
            <w:pPr>
              <w:spacing w:after="0" w:line="240"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6</w:t>
            </w:r>
          </w:p>
        </w:tc>
        <w:tc>
          <w:tcPr>
            <w:tcW w:w="1985" w:type="dxa"/>
            <w:gridSpan w:val="3"/>
            <w:shd w:val="clear" w:color="auto" w:fill="D9D9D9" w:themeFill="background1" w:themeFillShade="D9"/>
            <w:vAlign w:val="bottom"/>
          </w:tcPr>
          <w:p w:rsidR="00F83BCF" w:rsidRPr="00BD2FCB" w:rsidRDefault="00F83BCF" w:rsidP="00F83BCF">
            <w:pPr>
              <w:spacing w:after="0" w:line="240"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7</w:t>
            </w:r>
          </w:p>
        </w:tc>
        <w:tc>
          <w:tcPr>
            <w:tcW w:w="1559" w:type="dxa"/>
            <w:gridSpan w:val="2"/>
            <w:shd w:val="clear" w:color="auto" w:fill="D9D9D9" w:themeFill="background1" w:themeFillShade="D9"/>
            <w:vAlign w:val="bottom"/>
          </w:tcPr>
          <w:p w:rsidR="00F83BCF" w:rsidRPr="00BD2FCB" w:rsidRDefault="00F83BCF" w:rsidP="00F83BCF">
            <w:pPr>
              <w:spacing w:after="0" w:line="240"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8</w:t>
            </w:r>
          </w:p>
        </w:tc>
      </w:tr>
      <w:tr w:rsidR="00F83BCF" w:rsidRPr="00BD2FCB" w:rsidTr="00F83BCF">
        <w:tblPrEx>
          <w:tblInd w:w="0" w:type="dxa"/>
        </w:tblPrEx>
        <w:trPr>
          <w:gridBefore w:val="1"/>
        </w:trPr>
        <w:tc>
          <w:tcPr>
            <w:tcW w:w="2802" w:type="dxa"/>
            <w:gridSpan w:val="3"/>
          </w:tcPr>
          <w:p w:rsidR="00F83BCF" w:rsidRPr="00BD2FCB" w:rsidRDefault="00F83BCF" w:rsidP="00F83BCF">
            <w:pPr>
              <w:spacing w:after="0" w:line="240" w:lineRule="auto"/>
              <w:rPr>
                <w:rFonts w:ascii="Times New Roman" w:eastAsia="Calibri" w:hAnsi="Times New Roman" w:cs="Times New Roman"/>
                <w:sz w:val="20"/>
                <w:szCs w:val="20"/>
              </w:rPr>
            </w:pPr>
            <w:r w:rsidRPr="00BD2FCB">
              <w:rPr>
                <w:rFonts w:ascii="Times New Roman" w:eastAsia="Calibri" w:hAnsi="Times New Roman" w:cs="Times New Roman"/>
                <w:sz w:val="20"/>
                <w:szCs w:val="20"/>
              </w:rPr>
              <w:t xml:space="preserve">Всего </w:t>
            </w:r>
          </w:p>
          <w:p w:rsidR="00F83BCF" w:rsidRPr="00BD2FCB" w:rsidRDefault="00F83BCF" w:rsidP="00F83BCF">
            <w:pPr>
              <w:spacing w:after="0" w:line="240" w:lineRule="auto"/>
              <w:rPr>
                <w:rFonts w:ascii="Times New Roman" w:eastAsia="Calibri" w:hAnsi="Times New Roman" w:cs="Times New Roman"/>
                <w:sz w:val="20"/>
                <w:szCs w:val="20"/>
              </w:rPr>
            </w:pPr>
            <w:r w:rsidRPr="00BD2FCB">
              <w:rPr>
                <w:rFonts w:ascii="Times New Roman" w:eastAsia="Calibri" w:hAnsi="Times New Roman" w:cs="Times New Roman"/>
                <w:sz w:val="20"/>
                <w:szCs w:val="20"/>
              </w:rPr>
              <w:t xml:space="preserve">по поселению </w:t>
            </w:r>
          </w:p>
        </w:tc>
        <w:tc>
          <w:tcPr>
            <w:tcW w:w="2409" w:type="dxa"/>
            <w:gridSpan w:val="3"/>
          </w:tcPr>
          <w:p w:rsidR="00F83BCF" w:rsidRPr="00BD2FCB" w:rsidRDefault="00F83BCF" w:rsidP="00F83BCF">
            <w:pPr>
              <w:spacing w:after="0" w:line="240"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5</w:t>
            </w:r>
          </w:p>
        </w:tc>
        <w:tc>
          <w:tcPr>
            <w:tcW w:w="1560" w:type="dxa"/>
            <w:gridSpan w:val="3"/>
          </w:tcPr>
          <w:p w:rsidR="00F83BCF" w:rsidRPr="00BD2FCB" w:rsidRDefault="00F83BCF" w:rsidP="00F83BCF">
            <w:pPr>
              <w:spacing w:after="0" w:line="240"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43 куб.м./сут</w:t>
            </w:r>
          </w:p>
        </w:tc>
        <w:tc>
          <w:tcPr>
            <w:tcW w:w="1984" w:type="dxa"/>
            <w:gridSpan w:val="3"/>
          </w:tcPr>
          <w:p w:rsidR="00F83BCF" w:rsidRPr="00BD2FCB" w:rsidRDefault="00F83BCF" w:rsidP="00F83BCF">
            <w:pPr>
              <w:spacing w:after="0" w:line="240" w:lineRule="auto"/>
              <w:jc w:val="center"/>
              <w:rPr>
                <w:rFonts w:ascii="Times New Roman" w:eastAsia="Calibri" w:hAnsi="Times New Roman" w:cs="Times New Roman"/>
                <w:sz w:val="20"/>
                <w:szCs w:val="20"/>
              </w:rPr>
            </w:pPr>
          </w:p>
        </w:tc>
        <w:tc>
          <w:tcPr>
            <w:tcW w:w="1559" w:type="dxa"/>
            <w:gridSpan w:val="4"/>
          </w:tcPr>
          <w:p w:rsidR="00F83BCF" w:rsidRPr="00BD2FCB" w:rsidRDefault="00F83BCF" w:rsidP="00F83BCF">
            <w:pPr>
              <w:spacing w:after="0" w:line="240"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5</w:t>
            </w:r>
          </w:p>
        </w:tc>
        <w:tc>
          <w:tcPr>
            <w:tcW w:w="1134" w:type="dxa"/>
            <w:gridSpan w:val="3"/>
          </w:tcPr>
          <w:p w:rsidR="00F83BCF" w:rsidRPr="00BD2FCB" w:rsidRDefault="00F83BCF" w:rsidP="00F83BCF">
            <w:pPr>
              <w:spacing w:after="0" w:line="240" w:lineRule="auto"/>
              <w:jc w:val="center"/>
              <w:rPr>
                <w:rFonts w:ascii="Times New Roman" w:eastAsia="Calibri" w:hAnsi="Times New Roman" w:cs="Times New Roman"/>
                <w:sz w:val="20"/>
                <w:szCs w:val="20"/>
              </w:rPr>
            </w:pPr>
          </w:p>
        </w:tc>
        <w:tc>
          <w:tcPr>
            <w:tcW w:w="1985" w:type="dxa"/>
            <w:gridSpan w:val="3"/>
          </w:tcPr>
          <w:p w:rsidR="00F83BCF" w:rsidRPr="00BD2FCB" w:rsidRDefault="00F83BCF" w:rsidP="00F83BCF">
            <w:pPr>
              <w:spacing w:after="0" w:line="240" w:lineRule="auto"/>
              <w:jc w:val="center"/>
              <w:rPr>
                <w:rFonts w:ascii="Times New Roman" w:eastAsia="Calibri" w:hAnsi="Times New Roman" w:cs="Times New Roman"/>
                <w:sz w:val="20"/>
                <w:szCs w:val="20"/>
              </w:rPr>
            </w:pPr>
          </w:p>
        </w:tc>
        <w:tc>
          <w:tcPr>
            <w:tcW w:w="1559" w:type="dxa"/>
            <w:gridSpan w:val="2"/>
          </w:tcPr>
          <w:p w:rsidR="00F83BCF" w:rsidRPr="00BD2FCB" w:rsidRDefault="00F83BCF" w:rsidP="00F83BCF">
            <w:pPr>
              <w:spacing w:after="0" w:line="240"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300</w:t>
            </w:r>
          </w:p>
        </w:tc>
      </w:tr>
      <w:tr w:rsidR="00F83BCF" w:rsidRPr="00BD2FCB" w:rsidTr="00F83BCF">
        <w:tblPrEx>
          <w:tblInd w:w="0" w:type="dxa"/>
        </w:tblPrEx>
        <w:trPr>
          <w:gridBefore w:val="1"/>
        </w:trPr>
        <w:tc>
          <w:tcPr>
            <w:tcW w:w="14992" w:type="dxa"/>
            <w:gridSpan w:val="24"/>
          </w:tcPr>
          <w:p w:rsidR="00F83BCF" w:rsidRPr="00BD2FCB" w:rsidRDefault="00F83BCF" w:rsidP="00F83BCF">
            <w:pPr>
              <w:spacing w:after="0" w:line="240" w:lineRule="auto"/>
              <w:rPr>
                <w:rFonts w:ascii="Times New Roman" w:eastAsia="Calibri" w:hAnsi="Times New Roman" w:cs="Times New Roman"/>
                <w:sz w:val="20"/>
                <w:szCs w:val="20"/>
              </w:rPr>
            </w:pPr>
            <w:r w:rsidRPr="00BD2FCB">
              <w:rPr>
                <w:rFonts w:ascii="Times New Roman" w:eastAsia="Calibri" w:hAnsi="Times New Roman" w:cs="Times New Roman"/>
                <w:sz w:val="20"/>
                <w:szCs w:val="20"/>
              </w:rPr>
              <w:t>в т.ч. по населенным пунктам</w:t>
            </w:r>
          </w:p>
        </w:tc>
      </w:tr>
      <w:tr w:rsidR="00F83BCF" w:rsidRPr="00BD2FCB" w:rsidTr="00F83BCF">
        <w:tblPrEx>
          <w:tblInd w:w="0" w:type="dxa"/>
        </w:tblPrEx>
        <w:trPr>
          <w:gridBefore w:val="1"/>
          <w:trHeight w:val="312"/>
        </w:trPr>
        <w:tc>
          <w:tcPr>
            <w:tcW w:w="2802" w:type="dxa"/>
            <w:gridSpan w:val="3"/>
          </w:tcPr>
          <w:p w:rsidR="00F83BCF" w:rsidRPr="00BD2FCB" w:rsidRDefault="00F83BCF" w:rsidP="00F83BCF">
            <w:pPr>
              <w:autoSpaceDE w:val="0"/>
              <w:autoSpaceDN w:val="0"/>
              <w:adjustRightInd w:val="0"/>
              <w:spacing w:after="0" w:line="240" w:lineRule="auto"/>
              <w:ind w:left="538" w:hanging="357"/>
              <w:jc w:val="both"/>
              <w:rPr>
                <w:rFonts w:ascii="Times New Roman" w:eastAsia="Calibri" w:hAnsi="Times New Roman" w:cs="Times New Roman"/>
                <w:sz w:val="18"/>
                <w:szCs w:val="18"/>
              </w:rPr>
            </w:pPr>
            <w:r w:rsidRPr="00BD2FCB">
              <w:rPr>
                <w:rFonts w:ascii="Times New Roman" w:eastAsia="Calibri" w:hAnsi="Times New Roman" w:cs="Times New Roman"/>
                <w:sz w:val="18"/>
                <w:szCs w:val="18"/>
              </w:rPr>
              <w:t xml:space="preserve">с.Ростоши </w:t>
            </w:r>
          </w:p>
        </w:tc>
        <w:tc>
          <w:tcPr>
            <w:tcW w:w="2409" w:type="dxa"/>
            <w:gridSpan w:val="3"/>
          </w:tcPr>
          <w:p w:rsidR="00F83BCF" w:rsidRPr="00BD2FCB" w:rsidRDefault="00F83BCF" w:rsidP="00F83BCF">
            <w:pPr>
              <w:spacing w:after="0" w:line="240" w:lineRule="auto"/>
              <w:jc w:val="center"/>
              <w:rPr>
                <w:rFonts w:ascii="Times New Roman" w:eastAsia="Calibri" w:hAnsi="Times New Roman" w:cs="Times New Roman"/>
                <w:sz w:val="20"/>
                <w:szCs w:val="20"/>
              </w:rPr>
            </w:pPr>
          </w:p>
        </w:tc>
        <w:tc>
          <w:tcPr>
            <w:tcW w:w="1560" w:type="dxa"/>
            <w:gridSpan w:val="3"/>
          </w:tcPr>
          <w:p w:rsidR="00F83BCF" w:rsidRPr="00BD2FCB" w:rsidRDefault="00F83BCF" w:rsidP="00F83BCF">
            <w:pPr>
              <w:spacing w:after="0" w:line="240" w:lineRule="auto"/>
              <w:jc w:val="center"/>
              <w:rPr>
                <w:rFonts w:ascii="Times New Roman" w:eastAsia="Calibri" w:hAnsi="Times New Roman" w:cs="Times New Roman"/>
                <w:sz w:val="20"/>
                <w:szCs w:val="20"/>
              </w:rPr>
            </w:pPr>
          </w:p>
        </w:tc>
        <w:tc>
          <w:tcPr>
            <w:tcW w:w="1984" w:type="dxa"/>
            <w:gridSpan w:val="3"/>
          </w:tcPr>
          <w:p w:rsidR="00F83BCF" w:rsidRPr="00BD2FCB" w:rsidRDefault="00F83BCF" w:rsidP="00F83BCF">
            <w:pPr>
              <w:spacing w:after="0" w:line="240" w:lineRule="auto"/>
              <w:jc w:val="center"/>
              <w:rPr>
                <w:rFonts w:ascii="Times New Roman" w:eastAsia="Calibri" w:hAnsi="Times New Roman" w:cs="Times New Roman"/>
                <w:sz w:val="20"/>
                <w:szCs w:val="20"/>
              </w:rPr>
            </w:pPr>
          </w:p>
        </w:tc>
        <w:tc>
          <w:tcPr>
            <w:tcW w:w="1559" w:type="dxa"/>
            <w:gridSpan w:val="4"/>
          </w:tcPr>
          <w:p w:rsidR="00F83BCF" w:rsidRPr="00BD2FCB" w:rsidRDefault="00F83BCF" w:rsidP="00F83BCF">
            <w:pPr>
              <w:spacing w:after="0" w:line="240"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4</w:t>
            </w:r>
          </w:p>
        </w:tc>
        <w:tc>
          <w:tcPr>
            <w:tcW w:w="1134" w:type="dxa"/>
            <w:gridSpan w:val="3"/>
          </w:tcPr>
          <w:p w:rsidR="00F83BCF" w:rsidRPr="00BD2FCB" w:rsidRDefault="00F83BCF" w:rsidP="00F83BCF">
            <w:pPr>
              <w:spacing w:after="0" w:line="240" w:lineRule="auto"/>
              <w:jc w:val="center"/>
              <w:rPr>
                <w:rFonts w:ascii="Times New Roman" w:eastAsia="Calibri" w:hAnsi="Times New Roman" w:cs="Times New Roman"/>
                <w:sz w:val="20"/>
                <w:szCs w:val="20"/>
              </w:rPr>
            </w:pPr>
          </w:p>
        </w:tc>
        <w:tc>
          <w:tcPr>
            <w:tcW w:w="1985" w:type="dxa"/>
            <w:gridSpan w:val="3"/>
          </w:tcPr>
          <w:p w:rsidR="00F83BCF" w:rsidRPr="00BD2FCB" w:rsidRDefault="00F83BCF" w:rsidP="00F83BCF">
            <w:pPr>
              <w:spacing w:after="0" w:line="240" w:lineRule="auto"/>
              <w:jc w:val="center"/>
              <w:rPr>
                <w:rFonts w:ascii="Times New Roman" w:eastAsia="Calibri" w:hAnsi="Times New Roman" w:cs="Times New Roman"/>
                <w:sz w:val="20"/>
                <w:szCs w:val="20"/>
              </w:rPr>
            </w:pPr>
          </w:p>
        </w:tc>
        <w:tc>
          <w:tcPr>
            <w:tcW w:w="1559" w:type="dxa"/>
            <w:gridSpan w:val="2"/>
          </w:tcPr>
          <w:p w:rsidR="00F83BCF" w:rsidRPr="00BD2FCB" w:rsidRDefault="00F83BCF" w:rsidP="00F83BCF">
            <w:pPr>
              <w:spacing w:after="0" w:line="240"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285</w:t>
            </w:r>
          </w:p>
        </w:tc>
      </w:tr>
      <w:tr w:rsidR="00F83BCF" w:rsidRPr="00BD2FCB" w:rsidTr="00F83BCF">
        <w:tblPrEx>
          <w:tblInd w:w="0" w:type="dxa"/>
        </w:tblPrEx>
        <w:trPr>
          <w:gridBefore w:val="1"/>
          <w:trHeight w:val="312"/>
        </w:trPr>
        <w:tc>
          <w:tcPr>
            <w:tcW w:w="2802" w:type="dxa"/>
            <w:gridSpan w:val="3"/>
          </w:tcPr>
          <w:p w:rsidR="00F83BCF" w:rsidRPr="00BD2FCB" w:rsidRDefault="00F83BCF" w:rsidP="00F83BCF">
            <w:pPr>
              <w:autoSpaceDE w:val="0"/>
              <w:autoSpaceDN w:val="0"/>
              <w:adjustRightInd w:val="0"/>
              <w:spacing w:after="0" w:line="240" w:lineRule="auto"/>
              <w:ind w:left="538" w:hanging="357"/>
              <w:jc w:val="both"/>
              <w:rPr>
                <w:rFonts w:ascii="Times New Roman" w:eastAsia="Calibri" w:hAnsi="Times New Roman" w:cs="Times New Roman"/>
                <w:sz w:val="18"/>
                <w:szCs w:val="18"/>
              </w:rPr>
            </w:pPr>
            <w:r w:rsidRPr="00BD2FCB">
              <w:rPr>
                <w:rFonts w:ascii="Times New Roman" w:eastAsia="Calibri" w:hAnsi="Times New Roman" w:cs="Times New Roman"/>
                <w:sz w:val="18"/>
                <w:szCs w:val="18"/>
              </w:rPr>
              <w:t>пос.Привольный</w:t>
            </w:r>
          </w:p>
        </w:tc>
        <w:tc>
          <w:tcPr>
            <w:tcW w:w="2409" w:type="dxa"/>
            <w:gridSpan w:val="3"/>
          </w:tcPr>
          <w:p w:rsidR="00F83BCF" w:rsidRPr="00BD2FCB" w:rsidRDefault="00F83BCF" w:rsidP="00F83BCF">
            <w:pPr>
              <w:spacing w:after="0" w:line="240" w:lineRule="auto"/>
              <w:jc w:val="center"/>
              <w:rPr>
                <w:rFonts w:ascii="Times New Roman" w:eastAsia="Calibri" w:hAnsi="Times New Roman" w:cs="Times New Roman"/>
                <w:sz w:val="20"/>
                <w:szCs w:val="20"/>
              </w:rPr>
            </w:pPr>
          </w:p>
        </w:tc>
        <w:tc>
          <w:tcPr>
            <w:tcW w:w="1560" w:type="dxa"/>
            <w:gridSpan w:val="3"/>
          </w:tcPr>
          <w:p w:rsidR="00F83BCF" w:rsidRPr="00BD2FCB" w:rsidRDefault="00F83BCF" w:rsidP="00F83BCF">
            <w:pPr>
              <w:spacing w:after="0" w:line="240" w:lineRule="auto"/>
              <w:jc w:val="center"/>
              <w:rPr>
                <w:rFonts w:ascii="Times New Roman" w:eastAsia="Calibri" w:hAnsi="Times New Roman" w:cs="Times New Roman"/>
                <w:sz w:val="20"/>
                <w:szCs w:val="20"/>
              </w:rPr>
            </w:pPr>
          </w:p>
        </w:tc>
        <w:tc>
          <w:tcPr>
            <w:tcW w:w="1984" w:type="dxa"/>
            <w:gridSpan w:val="3"/>
          </w:tcPr>
          <w:p w:rsidR="00F83BCF" w:rsidRPr="00BD2FCB" w:rsidRDefault="00F83BCF" w:rsidP="00F83BCF">
            <w:pPr>
              <w:spacing w:after="0" w:line="240" w:lineRule="auto"/>
              <w:jc w:val="center"/>
              <w:rPr>
                <w:rFonts w:ascii="Times New Roman" w:eastAsia="Calibri" w:hAnsi="Times New Roman" w:cs="Times New Roman"/>
                <w:sz w:val="20"/>
                <w:szCs w:val="20"/>
              </w:rPr>
            </w:pPr>
          </w:p>
        </w:tc>
        <w:tc>
          <w:tcPr>
            <w:tcW w:w="1559" w:type="dxa"/>
            <w:gridSpan w:val="4"/>
          </w:tcPr>
          <w:p w:rsidR="00F83BCF" w:rsidRPr="00BD2FCB" w:rsidRDefault="00F83BCF" w:rsidP="00F83BCF">
            <w:pPr>
              <w:spacing w:after="0" w:line="240"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1</w:t>
            </w:r>
          </w:p>
        </w:tc>
        <w:tc>
          <w:tcPr>
            <w:tcW w:w="1134" w:type="dxa"/>
            <w:gridSpan w:val="3"/>
          </w:tcPr>
          <w:p w:rsidR="00F83BCF" w:rsidRPr="00BD2FCB" w:rsidRDefault="00F83BCF" w:rsidP="00F83BCF">
            <w:pPr>
              <w:spacing w:after="0" w:line="240" w:lineRule="auto"/>
              <w:jc w:val="center"/>
              <w:rPr>
                <w:rFonts w:ascii="Times New Roman" w:eastAsia="Calibri" w:hAnsi="Times New Roman" w:cs="Times New Roman"/>
                <w:sz w:val="20"/>
                <w:szCs w:val="20"/>
              </w:rPr>
            </w:pPr>
          </w:p>
        </w:tc>
        <w:tc>
          <w:tcPr>
            <w:tcW w:w="1985" w:type="dxa"/>
            <w:gridSpan w:val="3"/>
          </w:tcPr>
          <w:p w:rsidR="00F83BCF" w:rsidRPr="00BD2FCB" w:rsidRDefault="00F83BCF" w:rsidP="00F83BCF">
            <w:pPr>
              <w:spacing w:after="0" w:line="240" w:lineRule="auto"/>
              <w:jc w:val="center"/>
              <w:rPr>
                <w:rFonts w:ascii="Times New Roman" w:eastAsia="Calibri" w:hAnsi="Times New Roman" w:cs="Times New Roman"/>
                <w:sz w:val="20"/>
                <w:szCs w:val="20"/>
              </w:rPr>
            </w:pPr>
          </w:p>
        </w:tc>
        <w:tc>
          <w:tcPr>
            <w:tcW w:w="1559" w:type="dxa"/>
            <w:gridSpan w:val="2"/>
          </w:tcPr>
          <w:p w:rsidR="00F83BCF" w:rsidRPr="00BD2FCB" w:rsidRDefault="00F83BCF" w:rsidP="00F83BCF">
            <w:pPr>
              <w:spacing w:after="0" w:line="240"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15</w:t>
            </w:r>
          </w:p>
        </w:tc>
      </w:tr>
    </w:tbl>
    <w:p w:rsidR="00F97FB3" w:rsidRPr="00BD2FCB" w:rsidRDefault="00F97FB3" w:rsidP="00F83BCF">
      <w:pPr>
        <w:spacing w:line="276" w:lineRule="auto"/>
        <w:jc w:val="both"/>
        <w:rPr>
          <w:rFonts w:ascii="Times New Roman" w:eastAsia="Calibri" w:hAnsi="Times New Roman" w:cs="Times New Roman"/>
          <w:shd w:val="clear" w:color="auto" w:fill="FFFFFF"/>
        </w:rPr>
      </w:pPr>
    </w:p>
    <w:p w:rsidR="00F83BCF" w:rsidRPr="00BD2FCB" w:rsidRDefault="00F83BCF" w:rsidP="00F83BCF">
      <w:pPr>
        <w:spacing w:line="276" w:lineRule="auto"/>
        <w:jc w:val="center"/>
        <w:rPr>
          <w:rFonts w:ascii="Times New Roman" w:eastAsia="Calibri" w:hAnsi="Times New Roman" w:cs="Times New Roman"/>
          <w:shd w:val="clear" w:color="auto" w:fill="FFFFFF"/>
        </w:rPr>
      </w:pPr>
      <w:r w:rsidRPr="00BD2FCB">
        <w:rPr>
          <w:rFonts w:ascii="Times New Roman" w:hAnsi="Times New Roman"/>
          <w:b/>
          <w:bCs/>
        </w:rPr>
        <w:t>Состав сооружений источников водоснабжения</w:t>
      </w:r>
    </w:p>
    <w:tbl>
      <w:tblPr>
        <w:tblW w:w="14884" w:type="dxa"/>
        <w:tblInd w:w="-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146"/>
        <w:gridCol w:w="2147"/>
        <w:gridCol w:w="2146"/>
        <w:gridCol w:w="2147"/>
        <w:gridCol w:w="2146"/>
        <w:gridCol w:w="2147"/>
        <w:gridCol w:w="2005"/>
      </w:tblGrid>
      <w:tr w:rsidR="00BD2FCB" w:rsidRPr="00BD2FCB" w:rsidTr="00F83BCF">
        <w:trPr>
          <w:trHeight w:val="481"/>
        </w:trPr>
        <w:tc>
          <w:tcPr>
            <w:tcW w:w="2146" w:type="dxa"/>
            <w:shd w:val="clear" w:color="auto" w:fill="D9D9D9" w:themeFill="background1" w:themeFillShade="D9"/>
          </w:tcPr>
          <w:p w:rsidR="00F83BCF" w:rsidRPr="00BD2FCB" w:rsidRDefault="00F83BCF" w:rsidP="00F83BCF">
            <w:pPr>
              <w:snapToGrid w:val="0"/>
              <w:spacing w:after="0" w:line="240" w:lineRule="auto"/>
              <w:jc w:val="center"/>
              <w:rPr>
                <w:rFonts w:ascii="Times New Roman" w:eastAsia="Calibri" w:hAnsi="Times New Roman" w:cs="Times New Roman"/>
                <w:sz w:val="20"/>
              </w:rPr>
            </w:pPr>
            <w:r w:rsidRPr="00BD2FCB">
              <w:rPr>
                <w:rFonts w:ascii="Times New Roman" w:eastAsia="Calibri" w:hAnsi="Times New Roman" w:cs="Times New Roman"/>
                <w:sz w:val="20"/>
              </w:rPr>
              <w:t>Наименование</w:t>
            </w:r>
          </w:p>
          <w:p w:rsidR="00F83BCF" w:rsidRPr="00BD2FCB" w:rsidRDefault="00F83BCF" w:rsidP="00F83BCF">
            <w:pPr>
              <w:snapToGrid w:val="0"/>
              <w:spacing w:after="0" w:line="240" w:lineRule="auto"/>
              <w:jc w:val="center"/>
              <w:rPr>
                <w:rFonts w:ascii="Times New Roman" w:eastAsia="Calibri" w:hAnsi="Times New Roman" w:cs="Times New Roman"/>
                <w:sz w:val="20"/>
              </w:rPr>
            </w:pPr>
            <w:r w:rsidRPr="00BD2FCB">
              <w:rPr>
                <w:rFonts w:ascii="Times New Roman" w:eastAsia="Calibri" w:hAnsi="Times New Roman" w:cs="Times New Roman"/>
                <w:sz w:val="20"/>
              </w:rPr>
              <w:t>источника водоснабжения (с указанием адреса)</w:t>
            </w:r>
          </w:p>
        </w:tc>
        <w:tc>
          <w:tcPr>
            <w:tcW w:w="2147" w:type="dxa"/>
            <w:shd w:val="clear" w:color="auto" w:fill="D9D9D9" w:themeFill="background1" w:themeFillShade="D9"/>
          </w:tcPr>
          <w:p w:rsidR="00F83BCF" w:rsidRPr="00BD2FCB" w:rsidRDefault="00F83BCF" w:rsidP="00F83BCF">
            <w:pPr>
              <w:widowControl w:val="0"/>
              <w:suppressLineNumbers/>
              <w:suppressAutoHyphens/>
              <w:snapToGrid w:val="0"/>
              <w:spacing w:after="0" w:line="240" w:lineRule="auto"/>
              <w:jc w:val="center"/>
              <w:rPr>
                <w:rFonts w:ascii="Times New Roman" w:eastAsia="Lucida Sans Unicode" w:hAnsi="Times New Roman" w:cs="Times New Roman"/>
                <w:kern w:val="1"/>
                <w:sz w:val="20"/>
              </w:rPr>
            </w:pPr>
            <w:r w:rsidRPr="00BD2FCB">
              <w:rPr>
                <w:rFonts w:ascii="Times New Roman" w:eastAsia="Lucida Sans Unicode" w:hAnsi="Times New Roman" w:cs="Times New Roman"/>
                <w:kern w:val="1"/>
                <w:sz w:val="20"/>
              </w:rPr>
              <w:t>Скважины (кол-во)</w:t>
            </w:r>
          </w:p>
        </w:tc>
        <w:tc>
          <w:tcPr>
            <w:tcW w:w="2146" w:type="dxa"/>
            <w:shd w:val="clear" w:color="auto" w:fill="D9D9D9" w:themeFill="background1" w:themeFillShade="D9"/>
          </w:tcPr>
          <w:p w:rsidR="00F83BCF" w:rsidRPr="00BD2FCB" w:rsidRDefault="00F83BCF" w:rsidP="00F83BCF">
            <w:pPr>
              <w:widowControl w:val="0"/>
              <w:suppressLineNumbers/>
              <w:suppressAutoHyphens/>
              <w:snapToGrid w:val="0"/>
              <w:spacing w:after="0" w:line="240" w:lineRule="auto"/>
              <w:jc w:val="center"/>
              <w:rPr>
                <w:rFonts w:ascii="Times New Roman" w:eastAsia="Lucida Sans Unicode" w:hAnsi="Times New Roman" w:cs="Times New Roman"/>
                <w:kern w:val="1"/>
                <w:sz w:val="20"/>
              </w:rPr>
            </w:pPr>
            <w:r w:rsidRPr="00BD2FCB">
              <w:rPr>
                <w:rFonts w:ascii="Times New Roman" w:eastAsia="Lucida Sans Unicode" w:hAnsi="Times New Roman" w:cs="Times New Roman"/>
                <w:kern w:val="1"/>
                <w:sz w:val="20"/>
              </w:rPr>
              <w:t xml:space="preserve">Насосные станции </w:t>
            </w:r>
          </w:p>
        </w:tc>
        <w:tc>
          <w:tcPr>
            <w:tcW w:w="2147" w:type="dxa"/>
            <w:shd w:val="clear" w:color="auto" w:fill="D9D9D9" w:themeFill="background1" w:themeFillShade="D9"/>
          </w:tcPr>
          <w:p w:rsidR="00F83BCF" w:rsidRPr="00BD2FCB" w:rsidRDefault="00F83BCF" w:rsidP="00F83BCF">
            <w:pPr>
              <w:widowControl w:val="0"/>
              <w:suppressLineNumbers/>
              <w:suppressAutoHyphens/>
              <w:snapToGrid w:val="0"/>
              <w:spacing w:after="0" w:line="240" w:lineRule="auto"/>
              <w:jc w:val="center"/>
              <w:rPr>
                <w:rFonts w:ascii="Times New Roman" w:eastAsia="Lucida Sans Unicode" w:hAnsi="Times New Roman" w:cs="Times New Roman"/>
                <w:kern w:val="1"/>
                <w:sz w:val="20"/>
              </w:rPr>
            </w:pPr>
            <w:r w:rsidRPr="00BD2FCB">
              <w:rPr>
                <w:rFonts w:ascii="Times New Roman" w:eastAsia="Lucida Sans Unicode" w:hAnsi="Times New Roman" w:cs="Times New Roman"/>
                <w:kern w:val="1"/>
                <w:sz w:val="20"/>
              </w:rPr>
              <w:t>Резервуары (кол-во)</w:t>
            </w:r>
          </w:p>
        </w:tc>
        <w:tc>
          <w:tcPr>
            <w:tcW w:w="2146" w:type="dxa"/>
            <w:shd w:val="clear" w:color="auto" w:fill="D9D9D9" w:themeFill="background1" w:themeFillShade="D9"/>
          </w:tcPr>
          <w:p w:rsidR="00F83BCF" w:rsidRPr="00BD2FCB" w:rsidRDefault="00F83BCF" w:rsidP="00F83BCF">
            <w:pPr>
              <w:widowControl w:val="0"/>
              <w:suppressLineNumbers/>
              <w:suppressAutoHyphens/>
              <w:snapToGrid w:val="0"/>
              <w:spacing w:after="0" w:line="240" w:lineRule="auto"/>
              <w:jc w:val="center"/>
              <w:rPr>
                <w:rFonts w:ascii="Times New Roman" w:eastAsia="Lucida Sans Unicode" w:hAnsi="Times New Roman" w:cs="Times New Roman"/>
                <w:kern w:val="1"/>
                <w:sz w:val="20"/>
              </w:rPr>
            </w:pPr>
            <w:r w:rsidRPr="00BD2FCB">
              <w:rPr>
                <w:rFonts w:ascii="Times New Roman" w:eastAsia="Lucida Sans Unicode" w:hAnsi="Times New Roman" w:cs="Times New Roman"/>
                <w:kern w:val="1"/>
                <w:sz w:val="20"/>
              </w:rPr>
              <w:t xml:space="preserve">Водонапорные башни </w:t>
            </w:r>
          </w:p>
        </w:tc>
        <w:tc>
          <w:tcPr>
            <w:tcW w:w="2147" w:type="dxa"/>
            <w:shd w:val="clear" w:color="auto" w:fill="D9D9D9" w:themeFill="background1" w:themeFillShade="D9"/>
          </w:tcPr>
          <w:p w:rsidR="00F83BCF" w:rsidRPr="00BD2FCB" w:rsidRDefault="00F83BCF" w:rsidP="00F83BCF">
            <w:pPr>
              <w:widowControl w:val="0"/>
              <w:suppressLineNumbers/>
              <w:suppressAutoHyphens/>
              <w:snapToGrid w:val="0"/>
              <w:spacing w:after="0" w:line="240" w:lineRule="auto"/>
              <w:jc w:val="center"/>
              <w:rPr>
                <w:rFonts w:ascii="Times New Roman" w:eastAsia="Lucida Sans Unicode" w:hAnsi="Times New Roman" w:cs="Times New Roman"/>
                <w:kern w:val="1"/>
                <w:sz w:val="20"/>
              </w:rPr>
            </w:pPr>
            <w:r w:rsidRPr="00BD2FCB">
              <w:rPr>
                <w:rFonts w:ascii="Times New Roman" w:eastAsia="Lucida Sans Unicode" w:hAnsi="Times New Roman" w:cs="Times New Roman"/>
                <w:kern w:val="1"/>
                <w:sz w:val="20"/>
              </w:rPr>
              <w:t>Очистные сооружения</w:t>
            </w:r>
          </w:p>
        </w:tc>
        <w:tc>
          <w:tcPr>
            <w:tcW w:w="2005" w:type="dxa"/>
            <w:shd w:val="clear" w:color="auto" w:fill="D9D9D9" w:themeFill="background1" w:themeFillShade="D9"/>
          </w:tcPr>
          <w:p w:rsidR="00F83BCF" w:rsidRPr="00BD2FCB" w:rsidRDefault="00F83BCF" w:rsidP="00F83BCF">
            <w:pPr>
              <w:widowControl w:val="0"/>
              <w:suppressLineNumbers/>
              <w:suppressAutoHyphens/>
              <w:snapToGrid w:val="0"/>
              <w:spacing w:after="0" w:line="240" w:lineRule="auto"/>
              <w:jc w:val="center"/>
              <w:rPr>
                <w:rFonts w:ascii="Times New Roman" w:eastAsia="Lucida Sans Unicode" w:hAnsi="Times New Roman" w:cs="Times New Roman"/>
                <w:kern w:val="1"/>
                <w:sz w:val="20"/>
              </w:rPr>
            </w:pPr>
            <w:r w:rsidRPr="00BD2FCB">
              <w:rPr>
                <w:rFonts w:ascii="Times New Roman" w:eastAsia="Lucida Sans Unicode" w:hAnsi="Times New Roman" w:cs="Times New Roman"/>
                <w:kern w:val="1"/>
                <w:sz w:val="20"/>
              </w:rPr>
              <w:t>Водоводы до уличных сетей</w:t>
            </w:r>
          </w:p>
          <w:p w:rsidR="00F83BCF" w:rsidRPr="00BD2FCB" w:rsidRDefault="00F83BCF" w:rsidP="00F83BCF">
            <w:pPr>
              <w:widowControl w:val="0"/>
              <w:suppressLineNumbers/>
              <w:suppressAutoHyphens/>
              <w:snapToGrid w:val="0"/>
              <w:spacing w:after="0" w:line="240" w:lineRule="auto"/>
              <w:jc w:val="center"/>
              <w:rPr>
                <w:rFonts w:ascii="Times New Roman" w:eastAsia="Lucida Sans Unicode" w:hAnsi="Times New Roman" w:cs="Times New Roman"/>
                <w:kern w:val="1"/>
                <w:sz w:val="20"/>
              </w:rPr>
            </w:pPr>
            <w:r w:rsidRPr="00BD2FCB">
              <w:rPr>
                <w:rFonts w:ascii="Times New Roman" w:eastAsia="Lucida Sans Unicode" w:hAnsi="Times New Roman" w:cs="Times New Roman"/>
                <w:kern w:val="1"/>
                <w:sz w:val="20"/>
              </w:rPr>
              <w:t>(кол-во)</w:t>
            </w:r>
          </w:p>
        </w:tc>
      </w:tr>
      <w:tr w:rsidR="00BD2FCB" w:rsidRPr="00BD2FCB" w:rsidTr="00F83BCF">
        <w:trPr>
          <w:trHeight w:val="276"/>
        </w:trPr>
        <w:tc>
          <w:tcPr>
            <w:tcW w:w="2146" w:type="dxa"/>
          </w:tcPr>
          <w:p w:rsidR="00F83BCF" w:rsidRPr="00BD2FCB" w:rsidRDefault="00F83BCF" w:rsidP="00F83BCF">
            <w:pPr>
              <w:widowControl w:val="0"/>
              <w:suppressLineNumbers/>
              <w:suppressAutoHyphens/>
              <w:snapToGrid w:val="0"/>
              <w:spacing w:after="0" w:line="240" w:lineRule="auto"/>
              <w:rPr>
                <w:rFonts w:ascii="Times New Roman" w:eastAsia="Lucida Sans Unicode" w:hAnsi="Times New Roman" w:cs="Times New Roman"/>
                <w:kern w:val="1"/>
              </w:rPr>
            </w:pPr>
            <w:r w:rsidRPr="00BD2FCB">
              <w:rPr>
                <w:rFonts w:ascii="Times New Roman" w:eastAsia="Lucida Sans Unicode" w:hAnsi="Times New Roman" w:cs="Times New Roman"/>
                <w:kern w:val="1"/>
              </w:rPr>
              <w:t>Водонапорные башни на территории поселения всего:</w:t>
            </w:r>
          </w:p>
        </w:tc>
        <w:tc>
          <w:tcPr>
            <w:tcW w:w="2147" w:type="dxa"/>
          </w:tcPr>
          <w:p w:rsidR="00F83BCF" w:rsidRPr="00BD2FCB" w:rsidRDefault="00F83BCF" w:rsidP="00F83BCF">
            <w:pPr>
              <w:widowControl w:val="0"/>
              <w:suppressLineNumbers/>
              <w:suppressAutoHyphens/>
              <w:snapToGrid w:val="0"/>
              <w:spacing w:after="0" w:line="240" w:lineRule="auto"/>
              <w:jc w:val="center"/>
              <w:rPr>
                <w:rFonts w:ascii="Times New Roman" w:eastAsia="Lucida Sans Unicode" w:hAnsi="Times New Roman" w:cs="Times New Roman"/>
                <w:kern w:val="1"/>
              </w:rPr>
            </w:pPr>
            <w:r w:rsidRPr="00BD2FCB">
              <w:rPr>
                <w:rFonts w:ascii="Times New Roman" w:eastAsia="Lucida Sans Unicode" w:hAnsi="Times New Roman" w:cs="Times New Roman"/>
                <w:kern w:val="1"/>
              </w:rPr>
              <w:t>5</w:t>
            </w:r>
          </w:p>
        </w:tc>
        <w:tc>
          <w:tcPr>
            <w:tcW w:w="2146" w:type="dxa"/>
          </w:tcPr>
          <w:p w:rsidR="00F83BCF" w:rsidRPr="00BD2FCB" w:rsidRDefault="00F83BCF" w:rsidP="00F83BCF">
            <w:pPr>
              <w:widowControl w:val="0"/>
              <w:suppressLineNumbers/>
              <w:suppressAutoHyphens/>
              <w:snapToGrid w:val="0"/>
              <w:spacing w:after="0" w:line="240" w:lineRule="auto"/>
              <w:jc w:val="center"/>
              <w:rPr>
                <w:rFonts w:ascii="Times New Roman" w:eastAsia="Lucida Sans Unicode" w:hAnsi="Times New Roman" w:cs="Times New Roman"/>
                <w:kern w:val="1"/>
              </w:rPr>
            </w:pPr>
            <w:r w:rsidRPr="00BD2FCB">
              <w:rPr>
                <w:rFonts w:ascii="Times New Roman" w:eastAsia="Lucida Sans Unicode" w:hAnsi="Times New Roman" w:cs="Times New Roman"/>
                <w:kern w:val="1"/>
              </w:rPr>
              <w:t>5</w:t>
            </w:r>
          </w:p>
        </w:tc>
        <w:tc>
          <w:tcPr>
            <w:tcW w:w="2147" w:type="dxa"/>
          </w:tcPr>
          <w:p w:rsidR="00F83BCF" w:rsidRPr="00BD2FCB" w:rsidRDefault="00F83BCF" w:rsidP="00F83BCF">
            <w:pPr>
              <w:widowControl w:val="0"/>
              <w:suppressLineNumbers/>
              <w:suppressAutoHyphens/>
              <w:snapToGrid w:val="0"/>
              <w:spacing w:after="0" w:line="240" w:lineRule="auto"/>
              <w:jc w:val="center"/>
              <w:rPr>
                <w:rFonts w:ascii="Times New Roman" w:eastAsia="Lucida Sans Unicode" w:hAnsi="Times New Roman" w:cs="Times New Roman"/>
                <w:kern w:val="1"/>
              </w:rPr>
            </w:pPr>
          </w:p>
        </w:tc>
        <w:tc>
          <w:tcPr>
            <w:tcW w:w="2146" w:type="dxa"/>
          </w:tcPr>
          <w:p w:rsidR="00F83BCF" w:rsidRPr="00BD2FCB" w:rsidRDefault="00F83BCF" w:rsidP="00F83BCF">
            <w:pPr>
              <w:widowControl w:val="0"/>
              <w:suppressLineNumbers/>
              <w:suppressAutoHyphens/>
              <w:snapToGrid w:val="0"/>
              <w:spacing w:after="0" w:line="240" w:lineRule="auto"/>
              <w:jc w:val="center"/>
              <w:rPr>
                <w:rFonts w:ascii="Times New Roman" w:eastAsia="Lucida Sans Unicode" w:hAnsi="Times New Roman" w:cs="Times New Roman"/>
                <w:kern w:val="1"/>
              </w:rPr>
            </w:pPr>
            <w:r w:rsidRPr="00BD2FCB">
              <w:rPr>
                <w:rFonts w:ascii="Times New Roman" w:eastAsia="Lucida Sans Unicode" w:hAnsi="Times New Roman" w:cs="Times New Roman"/>
                <w:kern w:val="1"/>
              </w:rPr>
              <w:t>5</w:t>
            </w:r>
          </w:p>
        </w:tc>
        <w:tc>
          <w:tcPr>
            <w:tcW w:w="2147" w:type="dxa"/>
          </w:tcPr>
          <w:p w:rsidR="00F83BCF" w:rsidRPr="00BD2FCB" w:rsidRDefault="00F83BCF" w:rsidP="00F83BCF">
            <w:pPr>
              <w:widowControl w:val="0"/>
              <w:suppressLineNumbers/>
              <w:suppressAutoHyphens/>
              <w:snapToGrid w:val="0"/>
              <w:spacing w:after="0" w:line="240" w:lineRule="auto"/>
              <w:jc w:val="center"/>
              <w:rPr>
                <w:rFonts w:ascii="Times New Roman" w:eastAsia="Lucida Sans Unicode" w:hAnsi="Times New Roman" w:cs="Times New Roman"/>
                <w:kern w:val="1"/>
              </w:rPr>
            </w:pPr>
            <w:r w:rsidRPr="00BD2FCB">
              <w:rPr>
                <w:rFonts w:ascii="Times New Roman" w:eastAsia="Lucida Sans Unicode" w:hAnsi="Times New Roman" w:cs="Times New Roman"/>
                <w:kern w:val="1"/>
              </w:rPr>
              <w:t>0</w:t>
            </w:r>
          </w:p>
        </w:tc>
        <w:tc>
          <w:tcPr>
            <w:tcW w:w="2005" w:type="dxa"/>
          </w:tcPr>
          <w:p w:rsidR="00F83BCF" w:rsidRPr="00BD2FCB" w:rsidRDefault="00F83BCF" w:rsidP="00F83BCF">
            <w:pPr>
              <w:widowControl w:val="0"/>
              <w:suppressLineNumbers/>
              <w:suppressAutoHyphens/>
              <w:snapToGrid w:val="0"/>
              <w:spacing w:after="0" w:line="240" w:lineRule="auto"/>
              <w:jc w:val="center"/>
              <w:rPr>
                <w:rFonts w:ascii="Times New Roman" w:eastAsia="Lucida Sans Unicode" w:hAnsi="Times New Roman" w:cs="Times New Roman"/>
                <w:kern w:val="1"/>
              </w:rPr>
            </w:pPr>
            <w:r w:rsidRPr="00BD2FCB">
              <w:rPr>
                <w:rFonts w:ascii="Times New Roman" w:eastAsia="Lucida Sans Unicode" w:hAnsi="Times New Roman" w:cs="Times New Roman"/>
                <w:kern w:val="1"/>
              </w:rPr>
              <w:t>5</w:t>
            </w:r>
          </w:p>
        </w:tc>
      </w:tr>
      <w:tr w:rsidR="00BD2FCB" w:rsidRPr="00BD2FCB" w:rsidTr="00F83BCF">
        <w:trPr>
          <w:trHeight w:val="276"/>
        </w:trPr>
        <w:tc>
          <w:tcPr>
            <w:tcW w:w="2146" w:type="dxa"/>
          </w:tcPr>
          <w:p w:rsidR="00F83BCF" w:rsidRPr="00BD2FCB" w:rsidRDefault="00F83BCF" w:rsidP="00F83BCF">
            <w:pPr>
              <w:widowControl w:val="0"/>
              <w:suppressLineNumbers/>
              <w:suppressAutoHyphens/>
              <w:snapToGrid w:val="0"/>
              <w:spacing w:after="0" w:line="240" w:lineRule="auto"/>
              <w:rPr>
                <w:rFonts w:ascii="Times New Roman" w:eastAsia="Lucida Sans Unicode" w:hAnsi="Times New Roman" w:cs="Times New Roman"/>
                <w:kern w:val="1"/>
              </w:rPr>
            </w:pPr>
            <w:r w:rsidRPr="00BD2FCB">
              <w:rPr>
                <w:rFonts w:ascii="Times New Roman" w:eastAsia="Lucida Sans Unicode" w:hAnsi="Times New Roman" w:cs="Times New Roman"/>
                <w:kern w:val="1"/>
              </w:rPr>
              <w:t>с.Ростоши</w:t>
            </w:r>
          </w:p>
          <w:p w:rsidR="00F83BCF" w:rsidRPr="00BD2FCB" w:rsidRDefault="00F83BCF" w:rsidP="00F83BCF">
            <w:pPr>
              <w:widowControl w:val="0"/>
              <w:suppressLineNumbers/>
              <w:suppressAutoHyphens/>
              <w:snapToGrid w:val="0"/>
              <w:spacing w:after="0" w:line="240" w:lineRule="auto"/>
              <w:rPr>
                <w:rFonts w:ascii="Times New Roman" w:eastAsia="Lucida Sans Unicode" w:hAnsi="Times New Roman" w:cs="Times New Roman"/>
                <w:kern w:val="1"/>
              </w:rPr>
            </w:pPr>
            <w:r w:rsidRPr="00BD2FCB">
              <w:rPr>
                <w:rFonts w:ascii="Times New Roman" w:eastAsia="Lucida Sans Unicode" w:hAnsi="Times New Roman" w:cs="Times New Roman"/>
                <w:kern w:val="1"/>
              </w:rPr>
              <w:t>ул. Свободы</w:t>
            </w:r>
          </w:p>
        </w:tc>
        <w:tc>
          <w:tcPr>
            <w:tcW w:w="2147" w:type="dxa"/>
          </w:tcPr>
          <w:p w:rsidR="00F83BCF" w:rsidRPr="00BD2FCB" w:rsidRDefault="00F83BCF" w:rsidP="00F83BCF">
            <w:pPr>
              <w:widowControl w:val="0"/>
              <w:suppressLineNumbers/>
              <w:suppressAutoHyphens/>
              <w:snapToGrid w:val="0"/>
              <w:spacing w:after="0" w:line="240" w:lineRule="auto"/>
              <w:jc w:val="center"/>
              <w:rPr>
                <w:rFonts w:ascii="Times New Roman" w:eastAsia="Lucida Sans Unicode" w:hAnsi="Times New Roman" w:cs="Times New Roman"/>
                <w:kern w:val="1"/>
              </w:rPr>
            </w:pPr>
            <w:r w:rsidRPr="00BD2FCB">
              <w:rPr>
                <w:rFonts w:ascii="Times New Roman" w:eastAsia="Lucida Sans Unicode" w:hAnsi="Times New Roman" w:cs="Times New Roman"/>
                <w:kern w:val="1"/>
              </w:rPr>
              <w:t>1</w:t>
            </w:r>
          </w:p>
        </w:tc>
        <w:tc>
          <w:tcPr>
            <w:tcW w:w="2146" w:type="dxa"/>
          </w:tcPr>
          <w:p w:rsidR="00F83BCF" w:rsidRPr="00BD2FCB" w:rsidRDefault="00F83BCF" w:rsidP="00F83BCF">
            <w:pPr>
              <w:widowControl w:val="0"/>
              <w:suppressLineNumbers/>
              <w:suppressAutoHyphens/>
              <w:snapToGrid w:val="0"/>
              <w:spacing w:after="0" w:line="240" w:lineRule="auto"/>
              <w:jc w:val="center"/>
              <w:rPr>
                <w:rFonts w:ascii="Times New Roman" w:eastAsia="Lucida Sans Unicode" w:hAnsi="Times New Roman" w:cs="Times New Roman"/>
                <w:kern w:val="1"/>
              </w:rPr>
            </w:pPr>
            <w:r w:rsidRPr="00BD2FCB">
              <w:rPr>
                <w:rFonts w:ascii="Times New Roman" w:eastAsia="Lucida Sans Unicode" w:hAnsi="Times New Roman" w:cs="Times New Roman"/>
                <w:kern w:val="1"/>
              </w:rPr>
              <w:t>1</w:t>
            </w:r>
          </w:p>
        </w:tc>
        <w:tc>
          <w:tcPr>
            <w:tcW w:w="2147" w:type="dxa"/>
          </w:tcPr>
          <w:p w:rsidR="00F83BCF" w:rsidRPr="00BD2FCB" w:rsidRDefault="00F83BCF" w:rsidP="00F83BCF">
            <w:pPr>
              <w:widowControl w:val="0"/>
              <w:suppressLineNumbers/>
              <w:suppressAutoHyphens/>
              <w:snapToGrid w:val="0"/>
              <w:spacing w:after="0" w:line="240" w:lineRule="auto"/>
              <w:jc w:val="center"/>
              <w:rPr>
                <w:rFonts w:ascii="Times New Roman" w:eastAsia="Lucida Sans Unicode" w:hAnsi="Times New Roman" w:cs="Times New Roman"/>
                <w:kern w:val="1"/>
              </w:rPr>
            </w:pPr>
            <w:r w:rsidRPr="00BD2FCB">
              <w:rPr>
                <w:rFonts w:ascii="Times New Roman" w:eastAsia="Lucida Sans Unicode" w:hAnsi="Times New Roman" w:cs="Times New Roman"/>
                <w:kern w:val="1"/>
              </w:rPr>
              <w:t>0</w:t>
            </w:r>
          </w:p>
        </w:tc>
        <w:tc>
          <w:tcPr>
            <w:tcW w:w="2146" w:type="dxa"/>
          </w:tcPr>
          <w:p w:rsidR="00F83BCF" w:rsidRPr="00BD2FCB" w:rsidRDefault="00F83BCF" w:rsidP="00F83BCF">
            <w:pPr>
              <w:widowControl w:val="0"/>
              <w:suppressLineNumbers/>
              <w:suppressAutoHyphens/>
              <w:snapToGrid w:val="0"/>
              <w:spacing w:after="0" w:line="240" w:lineRule="auto"/>
              <w:jc w:val="center"/>
              <w:rPr>
                <w:rFonts w:ascii="Times New Roman" w:eastAsia="Lucida Sans Unicode" w:hAnsi="Times New Roman" w:cs="Times New Roman"/>
                <w:kern w:val="1"/>
              </w:rPr>
            </w:pPr>
            <w:r w:rsidRPr="00BD2FCB">
              <w:rPr>
                <w:rFonts w:ascii="Times New Roman" w:eastAsia="Lucida Sans Unicode" w:hAnsi="Times New Roman" w:cs="Times New Roman"/>
                <w:kern w:val="1"/>
              </w:rPr>
              <w:t>1</w:t>
            </w:r>
          </w:p>
        </w:tc>
        <w:tc>
          <w:tcPr>
            <w:tcW w:w="2147" w:type="dxa"/>
          </w:tcPr>
          <w:p w:rsidR="00F83BCF" w:rsidRPr="00BD2FCB" w:rsidRDefault="00F83BCF" w:rsidP="00F83BCF">
            <w:pPr>
              <w:widowControl w:val="0"/>
              <w:suppressLineNumbers/>
              <w:suppressAutoHyphens/>
              <w:snapToGrid w:val="0"/>
              <w:spacing w:after="0" w:line="240" w:lineRule="auto"/>
              <w:jc w:val="center"/>
              <w:rPr>
                <w:rFonts w:ascii="Times New Roman" w:eastAsia="Lucida Sans Unicode" w:hAnsi="Times New Roman" w:cs="Times New Roman"/>
                <w:kern w:val="1"/>
              </w:rPr>
            </w:pPr>
            <w:r w:rsidRPr="00BD2FCB">
              <w:rPr>
                <w:rFonts w:ascii="Times New Roman" w:eastAsia="Lucida Sans Unicode" w:hAnsi="Times New Roman" w:cs="Times New Roman"/>
                <w:kern w:val="1"/>
              </w:rPr>
              <w:t>0</w:t>
            </w:r>
          </w:p>
        </w:tc>
        <w:tc>
          <w:tcPr>
            <w:tcW w:w="2005" w:type="dxa"/>
          </w:tcPr>
          <w:p w:rsidR="00F83BCF" w:rsidRPr="00BD2FCB" w:rsidRDefault="00F83BCF" w:rsidP="00F83BCF">
            <w:pPr>
              <w:widowControl w:val="0"/>
              <w:suppressLineNumbers/>
              <w:suppressAutoHyphens/>
              <w:snapToGrid w:val="0"/>
              <w:spacing w:after="0" w:line="240" w:lineRule="auto"/>
              <w:jc w:val="center"/>
              <w:rPr>
                <w:rFonts w:ascii="Times New Roman" w:eastAsia="Lucida Sans Unicode" w:hAnsi="Times New Roman" w:cs="Times New Roman"/>
                <w:kern w:val="1"/>
              </w:rPr>
            </w:pPr>
            <w:r w:rsidRPr="00BD2FCB">
              <w:rPr>
                <w:rFonts w:ascii="Times New Roman" w:eastAsia="Lucida Sans Unicode" w:hAnsi="Times New Roman" w:cs="Times New Roman"/>
                <w:kern w:val="1"/>
              </w:rPr>
              <w:t>1</w:t>
            </w:r>
          </w:p>
        </w:tc>
      </w:tr>
      <w:tr w:rsidR="00BD2FCB" w:rsidRPr="00BD2FCB" w:rsidTr="00F83BCF">
        <w:trPr>
          <w:trHeight w:val="276"/>
        </w:trPr>
        <w:tc>
          <w:tcPr>
            <w:tcW w:w="2146" w:type="dxa"/>
          </w:tcPr>
          <w:p w:rsidR="00F83BCF" w:rsidRPr="00BD2FCB" w:rsidRDefault="00F83BCF" w:rsidP="00F83BCF">
            <w:pPr>
              <w:widowControl w:val="0"/>
              <w:suppressLineNumbers/>
              <w:suppressAutoHyphens/>
              <w:snapToGrid w:val="0"/>
              <w:spacing w:after="0" w:line="240" w:lineRule="auto"/>
              <w:rPr>
                <w:rFonts w:ascii="Times New Roman" w:eastAsia="Lucida Sans Unicode" w:hAnsi="Times New Roman" w:cs="Times New Roman"/>
                <w:kern w:val="1"/>
              </w:rPr>
            </w:pPr>
            <w:r w:rsidRPr="00BD2FCB">
              <w:rPr>
                <w:rFonts w:ascii="Times New Roman" w:eastAsia="Lucida Sans Unicode" w:hAnsi="Times New Roman" w:cs="Times New Roman"/>
                <w:kern w:val="1"/>
              </w:rPr>
              <w:t>с.Ростоши</w:t>
            </w:r>
          </w:p>
          <w:p w:rsidR="00F83BCF" w:rsidRPr="00BD2FCB" w:rsidRDefault="00F83BCF" w:rsidP="00F83BCF">
            <w:pPr>
              <w:widowControl w:val="0"/>
              <w:suppressLineNumbers/>
              <w:suppressAutoHyphens/>
              <w:snapToGrid w:val="0"/>
              <w:spacing w:after="0" w:line="240" w:lineRule="auto"/>
              <w:rPr>
                <w:rFonts w:ascii="Times New Roman" w:eastAsia="Lucida Sans Unicode" w:hAnsi="Times New Roman" w:cs="Times New Roman"/>
                <w:kern w:val="1"/>
              </w:rPr>
            </w:pPr>
            <w:r w:rsidRPr="00BD2FCB">
              <w:rPr>
                <w:rFonts w:ascii="Times New Roman" w:eastAsia="Lucida Sans Unicode" w:hAnsi="Times New Roman" w:cs="Times New Roman"/>
                <w:kern w:val="1"/>
              </w:rPr>
              <w:t>ул. Подгорная</w:t>
            </w:r>
          </w:p>
        </w:tc>
        <w:tc>
          <w:tcPr>
            <w:tcW w:w="2147" w:type="dxa"/>
          </w:tcPr>
          <w:p w:rsidR="00F83BCF" w:rsidRPr="00BD2FCB" w:rsidRDefault="00F83BCF" w:rsidP="00F83BCF">
            <w:pPr>
              <w:widowControl w:val="0"/>
              <w:suppressLineNumbers/>
              <w:suppressAutoHyphens/>
              <w:snapToGrid w:val="0"/>
              <w:spacing w:after="0" w:line="240" w:lineRule="auto"/>
              <w:jc w:val="center"/>
              <w:rPr>
                <w:rFonts w:ascii="Times New Roman" w:eastAsia="Lucida Sans Unicode" w:hAnsi="Times New Roman" w:cs="Times New Roman"/>
                <w:kern w:val="1"/>
              </w:rPr>
            </w:pPr>
            <w:r w:rsidRPr="00BD2FCB">
              <w:rPr>
                <w:rFonts w:ascii="Times New Roman" w:eastAsia="Lucida Sans Unicode" w:hAnsi="Times New Roman" w:cs="Times New Roman"/>
                <w:kern w:val="1"/>
              </w:rPr>
              <w:t>1</w:t>
            </w:r>
          </w:p>
        </w:tc>
        <w:tc>
          <w:tcPr>
            <w:tcW w:w="2146" w:type="dxa"/>
          </w:tcPr>
          <w:p w:rsidR="00F83BCF" w:rsidRPr="00BD2FCB" w:rsidRDefault="00F83BCF" w:rsidP="00F83BCF">
            <w:pPr>
              <w:widowControl w:val="0"/>
              <w:suppressLineNumbers/>
              <w:suppressAutoHyphens/>
              <w:snapToGrid w:val="0"/>
              <w:spacing w:after="0" w:line="240" w:lineRule="auto"/>
              <w:jc w:val="center"/>
              <w:rPr>
                <w:rFonts w:ascii="Times New Roman" w:eastAsia="Lucida Sans Unicode" w:hAnsi="Times New Roman" w:cs="Times New Roman"/>
                <w:kern w:val="1"/>
              </w:rPr>
            </w:pPr>
            <w:r w:rsidRPr="00BD2FCB">
              <w:rPr>
                <w:rFonts w:ascii="Times New Roman" w:eastAsia="Lucida Sans Unicode" w:hAnsi="Times New Roman" w:cs="Times New Roman"/>
                <w:kern w:val="1"/>
              </w:rPr>
              <w:t>1</w:t>
            </w:r>
          </w:p>
        </w:tc>
        <w:tc>
          <w:tcPr>
            <w:tcW w:w="2147" w:type="dxa"/>
          </w:tcPr>
          <w:p w:rsidR="00F83BCF" w:rsidRPr="00BD2FCB" w:rsidRDefault="00F83BCF" w:rsidP="00F83BCF">
            <w:pPr>
              <w:widowControl w:val="0"/>
              <w:suppressLineNumbers/>
              <w:suppressAutoHyphens/>
              <w:snapToGrid w:val="0"/>
              <w:spacing w:after="0" w:line="240" w:lineRule="auto"/>
              <w:jc w:val="center"/>
              <w:rPr>
                <w:rFonts w:ascii="Times New Roman" w:eastAsia="Lucida Sans Unicode" w:hAnsi="Times New Roman" w:cs="Times New Roman"/>
                <w:kern w:val="1"/>
              </w:rPr>
            </w:pPr>
            <w:r w:rsidRPr="00BD2FCB">
              <w:rPr>
                <w:rFonts w:ascii="Times New Roman" w:eastAsia="Lucida Sans Unicode" w:hAnsi="Times New Roman" w:cs="Times New Roman"/>
                <w:kern w:val="1"/>
              </w:rPr>
              <w:t>0</w:t>
            </w:r>
          </w:p>
        </w:tc>
        <w:tc>
          <w:tcPr>
            <w:tcW w:w="2146" w:type="dxa"/>
          </w:tcPr>
          <w:p w:rsidR="00F83BCF" w:rsidRPr="00BD2FCB" w:rsidRDefault="00F83BCF" w:rsidP="00F83BCF">
            <w:pPr>
              <w:widowControl w:val="0"/>
              <w:suppressLineNumbers/>
              <w:suppressAutoHyphens/>
              <w:snapToGrid w:val="0"/>
              <w:spacing w:after="0" w:line="240" w:lineRule="auto"/>
              <w:jc w:val="center"/>
              <w:rPr>
                <w:rFonts w:ascii="Times New Roman" w:eastAsia="Lucida Sans Unicode" w:hAnsi="Times New Roman" w:cs="Times New Roman"/>
                <w:kern w:val="1"/>
              </w:rPr>
            </w:pPr>
            <w:r w:rsidRPr="00BD2FCB">
              <w:rPr>
                <w:rFonts w:ascii="Times New Roman" w:eastAsia="Lucida Sans Unicode" w:hAnsi="Times New Roman" w:cs="Times New Roman"/>
                <w:kern w:val="1"/>
              </w:rPr>
              <w:t>1</w:t>
            </w:r>
          </w:p>
        </w:tc>
        <w:tc>
          <w:tcPr>
            <w:tcW w:w="2147" w:type="dxa"/>
          </w:tcPr>
          <w:p w:rsidR="00F83BCF" w:rsidRPr="00BD2FCB" w:rsidRDefault="00F83BCF" w:rsidP="00F83BCF">
            <w:pPr>
              <w:widowControl w:val="0"/>
              <w:suppressLineNumbers/>
              <w:suppressAutoHyphens/>
              <w:snapToGrid w:val="0"/>
              <w:spacing w:after="0" w:line="240" w:lineRule="auto"/>
              <w:jc w:val="center"/>
              <w:rPr>
                <w:rFonts w:ascii="Times New Roman" w:eastAsia="Lucida Sans Unicode" w:hAnsi="Times New Roman" w:cs="Times New Roman"/>
                <w:kern w:val="1"/>
              </w:rPr>
            </w:pPr>
            <w:r w:rsidRPr="00BD2FCB">
              <w:rPr>
                <w:rFonts w:ascii="Times New Roman" w:eastAsia="Lucida Sans Unicode" w:hAnsi="Times New Roman" w:cs="Times New Roman"/>
                <w:kern w:val="1"/>
              </w:rPr>
              <w:t>0</w:t>
            </w:r>
          </w:p>
        </w:tc>
        <w:tc>
          <w:tcPr>
            <w:tcW w:w="2005" w:type="dxa"/>
          </w:tcPr>
          <w:p w:rsidR="00F83BCF" w:rsidRPr="00BD2FCB" w:rsidRDefault="00F83BCF" w:rsidP="00F83BCF">
            <w:pPr>
              <w:widowControl w:val="0"/>
              <w:suppressLineNumbers/>
              <w:suppressAutoHyphens/>
              <w:snapToGrid w:val="0"/>
              <w:spacing w:after="0" w:line="240" w:lineRule="auto"/>
              <w:jc w:val="center"/>
              <w:rPr>
                <w:rFonts w:ascii="Times New Roman" w:eastAsia="Lucida Sans Unicode" w:hAnsi="Times New Roman" w:cs="Times New Roman"/>
                <w:kern w:val="1"/>
              </w:rPr>
            </w:pPr>
            <w:r w:rsidRPr="00BD2FCB">
              <w:rPr>
                <w:rFonts w:ascii="Times New Roman" w:eastAsia="Lucida Sans Unicode" w:hAnsi="Times New Roman" w:cs="Times New Roman"/>
                <w:kern w:val="1"/>
              </w:rPr>
              <w:t>1</w:t>
            </w:r>
          </w:p>
        </w:tc>
      </w:tr>
      <w:tr w:rsidR="00BD2FCB" w:rsidRPr="00BD2FCB" w:rsidTr="00F83BCF">
        <w:trPr>
          <w:trHeight w:val="276"/>
        </w:trPr>
        <w:tc>
          <w:tcPr>
            <w:tcW w:w="2146" w:type="dxa"/>
          </w:tcPr>
          <w:p w:rsidR="00F83BCF" w:rsidRPr="00BD2FCB" w:rsidRDefault="00F83BCF" w:rsidP="00F83BCF">
            <w:pPr>
              <w:widowControl w:val="0"/>
              <w:suppressLineNumbers/>
              <w:suppressAutoHyphens/>
              <w:snapToGrid w:val="0"/>
              <w:spacing w:after="0" w:line="240" w:lineRule="auto"/>
              <w:rPr>
                <w:rFonts w:ascii="Times New Roman" w:eastAsia="Lucida Sans Unicode" w:hAnsi="Times New Roman" w:cs="Times New Roman"/>
                <w:kern w:val="1"/>
              </w:rPr>
            </w:pPr>
            <w:r w:rsidRPr="00BD2FCB">
              <w:rPr>
                <w:rFonts w:ascii="Times New Roman" w:eastAsia="Lucida Sans Unicode" w:hAnsi="Times New Roman" w:cs="Times New Roman"/>
                <w:kern w:val="1"/>
              </w:rPr>
              <w:t>с.Ростоши</w:t>
            </w:r>
          </w:p>
          <w:p w:rsidR="00F83BCF" w:rsidRPr="00BD2FCB" w:rsidRDefault="00F83BCF" w:rsidP="008E5518">
            <w:pPr>
              <w:widowControl w:val="0"/>
              <w:suppressLineNumbers/>
              <w:suppressAutoHyphens/>
              <w:snapToGrid w:val="0"/>
              <w:spacing w:after="0" w:line="240" w:lineRule="auto"/>
              <w:rPr>
                <w:rFonts w:ascii="Times New Roman" w:eastAsia="Lucida Sans Unicode" w:hAnsi="Times New Roman" w:cs="Times New Roman"/>
                <w:kern w:val="1"/>
              </w:rPr>
            </w:pPr>
            <w:r w:rsidRPr="00BD2FCB">
              <w:rPr>
                <w:rFonts w:ascii="Times New Roman" w:eastAsia="Lucida Sans Unicode" w:hAnsi="Times New Roman" w:cs="Times New Roman"/>
                <w:kern w:val="1"/>
              </w:rPr>
              <w:t xml:space="preserve">МТФ № </w:t>
            </w:r>
            <w:r w:rsidR="008E5518" w:rsidRPr="00BD2FCB">
              <w:rPr>
                <w:rFonts w:ascii="Times New Roman" w:eastAsia="Lucida Sans Unicode" w:hAnsi="Times New Roman" w:cs="Times New Roman"/>
                <w:kern w:val="1"/>
              </w:rPr>
              <w:t>3</w:t>
            </w:r>
          </w:p>
        </w:tc>
        <w:tc>
          <w:tcPr>
            <w:tcW w:w="2147" w:type="dxa"/>
          </w:tcPr>
          <w:p w:rsidR="00F83BCF" w:rsidRPr="00BD2FCB" w:rsidRDefault="00F83BCF" w:rsidP="00F83BCF">
            <w:pPr>
              <w:widowControl w:val="0"/>
              <w:suppressLineNumbers/>
              <w:suppressAutoHyphens/>
              <w:snapToGrid w:val="0"/>
              <w:spacing w:after="0" w:line="240" w:lineRule="auto"/>
              <w:jc w:val="center"/>
              <w:rPr>
                <w:rFonts w:ascii="Times New Roman" w:eastAsia="Lucida Sans Unicode" w:hAnsi="Times New Roman" w:cs="Times New Roman"/>
                <w:kern w:val="1"/>
              </w:rPr>
            </w:pPr>
            <w:r w:rsidRPr="00BD2FCB">
              <w:rPr>
                <w:rFonts w:ascii="Times New Roman" w:eastAsia="Lucida Sans Unicode" w:hAnsi="Times New Roman" w:cs="Times New Roman"/>
                <w:kern w:val="1"/>
              </w:rPr>
              <w:t>1</w:t>
            </w:r>
          </w:p>
        </w:tc>
        <w:tc>
          <w:tcPr>
            <w:tcW w:w="2146" w:type="dxa"/>
          </w:tcPr>
          <w:p w:rsidR="00F83BCF" w:rsidRPr="00BD2FCB" w:rsidRDefault="00F83BCF" w:rsidP="00F83BCF">
            <w:pPr>
              <w:widowControl w:val="0"/>
              <w:suppressLineNumbers/>
              <w:suppressAutoHyphens/>
              <w:snapToGrid w:val="0"/>
              <w:spacing w:after="0" w:line="240" w:lineRule="auto"/>
              <w:jc w:val="center"/>
              <w:rPr>
                <w:rFonts w:ascii="Times New Roman" w:eastAsia="Lucida Sans Unicode" w:hAnsi="Times New Roman" w:cs="Times New Roman"/>
                <w:kern w:val="1"/>
              </w:rPr>
            </w:pPr>
            <w:r w:rsidRPr="00BD2FCB">
              <w:rPr>
                <w:rFonts w:ascii="Times New Roman" w:eastAsia="Lucida Sans Unicode" w:hAnsi="Times New Roman" w:cs="Times New Roman"/>
                <w:kern w:val="1"/>
              </w:rPr>
              <w:t>1</w:t>
            </w:r>
          </w:p>
        </w:tc>
        <w:tc>
          <w:tcPr>
            <w:tcW w:w="2147" w:type="dxa"/>
          </w:tcPr>
          <w:p w:rsidR="00F83BCF" w:rsidRPr="00BD2FCB" w:rsidRDefault="00F83BCF" w:rsidP="00F83BCF">
            <w:pPr>
              <w:widowControl w:val="0"/>
              <w:suppressLineNumbers/>
              <w:suppressAutoHyphens/>
              <w:snapToGrid w:val="0"/>
              <w:spacing w:after="0" w:line="240" w:lineRule="auto"/>
              <w:jc w:val="center"/>
              <w:rPr>
                <w:rFonts w:ascii="Times New Roman" w:eastAsia="Lucida Sans Unicode" w:hAnsi="Times New Roman" w:cs="Times New Roman"/>
                <w:kern w:val="1"/>
              </w:rPr>
            </w:pPr>
            <w:r w:rsidRPr="00BD2FCB">
              <w:rPr>
                <w:rFonts w:ascii="Times New Roman" w:eastAsia="Lucida Sans Unicode" w:hAnsi="Times New Roman" w:cs="Times New Roman"/>
                <w:kern w:val="1"/>
              </w:rPr>
              <w:t>0</w:t>
            </w:r>
          </w:p>
        </w:tc>
        <w:tc>
          <w:tcPr>
            <w:tcW w:w="2146" w:type="dxa"/>
          </w:tcPr>
          <w:p w:rsidR="00F83BCF" w:rsidRPr="00BD2FCB" w:rsidRDefault="00F83BCF" w:rsidP="00F83BCF">
            <w:pPr>
              <w:widowControl w:val="0"/>
              <w:suppressLineNumbers/>
              <w:suppressAutoHyphens/>
              <w:snapToGrid w:val="0"/>
              <w:spacing w:after="0" w:line="240" w:lineRule="auto"/>
              <w:jc w:val="center"/>
              <w:rPr>
                <w:rFonts w:ascii="Times New Roman" w:eastAsia="Lucida Sans Unicode" w:hAnsi="Times New Roman" w:cs="Times New Roman"/>
                <w:kern w:val="1"/>
              </w:rPr>
            </w:pPr>
            <w:r w:rsidRPr="00BD2FCB">
              <w:rPr>
                <w:rFonts w:ascii="Times New Roman" w:eastAsia="Lucida Sans Unicode" w:hAnsi="Times New Roman" w:cs="Times New Roman"/>
                <w:kern w:val="1"/>
              </w:rPr>
              <w:t>1</w:t>
            </w:r>
          </w:p>
        </w:tc>
        <w:tc>
          <w:tcPr>
            <w:tcW w:w="2147" w:type="dxa"/>
          </w:tcPr>
          <w:p w:rsidR="00F83BCF" w:rsidRPr="00BD2FCB" w:rsidRDefault="00F83BCF" w:rsidP="00F83BCF">
            <w:pPr>
              <w:widowControl w:val="0"/>
              <w:suppressLineNumbers/>
              <w:suppressAutoHyphens/>
              <w:snapToGrid w:val="0"/>
              <w:spacing w:after="0" w:line="240" w:lineRule="auto"/>
              <w:jc w:val="center"/>
              <w:rPr>
                <w:rFonts w:ascii="Times New Roman" w:eastAsia="Lucida Sans Unicode" w:hAnsi="Times New Roman" w:cs="Times New Roman"/>
                <w:kern w:val="1"/>
              </w:rPr>
            </w:pPr>
            <w:r w:rsidRPr="00BD2FCB">
              <w:rPr>
                <w:rFonts w:ascii="Times New Roman" w:eastAsia="Lucida Sans Unicode" w:hAnsi="Times New Roman" w:cs="Times New Roman"/>
                <w:kern w:val="1"/>
              </w:rPr>
              <w:t>0</w:t>
            </w:r>
          </w:p>
        </w:tc>
        <w:tc>
          <w:tcPr>
            <w:tcW w:w="2005" w:type="dxa"/>
          </w:tcPr>
          <w:p w:rsidR="00F83BCF" w:rsidRPr="00BD2FCB" w:rsidRDefault="00F83BCF" w:rsidP="00F83BCF">
            <w:pPr>
              <w:widowControl w:val="0"/>
              <w:suppressLineNumbers/>
              <w:suppressAutoHyphens/>
              <w:snapToGrid w:val="0"/>
              <w:spacing w:after="0" w:line="240" w:lineRule="auto"/>
              <w:jc w:val="center"/>
              <w:rPr>
                <w:rFonts w:ascii="Times New Roman" w:eastAsia="Lucida Sans Unicode" w:hAnsi="Times New Roman" w:cs="Times New Roman"/>
                <w:kern w:val="1"/>
              </w:rPr>
            </w:pPr>
            <w:r w:rsidRPr="00BD2FCB">
              <w:rPr>
                <w:rFonts w:ascii="Times New Roman" w:eastAsia="Lucida Sans Unicode" w:hAnsi="Times New Roman" w:cs="Times New Roman"/>
                <w:kern w:val="1"/>
              </w:rPr>
              <w:t>1</w:t>
            </w:r>
          </w:p>
        </w:tc>
      </w:tr>
      <w:tr w:rsidR="00BD2FCB" w:rsidRPr="00BD2FCB" w:rsidTr="00F83BCF">
        <w:trPr>
          <w:trHeight w:val="276"/>
        </w:trPr>
        <w:tc>
          <w:tcPr>
            <w:tcW w:w="2146" w:type="dxa"/>
          </w:tcPr>
          <w:p w:rsidR="00F83BCF" w:rsidRPr="00BD2FCB" w:rsidRDefault="00F83BCF" w:rsidP="00F83BCF">
            <w:pPr>
              <w:widowControl w:val="0"/>
              <w:suppressLineNumbers/>
              <w:suppressAutoHyphens/>
              <w:snapToGrid w:val="0"/>
              <w:spacing w:after="0" w:line="240" w:lineRule="auto"/>
              <w:rPr>
                <w:rFonts w:ascii="Times New Roman" w:eastAsia="Lucida Sans Unicode" w:hAnsi="Times New Roman" w:cs="Times New Roman"/>
                <w:kern w:val="1"/>
              </w:rPr>
            </w:pPr>
            <w:r w:rsidRPr="00BD2FCB">
              <w:rPr>
                <w:rFonts w:ascii="Times New Roman" w:eastAsia="Lucida Sans Unicode" w:hAnsi="Times New Roman" w:cs="Times New Roman"/>
                <w:kern w:val="1"/>
              </w:rPr>
              <w:t>с.Ростоши</w:t>
            </w:r>
          </w:p>
          <w:p w:rsidR="00F83BCF" w:rsidRPr="00BD2FCB" w:rsidRDefault="00F83BCF" w:rsidP="00F83BCF">
            <w:pPr>
              <w:widowControl w:val="0"/>
              <w:suppressLineNumbers/>
              <w:suppressAutoHyphens/>
              <w:snapToGrid w:val="0"/>
              <w:spacing w:after="0" w:line="240" w:lineRule="auto"/>
              <w:rPr>
                <w:rFonts w:ascii="Times New Roman" w:eastAsia="Lucida Sans Unicode" w:hAnsi="Times New Roman" w:cs="Times New Roman"/>
                <w:kern w:val="1"/>
              </w:rPr>
            </w:pPr>
            <w:r w:rsidRPr="00BD2FCB">
              <w:rPr>
                <w:rFonts w:ascii="Times New Roman" w:eastAsia="Lucida Sans Unicode" w:hAnsi="Times New Roman" w:cs="Times New Roman"/>
                <w:kern w:val="1"/>
              </w:rPr>
              <w:t xml:space="preserve"> МТФ № 2</w:t>
            </w:r>
          </w:p>
        </w:tc>
        <w:tc>
          <w:tcPr>
            <w:tcW w:w="2147" w:type="dxa"/>
          </w:tcPr>
          <w:p w:rsidR="00F83BCF" w:rsidRPr="00BD2FCB" w:rsidRDefault="00F83BCF" w:rsidP="00F83BCF">
            <w:pPr>
              <w:widowControl w:val="0"/>
              <w:suppressLineNumbers/>
              <w:suppressAutoHyphens/>
              <w:snapToGrid w:val="0"/>
              <w:spacing w:after="0" w:line="240" w:lineRule="auto"/>
              <w:jc w:val="center"/>
              <w:rPr>
                <w:rFonts w:ascii="Times New Roman" w:eastAsia="Lucida Sans Unicode" w:hAnsi="Times New Roman" w:cs="Times New Roman"/>
                <w:kern w:val="1"/>
              </w:rPr>
            </w:pPr>
            <w:r w:rsidRPr="00BD2FCB">
              <w:rPr>
                <w:rFonts w:ascii="Times New Roman" w:eastAsia="Lucida Sans Unicode" w:hAnsi="Times New Roman" w:cs="Times New Roman"/>
                <w:kern w:val="1"/>
              </w:rPr>
              <w:t>1</w:t>
            </w:r>
          </w:p>
        </w:tc>
        <w:tc>
          <w:tcPr>
            <w:tcW w:w="2146" w:type="dxa"/>
          </w:tcPr>
          <w:p w:rsidR="00F83BCF" w:rsidRPr="00BD2FCB" w:rsidRDefault="00F83BCF" w:rsidP="00F83BCF">
            <w:pPr>
              <w:widowControl w:val="0"/>
              <w:suppressLineNumbers/>
              <w:suppressAutoHyphens/>
              <w:snapToGrid w:val="0"/>
              <w:spacing w:after="0" w:line="240" w:lineRule="auto"/>
              <w:jc w:val="center"/>
              <w:rPr>
                <w:rFonts w:ascii="Times New Roman" w:eastAsia="Lucida Sans Unicode" w:hAnsi="Times New Roman" w:cs="Times New Roman"/>
                <w:kern w:val="1"/>
              </w:rPr>
            </w:pPr>
            <w:r w:rsidRPr="00BD2FCB">
              <w:rPr>
                <w:rFonts w:ascii="Times New Roman" w:eastAsia="Lucida Sans Unicode" w:hAnsi="Times New Roman" w:cs="Times New Roman"/>
                <w:kern w:val="1"/>
              </w:rPr>
              <w:t>1</w:t>
            </w:r>
          </w:p>
        </w:tc>
        <w:tc>
          <w:tcPr>
            <w:tcW w:w="2147" w:type="dxa"/>
          </w:tcPr>
          <w:p w:rsidR="00F83BCF" w:rsidRPr="00BD2FCB" w:rsidRDefault="00F83BCF" w:rsidP="00F83BCF">
            <w:pPr>
              <w:widowControl w:val="0"/>
              <w:suppressLineNumbers/>
              <w:suppressAutoHyphens/>
              <w:snapToGrid w:val="0"/>
              <w:spacing w:after="0" w:line="240" w:lineRule="auto"/>
              <w:jc w:val="center"/>
              <w:rPr>
                <w:rFonts w:ascii="Times New Roman" w:eastAsia="Lucida Sans Unicode" w:hAnsi="Times New Roman" w:cs="Times New Roman"/>
                <w:kern w:val="1"/>
              </w:rPr>
            </w:pPr>
            <w:r w:rsidRPr="00BD2FCB">
              <w:rPr>
                <w:rFonts w:ascii="Times New Roman" w:eastAsia="Lucida Sans Unicode" w:hAnsi="Times New Roman" w:cs="Times New Roman"/>
                <w:kern w:val="1"/>
              </w:rPr>
              <w:t>0</w:t>
            </w:r>
          </w:p>
        </w:tc>
        <w:tc>
          <w:tcPr>
            <w:tcW w:w="2146" w:type="dxa"/>
          </w:tcPr>
          <w:p w:rsidR="00F83BCF" w:rsidRPr="00BD2FCB" w:rsidRDefault="00F83BCF" w:rsidP="00F83BCF">
            <w:pPr>
              <w:widowControl w:val="0"/>
              <w:suppressLineNumbers/>
              <w:suppressAutoHyphens/>
              <w:snapToGrid w:val="0"/>
              <w:spacing w:after="0" w:line="240" w:lineRule="auto"/>
              <w:jc w:val="center"/>
              <w:rPr>
                <w:rFonts w:ascii="Times New Roman" w:eastAsia="Lucida Sans Unicode" w:hAnsi="Times New Roman" w:cs="Times New Roman"/>
                <w:kern w:val="1"/>
              </w:rPr>
            </w:pPr>
            <w:r w:rsidRPr="00BD2FCB">
              <w:rPr>
                <w:rFonts w:ascii="Times New Roman" w:eastAsia="Lucida Sans Unicode" w:hAnsi="Times New Roman" w:cs="Times New Roman"/>
                <w:kern w:val="1"/>
              </w:rPr>
              <w:t>1</w:t>
            </w:r>
          </w:p>
        </w:tc>
        <w:tc>
          <w:tcPr>
            <w:tcW w:w="2147" w:type="dxa"/>
          </w:tcPr>
          <w:p w:rsidR="00F83BCF" w:rsidRPr="00BD2FCB" w:rsidRDefault="00F83BCF" w:rsidP="00F83BCF">
            <w:pPr>
              <w:widowControl w:val="0"/>
              <w:suppressLineNumbers/>
              <w:suppressAutoHyphens/>
              <w:snapToGrid w:val="0"/>
              <w:spacing w:after="0" w:line="240" w:lineRule="auto"/>
              <w:jc w:val="center"/>
              <w:rPr>
                <w:rFonts w:ascii="Times New Roman" w:eastAsia="Lucida Sans Unicode" w:hAnsi="Times New Roman" w:cs="Times New Roman"/>
                <w:kern w:val="1"/>
              </w:rPr>
            </w:pPr>
            <w:r w:rsidRPr="00BD2FCB">
              <w:rPr>
                <w:rFonts w:ascii="Times New Roman" w:eastAsia="Lucida Sans Unicode" w:hAnsi="Times New Roman" w:cs="Times New Roman"/>
                <w:kern w:val="1"/>
              </w:rPr>
              <w:t>0</w:t>
            </w:r>
          </w:p>
        </w:tc>
        <w:tc>
          <w:tcPr>
            <w:tcW w:w="2005" w:type="dxa"/>
          </w:tcPr>
          <w:p w:rsidR="00F83BCF" w:rsidRPr="00BD2FCB" w:rsidRDefault="00F83BCF" w:rsidP="00F83BCF">
            <w:pPr>
              <w:widowControl w:val="0"/>
              <w:suppressLineNumbers/>
              <w:suppressAutoHyphens/>
              <w:snapToGrid w:val="0"/>
              <w:spacing w:after="0" w:line="240" w:lineRule="auto"/>
              <w:jc w:val="center"/>
              <w:rPr>
                <w:rFonts w:ascii="Times New Roman" w:eastAsia="Lucida Sans Unicode" w:hAnsi="Times New Roman" w:cs="Times New Roman"/>
                <w:kern w:val="1"/>
              </w:rPr>
            </w:pPr>
            <w:r w:rsidRPr="00BD2FCB">
              <w:rPr>
                <w:rFonts w:ascii="Times New Roman" w:eastAsia="Lucida Sans Unicode" w:hAnsi="Times New Roman" w:cs="Times New Roman"/>
                <w:kern w:val="1"/>
              </w:rPr>
              <w:t>1</w:t>
            </w:r>
          </w:p>
        </w:tc>
      </w:tr>
      <w:tr w:rsidR="00BD2FCB" w:rsidRPr="00BD2FCB" w:rsidTr="00F83BCF">
        <w:trPr>
          <w:trHeight w:val="603"/>
        </w:trPr>
        <w:tc>
          <w:tcPr>
            <w:tcW w:w="2146" w:type="dxa"/>
          </w:tcPr>
          <w:p w:rsidR="00F83BCF" w:rsidRPr="00BD2FCB" w:rsidRDefault="00F83BCF" w:rsidP="00F83BCF">
            <w:pPr>
              <w:widowControl w:val="0"/>
              <w:suppressLineNumbers/>
              <w:suppressAutoHyphens/>
              <w:snapToGrid w:val="0"/>
              <w:spacing w:after="0" w:line="240" w:lineRule="auto"/>
              <w:rPr>
                <w:rFonts w:ascii="Times New Roman" w:eastAsia="Lucida Sans Unicode" w:hAnsi="Times New Roman" w:cs="Times New Roman"/>
                <w:kern w:val="1"/>
              </w:rPr>
            </w:pPr>
            <w:r w:rsidRPr="00BD2FCB">
              <w:rPr>
                <w:rFonts w:ascii="Times New Roman" w:eastAsia="Lucida Sans Unicode" w:hAnsi="Times New Roman" w:cs="Times New Roman"/>
                <w:kern w:val="1"/>
              </w:rPr>
              <w:t>пос. Привольный ул. Молодежная</w:t>
            </w:r>
          </w:p>
        </w:tc>
        <w:tc>
          <w:tcPr>
            <w:tcW w:w="2147" w:type="dxa"/>
          </w:tcPr>
          <w:p w:rsidR="00F83BCF" w:rsidRPr="00BD2FCB" w:rsidRDefault="00F83BCF" w:rsidP="00F83BCF">
            <w:pPr>
              <w:widowControl w:val="0"/>
              <w:suppressLineNumbers/>
              <w:suppressAutoHyphens/>
              <w:snapToGrid w:val="0"/>
              <w:spacing w:after="0" w:line="240" w:lineRule="auto"/>
              <w:jc w:val="center"/>
              <w:rPr>
                <w:rFonts w:ascii="Times New Roman" w:eastAsia="Lucida Sans Unicode" w:hAnsi="Times New Roman" w:cs="Times New Roman"/>
                <w:kern w:val="1"/>
              </w:rPr>
            </w:pPr>
            <w:r w:rsidRPr="00BD2FCB">
              <w:rPr>
                <w:rFonts w:ascii="Times New Roman" w:eastAsia="Lucida Sans Unicode" w:hAnsi="Times New Roman" w:cs="Times New Roman"/>
                <w:kern w:val="1"/>
              </w:rPr>
              <w:t>1</w:t>
            </w:r>
          </w:p>
        </w:tc>
        <w:tc>
          <w:tcPr>
            <w:tcW w:w="2146" w:type="dxa"/>
          </w:tcPr>
          <w:p w:rsidR="00F83BCF" w:rsidRPr="00BD2FCB" w:rsidRDefault="00F83BCF" w:rsidP="00F83BCF">
            <w:pPr>
              <w:widowControl w:val="0"/>
              <w:suppressLineNumbers/>
              <w:suppressAutoHyphens/>
              <w:snapToGrid w:val="0"/>
              <w:spacing w:after="0" w:line="240" w:lineRule="auto"/>
              <w:jc w:val="center"/>
              <w:rPr>
                <w:rFonts w:ascii="Times New Roman" w:eastAsia="Lucida Sans Unicode" w:hAnsi="Times New Roman" w:cs="Times New Roman"/>
                <w:kern w:val="1"/>
              </w:rPr>
            </w:pPr>
            <w:r w:rsidRPr="00BD2FCB">
              <w:rPr>
                <w:rFonts w:ascii="Times New Roman" w:eastAsia="Lucida Sans Unicode" w:hAnsi="Times New Roman" w:cs="Times New Roman"/>
                <w:kern w:val="1"/>
              </w:rPr>
              <w:t>1</w:t>
            </w:r>
          </w:p>
        </w:tc>
        <w:tc>
          <w:tcPr>
            <w:tcW w:w="2147" w:type="dxa"/>
          </w:tcPr>
          <w:p w:rsidR="00F83BCF" w:rsidRPr="00BD2FCB" w:rsidRDefault="00F83BCF" w:rsidP="00F83BCF">
            <w:pPr>
              <w:widowControl w:val="0"/>
              <w:suppressLineNumbers/>
              <w:suppressAutoHyphens/>
              <w:snapToGrid w:val="0"/>
              <w:spacing w:after="0" w:line="240" w:lineRule="auto"/>
              <w:jc w:val="center"/>
              <w:rPr>
                <w:rFonts w:ascii="Times New Roman" w:eastAsia="Lucida Sans Unicode" w:hAnsi="Times New Roman" w:cs="Times New Roman"/>
                <w:kern w:val="1"/>
              </w:rPr>
            </w:pPr>
            <w:r w:rsidRPr="00BD2FCB">
              <w:rPr>
                <w:rFonts w:ascii="Times New Roman" w:eastAsia="Lucida Sans Unicode" w:hAnsi="Times New Roman" w:cs="Times New Roman"/>
                <w:kern w:val="1"/>
              </w:rPr>
              <w:t>0</w:t>
            </w:r>
          </w:p>
        </w:tc>
        <w:tc>
          <w:tcPr>
            <w:tcW w:w="2146" w:type="dxa"/>
          </w:tcPr>
          <w:p w:rsidR="00F83BCF" w:rsidRPr="00BD2FCB" w:rsidRDefault="00F83BCF" w:rsidP="00F83BCF">
            <w:pPr>
              <w:widowControl w:val="0"/>
              <w:suppressLineNumbers/>
              <w:suppressAutoHyphens/>
              <w:snapToGrid w:val="0"/>
              <w:spacing w:after="0" w:line="240" w:lineRule="auto"/>
              <w:jc w:val="center"/>
              <w:rPr>
                <w:rFonts w:ascii="Times New Roman" w:eastAsia="Lucida Sans Unicode" w:hAnsi="Times New Roman" w:cs="Times New Roman"/>
                <w:kern w:val="1"/>
              </w:rPr>
            </w:pPr>
            <w:r w:rsidRPr="00BD2FCB">
              <w:rPr>
                <w:rFonts w:ascii="Times New Roman" w:eastAsia="Lucida Sans Unicode" w:hAnsi="Times New Roman" w:cs="Times New Roman"/>
                <w:kern w:val="1"/>
              </w:rPr>
              <w:t>1</w:t>
            </w:r>
          </w:p>
        </w:tc>
        <w:tc>
          <w:tcPr>
            <w:tcW w:w="2147" w:type="dxa"/>
          </w:tcPr>
          <w:p w:rsidR="00F83BCF" w:rsidRPr="00BD2FCB" w:rsidRDefault="00F83BCF" w:rsidP="00F83BCF">
            <w:pPr>
              <w:widowControl w:val="0"/>
              <w:suppressLineNumbers/>
              <w:suppressAutoHyphens/>
              <w:snapToGrid w:val="0"/>
              <w:spacing w:after="0" w:line="240" w:lineRule="auto"/>
              <w:jc w:val="center"/>
              <w:rPr>
                <w:rFonts w:ascii="Times New Roman" w:eastAsia="Lucida Sans Unicode" w:hAnsi="Times New Roman" w:cs="Times New Roman"/>
                <w:kern w:val="1"/>
              </w:rPr>
            </w:pPr>
            <w:r w:rsidRPr="00BD2FCB">
              <w:rPr>
                <w:rFonts w:ascii="Times New Roman" w:eastAsia="Lucida Sans Unicode" w:hAnsi="Times New Roman" w:cs="Times New Roman"/>
                <w:kern w:val="1"/>
              </w:rPr>
              <w:t>0</w:t>
            </w:r>
          </w:p>
        </w:tc>
        <w:tc>
          <w:tcPr>
            <w:tcW w:w="2005" w:type="dxa"/>
          </w:tcPr>
          <w:p w:rsidR="00F83BCF" w:rsidRPr="00BD2FCB" w:rsidRDefault="00F83BCF" w:rsidP="00F83BCF">
            <w:pPr>
              <w:widowControl w:val="0"/>
              <w:suppressLineNumbers/>
              <w:suppressAutoHyphens/>
              <w:snapToGrid w:val="0"/>
              <w:spacing w:after="0" w:line="240" w:lineRule="auto"/>
              <w:jc w:val="center"/>
              <w:rPr>
                <w:rFonts w:ascii="Times New Roman" w:eastAsia="Lucida Sans Unicode" w:hAnsi="Times New Roman" w:cs="Times New Roman"/>
                <w:kern w:val="1"/>
              </w:rPr>
            </w:pPr>
            <w:r w:rsidRPr="00BD2FCB">
              <w:rPr>
                <w:rFonts w:ascii="Times New Roman" w:eastAsia="Lucida Sans Unicode" w:hAnsi="Times New Roman" w:cs="Times New Roman"/>
                <w:kern w:val="1"/>
              </w:rPr>
              <w:t>1</w:t>
            </w:r>
          </w:p>
        </w:tc>
      </w:tr>
    </w:tbl>
    <w:p w:rsidR="002A09EE" w:rsidRPr="00BD2FCB" w:rsidRDefault="002A09EE" w:rsidP="00C43B80">
      <w:pPr>
        <w:spacing w:after="240" w:line="276" w:lineRule="auto"/>
        <w:jc w:val="both"/>
        <w:rPr>
          <w:shd w:val="clear" w:color="auto" w:fill="FFFFFF"/>
        </w:rPr>
      </w:pPr>
    </w:p>
    <w:p w:rsidR="00F9348F" w:rsidRPr="00BD2FCB" w:rsidRDefault="00F9348F" w:rsidP="00C43B80">
      <w:pPr>
        <w:spacing w:after="240" w:line="276" w:lineRule="auto"/>
        <w:jc w:val="both"/>
        <w:rPr>
          <w:shd w:val="clear" w:color="auto" w:fill="FFFFFF"/>
        </w:rPr>
        <w:sectPr w:rsidR="00F9348F" w:rsidRPr="00BD2FCB" w:rsidSect="001C4D11">
          <w:footnotePr>
            <w:pos w:val="beneathText"/>
          </w:footnotePr>
          <w:pgSz w:w="16837" w:h="11905" w:orient="landscape" w:code="9"/>
          <w:pgMar w:top="426" w:right="1418" w:bottom="568" w:left="1701" w:header="624" w:footer="856" w:gutter="0"/>
          <w:cols w:space="720"/>
          <w:titlePg/>
          <w:docGrid w:linePitch="326"/>
        </w:sectPr>
      </w:pPr>
    </w:p>
    <w:p w:rsidR="00B01358" w:rsidRPr="00BD2FCB" w:rsidRDefault="00B01358" w:rsidP="00DB1D1D">
      <w:pPr>
        <w:spacing w:after="0" w:line="276" w:lineRule="auto"/>
        <w:ind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sz w:val="24"/>
          <w:szCs w:val="24"/>
          <w:shd w:val="clear" w:color="auto" w:fill="FFFFFF"/>
        </w:rPr>
        <w:lastRenderedPageBreak/>
        <w:t xml:space="preserve">Учитывая, что износ водопроводной сети </w:t>
      </w:r>
      <w:r w:rsidR="00F47C3C" w:rsidRPr="00BD2FCB">
        <w:rPr>
          <w:rFonts w:ascii="Times New Roman" w:eastAsia="Calibri" w:hAnsi="Times New Roman" w:cs="Times New Roman"/>
          <w:sz w:val="24"/>
          <w:szCs w:val="24"/>
          <w:shd w:val="clear" w:color="auto" w:fill="FFFFFF"/>
        </w:rPr>
        <w:t>в среднем составляет</w:t>
      </w:r>
      <w:r w:rsidRPr="00BD2FCB">
        <w:rPr>
          <w:rFonts w:ascii="Times New Roman" w:eastAsia="Calibri" w:hAnsi="Times New Roman" w:cs="Times New Roman"/>
          <w:sz w:val="24"/>
          <w:szCs w:val="24"/>
          <w:shd w:val="clear" w:color="auto" w:fill="FFFFFF"/>
        </w:rPr>
        <w:t xml:space="preserve"> </w:t>
      </w:r>
      <w:r w:rsidR="001D04B4" w:rsidRPr="00BD2FCB">
        <w:rPr>
          <w:rFonts w:ascii="Times New Roman" w:eastAsia="Calibri" w:hAnsi="Times New Roman" w:cs="Times New Roman"/>
          <w:sz w:val="24"/>
          <w:szCs w:val="24"/>
          <w:shd w:val="clear" w:color="auto" w:fill="FFFFFF"/>
        </w:rPr>
        <w:t>7</w:t>
      </w:r>
      <w:r w:rsidR="00E61C5C" w:rsidRPr="00BD2FCB">
        <w:rPr>
          <w:rFonts w:ascii="Times New Roman" w:eastAsia="Calibri" w:hAnsi="Times New Roman" w:cs="Times New Roman"/>
          <w:sz w:val="24"/>
          <w:szCs w:val="24"/>
          <w:shd w:val="clear" w:color="auto" w:fill="FFFFFF"/>
        </w:rPr>
        <w:t>0</w:t>
      </w:r>
      <w:r w:rsidRPr="00BD2FCB">
        <w:rPr>
          <w:rFonts w:ascii="Times New Roman" w:eastAsia="Calibri" w:hAnsi="Times New Roman" w:cs="Times New Roman"/>
          <w:sz w:val="24"/>
          <w:szCs w:val="24"/>
          <w:shd w:val="clear" w:color="auto" w:fill="FFFFFF"/>
        </w:rPr>
        <w:t xml:space="preserve"> %, а также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  </w:t>
      </w:r>
    </w:p>
    <w:p w:rsidR="00B01358" w:rsidRPr="00BD2FCB" w:rsidRDefault="00B01358" w:rsidP="00DB1D1D">
      <w:pPr>
        <w:tabs>
          <w:tab w:val="left" w:pos="851"/>
        </w:tabs>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Необходимо проводить расширение сети водопровода для 100% охвата всех жилых районов поселения.</w:t>
      </w:r>
    </w:p>
    <w:p w:rsidR="00D94820" w:rsidRPr="00BD2FCB" w:rsidRDefault="00B01358" w:rsidP="00D94820">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Зоны санитарной охраны водозаборов (далее по тексту ЗСО), в целях санитарно-эпидемиологической надежности, предусмотрены в соответствии с требованиями СП 31.13330.2012 «Водоснабжение. Наружные сети и сооружения» и СанПиН 2.1.41110-02 в размере 50 метров.</w:t>
      </w:r>
    </w:p>
    <w:p w:rsidR="009327BF" w:rsidRPr="00BD2FCB" w:rsidRDefault="009327BF" w:rsidP="00D94820">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b/>
          <w:sz w:val="24"/>
          <w:szCs w:val="24"/>
          <w:u w:val="single"/>
          <w:shd w:val="clear" w:color="auto" w:fill="FFFFFF"/>
        </w:rPr>
        <w:t>Мероприятия по первому поясу ЗСО:</w:t>
      </w:r>
    </w:p>
    <w:p w:rsidR="009327BF" w:rsidRPr="00BD2FCB" w:rsidRDefault="009327BF" w:rsidP="00917FDF">
      <w:pPr>
        <w:numPr>
          <w:ilvl w:val="0"/>
          <w:numId w:val="37"/>
        </w:numPr>
        <w:tabs>
          <w:tab w:val="num" w:pos="851"/>
        </w:tabs>
        <w:suppressAutoHyphens/>
        <w:spacing w:after="0" w:line="276" w:lineRule="auto"/>
        <w:ind w:left="0"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sz w:val="24"/>
          <w:szCs w:val="24"/>
          <w:shd w:val="clear" w:color="auto" w:fill="FFFFFF"/>
        </w:rPr>
        <w:t>территория должна быть спланирована для отвода поверхностного стока за ее пределы, озеленена, ограждена и обеспечена охранной. Дорожки к сооружениям должны быть заасфальтированы;</w:t>
      </w:r>
    </w:p>
    <w:p w:rsidR="009327BF" w:rsidRPr="00BD2FCB" w:rsidRDefault="009327BF" w:rsidP="00917FDF">
      <w:pPr>
        <w:numPr>
          <w:ilvl w:val="0"/>
          <w:numId w:val="37"/>
        </w:numPr>
        <w:tabs>
          <w:tab w:val="num" w:pos="851"/>
        </w:tabs>
        <w:suppressAutoHyphens/>
        <w:spacing w:after="0" w:line="276" w:lineRule="auto"/>
        <w:ind w:left="0"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sz w:val="24"/>
          <w:szCs w:val="24"/>
          <w:shd w:val="clear" w:color="auto" w:fill="FFFFFF"/>
        </w:rPr>
        <w:t>не допускается посадка высокоствольных деревьев, все виды строительства, не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9327BF" w:rsidRPr="00BD2FCB" w:rsidRDefault="009327BF" w:rsidP="00917FDF">
      <w:pPr>
        <w:numPr>
          <w:ilvl w:val="0"/>
          <w:numId w:val="37"/>
        </w:numPr>
        <w:tabs>
          <w:tab w:val="num" w:pos="851"/>
        </w:tabs>
        <w:suppressAutoHyphens/>
        <w:spacing w:after="0" w:line="276" w:lineRule="auto"/>
        <w:ind w:left="0"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sz w:val="24"/>
          <w:szCs w:val="24"/>
          <w:shd w:val="clear" w:color="auto" w:fill="FFFFFF"/>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 режима на территории второго пояса;</w:t>
      </w:r>
    </w:p>
    <w:p w:rsidR="009327BF" w:rsidRPr="00BD2FCB" w:rsidRDefault="009327BF" w:rsidP="00917FDF">
      <w:pPr>
        <w:numPr>
          <w:ilvl w:val="0"/>
          <w:numId w:val="37"/>
        </w:numPr>
        <w:tabs>
          <w:tab w:val="num" w:pos="851"/>
        </w:tabs>
        <w:suppressAutoHyphens/>
        <w:spacing w:after="0" w:line="276" w:lineRule="auto"/>
        <w:ind w:left="0"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9327BF" w:rsidRPr="00BD2FCB" w:rsidRDefault="009327BF" w:rsidP="00917FDF">
      <w:pPr>
        <w:numPr>
          <w:ilvl w:val="0"/>
          <w:numId w:val="37"/>
        </w:numPr>
        <w:tabs>
          <w:tab w:val="num" w:pos="851"/>
        </w:tabs>
        <w:suppressAutoHyphens/>
        <w:spacing w:after="0" w:line="276" w:lineRule="auto"/>
        <w:ind w:left="0"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sz w:val="24"/>
          <w:szCs w:val="24"/>
          <w:shd w:val="clear" w:color="auto" w:fill="FFFFFF"/>
        </w:rPr>
        <w:t xml:space="preserve">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 </w:t>
      </w:r>
    </w:p>
    <w:p w:rsidR="00D94820" w:rsidRPr="00BD2FCB" w:rsidRDefault="009327BF" w:rsidP="00D94820">
      <w:pPr>
        <w:numPr>
          <w:ilvl w:val="0"/>
          <w:numId w:val="37"/>
        </w:numPr>
        <w:tabs>
          <w:tab w:val="num" w:pos="851"/>
        </w:tabs>
        <w:suppressAutoHyphens/>
        <w:spacing w:after="0" w:line="276" w:lineRule="auto"/>
        <w:ind w:left="0"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sz w:val="24"/>
          <w:szCs w:val="24"/>
          <w:shd w:val="clear" w:color="auto" w:fill="FFFFFF"/>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9327BF" w:rsidRPr="00BD2FCB" w:rsidRDefault="009327BF" w:rsidP="00D94820">
      <w:pPr>
        <w:suppressAutoHyphens/>
        <w:spacing w:after="0" w:line="276" w:lineRule="auto"/>
        <w:ind w:left="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b/>
          <w:sz w:val="24"/>
          <w:szCs w:val="24"/>
          <w:u w:val="single"/>
          <w:shd w:val="clear" w:color="auto" w:fill="FFFFFF"/>
        </w:rPr>
        <w:t>Мероприятия по второму и третьему поясам:</w:t>
      </w:r>
    </w:p>
    <w:p w:rsidR="009327BF" w:rsidRPr="00BD2FCB" w:rsidRDefault="009327BF" w:rsidP="00917FDF">
      <w:pPr>
        <w:numPr>
          <w:ilvl w:val="0"/>
          <w:numId w:val="38"/>
        </w:numPr>
        <w:tabs>
          <w:tab w:val="num" w:pos="851"/>
        </w:tabs>
        <w:suppressAutoHyphens/>
        <w:spacing w:after="0" w:line="276" w:lineRule="auto"/>
        <w:ind w:left="0"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sz w:val="24"/>
          <w:szCs w:val="24"/>
          <w:shd w:val="clear" w:color="auto" w:fill="FFFFFF"/>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9327BF" w:rsidRPr="00BD2FCB" w:rsidRDefault="009327BF" w:rsidP="00917FDF">
      <w:pPr>
        <w:numPr>
          <w:ilvl w:val="0"/>
          <w:numId w:val="38"/>
        </w:numPr>
        <w:tabs>
          <w:tab w:val="num" w:pos="851"/>
        </w:tabs>
        <w:suppressAutoHyphens/>
        <w:spacing w:after="0" w:line="276" w:lineRule="auto"/>
        <w:ind w:left="0"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sz w:val="24"/>
          <w:szCs w:val="24"/>
          <w:shd w:val="clear" w:color="auto" w:fill="FFFFFF"/>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9327BF" w:rsidRPr="00BD2FCB" w:rsidRDefault="009327BF" w:rsidP="00917FDF">
      <w:pPr>
        <w:numPr>
          <w:ilvl w:val="0"/>
          <w:numId w:val="38"/>
        </w:numPr>
        <w:tabs>
          <w:tab w:val="num" w:pos="851"/>
        </w:tabs>
        <w:suppressAutoHyphens/>
        <w:spacing w:after="0" w:line="276" w:lineRule="auto"/>
        <w:ind w:left="0"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sz w:val="24"/>
          <w:szCs w:val="24"/>
          <w:shd w:val="clear" w:color="auto" w:fill="FFFFFF"/>
        </w:rPr>
        <w:lastRenderedPageBreak/>
        <w:t>запрещение закачки отработанных вод в подземные горизонты, подземного складирования твердых отходов и разработки недр земли;</w:t>
      </w:r>
    </w:p>
    <w:p w:rsidR="009327BF" w:rsidRPr="00BD2FCB" w:rsidRDefault="009327BF" w:rsidP="00917FDF">
      <w:pPr>
        <w:numPr>
          <w:ilvl w:val="0"/>
          <w:numId w:val="38"/>
        </w:numPr>
        <w:tabs>
          <w:tab w:val="num" w:pos="851"/>
        </w:tabs>
        <w:suppressAutoHyphens/>
        <w:spacing w:after="0" w:line="276" w:lineRule="auto"/>
        <w:ind w:left="0"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sz w:val="24"/>
          <w:szCs w:val="24"/>
          <w:shd w:val="clear" w:color="auto" w:fill="FFFFFF"/>
        </w:rPr>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обуславливающих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госсанэпиднадзора, выданного с учетом заключения органов геологического надзора;</w:t>
      </w:r>
    </w:p>
    <w:p w:rsidR="00D94820" w:rsidRPr="00BD2FCB" w:rsidRDefault="009327BF" w:rsidP="00D94820">
      <w:pPr>
        <w:numPr>
          <w:ilvl w:val="0"/>
          <w:numId w:val="38"/>
        </w:numPr>
        <w:tabs>
          <w:tab w:val="num" w:pos="851"/>
        </w:tabs>
        <w:suppressAutoHyphens/>
        <w:spacing w:after="0" w:line="276" w:lineRule="auto"/>
        <w:ind w:left="0"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sz w:val="24"/>
          <w:szCs w:val="24"/>
          <w:shd w:val="clear" w:color="auto" w:fill="FFFFFF"/>
        </w:rPr>
        <w:t>своевременное выполнение необходимых мероприятий по санитарной охране поверхностных вод, имеющих непосредственную гидрогеологическую связь с используемым водоносным горизонтом, в соответствии с гигиеническими требованиями к охране поверхностных вод.</w:t>
      </w:r>
    </w:p>
    <w:p w:rsidR="009327BF" w:rsidRPr="00BD2FCB" w:rsidRDefault="009327BF" w:rsidP="00D94820">
      <w:pPr>
        <w:suppressAutoHyphens/>
        <w:spacing w:after="0" w:line="276" w:lineRule="auto"/>
        <w:ind w:left="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b/>
          <w:sz w:val="24"/>
          <w:szCs w:val="24"/>
          <w:u w:val="single"/>
          <w:shd w:val="clear" w:color="auto" w:fill="FFFFFF"/>
        </w:rPr>
        <w:t>Мероприятия по второму поясу:</w:t>
      </w:r>
    </w:p>
    <w:p w:rsidR="009327BF" w:rsidRPr="00BD2FCB" w:rsidRDefault="009327BF" w:rsidP="00DB1D1D">
      <w:pPr>
        <w:spacing w:after="0" w:line="276" w:lineRule="auto"/>
        <w:ind w:firstLine="567"/>
        <w:jc w:val="both"/>
        <w:rPr>
          <w:rFonts w:ascii="Times New Roman" w:eastAsia="Calibri" w:hAnsi="Times New Roman" w:cs="Times New Roman"/>
          <w:sz w:val="24"/>
          <w:szCs w:val="24"/>
          <w:u w:val="single"/>
          <w:shd w:val="clear" w:color="auto" w:fill="FFFFFF"/>
        </w:rPr>
      </w:pPr>
      <w:r w:rsidRPr="00BD2FCB">
        <w:rPr>
          <w:rFonts w:ascii="Times New Roman" w:eastAsia="Calibri" w:hAnsi="Times New Roman" w:cs="Times New Roman"/>
          <w:sz w:val="24"/>
          <w:szCs w:val="24"/>
          <w:shd w:val="clear" w:color="auto" w:fill="FFFFFF"/>
        </w:rPr>
        <w:t xml:space="preserve">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 </w:t>
      </w:r>
    </w:p>
    <w:p w:rsidR="009327BF" w:rsidRPr="00BD2FCB" w:rsidRDefault="009327BF" w:rsidP="00917FDF">
      <w:pPr>
        <w:numPr>
          <w:ilvl w:val="0"/>
          <w:numId w:val="39"/>
        </w:numPr>
        <w:tabs>
          <w:tab w:val="num" w:pos="851"/>
        </w:tabs>
        <w:suppressAutoHyphens/>
        <w:spacing w:after="0" w:line="276" w:lineRule="auto"/>
        <w:ind w:left="0"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sz w:val="24"/>
          <w:szCs w:val="24"/>
          <w:shd w:val="clear" w:color="auto" w:fill="FFFFFF"/>
        </w:rPr>
        <w:t>не допускается, размещение кладбищ, скотомогильников, полей ассенизации, полей фильтрации, навозохранилищ, силосных траншей, птицефабрик и животноводческих предприятий, а также иных объектов, обуславливающих опасность микробиологического загрязнения подземных вод;</w:t>
      </w:r>
    </w:p>
    <w:p w:rsidR="009327BF" w:rsidRPr="00BD2FCB" w:rsidRDefault="009327BF" w:rsidP="00917FDF">
      <w:pPr>
        <w:numPr>
          <w:ilvl w:val="0"/>
          <w:numId w:val="39"/>
        </w:numPr>
        <w:tabs>
          <w:tab w:val="num" w:pos="851"/>
        </w:tabs>
        <w:suppressAutoHyphens/>
        <w:spacing w:after="0" w:line="276" w:lineRule="auto"/>
        <w:ind w:left="0"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sz w:val="24"/>
          <w:szCs w:val="24"/>
          <w:shd w:val="clear" w:color="auto" w:fill="FFFFFF"/>
        </w:rPr>
        <w:t>не допускается, применение удобрений и ядохимикатов;</w:t>
      </w:r>
    </w:p>
    <w:p w:rsidR="00D94820" w:rsidRPr="00BD2FCB" w:rsidRDefault="009327BF" w:rsidP="00D94820">
      <w:pPr>
        <w:numPr>
          <w:ilvl w:val="0"/>
          <w:numId w:val="39"/>
        </w:numPr>
        <w:tabs>
          <w:tab w:val="num" w:pos="851"/>
        </w:tabs>
        <w:suppressAutoHyphens/>
        <w:spacing w:after="0" w:line="276" w:lineRule="auto"/>
        <w:ind w:left="0"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sz w:val="24"/>
          <w:szCs w:val="24"/>
          <w:shd w:val="clear" w:color="auto" w:fill="FFFFFF"/>
        </w:rPr>
        <w:t>не допускается, рубка леса главн</w:t>
      </w:r>
      <w:r w:rsidR="00D94820" w:rsidRPr="00BD2FCB">
        <w:rPr>
          <w:rFonts w:ascii="Times New Roman" w:eastAsia="Calibri" w:hAnsi="Times New Roman" w:cs="Times New Roman"/>
          <w:sz w:val="24"/>
          <w:szCs w:val="24"/>
          <w:shd w:val="clear" w:color="auto" w:fill="FFFFFF"/>
        </w:rPr>
        <w:t>ого пользования и реконструкции.</w:t>
      </w:r>
    </w:p>
    <w:p w:rsidR="009327BF" w:rsidRPr="00BD2FCB" w:rsidRDefault="009327BF" w:rsidP="00D94820">
      <w:pPr>
        <w:suppressAutoHyphens/>
        <w:spacing w:after="0" w:line="276" w:lineRule="auto"/>
        <w:ind w:left="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b/>
          <w:sz w:val="24"/>
          <w:szCs w:val="24"/>
          <w:u w:val="single"/>
          <w:shd w:val="clear" w:color="auto" w:fill="FFFFFF"/>
        </w:rPr>
        <w:t>Мероприятия по санитарно-защитной полосе водоводов:</w:t>
      </w:r>
    </w:p>
    <w:p w:rsidR="009327BF" w:rsidRPr="00BD2FCB" w:rsidRDefault="009327BF" w:rsidP="00917FDF">
      <w:pPr>
        <w:numPr>
          <w:ilvl w:val="0"/>
          <w:numId w:val="40"/>
        </w:numPr>
        <w:tabs>
          <w:tab w:val="left" w:pos="851"/>
        </w:tabs>
        <w:suppressAutoHyphens/>
        <w:spacing w:after="0" w:line="276" w:lineRule="auto"/>
        <w:ind w:left="0"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sz w:val="24"/>
          <w:szCs w:val="24"/>
          <w:shd w:val="clear" w:color="auto" w:fill="FFFFFF"/>
        </w:rPr>
        <w:t>в пределах санитарно-защитной полосы водоводов должны отсутствовать источники загрязнения почвы и грунтовых вод;</w:t>
      </w:r>
    </w:p>
    <w:p w:rsidR="00D94820" w:rsidRPr="00BD2FCB" w:rsidRDefault="009327BF" w:rsidP="00D94820">
      <w:pPr>
        <w:numPr>
          <w:ilvl w:val="0"/>
          <w:numId w:val="40"/>
        </w:numPr>
        <w:tabs>
          <w:tab w:val="left" w:pos="851"/>
        </w:tabs>
        <w:suppressAutoHyphens/>
        <w:spacing w:after="0" w:line="276" w:lineRule="auto"/>
        <w:ind w:left="0"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sz w:val="24"/>
          <w:szCs w:val="24"/>
          <w:shd w:val="clear" w:color="auto" w:fill="FFFFFF"/>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9B1739" w:rsidRPr="00BD2FCB" w:rsidRDefault="009B1739" w:rsidP="00D94820">
      <w:pPr>
        <w:tabs>
          <w:tab w:val="left" w:pos="851"/>
        </w:tabs>
        <w:suppressAutoHyphens/>
        <w:spacing w:after="0" w:line="276" w:lineRule="auto"/>
        <w:ind w:left="567"/>
        <w:jc w:val="center"/>
        <w:rPr>
          <w:rFonts w:ascii="Times New Roman" w:eastAsia="Calibri" w:hAnsi="Times New Roman" w:cs="Times New Roman"/>
          <w:sz w:val="24"/>
          <w:szCs w:val="24"/>
          <w:shd w:val="clear" w:color="auto" w:fill="FFFFFF"/>
        </w:rPr>
      </w:pPr>
      <w:r w:rsidRPr="00BD2FCB">
        <w:rPr>
          <w:rFonts w:ascii="Times New Roman" w:hAnsi="Times New Roman" w:cs="Times New Roman"/>
          <w:b/>
          <w:i/>
          <w:sz w:val="24"/>
          <w:szCs w:val="24"/>
          <w:u w:val="single"/>
          <w:shd w:val="clear" w:color="auto" w:fill="FFFFFF"/>
        </w:rPr>
        <w:t>Водоотведение</w:t>
      </w:r>
    </w:p>
    <w:p w:rsidR="00DB1D1D" w:rsidRPr="00BD2FCB" w:rsidRDefault="00A25D0B" w:rsidP="00DB1D1D">
      <w:pPr>
        <w:spacing w:after="0" w:line="276" w:lineRule="auto"/>
        <w:ind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sz w:val="24"/>
          <w:szCs w:val="24"/>
          <w:shd w:val="clear" w:color="auto" w:fill="FFFFFF"/>
        </w:rPr>
        <w:t>Согласно сведениям,</w:t>
      </w:r>
      <w:r w:rsidR="008478E8" w:rsidRPr="00BD2FCB">
        <w:rPr>
          <w:rFonts w:ascii="Times New Roman" w:eastAsia="Calibri" w:hAnsi="Times New Roman" w:cs="Times New Roman"/>
          <w:sz w:val="24"/>
          <w:szCs w:val="24"/>
          <w:shd w:val="clear" w:color="auto" w:fill="FFFFFF"/>
        </w:rPr>
        <w:t xml:space="preserve"> предоставленным администрацией </w:t>
      </w:r>
      <w:r w:rsidRPr="00BD2FCB">
        <w:rPr>
          <w:rFonts w:ascii="Times New Roman" w:eastAsia="Calibri" w:hAnsi="Times New Roman" w:cs="Times New Roman"/>
          <w:sz w:val="24"/>
          <w:szCs w:val="24"/>
          <w:shd w:val="clear" w:color="auto" w:fill="FFFFFF"/>
        </w:rPr>
        <w:t xml:space="preserve">сельского поселения, централизованная система канализации в </w:t>
      </w:r>
      <w:r w:rsidR="00670040" w:rsidRPr="00BD2FCB">
        <w:rPr>
          <w:rFonts w:ascii="Times New Roman" w:eastAsia="Calibri" w:hAnsi="Times New Roman" w:cs="Times New Roman"/>
          <w:sz w:val="24"/>
          <w:szCs w:val="24"/>
          <w:shd w:val="clear" w:color="auto" w:fill="FFFFFF"/>
        </w:rPr>
        <w:t>Ростошинском</w:t>
      </w:r>
      <w:r w:rsidR="00C978A7" w:rsidRPr="00BD2FCB">
        <w:rPr>
          <w:rFonts w:ascii="Times New Roman" w:eastAsia="Calibri" w:hAnsi="Times New Roman" w:cs="Times New Roman"/>
          <w:sz w:val="24"/>
          <w:szCs w:val="24"/>
          <w:shd w:val="clear" w:color="auto" w:fill="FFFFFF"/>
        </w:rPr>
        <w:t xml:space="preserve"> сельском поселении </w:t>
      </w:r>
      <w:r w:rsidRPr="00BD2FCB">
        <w:rPr>
          <w:rFonts w:ascii="Times New Roman" w:eastAsia="Calibri" w:hAnsi="Times New Roman" w:cs="Times New Roman"/>
          <w:sz w:val="24"/>
          <w:szCs w:val="24"/>
          <w:shd w:val="clear" w:color="auto" w:fill="FFFFFF"/>
        </w:rPr>
        <w:t xml:space="preserve"> </w:t>
      </w:r>
      <w:r w:rsidR="00C978A7" w:rsidRPr="00BD2FCB">
        <w:rPr>
          <w:rFonts w:ascii="Times New Roman" w:eastAsia="Calibri" w:hAnsi="Times New Roman" w:cs="Times New Roman"/>
          <w:sz w:val="24"/>
          <w:szCs w:val="24"/>
          <w:shd w:val="clear" w:color="auto" w:fill="FFFFFF"/>
        </w:rPr>
        <w:t>отсутствует</w:t>
      </w:r>
      <w:r w:rsidRPr="00BD2FCB">
        <w:rPr>
          <w:rFonts w:ascii="Times New Roman" w:eastAsia="Calibri" w:hAnsi="Times New Roman" w:cs="Times New Roman"/>
          <w:sz w:val="24"/>
          <w:szCs w:val="24"/>
          <w:shd w:val="clear" w:color="auto" w:fill="FFFFFF"/>
        </w:rPr>
        <w:t>.</w:t>
      </w:r>
      <w:r w:rsidR="00DB1D1D" w:rsidRPr="00BD2FCB">
        <w:rPr>
          <w:rFonts w:ascii="Times New Roman" w:eastAsia="Calibri" w:hAnsi="Times New Roman" w:cs="Times New Roman"/>
          <w:sz w:val="24"/>
          <w:szCs w:val="24"/>
          <w:shd w:val="clear" w:color="auto" w:fill="FFFFFF"/>
        </w:rPr>
        <w:t xml:space="preserve"> </w:t>
      </w:r>
      <w:r w:rsidR="00DB1D1D" w:rsidRPr="00BD2FCB">
        <w:rPr>
          <w:rFonts w:ascii="Times New Roman" w:eastAsia="Lucida Sans Unicode" w:hAnsi="Times New Roman" w:cs="Times New Roman"/>
          <w:kern w:val="1"/>
          <w:sz w:val="24"/>
          <w:szCs w:val="24"/>
          <w:shd w:val="clear" w:color="auto" w:fill="FFFFFF"/>
        </w:rPr>
        <w:t xml:space="preserve">Канализование </w:t>
      </w:r>
      <w:r w:rsidR="00DB1D1D" w:rsidRPr="00BD2FCB">
        <w:rPr>
          <w:rFonts w:ascii="Times New Roman" w:eastAsia="Lucida Sans Unicode" w:hAnsi="Times New Roman" w:cs="Arial"/>
          <w:kern w:val="1"/>
          <w:sz w:val="24"/>
          <w:szCs w:val="24"/>
          <w:shd w:val="clear" w:color="auto" w:fill="FFFFFF"/>
        </w:rPr>
        <w:t>зданий, имеющих внутреннюю канализацию,</w:t>
      </w:r>
      <w:r w:rsidR="00DB1D1D" w:rsidRPr="00BD2FCB">
        <w:rPr>
          <w:rFonts w:ascii="Times New Roman" w:eastAsia="Lucida Sans Unicode" w:hAnsi="Times New Roman" w:cs="Times New Roman"/>
          <w:kern w:val="1"/>
          <w:sz w:val="24"/>
          <w:szCs w:val="24"/>
          <w:shd w:val="clear" w:color="auto" w:fill="FFFFFF"/>
        </w:rPr>
        <w:t xml:space="preserve">  происходит в выгребы с последующим вывозом спецтехникой.  </w:t>
      </w:r>
    </w:p>
    <w:p w:rsidR="00DB1D1D" w:rsidRPr="00BD2FCB" w:rsidRDefault="00DB1D1D" w:rsidP="00DB1D1D">
      <w:pPr>
        <w:widowControl w:val="0"/>
        <w:spacing w:after="0" w:line="276" w:lineRule="auto"/>
        <w:ind w:firstLine="567"/>
        <w:jc w:val="both"/>
        <w:rPr>
          <w:rFonts w:ascii="Times New Roman" w:eastAsia="Lucida Sans Unicode" w:hAnsi="Times New Roman" w:cs="Arial"/>
          <w:kern w:val="1"/>
          <w:sz w:val="24"/>
          <w:szCs w:val="24"/>
          <w:shd w:val="clear" w:color="auto" w:fill="FFFFFF"/>
        </w:rPr>
      </w:pPr>
      <w:r w:rsidRPr="00BD2FCB">
        <w:rPr>
          <w:rFonts w:ascii="Times New Roman" w:eastAsia="Lucida Sans Unicode" w:hAnsi="Times New Roman" w:cs="Arial"/>
          <w:kern w:val="1"/>
          <w:sz w:val="24"/>
          <w:szCs w:val="24"/>
          <w:shd w:val="clear" w:color="auto" w:fill="FFFFFF"/>
        </w:rPr>
        <w:t xml:space="preserve"> На территории поселения ливневая канализация отсутствует. Отвод дождевых и талых вод не регулируется и осуществляется в пониженные места существующего рельефа. </w:t>
      </w:r>
    </w:p>
    <w:p w:rsidR="00D94820" w:rsidRPr="00BD2FCB" w:rsidRDefault="00DB1D1D" w:rsidP="00D94820">
      <w:pPr>
        <w:spacing w:after="0" w:line="276" w:lineRule="auto"/>
        <w:ind w:firstLine="567"/>
        <w:jc w:val="both"/>
        <w:rPr>
          <w:rFonts w:ascii="Times New Roman" w:eastAsia="Calibri" w:hAnsi="Times New Roman" w:cs="Times New Roman"/>
          <w:sz w:val="24"/>
          <w:szCs w:val="24"/>
          <w:shd w:val="clear" w:color="auto" w:fill="FFFFFF"/>
        </w:rPr>
      </w:pPr>
      <w:r w:rsidRPr="00BD2FCB">
        <w:rPr>
          <w:rFonts w:ascii="Times New Roman" w:eastAsia="Lucida Sans Unicode" w:hAnsi="Times New Roman" w:cs="Arial"/>
          <w:kern w:val="1"/>
          <w:sz w:val="24"/>
          <w:szCs w:val="24"/>
          <w:shd w:val="clear" w:color="auto" w:fill="FFFFFF"/>
        </w:rPr>
        <w:t xml:space="preserve">На данном этапе развития поселения назрела острая необходимость в системе централизованной канализации. Сейчас вопрос вывоза сточных вод решается при помощи наемной техники, а именно путем вывоза за пределы поселения ассенизаторскими </w:t>
      </w:r>
      <w:r w:rsidRPr="00BD2FCB">
        <w:rPr>
          <w:rFonts w:ascii="Times New Roman" w:eastAsia="Lucida Sans Unicode" w:hAnsi="Times New Roman" w:cs="Arial"/>
          <w:kern w:val="1"/>
          <w:sz w:val="24"/>
          <w:szCs w:val="24"/>
          <w:shd w:val="clear" w:color="auto" w:fill="FFFFFF"/>
        </w:rPr>
        <w:lastRenderedPageBreak/>
        <w:t>машинами, что значительно удорожает стоимость коммунальных услуг и ложится дополнительным бременем на платежеспособную часть населения.</w:t>
      </w:r>
      <w:r w:rsidR="005C63D8" w:rsidRPr="00BD2FCB">
        <w:rPr>
          <w:rFonts w:ascii="Times New Roman" w:eastAsia="Lucida Sans Unicode" w:hAnsi="Times New Roman" w:cs="Arial"/>
          <w:kern w:val="1"/>
          <w:sz w:val="24"/>
          <w:szCs w:val="24"/>
          <w:shd w:val="clear" w:color="auto" w:fill="FFFFFF"/>
        </w:rPr>
        <w:t xml:space="preserve"> </w:t>
      </w:r>
      <w:r w:rsidR="00A25D0B" w:rsidRPr="00BD2FCB">
        <w:rPr>
          <w:rFonts w:ascii="Times New Roman" w:eastAsia="Calibri" w:hAnsi="Times New Roman" w:cs="Times New Roman"/>
          <w:sz w:val="24"/>
          <w:szCs w:val="24"/>
          <w:shd w:val="clear" w:color="auto" w:fill="FFFFFF"/>
        </w:rPr>
        <w:t xml:space="preserve">Отсутствие полноценной централизованной канализационной сети в </w:t>
      </w:r>
      <w:r w:rsidR="00670040" w:rsidRPr="00BD2FCB">
        <w:rPr>
          <w:rFonts w:ascii="Times New Roman" w:eastAsia="Calibri" w:hAnsi="Times New Roman" w:cs="Times New Roman"/>
          <w:sz w:val="24"/>
          <w:szCs w:val="24"/>
          <w:shd w:val="clear" w:color="auto" w:fill="FFFFFF"/>
        </w:rPr>
        <w:t>Ростошинском</w:t>
      </w:r>
      <w:r w:rsidR="00A25D0B" w:rsidRPr="00BD2FCB">
        <w:rPr>
          <w:rFonts w:ascii="Times New Roman" w:eastAsia="Calibri" w:hAnsi="Times New Roman" w:cs="Times New Roman"/>
          <w:sz w:val="24"/>
          <w:szCs w:val="24"/>
          <w:shd w:val="clear" w:color="auto" w:fill="FFFFFF"/>
        </w:rPr>
        <w:t xml:space="preserve"> с.п. создает определенные трудности населению, ухудшает их бытовые условия и экологическую обстановку.</w:t>
      </w:r>
    </w:p>
    <w:p w:rsidR="009B1739" w:rsidRPr="00BD2FCB" w:rsidRDefault="00F9567E" w:rsidP="00D94820">
      <w:pPr>
        <w:spacing w:after="0" w:line="276" w:lineRule="auto"/>
        <w:ind w:firstLine="567"/>
        <w:jc w:val="center"/>
        <w:rPr>
          <w:rFonts w:ascii="Times New Roman" w:eastAsia="Calibri" w:hAnsi="Times New Roman" w:cs="Times New Roman"/>
          <w:sz w:val="24"/>
          <w:szCs w:val="24"/>
          <w:shd w:val="clear" w:color="auto" w:fill="FFFFFF"/>
        </w:rPr>
      </w:pPr>
      <w:r w:rsidRPr="00BD2FCB">
        <w:rPr>
          <w:rFonts w:ascii="Times New Roman" w:hAnsi="Times New Roman" w:cs="Times New Roman"/>
          <w:b/>
          <w:i/>
          <w:sz w:val="24"/>
          <w:szCs w:val="24"/>
          <w:u w:val="single"/>
        </w:rPr>
        <w:t>Газоснабжение</w:t>
      </w:r>
    </w:p>
    <w:p w:rsidR="004F326E" w:rsidRPr="00BD2FCB" w:rsidRDefault="000B5689" w:rsidP="00C43B80">
      <w:pPr>
        <w:autoSpaceDE w:val="0"/>
        <w:spacing w:after="0" w:line="276" w:lineRule="auto"/>
        <w:ind w:firstLine="567"/>
        <w:jc w:val="both"/>
        <w:rPr>
          <w:rFonts w:ascii="Times New Roman" w:eastAsia="Arial" w:hAnsi="Times New Roman" w:cs="Times New Roman"/>
          <w:sz w:val="24"/>
          <w:szCs w:val="24"/>
          <w:shd w:val="clear" w:color="auto" w:fill="FFFFFF"/>
        </w:rPr>
      </w:pPr>
      <w:r w:rsidRPr="00BD2FCB">
        <w:rPr>
          <w:rFonts w:ascii="Times New Roman" w:eastAsia="Arial" w:hAnsi="Times New Roman" w:cs="Times New Roman"/>
          <w:sz w:val="24"/>
          <w:szCs w:val="24"/>
          <w:shd w:val="clear" w:color="auto" w:fill="FFFFFF"/>
        </w:rPr>
        <w:t xml:space="preserve">В настоящее время газоснабжение </w:t>
      </w:r>
      <w:r w:rsidR="00E45B63" w:rsidRPr="00BD2FCB">
        <w:rPr>
          <w:rFonts w:ascii="Times New Roman" w:eastAsia="Arial" w:hAnsi="Times New Roman" w:cs="Times New Roman"/>
          <w:sz w:val="24"/>
          <w:szCs w:val="24"/>
          <w:shd w:val="clear" w:color="auto" w:fill="FFFFFF"/>
        </w:rPr>
        <w:t>Ростошинского</w:t>
      </w:r>
      <w:r w:rsidRPr="00BD2FCB">
        <w:rPr>
          <w:rFonts w:ascii="Times New Roman" w:eastAsia="Arial" w:hAnsi="Times New Roman" w:cs="Times New Roman"/>
          <w:sz w:val="24"/>
          <w:szCs w:val="24"/>
          <w:shd w:val="clear" w:color="auto" w:fill="FFFFFF"/>
        </w:rPr>
        <w:t xml:space="preserve"> сельского поселения осуществляется в основном природным газом.</w:t>
      </w:r>
      <w:r w:rsidR="001E1932" w:rsidRPr="00BD2FCB">
        <w:rPr>
          <w:rFonts w:ascii="Times New Roman" w:eastAsia="Arial" w:hAnsi="Times New Roman" w:cs="Times New Roman"/>
          <w:sz w:val="24"/>
          <w:szCs w:val="24"/>
          <w:shd w:val="clear" w:color="auto" w:fill="FFFFFF"/>
        </w:rPr>
        <w:t xml:space="preserve"> </w:t>
      </w:r>
      <w:r w:rsidRPr="00BD2FCB">
        <w:rPr>
          <w:rFonts w:ascii="Times New Roman" w:eastAsia="Arial" w:hAnsi="Times New Roman" w:cs="Times New Roman"/>
          <w:sz w:val="24"/>
          <w:szCs w:val="24"/>
          <w:shd w:val="clear" w:color="auto" w:fill="FFFFFF"/>
        </w:rPr>
        <w:t xml:space="preserve">Источник природного газа – ГРС </w:t>
      </w:r>
      <w:r w:rsidR="001D5802" w:rsidRPr="00BD2FCB">
        <w:rPr>
          <w:rFonts w:ascii="Times New Roman" w:eastAsia="Arial" w:hAnsi="Times New Roman" w:cs="Times New Roman"/>
          <w:sz w:val="24"/>
          <w:szCs w:val="24"/>
          <w:shd w:val="clear" w:color="auto" w:fill="FFFFFF"/>
        </w:rPr>
        <w:t>«</w:t>
      </w:r>
      <w:r w:rsidR="006D45CD" w:rsidRPr="00BD2FCB">
        <w:rPr>
          <w:rFonts w:ascii="Times New Roman" w:eastAsia="Arial" w:hAnsi="Times New Roman" w:cs="Times New Roman"/>
          <w:sz w:val="24"/>
          <w:szCs w:val="24"/>
          <w:shd w:val="clear" w:color="auto" w:fill="FFFFFF"/>
        </w:rPr>
        <w:t>Эртиль</w:t>
      </w:r>
      <w:r w:rsidR="001D5802" w:rsidRPr="00BD2FCB">
        <w:rPr>
          <w:rFonts w:ascii="Times New Roman" w:eastAsia="Arial" w:hAnsi="Times New Roman" w:cs="Times New Roman"/>
          <w:sz w:val="24"/>
          <w:szCs w:val="24"/>
          <w:shd w:val="clear" w:color="auto" w:fill="FFFFFF"/>
        </w:rPr>
        <w:t>»</w:t>
      </w:r>
      <w:r w:rsidRPr="00BD2FCB">
        <w:rPr>
          <w:rFonts w:ascii="Times New Roman" w:eastAsia="Arial" w:hAnsi="Times New Roman" w:cs="Times New Roman"/>
          <w:sz w:val="24"/>
          <w:szCs w:val="24"/>
          <w:shd w:val="clear" w:color="auto" w:fill="FFFFFF"/>
        </w:rPr>
        <w:t xml:space="preserve">. </w:t>
      </w:r>
      <w:r w:rsidR="001A6883" w:rsidRPr="00BD2FCB">
        <w:rPr>
          <w:rFonts w:ascii="Times New Roman" w:eastAsia="Arial" w:hAnsi="Times New Roman" w:cs="Times New Roman"/>
          <w:sz w:val="24"/>
          <w:szCs w:val="24"/>
          <w:shd w:val="clear" w:color="auto" w:fill="FFFFFF"/>
        </w:rPr>
        <w:t xml:space="preserve">Газоснабжение потребителей Ростошинского сельского поселения предусматривается от газопровода высокого давления АГРС Эртиль Р ≥ 0,6 Мпа существующим ГРП.                                                                                                  </w:t>
      </w:r>
    </w:p>
    <w:p w:rsidR="00C73765" w:rsidRPr="00BD2FCB" w:rsidRDefault="004F326E" w:rsidP="00C43B80">
      <w:pPr>
        <w:autoSpaceDE w:val="0"/>
        <w:spacing w:after="0" w:line="276" w:lineRule="auto"/>
        <w:ind w:firstLine="567"/>
        <w:jc w:val="both"/>
        <w:rPr>
          <w:rFonts w:ascii="Times New Roman" w:eastAsia="Arial" w:hAnsi="Times New Roman" w:cs="Times New Roman"/>
          <w:sz w:val="24"/>
          <w:szCs w:val="24"/>
          <w:shd w:val="clear" w:color="auto" w:fill="FFFFFF"/>
        </w:rPr>
      </w:pPr>
      <w:r w:rsidRPr="00BD2FCB">
        <w:rPr>
          <w:rFonts w:ascii="Times New Roman" w:eastAsia="Arial" w:hAnsi="Times New Roman" w:cs="Times New Roman"/>
          <w:sz w:val="24"/>
          <w:szCs w:val="24"/>
          <w:shd w:val="clear" w:color="auto" w:fill="FFFFFF"/>
        </w:rPr>
        <w:t xml:space="preserve">Газоэксплуатирующей организацией на территории поселения является </w:t>
      </w:r>
      <w:r w:rsidR="00C73765" w:rsidRPr="00BD2FCB">
        <w:rPr>
          <w:rFonts w:ascii="Times New Roman" w:eastAsia="Arial" w:hAnsi="Times New Roman" w:cs="Times New Roman"/>
          <w:sz w:val="24"/>
          <w:szCs w:val="24"/>
          <w:shd w:val="clear" w:color="auto" w:fill="FFFFFF"/>
        </w:rPr>
        <w:t>ООО «Газпром межрегионгаз Воронеж»</w:t>
      </w:r>
      <w:r w:rsidR="00E00B60" w:rsidRPr="00BD2FCB">
        <w:rPr>
          <w:rFonts w:ascii="Times New Roman" w:eastAsia="Arial" w:hAnsi="Times New Roman" w:cs="Times New Roman"/>
          <w:sz w:val="24"/>
          <w:szCs w:val="24"/>
          <w:shd w:val="clear" w:color="auto" w:fill="FFFFFF"/>
        </w:rPr>
        <w:t xml:space="preserve">, техническое обслуживание </w:t>
      </w:r>
      <w:r w:rsidR="00081E77" w:rsidRPr="00BD2FCB">
        <w:rPr>
          <w:rFonts w:ascii="Times New Roman" w:eastAsia="Arial" w:hAnsi="Times New Roman" w:cs="Times New Roman"/>
          <w:sz w:val="24"/>
          <w:szCs w:val="24"/>
          <w:shd w:val="clear" w:color="auto" w:fill="FFFFFF"/>
        </w:rPr>
        <w:t xml:space="preserve">сетей и объектов газоснабжения </w:t>
      </w:r>
      <w:r w:rsidR="00E00B60" w:rsidRPr="00BD2FCB">
        <w:rPr>
          <w:rFonts w:ascii="Times New Roman" w:eastAsia="Arial" w:hAnsi="Times New Roman" w:cs="Times New Roman"/>
          <w:sz w:val="24"/>
          <w:szCs w:val="24"/>
          <w:shd w:val="clear" w:color="auto" w:fill="FFFFFF"/>
        </w:rPr>
        <w:t>производится ОАО  «Газпром газораспределение Воронеж»</w:t>
      </w:r>
      <w:r w:rsidR="00C73765" w:rsidRPr="00BD2FCB">
        <w:rPr>
          <w:rFonts w:ascii="Times New Roman" w:eastAsia="Arial" w:hAnsi="Times New Roman" w:cs="Times New Roman"/>
          <w:sz w:val="24"/>
          <w:szCs w:val="24"/>
          <w:shd w:val="clear" w:color="auto" w:fill="FFFFFF"/>
        </w:rPr>
        <w:t>.</w:t>
      </w:r>
    </w:p>
    <w:p w:rsidR="004F326E" w:rsidRPr="00BD2FCB" w:rsidRDefault="004F326E" w:rsidP="00C43B80">
      <w:pPr>
        <w:autoSpaceDE w:val="0"/>
        <w:spacing w:after="0" w:line="276" w:lineRule="auto"/>
        <w:ind w:firstLine="567"/>
        <w:jc w:val="both"/>
        <w:rPr>
          <w:rFonts w:ascii="Times New Roman" w:eastAsia="Arial" w:hAnsi="Times New Roman" w:cs="Times New Roman"/>
          <w:sz w:val="24"/>
          <w:szCs w:val="24"/>
          <w:shd w:val="clear" w:color="auto" w:fill="FFFFFF"/>
        </w:rPr>
      </w:pPr>
      <w:r w:rsidRPr="00BD2FCB">
        <w:rPr>
          <w:rFonts w:ascii="Times New Roman" w:eastAsia="Arial" w:hAnsi="Times New Roman" w:cs="Times New Roman"/>
          <w:sz w:val="24"/>
          <w:szCs w:val="24"/>
          <w:shd w:val="clear" w:color="auto" w:fill="FFFFFF"/>
        </w:rPr>
        <w:t>По данным паспорта поселения (по состоянию на 01.01.202</w:t>
      </w:r>
      <w:r w:rsidR="00EC7551" w:rsidRPr="00BD2FCB">
        <w:rPr>
          <w:rFonts w:ascii="Times New Roman" w:eastAsia="Arial" w:hAnsi="Times New Roman" w:cs="Times New Roman"/>
          <w:sz w:val="24"/>
          <w:szCs w:val="24"/>
          <w:shd w:val="clear" w:color="auto" w:fill="FFFFFF"/>
        </w:rPr>
        <w:t>2</w:t>
      </w:r>
      <w:r w:rsidRPr="00BD2FCB">
        <w:rPr>
          <w:rFonts w:ascii="Times New Roman" w:eastAsia="Arial" w:hAnsi="Times New Roman" w:cs="Times New Roman"/>
          <w:sz w:val="24"/>
          <w:szCs w:val="24"/>
          <w:shd w:val="clear" w:color="auto" w:fill="FFFFFF"/>
        </w:rPr>
        <w:t xml:space="preserve"> г.) </w:t>
      </w:r>
      <w:r w:rsidR="00175AA4" w:rsidRPr="00BD2FCB">
        <w:rPr>
          <w:rFonts w:ascii="Times New Roman" w:eastAsia="Arial" w:hAnsi="Times New Roman" w:cs="Times New Roman"/>
          <w:sz w:val="24"/>
          <w:szCs w:val="24"/>
          <w:shd w:val="clear" w:color="auto" w:fill="FFFFFF"/>
        </w:rPr>
        <w:t xml:space="preserve">и данным, предоставленным администрацией </w:t>
      </w:r>
      <w:r w:rsidR="00E45B63" w:rsidRPr="00BD2FCB">
        <w:rPr>
          <w:rFonts w:ascii="Times New Roman" w:eastAsia="Arial" w:hAnsi="Times New Roman" w:cs="Times New Roman"/>
          <w:sz w:val="24"/>
          <w:szCs w:val="24"/>
          <w:shd w:val="clear" w:color="auto" w:fill="FFFFFF"/>
        </w:rPr>
        <w:t>Ростошинского</w:t>
      </w:r>
      <w:r w:rsidR="00175AA4" w:rsidRPr="00BD2FCB">
        <w:rPr>
          <w:rFonts w:ascii="Times New Roman" w:eastAsia="Arial" w:hAnsi="Times New Roman" w:cs="Times New Roman"/>
          <w:sz w:val="24"/>
          <w:szCs w:val="24"/>
          <w:shd w:val="clear" w:color="auto" w:fill="FFFFFF"/>
        </w:rPr>
        <w:t xml:space="preserve"> сельского поселения, </w:t>
      </w:r>
      <w:r w:rsidRPr="00BD2FCB">
        <w:rPr>
          <w:rFonts w:ascii="Times New Roman" w:eastAsia="Arial" w:hAnsi="Times New Roman" w:cs="Times New Roman"/>
          <w:sz w:val="24"/>
          <w:szCs w:val="24"/>
          <w:shd w:val="clear" w:color="auto" w:fill="FFFFFF"/>
        </w:rPr>
        <w:t xml:space="preserve">на территории населенных пунктов общая протяженность уличной газовой сети составляет </w:t>
      </w:r>
      <w:r w:rsidR="001A6883" w:rsidRPr="00BD2FCB">
        <w:rPr>
          <w:rFonts w:ascii="Times New Roman" w:eastAsia="Arial" w:hAnsi="Times New Roman" w:cs="Times New Roman"/>
          <w:sz w:val="24"/>
          <w:szCs w:val="24"/>
          <w:shd w:val="clear" w:color="auto" w:fill="FFFFFF"/>
        </w:rPr>
        <w:t>62</w:t>
      </w:r>
      <w:r w:rsidR="007C1C88" w:rsidRPr="00BD2FCB">
        <w:rPr>
          <w:rFonts w:ascii="Times New Roman" w:eastAsia="Arial" w:hAnsi="Times New Roman" w:cs="Times New Roman"/>
          <w:sz w:val="24"/>
          <w:szCs w:val="24"/>
          <w:shd w:val="clear" w:color="auto" w:fill="FFFFFF"/>
        </w:rPr>
        <w:t>,</w:t>
      </w:r>
      <w:r w:rsidR="001A6883" w:rsidRPr="00BD2FCB">
        <w:rPr>
          <w:rFonts w:ascii="Times New Roman" w:eastAsia="Arial" w:hAnsi="Times New Roman" w:cs="Times New Roman"/>
          <w:sz w:val="24"/>
          <w:szCs w:val="24"/>
          <w:shd w:val="clear" w:color="auto" w:fill="FFFFFF"/>
        </w:rPr>
        <w:t>2</w:t>
      </w:r>
      <w:r w:rsidR="009A4F94" w:rsidRPr="00BD2FCB">
        <w:rPr>
          <w:rFonts w:ascii="Times New Roman" w:eastAsia="Arial" w:hAnsi="Times New Roman" w:cs="Times New Roman"/>
          <w:sz w:val="24"/>
          <w:szCs w:val="24"/>
          <w:shd w:val="clear" w:color="auto" w:fill="FFFFFF"/>
        </w:rPr>
        <w:t xml:space="preserve"> </w:t>
      </w:r>
      <w:r w:rsidRPr="00BD2FCB">
        <w:rPr>
          <w:rFonts w:ascii="Times New Roman" w:eastAsia="Arial" w:hAnsi="Times New Roman" w:cs="Times New Roman"/>
          <w:sz w:val="24"/>
          <w:szCs w:val="24"/>
          <w:shd w:val="clear" w:color="auto" w:fill="FFFFFF"/>
        </w:rPr>
        <w:t xml:space="preserve">км, количество газифицированных жилых домов – </w:t>
      </w:r>
      <w:r w:rsidR="00EC7551" w:rsidRPr="00BD2FCB">
        <w:rPr>
          <w:rFonts w:ascii="Times New Roman" w:eastAsia="Arial" w:hAnsi="Times New Roman" w:cs="Times New Roman"/>
          <w:sz w:val="24"/>
          <w:szCs w:val="24"/>
          <w:shd w:val="clear" w:color="auto" w:fill="FFFFFF"/>
        </w:rPr>
        <w:t>252</w:t>
      </w:r>
      <w:r w:rsidRPr="00BD2FCB">
        <w:rPr>
          <w:rFonts w:ascii="Times New Roman" w:eastAsia="Arial" w:hAnsi="Times New Roman" w:cs="Times New Roman"/>
          <w:sz w:val="24"/>
          <w:szCs w:val="24"/>
          <w:shd w:val="clear" w:color="auto" w:fill="FFFFFF"/>
        </w:rPr>
        <w:t xml:space="preserve"> ед. </w:t>
      </w:r>
    </w:p>
    <w:p w:rsidR="004F326E" w:rsidRPr="00BD2FCB" w:rsidRDefault="00176301" w:rsidP="0095133C">
      <w:pPr>
        <w:autoSpaceDE w:val="0"/>
        <w:spacing w:after="0" w:line="276" w:lineRule="auto"/>
        <w:ind w:firstLine="567"/>
        <w:jc w:val="both"/>
        <w:rPr>
          <w:rFonts w:ascii="Times New Roman" w:eastAsia="Arial" w:hAnsi="Times New Roman" w:cs="Times New Roman"/>
          <w:sz w:val="24"/>
          <w:szCs w:val="24"/>
          <w:shd w:val="clear" w:color="auto" w:fill="FFFFFF"/>
        </w:rPr>
      </w:pPr>
      <w:r w:rsidRPr="00BD2FCB">
        <w:rPr>
          <w:rFonts w:ascii="Times New Roman" w:eastAsia="Arial" w:hAnsi="Times New Roman" w:cs="Times New Roman"/>
          <w:sz w:val="24"/>
          <w:szCs w:val="24"/>
          <w:shd w:val="clear" w:color="auto" w:fill="FFFFFF"/>
        </w:rPr>
        <w:t xml:space="preserve">Уровень газификации сельского поселения составляет </w:t>
      </w:r>
      <w:r w:rsidR="00EC7551" w:rsidRPr="00BD2FCB">
        <w:rPr>
          <w:rFonts w:ascii="Times New Roman" w:eastAsia="Arial" w:hAnsi="Times New Roman" w:cs="Times New Roman"/>
          <w:sz w:val="24"/>
          <w:szCs w:val="24"/>
          <w:shd w:val="clear" w:color="auto" w:fill="FFFFFF"/>
        </w:rPr>
        <w:t>38</w:t>
      </w:r>
      <w:r w:rsidRPr="00BD2FCB">
        <w:rPr>
          <w:rFonts w:ascii="Times New Roman" w:eastAsia="Arial" w:hAnsi="Times New Roman" w:cs="Times New Roman"/>
          <w:sz w:val="24"/>
          <w:szCs w:val="24"/>
          <w:shd w:val="clear" w:color="auto" w:fill="FFFFFF"/>
        </w:rPr>
        <w:t>,</w:t>
      </w:r>
      <w:r w:rsidR="00EC7551" w:rsidRPr="00BD2FCB">
        <w:rPr>
          <w:rFonts w:ascii="Times New Roman" w:eastAsia="Arial" w:hAnsi="Times New Roman" w:cs="Times New Roman"/>
          <w:sz w:val="24"/>
          <w:szCs w:val="24"/>
          <w:shd w:val="clear" w:color="auto" w:fill="FFFFFF"/>
        </w:rPr>
        <w:t>6</w:t>
      </w:r>
      <w:r w:rsidRPr="00BD2FCB">
        <w:rPr>
          <w:rFonts w:ascii="Times New Roman" w:eastAsia="Arial" w:hAnsi="Times New Roman" w:cs="Times New Roman"/>
          <w:sz w:val="24"/>
          <w:szCs w:val="24"/>
          <w:shd w:val="clear" w:color="auto" w:fill="FFFFFF"/>
        </w:rPr>
        <w:t xml:space="preserve">%. </w:t>
      </w:r>
      <w:r w:rsidR="004F326E" w:rsidRPr="00BD2FCB">
        <w:rPr>
          <w:rFonts w:ascii="Times New Roman" w:eastAsia="Arial" w:hAnsi="Times New Roman" w:cs="Times New Roman"/>
          <w:sz w:val="24"/>
          <w:szCs w:val="24"/>
          <w:shd w:val="clear" w:color="auto" w:fill="FFFFFF"/>
        </w:rPr>
        <w:t xml:space="preserve">В настоящее время в сельском поселении газифицированы природным газом дома </w:t>
      </w:r>
      <w:r w:rsidR="001D5048" w:rsidRPr="00BD2FCB">
        <w:rPr>
          <w:rFonts w:ascii="Times New Roman" w:eastAsia="Arial" w:hAnsi="Times New Roman" w:cs="Times New Roman"/>
          <w:sz w:val="24"/>
          <w:szCs w:val="24"/>
          <w:shd w:val="clear" w:color="auto" w:fill="FFFFFF"/>
        </w:rPr>
        <w:t xml:space="preserve">всех населенных пунктов. </w:t>
      </w:r>
    </w:p>
    <w:p w:rsidR="004F326E" w:rsidRPr="00BD2FCB" w:rsidRDefault="004F326E" w:rsidP="00C43B80">
      <w:pPr>
        <w:autoSpaceDE w:val="0"/>
        <w:spacing w:after="0" w:line="276" w:lineRule="auto"/>
        <w:ind w:firstLine="567"/>
        <w:jc w:val="both"/>
        <w:rPr>
          <w:rFonts w:ascii="Times New Roman" w:eastAsia="Arial" w:hAnsi="Times New Roman" w:cs="Times New Roman"/>
          <w:sz w:val="24"/>
          <w:szCs w:val="24"/>
          <w:shd w:val="clear" w:color="auto" w:fill="FFFFFF"/>
        </w:rPr>
      </w:pPr>
      <w:r w:rsidRPr="00BD2FCB">
        <w:rPr>
          <w:rFonts w:ascii="Times New Roman" w:eastAsia="Arial" w:hAnsi="Times New Roman" w:cs="Times New Roman"/>
          <w:sz w:val="24"/>
          <w:szCs w:val="24"/>
          <w:shd w:val="clear" w:color="auto" w:fill="FFFFFF"/>
        </w:rPr>
        <w:t>Газификация сельских населенных пунктов занимает одно из важнейших мест в решении социальных вопросов сельского поселения.</w:t>
      </w:r>
    </w:p>
    <w:p w:rsidR="004F326E" w:rsidRPr="00BD2FCB" w:rsidRDefault="004F326E" w:rsidP="00C43B80">
      <w:pPr>
        <w:autoSpaceDE w:val="0"/>
        <w:spacing w:after="0" w:line="276" w:lineRule="auto"/>
        <w:ind w:firstLine="567"/>
        <w:jc w:val="both"/>
        <w:rPr>
          <w:rFonts w:ascii="Times New Roman" w:eastAsia="Arial" w:hAnsi="Times New Roman" w:cs="Times New Roman"/>
          <w:sz w:val="24"/>
          <w:szCs w:val="24"/>
          <w:shd w:val="clear" w:color="auto" w:fill="FFFFFF"/>
        </w:rPr>
      </w:pPr>
      <w:r w:rsidRPr="00BD2FCB">
        <w:rPr>
          <w:rFonts w:ascii="Times New Roman" w:eastAsia="Arial" w:hAnsi="Times New Roman" w:cs="Times New Roman"/>
          <w:sz w:val="24"/>
          <w:szCs w:val="24"/>
          <w:shd w:val="clear" w:color="auto" w:fill="FFFFFF"/>
        </w:rPr>
        <w:t xml:space="preserve">Согласно сведениям, предоставленным администрацией </w:t>
      </w:r>
      <w:r w:rsidR="00E45B63" w:rsidRPr="00BD2FCB">
        <w:rPr>
          <w:rFonts w:ascii="Times New Roman" w:eastAsia="Arial" w:hAnsi="Times New Roman" w:cs="Times New Roman"/>
          <w:sz w:val="24"/>
          <w:szCs w:val="24"/>
          <w:shd w:val="clear" w:color="auto" w:fill="FFFFFF"/>
        </w:rPr>
        <w:t>Ростошинского</w:t>
      </w:r>
      <w:r w:rsidRPr="00BD2FCB">
        <w:rPr>
          <w:rFonts w:ascii="Times New Roman" w:eastAsia="Arial" w:hAnsi="Times New Roman" w:cs="Times New Roman"/>
          <w:sz w:val="24"/>
          <w:szCs w:val="24"/>
          <w:shd w:val="clear" w:color="auto" w:fill="FFFFFF"/>
        </w:rPr>
        <w:t xml:space="preserve"> сельского поселения, распределение газа по поселению осуществляется по </w:t>
      </w:r>
      <w:r w:rsidR="00822806" w:rsidRPr="00BD2FCB">
        <w:rPr>
          <w:rFonts w:ascii="Times New Roman" w:eastAsia="Arial" w:hAnsi="Times New Roman" w:cs="Times New Roman"/>
          <w:sz w:val="24"/>
          <w:szCs w:val="24"/>
          <w:shd w:val="clear" w:color="auto" w:fill="FFFFFF"/>
        </w:rPr>
        <w:t>3</w:t>
      </w:r>
      <w:r w:rsidRPr="00BD2FCB">
        <w:rPr>
          <w:rFonts w:ascii="Times New Roman" w:eastAsia="Arial" w:hAnsi="Times New Roman" w:cs="Times New Roman"/>
          <w:sz w:val="24"/>
          <w:szCs w:val="24"/>
          <w:shd w:val="clear" w:color="auto" w:fill="FFFFFF"/>
        </w:rPr>
        <w:t xml:space="preserve">-х ступенчатой схеме: высокого, </w:t>
      </w:r>
      <w:r w:rsidR="00822806" w:rsidRPr="00BD2FCB">
        <w:rPr>
          <w:rFonts w:ascii="Times New Roman" w:eastAsia="Arial" w:hAnsi="Times New Roman" w:cs="Times New Roman"/>
          <w:sz w:val="24"/>
          <w:szCs w:val="24"/>
          <w:shd w:val="clear" w:color="auto" w:fill="FFFFFF"/>
        </w:rPr>
        <w:t xml:space="preserve">среднего, </w:t>
      </w:r>
      <w:r w:rsidRPr="00BD2FCB">
        <w:rPr>
          <w:rFonts w:ascii="Times New Roman" w:eastAsia="Arial" w:hAnsi="Times New Roman" w:cs="Times New Roman"/>
          <w:sz w:val="24"/>
          <w:szCs w:val="24"/>
          <w:shd w:val="clear" w:color="auto" w:fill="FFFFFF"/>
        </w:rPr>
        <w:t>низкого давлений.</w:t>
      </w:r>
    </w:p>
    <w:p w:rsidR="00822806" w:rsidRPr="00BD2FCB" w:rsidRDefault="00822806" w:rsidP="00917FDF">
      <w:pPr>
        <w:numPr>
          <w:ilvl w:val="1"/>
          <w:numId w:val="36"/>
        </w:numPr>
        <w:autoSpaceDE w:val="0"/>
        <w:spacing w:after="0" w:line="276" w:lineRule="auto"/>
        <w:jc w:val="both"/>
        <w:rPr>
          <w:rFonts w:ascii="Times New Roman" w:eastAsia="Arial" w:hAnsi="Times New Roman" w:cs="Times New Roman"/>
          <w:sz w:val="24"/>
          <w:szCs w:val="24"/>
          <w:shd w:val="clear" w:color="auto" w:fill="FFFFFF"/>
        </w:rPr>
      </w:pPr>
      <w:r w:rsidRPr="00BD2FCB">
        <w:rPr>
          <w:rFonts w:ascii="Times New Roman" w:eastAsia="Arial" w:hAnsi="Times New Roman" w:cs="Times New Roman"/>
          <w:sz w:val="24"/>
          <w:szCs w:val="24"/>
          <w:shd w:val="clear" w:color="auto" w:fill="FFFFFF"/>
          <w:lang w:val="en-US"/>
        </w:rPr>
        <w:t>I</w:t>
      </w:r>
      <w:r w:rsidRPr="00BD2FCB">
        <w:rPr>
          <w:rFonts w:ascii="Times New Roman" w:eastAsia="Arial" w:hAnsi="Times New Roman" w:cs="Times New Roman"/>
          <w:sz w:val="24"/>
          <w:szCs w:val="24"/>
          <w:shd w:val="clear" w:color="auto" w:fill="FFFFFF"/>
        </w:rPr>
        <w:t xml:space="preserve">-я ступень — газопровод высокого давления </w:t>
      </w:r>
      <w:r w:rsidRPr="00BD2FCB">
        <w:rPr>
          <w:rFonts w:ascii="Times New Roman" w:eastAsia="Arial" w:hAnsi="Times New Roman" w:cs="Times New Roman"/>
          <w:sz w:val="24"/>
          <w:szCs w:val="24"/>
          <w:shd w:val="clear" w:color="auto" w:fill="FFFFFF"/>
          <w:lang w:val="en-US"/>
        </w:rPr>
        <w:t>I</w:t>
      </w:r>
      <w:r w:rsidRPr="00BD2FCB">
        <w:rPr>
          <w:rFonts w:ascii="Times New Roman" w:eastAsia="Arial" w:hAnsi="Times New Roman" w:cs="Times New Roman"/>
          <w:sz w:val="24"/>
          <w:szCs w:val="24"/>
          <w:shd w:val="clear" w:color="auto" w:fill="FFFFFF"/>
        </w:rPr>
        <w:t xml:space="preserve"> категории </w:t>
      </w:r>
      <w:r w:rsidR="009319AB" w:rsidRPr="00BD2FCB">
        <w:rPr>
          <w:rFonts w:ascii="Times New Roman" w:eastAsia="Arial" w:hAnsi="Times New Roman" w:cs="Times New Roman"/>
          <w:sz w:val="24"/>
          <w:szCs w:val="24"/>
          <w:shd w:val="clear" w:color="auto" w:fill="FFFFFF"/>
        </w:rPr>
        <w:t xml:space="preserve">0,6 ≥ </w:t>
      </w:r>
      <w:r w:rsidRPr="00BD2FCB">
        <w:rPr>
          <w:rFonts w:ascii="Times New Roman" w:eastAsia="Arial" w:hAnsi="Times New Roman" w:cs="Times New Roman"/>
          <w:sz w:val="24"/>
          <w:szCs w:val="24"/>
          <w:shd w:val="clear" w:color="auto" w:fill="FFFFFF"/>
        </w:rPr>
        <w:t xml:space="preserve">р ≥ </w:t>
      </w:r>
      <w:r w:rsidR="009319AB" w:rsidRPr="00BD2FCB">
        <w:rPr>
          <w:rFonts w:ascii="Times New Roman" w:eastAsia="Arial" w:hAnsi="Times New Roman" w:cs="Times New Roman"/>
          <w:sz w:val="24"/>
          <w:szCs w:val="24"/>
          <w:shd w:val="clear" w:color="auto" w:fill="FFFFFF"/>
        </w:rPr>
        <w:t>1</w:t>
      </w:r>
      <w:r w:rsidRPr="00BD2FCB">
        <w:rPr>
          <w:rFonts w:ascii="Times New Roman" w:eastAsia="Arial" w:hAnsi="Times New Roman" w:cs="Times New Roman"/>
          <w:sz w:val="24"/>
          <w:szCs w:val="24"/>
          <w:shd w:val="clear" w:color="auto" w:fill="FFFFFF"/>
        </w:rPr>
        <w:t>,</w:t>
      </w:r>
      <w:r w:rsidR="009319AB" w:rsidRPr="00BD2FCB">
        <w:rPr>
          <w:rFonts w:ascii="Times New Roman" w:eastAsia="Arial" w:hAnsi="Times New Roman" w:cs="Times New Roman"/>
          <w:sz w:val="24"/>
          <w:szCs w:val="24"/>
          <w:shd w:val="clear" w:color="auto" w:fill="FFFFFF"/>
        </w:rPr>
        <w:t>2</w:t>
      </w:r>
      <w:r w:rsidRPr="00BD2FCB">
        <w:rPr>
          <w:rFonts w:ascii="Times New Roman" w:eastAsia="Arial" w:hAnsi="Times New Roman" w:cs="Times New Roman"/>
          <w:sz w:val="24"/>
          <w:szCs w:val="24"/>
          <w:shd w:val="clear" w:color="auto" w:fill="FFFFFF"/>
        </w:rPr>
        <w:t xml:space="preserve"> М</w:t>
      </w:r>
      <w:r w:rsidR="009319AB" w:rsidRPr="00BD2FCB">
        <w:rPr>
          <w:rFonts w:ascii="Times New Roman" w:eastAsia="Arial" w:hAnsi="Times New Roman" w:cs="Times New Roman"/>
          <w:sz w:val="24"/>
          <w:szCs w:val="24"/>
          <w:shd w:val="clear" w:color="auto" w:fill="FFFFFF"/>
        </w:rPr>
        <w:t>п</w:t>
      </w:r>
      <w:r w:rsidRPr="00BD2FCB">
        <w:rPr>
          <w:rFonts w:ascii="Times New Roman" w:eastAsia="Arial" w:hAnsi="Times New Roman" w:cs="Times New Roman"/>
          <w:sz w:val="24"/>
          <w:szCs w:val="24"/>
          <w:shd w:val="clear" w:color="auto" w:fill="FFFFFF"/>
        </w:rPr>
        <w:t>а</w:t>
      </w:r>
      <w:r w:rsidR="009319AB" w:rsidRPr="00BD2FCB">
        <w:rPr>
          <w:rFonts w:ascii="Times New Roman" w:eastAsia="Arial" w:hAnsi="Times New Roman" w:cs="Times New Roman"/>
          <w:sz w:val="24"/>
          <w:szCs w:val="24"/>
          <w:shd w:val="clear" w:color="auto" w:fill="FFFFFF"/>
        </w:rPr>
        <w:t xml:space="preserve">, </w:t>
      </w:r>
      <w:r w:rsidR="009319AB" w:rsidRPr="00BD2FCB">
        <w:rPr>
          <w:rFonts w:ascii="Times New Roman" w:eastAsia="Arial" w:hAnsi="Times New Roman" w:cs="Times New Roman"/>
          <w:sz w:val="24"/>
          <w:szCs w:val="24"/>
          <w:shd w:val="clear" w:color="auto" w:fill="FFFFFF"/>
          <w:lang w:val="en-US"/>
        </w:rPr>
        <w:t>II</w:t>
      </w:r>
      <w:r w:rsidR="009319AB" w:rsidRPr="00BD2FCB">
        <w:rPr>
          <w:rFonts w:ascii="Times New Roman" w:eastAsia="Arial" w:hAnsi="Times New Roman" w:cs="Times New Roman"/>
          <w:sz w:val="24"/>
          <w:szCs w:val="24"/>
          <w:shd w:val="clear" w:color="auto" w:fill="FFFFFF"/>
        </w:rPr>
        <w:t xml:space="preserve"> категории - 0,3 ≥ р ≥ 0,6</w:t>
      </w:r>
      <w:r w:rsidRPr="00BD2FCB">
        <w:rPr>
          <w:rFonts w:ascii="Times New Roman" w:eastAsia="Arial" w:hAnsi="Times New Roman" w:cs="Times New Roman"/>
          <w:sz w:val="24"/>
          <w:szCs w:val="24"/>
          <w:shd w:val="clear" w:color="auto" w:fill="FFFFFF"/>
        </w:rPr>
        <w:t>;</w:t>
      </w:r>
    </w:p>
    <w:p w:rsidR="00822806" w:rsidRPr="00BD2FCB" w:rsidRDefault="00822806" w:rsidP="00917FDF">
      <w:pPr>
        <w:numPr>
          <w:ilvl w:val="1"/>
          <w:numId w:val="36"/>
        </w:numPr>
        <w:tabs>
          <w:tab w:val="num" w:pos="1004"/>
        </w:tabs>
        <w:autoSpaceDE w:val="0"/>
        <w:spacing w:after="0" w:line="276" w:lineRule="auto"/>
        <w:jc w:val="both"/>
        <w:rPr>
          <w:rFonts w:ascii="Times New Roman" w:eastAsia="Arial" w:hAnsi="Times New Roman" w:cs="Times New Roman"/>
          <w:sz w:val="24"/>
          <w:szCs w:val="24"/>
          <w:shd w:val="clear" w:color="auto" w:fill="FFFFFF"/>
        </w:rPr>
      </w:pPr>
      <w:r w:rsidRPr="00BD2FCB">
        <w:rPr>
          <w:rFonts w:ascii="Times New Roman" w:eastAsia="Arial" w:hAnsi="Times New Roman" w:cs="Times New Roman"/>
          <w:sz w:val="24"/>
          <w:szCs w:val="24"/>
          <w:shd w:val="clear" w:color="auto" w:fill="FFFFFF"/>
          <w:lang w:val="en-US"/>
        </w:rPr>
        <w:t>II</w:t>
      </w:r>
      <w:r w:rsidRPr="00BD2FCB">
        <w:rPr>
          <w:rFonts w:ascii="Times New Roman" w:eastAsia="Arial" w:hAnsi="Times New Roman" w:cs="Times New Roman"/>
          <w:sz w:val="24"/>
          <w:szCs w:val="24"/>
          <w:shd w:val="clear" w:color="auto" w:fill="FFFFFF"/>
        </w:rPr>
        <w:t>-я ступень — газопровод среднего давления р ≤ 0,3 Мпа;</w:t>
      </w:r>
    </w:p>
    <w:p w:rsidR="00822806" w:rsidRPr="00BD2FCB" w:rsidRDefault="00822806" w:rsidP="00917FDF">
      <w:pPr>
        <w:numPr>
          <w:ilvl w:val="1"/>
          <w:numId w:val="36"/>
        </w:numPr>
        <w:tabs>
          <w:tab w:val="num" w:pos="1004"/>
        </w:tabs>
        <w:autoSpaceDE w:val="0"/>
        <w:spacing w:after="0" w:line="276" w:lineRule="auto"/>
        <w:jc w:val="both"/>
        <w:rPr>
          <w:rFonts w:ascii="Times New Roman" w:eastAsia="Arial" w:hAnsi="Times New Roman" w:cs="Times New Roman"/>
          <w:sz w:val="24"/>
          <w:szCs w:val="24"/>
          <w:shd w:val="clear" w:color="auto" w:fill="FFFFFF"/>
        </w:rPr>
      </w:pPr>
      <w:r w:rsidRPr="00BD2FCB">
        <w:rPr>
          <w:rFonts w:ascii="Times New Roman" w:eastAsia="Arial" w:hAnsi="Times New Roman" w:cs="Times New Roman"/>
          <w:sz w:val="24"/>
          <w:szCs w:val="24"/>
          <w:shd w:val="clear" w:color="auto" w:fill="FFFFFF"/>
          <w:lang w:val="en-US"/>
        </w:rPr>
        <w:t>III</w:t>
      </w:r>
      <w:r w:rsidRPr="00BD2FCB">
        <w:rPr>
          <w:rFonts w:ascii="Times New Roman" w:eastAsia="Arial" w:hAnsi="Times New Roman" w:cs="Times New Roman"/>
          <w:sz w:val="24"/>
          <w:szCs w:val="24"/>
          <w:shd w:val="clear" w:color="auto" w:fill="FFFFFF"/>
        </w:rPr>
        <w:t>-я ступень — газопровод низкого давления р ≤ 0,0</w:t>
      </w:r>
      <w:r w:rsidR="00EF471C" w:rsidRPr="00BD2FCB">
        <w:rPr>
          <w:rFonts w:ascii="Times New Roman" w:eastAsia="Arial" w:hAnsi="Times New Roman" w:cs="Times New Roman"/>
          <w:sz w:val="24"/>
          <w:szCs w:val="24"/>
          <w:shd w:val="clear" w:color="auto" w:fill="FFFFFF"/>
        </w:rPr>
        <w:t>0</w:t>
      </w:r>
      <w:r w:rsidRPr="00BD2FCB">
        <w:rPr>
          <w:rFonts w:ascii="Times New Roman" w:eastAsia="Arial" w:hAnsi="Times New Roman" w:cs="Times New Roman"/>
          <w:sz w:val="24"/>
          <w:szCs w:val="24"/>
          <w:shd w:val="clear" w:color="auto" w:fill="FFFFFF"/>
        </w:rPr>
        <w:t>5 Мпа.</w:t>
      </w:r>
    </w:p>
    <w:p w:rsidR="004F326E" w:rsidRPr="00BD2FCB" w:rsidRDefault="004F326E" w:rsidP="00C43B80">
      <w:pPr>
        <w:autoSpaceDE w:val="0"/>
        <w:spacing w:after="0" w:line="276" w:lineRule="auto"/>
        <w:ind w:firstLine="567"/>
        <w:jc w:val="both"/>
        <w:rPr>
          <w:rFonts w:ascii="Times New Roman" w:eastAsia="Arial" w:hAnsi="Times New Roman" w:cs="Times New Roman"/>
          <w:sz w:val="24"/>
          <w:szCs w:val="24"/>
          <w:shd w:val="clear" w:color="auto" w:fill="FFFFFF"/>
        </w:rPr>
      </w:pPr>
      <w:r w:rsidRPr="00BD2FCB">
        <w:rPr>
          <w:rFonts w:ascii="Times New Roman" w:eastAsia="Arial" w:hAnsi="Times New Roman" w:cs="Times New Roman"/>
          <w:sz w:val="24"/>
          <w:szCs w:val="24"/>
          <w:shd w:val="clear" w:color="auto" w:fill="FFFFFF"/>
        </w:rPr>
        <w:t xml:space="preserve">Связь между ступенями осуществляется через газорегуляторные пункты (ГРП, ШРП). Всего в поселении насчитывается </w:t>
      </w:r>
      <w:r w:rsidR="003765CC" w:rsidRPr="00BD2FCB">
        <w:rPr>
          <w:rFonts w:ascii="Times New Roman" w:eastAsia="Arial" w:hAnsi="Times New Roman" w:cs="Times New Roman"/>
          <w:sz w:val="24"/>
          <w:szCs w:val="24"/>
          <w:shd w:val="clear" w:color="auto" w:fill="FFFFFF"/>
        </w:rPr>
        <w:t>1</w:t>
      </w:r>
      <w:r w:rsidRPr="00BD2FCB">
        <w:rPr>
          <w:rFonts w:ascii="Times New Roman" w:eastAsia="Arial" w:hAnsi="Times New Roman" w:cs="Times New Roman"/>
          <w:sz w:val="24"/>
          <w:szCs w:val="24"/>
          <w:shd w:val="clear" w:color="auto" w:fill="FFFFFF"/>
        </w:rPr>
        <w:t xml:space="preserve"> ГРП и </w:t>
      </w:r>
      <w:r w:rsidR="00240503" w:rsidRPr="00BD2FCB">
        <w:rPr>
          <w:rFonts w:ascii="Times New Roman" w:eastAsia="Arial" w:hAnsi="Times New Roman" w:cs="Times New Roman"/>
          <w:sz w:val="24"/>
          <w:szCs w:val="24"/>
          <w:shd w:val="clear" w:color="auto" w:fill="FFFFFF"/>
        </w:rPr>
        <w:t>1</w:t>
      </w:r>
      <w:r w:rsidR="00C63A20" w:rsidRPr="00BD2FCB">
        <w:rPr>
          <w:rFonts w:ascii="Times New Roman" w:eastAsia="Arial" w:hAnsi="Times New Roman" w:cs="Times New Roman"/>
          <w:sz w:val="24"/>
          <w:szCs w:val="24"/>
          <w:shd w:val="clear" w:color="auto" w:fill="FFFFFF"/>
        </w:rPr>
        <w:t>2</w:t>
      </w:r>
      <w:r w:rsidRPr="00BD2FCB">
        <w:rPr>
          <w:rFonts w:ascii="Times New Roman" w:eastAsia="Arial" w:hAnsi="Times New Roman" w:cs="Times New Roman"/>
          <w:sz w:val="24"/>
          <w:szCs w:val="24"/>
          <w:shd w:val="clear" w:color="auto" w:fill="FFFFFF"/>
        </w:rPr>
        <w:t xml:space="preserve"> ШРП. По типу прокладки газопроводы всех категорий давления делятся на подземный и надземный. Надземный тип прокладки - для газопровода низкого давления.</w:t>
      </w:r>
    </w:p>
    <w:p w:rsidR="000B4073" w:rsidRPr="00BD2FCB" w:rsidRDefault="000B4073" w:rsidP="00C43B80">
      <w:pPr>
        <w:suppressAutoHyphens/>
        <w:spacing w:after="0" w:line="276" w:lineRule="auto"/>
        <w:ind w:firstLine="567"/>
        <w:jc w:val="both"/>
        <w:rPr>
          <w:rFonts w:ascii="Times New Roman" w:eastAsia="Calibri" w:hAnsi="Times New Roman" w:cs="Times New Roman"/>
          <w:kern w:val="24"/>
          <w:sz w:val="24"/>
          <w:szCs w:val="24"/>
        </w:rPr>
      </w:pPr>
      <w:r w:rsidRPr="00BD2FCB">
        <w:rPr>
          <w:rFonts w:ascii="Times New Roman" w:eastAsia="Calibri" w:hAnsi="Times New Roman" w:cs="Times New Roman"/>
          <w:kern w:val="24"/>
          <w:sz w:val="24"/>
          <w:szCs w:val="24"/>
        </w:rPr>
        <w:t>Подробные данные приведены в таблице ниже:</w:t>
      </w:r>
    </w:p>
    <w:tbl>
      <w:tblPr>
        <w:tblStyle w:val="TableNormal"/>
        <w:tblW w:w="10206" w:type="dxa"/>
        <w:tblInd w:w="-559" w:type="dxa"/>
        <w:tblBorders>
          <w:top w:val="single" w:sz="6" w:space="0" w:color="383838"/>
          <w:left w:val="single" w:sz="6" w:space="0" w:color="383838"/>
          <w:bottom w:val="single" w:sz="6" w:space="0" w:color="383838"/>
          <w:right w:val="single" w:sz="6" w:space="0" w:color="383838"/>
          <w:insideH w:val="single" w:sz="6" w:space="0" w:color="383838"/>
          <w:insideV w:val="single" w:sz="6" w:space="0" w:color="383838"/>
        </w:tblBorders>
        <w:tblLayout w:type="fixed"/>
        <w:tblLook w:val="01E0" w:firstRow="1" w:lastRow="1" w:firstColumn="1" w:lastColumn="1" w:noHBand="0" w:noVBand="0"/>
      </w:tblPr>
      <w:tblGrid>
        <w:gridCol w:w="567"/>
        <w:gridCol w:w="1843"/>
        <w:gridCol w:w="1154"/>
        <w:gridCol w:w="1256"/>
        <w:gridCol w:w="1134"/>
        <w:gridCol w:w="1276"/>
        <w:gridCol w:w="1417"/>
        <w:gridCol w:w="1559"/>
      </w:tblGrid>
      <w:tr w:rsidR="00BD2FCB" w:rsidRPr="00BD2FCB" w:rsidTr="0038780E">
        <w:trPr>
          <w:trHeight w:val="1233"/>
        </w:trPr>
        <w:tc>
          <w:tcPr>
            <w:tcW w:w="567" w:type="dxa"/>
          </w:tcPr>
          <w:p w:rsidR="0069618E" w:rsidRPr="00BD2FCB" w:rsidRDefault="0069618E" w:rsidP="0069618E">
            <w:pPr>
              <w:suppressLineNumbers/>
              <w:suppressAutoHyphens/>
              <w:jc w:val="center"/>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  п/п</w:t>
            </w:r>
          </w:p>
        </w:tc>
        <w:tc>
          <w:tcPr>
            <w:tcW w:w="1843" w:type="dxa"/>
          </w:tcPr>
          <w:p w:rsidR="0069618E" w:rsidRPr="00BD2FCB" w:rsidRDefault="0069618E" w:rsidP="0069618E">
            <w:pPr>
              <w:suppressLineNumbers/>
              <w:suppressAutoHyphens/>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Наименование и адрес размещения</w:t>
            </w:r>
          </w:p>
        </w:tc>
        <w:tc>
          <w:tcPr>
            <w:tcW w:w="1154" w:type="dxa"/>
          </w:tcPr>
          <w:p w:rsidR="0069618E" w:rsidRPr="00BD2FCB" w:rsidRDefault="0069618E" w:rsidP="0069618E">
            <w:pPr>
              <w:suppressLineNumbers/>
              <w:suppressAutoHyphens/>
              <w:jc w:val="center"/>
              <w:rPr>
                <w:rFonts w:ascii="Times New Roman" w:eastAsia="Lucida Sans Unicode" w:hAnsi="Times New Roman" w:cs="Times New Roman"/>
                <w:kern w:val="1"/>
                <w:sz w:val="24"/>
                <w:szCs w:val="24"/>
                <w:vertAlign w:val="superscript"/>
              </w:rPr>
            </w:pPr>
            <w:r w:rsidRPr="00BD2FCB">
              <w:rPr>
                <w:rFonts w:ascii="Times New Roman" w:eastAsia="Lucida Sans Unicode" w:hAnsi="Times New Roman" w:cs="Times New Roman"/>
                <w:kern w:val="1"/>
                <w:sz w:val="24"/>
                <w:szCs w:val="24"/>
              </w:rPr>
              <w:t>Входное давление кг/см</w:t>
            </w:r>
            <w:r w:rsidRPr="00BD2FCB">
              <w:rPr>
                <w:rFonts w:ascii="Times New Roman" w:eastAsia="Lucida Sans Unicode" w:hAnsi="Times New Roman" w:cs="Times New Roman"/>
                <w:kern w:val="1"/>
                <w:sz w:val="24"/>
                <w:szCs w:val="24"/>
                <w:vertAlign w:val="superscript"/>
              </w:rPr>
              <w:t>2</w:t>
            </w:r>
          </w:p>
        </w:tc>
        <w:tc>
          <w:tcPr>
            <w:tcW w:w="1256" w:type="dxa"/>
          </w:tcPr>
          <w:p w:rsidR="0069618E" w:rsidRPr="00BD2FCB" w:rsidRDefault="0069618E" w:rsidP="0069618E">
            <w:pPr>
              <w:suppressLineNumbers/>
              <w:suppressAutoHyphens/>
              <w:jc w:val="center"/>
              <w:rPr>
                <w:rFonts w:ascii="Times New Roman" w:eastAsia="Lucida Sans Unicode" w:hAnsi="Times New Roman" w:cs="Times New Roman"/>
                <w:kern w:val="1"/>
                <w:sz w:val="24"/>
                <w:szCs w:val="24"/>
                <w:vertAlign w:val="superscript"/>
              </w:rPr>
            </w:pPr>
            <w:r w:rsidRPr="00BD2FCB">
              <w:rPr>
                <w:rFonts w:ascii="Times New Roman" w:eastAsia="Lucida Sans Unicode" w:hAnsi="Times New Roman" w:cs="Times New Roman"/>
                <w:kern w:val="1"/>
                <w:sz w:val="24"/>
                <w:szCs w:val="24"/>
              </w:rPr>
              <w:t>Выходные давления  кг/см</w:t>
            </w:r>
            <w:r w:rsidRPr="00BD2FCB">
              <w:rPr>
                <w:rFonts w:ascii="Times New Roman" w:eastAsia="Lucida Sans Unicode" w:hAnsi="Times New Roman" w:cs="Times New Roman"/>
                <w:kern w:val="1"/>
                <w:sz w:val="24"/>
                <w:szCs w:val="24"/>
                <w:vertAlign w:val="superscript"/>
              </w:rPr>
              <w:t>2</w:t>
            </w:r>
          </w:p>
        </w:tc>
        <w:tc>
          <w:tcPr>
            <w:tcW w:w="1134" w:type="dxa"/>
          </w:tcPr>
          <w:p w:rsidR="0069618E" w:rsidRPr="00BD2FCB" w:rsidRDefault="0069618E" w:rsidP="0069618E">
            <w:pPr>
              <w:suppressLineNumbers/>
              <w:suppressAutoHyphens/>
              <w:jc w:val="center"/>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Диаметр входной  мм</w:t>
            </w:r>
          </w:p>
        </w:tc>
        <w:tc>
          <w:tcPr>
            <w:tcW w:w="1276" w:type="dxa"/>
          </w:tcPr>
          <w:p w:rsidR="0069618E" w:rsidRPr="00BD2FCB" w:rsidRDefault="0069618E" w:rsidP="0069618E">
            <w:pPr>
              <w:suppressLineNumbers/>
              <w:suppressAutoHyphens/>
              <w:jc w:val="center"/>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Диаметры выходные  мм</w:t>
            </w:r>
          </w:p>
        </w:tc>
        <w:tc>
          <w:tcPr>
            <w:tcW w:w="1417" w:type="dxa"/>
          </w:tcPr>
          <w:p w:rsidR="0069618E" w:rsidRPr="00BD2FCB" w:rsidRDefault="0069618E" w:rsidP="0069618E">
            <w:pPr>
              <w:suppressLineNumbers/>
              <w:suppressAutoHyphens/>
              <w:jc w:val="center"/>
              <w:rPr>
                <w:rFonts w:ascii="Times New Roman" w:eastAsia="Lucida Sans Unicode" w:hAnsi="Times New Roman" w:cs="Times New Roman"/>
                <w:kern w:val="1"/>
                <w:sz w:val="24"/>
                <w:szCs w:val="24"/>
                <w:lang w:val="ru-RU"/>
              </w:rPr>
            </w:pPr>
            <w:r w:rsidRPr="00BD2FCB">
              <w:rPr>
                <w:rFonts w:ascii="Times New Roman" w:eastAsia="Lucida Sans Unicode" w:hAnsi="Times New Roman" w:cs="Times New Roman"/>
                <w:kern w:val="1"/>
                <w:sz w:val="24"/>
                <w:szCs w:val="24"/>
                <w:lang w:val="ru-RU"/>
              </w:rPr>
              <w:t>Проектная пропускная способность  м</w:t>
            </w:r>
            <w:r w:rsidRPr="00BD2FCB">
              <w:rPr>
                <w:rFonts w:ascii="Times New Roman" w:eastAsia="Lucida Sans Unicode" w:hAnsi="Times New Roman" w:cs="Times New Roman"/>
                <w:kern w:val="1"/>
                <w:sz w:val="24"/>
                <w:szCs w:val="24"/>
                <w:vertAlign w:val="superscript"/>
                <w:lang w:val="ru-RU"/>
              </w:rPr>
              <w:t>3</w:t>
            </w:r>
            <w:r w:rsidRPr="00BD2FCB">
              <w:rPr>
                <w:rFonts w:ascii="Times New Roman" w:eastAsia="Lucida Sans Unicode" w:hAnsi="Times New Roman" w:cs="Times New Roman"/>
                <w:kern w:val="1"/>
                <w:sz w:val="24"/>
                <w:szCs w:val="24"/>
                <w:lang w:val="ru-RU"/>
              </w:rPr>
              <w:t>/час</w:t>
            </w:r>
          </w:p>
        </w:tc>
        <w:tc>
          <w:tcPr>
            <w:tcW w:w="1559" w:type="dxa"/>
          </w:tcPr>
          <w:p w:rsidR="0069618E" w:rsidRPr="00BD2FCB" w:rsidRDefault="0069618E" w:rsidP="0069618E">
            <w:pPr>
              <w:suppressLineNumbers/>
              <w:suppressAutoHyphens/>
              <w:jc w:val="center"/>
              <w:rPr>
                <w:rFonts w:ascii="Times New Roman" w:eastAsia="Lucida Sans Unicode" w:hAnsi="Times New Roman" w:cs="Times New Roman"/>
                <w:kern w:val="1"/>
                <w:sz w:val="24"/>
                <w:szCs w:val="24"/>
                <w:lang w:val="ru-RU"/>
              </w:rPr>
            </w:pPr>
            <w:r w:rsidRPr="00BD2FCB">
              <w:rPr>
                <w:rFonts w:ascii="Times New Roman" w:eastAsia="Lucida Sans Unicode" w:hAnsi="Times New Roman" w:cs="Times New Roman"/>
                <w:kern w:val="1"/>
                <w:sz w:val="24"/>
                <w:szCs w:val="24"/>
                <w:lang w:val="ru-RU"/>
              </w:rPr>
              <w:t>Фактическая пропускная способность  м</w:t>
            </w:r>
            <w:r w:rsidRPr="00BD2FCB">
              <w:rPr>
                <w:rFonts w:ascii="Times New Roman" w:eastAsia="Lucida Sans Unicode" w:hAnsi="Times New Roman" w:cs="Times New Roman"/>
                <w:kern w:val="1"/>
                <w:sz w:val="24"/>
                <w:szCs w:val="24"/>
                <w:vertAlign w:val="superscript"/>
                <w:lang w:val="ru-RU"/>
              </w:rPr>
              <w:t>3</w:t>
            </w:r>
            <w:r w:rsidRPr="00BD2FCB">
              <w:rPr>
                <w:rFonts w:ascii="Times New Roman" w:eastAsia="Lucida Sans Unicode" w:hAnsi="Times New Roman" w:cs="Times New Roman"/>
                <w:kern w:val="1"/>
                <w:sz w:val="24"/>
                <w:szCs w:val="24"/>
                <w:lang w:val="ru-RU"/>
              </w:rPr>
              <w:t>/час</w:t>
            </w:r>
          </w:p>
        </w:tc>
      </w:tr>
      <w:tr w:rsidR="00BD2FCB" w:rsidRPr="00BD2FCB" w:rsidTr="00711328">
        <w:trPr>
          <w:trHeight w:val="568"/>
        </w:trPr>
        <w:tc>
          <w:tcPr>
            <w:tcW w:w="567" w:type="dxa"/>
          </w:tcPr>
          <w:p w:rsidR="00300776" w:rsidRPr="00BD2FCB" w:rsidRDefault="00300776" w:rsidP="0069618E">
            <w:pPr>
              <w:spacing w:before="27"/>
              <w:ind w:left="153"/>
              <w:jc w:val="center"/>
              <w:rPr>
                <w:rFonts w:ascii="Times New Roman" w:eastAsia="Times New Roman" w:hAnsi="Times New Roman" w:cs="Times New Roman"/>
              </w:rPr>
            </w:pPr>
            <w:r w:rsidRPr="00BD2FCB">
              <w:rPr>
                <w:rFonts w:ascii="Times New Roman" w:eastAsia="Times New Roman" w:hAnsi="Times New Roman" w:cs="Times New Roman"/>
                <w:w w:val="78"/>
              </w:rPr>
              <w:t>1</w:t>
            </w:r>
          </w:p>
        </w:tc>
        <w:tc>
          <w:tcPr>
            <w:tcW w:w="1843" w:type="dxa"/>
          </w:tcPr>
          <w:p w:rsidR="00300776" w:rsidRPr="00BD2FCB" w:rsidRDefault="00300776" w:rsidP="007A6884">
            <w:pPr>
              <w:pStyle w:val="a7"/>
              <w:jc w:val="center"/>
            </w:pPr>
            <w:r w:rsidRPr="00BD2FCB">
              <w:t>ГРПБ 138</w:t>
            </w:r>
          </w:p>
          <w:p w:rsidR="00300776" w:rsidRPr="00BD2FCB" w:rsidRDefault="00300776" w:rsidP="007A6884">
            <w:pPr>
              <w:pStyle w:val="a7"/>
              <w:jc w:val="center"/>
            </w:pPr>
            <w:r w:rsidRPr="00BD2FCB">
              <w:t>ул. Лесная</w:t>
            </w:r>
          </w:p>
        </w:tc>
        <w:tc>
          <w:tcPr>
            <w:tcW w:w="1154" w:type="dxa"/>
          </w:tcPr>
          <w:p w:rsidR="00300776" w:rsidRPr="00BD2FCB" w:rsidRDefault="00300776" w:rsidP="007A6884">
            <w:pPr>
              <w:pStyle w:val="a7"/>
              <w:jc w:val="center"/>
            </w:pPr>
            <w:r w:rsidRPr="00BD2FCB">
              <w:t>0,6</w:t>
            </w:r>
          </w:p>
        </w:tc>
        <w:tc>
          <w:tcPr>
            <w:tcW w:w="1256" w:type="dxa"/>
          </w:tcPr>
          <w:p w:rsidR="00300776" w:rsidRPr="00BD2FCB" w:rsidRDefault="00300776" w:rsidP="007A6884">
            <w:pPr>
              <w:pStyle w:val="a7"/>
              <w:jc w:val="center"/>
            </w:pPr>
            <w:r w:rsidRPr="00BD2FCB">
              <w:t>0,3/0,0022</w:t>
            </w:r>
          </w:p>
        </w:tc>
        <w:tc>
          <w:tcPr>
            <w:tcW w:w="1134" w:type="dxa"/>
          </w:tcPr>
          <w:p w:rsidR="00300776" w:rsidRPr="00BD2FCB" w:rsidRDefault="00300776" w:rsidP="007A6884">
            <w:pPr>
              <w:pStyle w:val="a7"/>
              <w:jc w:val="center"/>
            </w:pPr>
            <w:r w:rsidRPr="00BD2FCB">
              <w:t>160</w:t>
            </w:r>
          </w:p>
        </w:tc>
        <w:tc>
          <w:tcPr>
            <w:tcW w:w="1276" w:type="dxa"/>
          </w:tcPr>
          <w:p w:rsidR="00300776" w:rsidRPr="00BD2FCB" w:rsidRDefault="00300776" w:rsidP="007A6884">
            <w:pPr>
              <w:pStyle w:val="a7"/>
              <w:jc w:val="center"/>
            </w:pPr>
            <w:r w:rsidRPr="00BD2FCB">
              <w:t>160/110</w:t>
            </w:r>
          </w:p>
        </w:tc>
        <w:tc>
          <w:tcPr>
            <w:tcW w:w="1417" w:type="dxa"/>
          </w:tcPr>
          <w:p w:rsidR="00300776" w:rsidRPr="00BD2FCB" w:rsidRDefault="00300776" w:rsidP="007A6884">
            <w:pPr>
              <w:pStyle w:val="a7"/>
              <w:jc w:val="center"/>
            </w:pPr>
            <w:r w:rsidRPr="00BD2FCB">
              <w:t>1000</w:t>
            </w:r>
          </w:p>
        </w:tc>
        <w:tc>
          <w:tcPr>
            <w:tcW w:w="1559" w:type="dxa"/>
          </w:tcPr>
          <w:p w:rsidR="00300776" w:rsidRPr="00BD2FCB" w:rsidRDefault="00300776" w:rsidP="007A6884">
            <w:pPr>
              <w:pStyle w:val="a7"/>
              <w:jc w:val="center"/>
            </w:pPr>
            <w:r w:rsidRPr="00BD2FCB">
              <w:t>-</w:t>
            </w:r>
          </w:p>
        </w:tc>
      </w:tr>
      <w:tr w:rsidR="00BD2FCB" w:rsidRPr="00BD2FCB" w:rsidTr="00711328">
        <w:trPr>
          <w:trHeight w:val="549"/>
        </w:trPr>
        <w:tc>
          <w:tcPr>
            <w:tcW w:w="567" w:type="dxa"/>
          </w:tcPr>
          <w:p w:rsidR="00300776" w:rsidRPr="00BD2FCB" w:rsidRDefault="00300776" w:rsidP="0069618E">
            <w:pPr>
              <w:spacing w:before="15"/>
              <w:ind w:left="151"/>
              <w:jc w:val="center"/>
              <w:rPr>
                <w:rFonts w:ascii="Times New Roman" w:eastAsia="Times New Roman" w:hAnsi="Times New Roman" w:cs="Times New Roman"/>
              </w:rPr>
            </w:pPr>
            <w:r w:rsidRPr="00BD2FCB">
              <w:rPr>
                <w:rFonts w:ascii="Times New Roman" w:eastAsia="Times New Roman" w:hAnsi="Times New Roman" w:cs="Times New Roman"/>
                <w:w w:val="87"/>
              </w:rPr>
              <w:t>2</w:t>
            </w:r>
          </w:p>
        </w:tc>
        <w:tc>
          <w:tcPr>
            <w:tcW w:w="1843" w:type="dxa"/>
          </w:tcPr>
          <w:p w:rsidR="00300776" w:rsidRPr="00BD2FCB" w:rsidRDefault="00300776" w:rsidP="007A6884">
            <w:pPr>
              <w:pStyle w:val="a7"/>
              <w:jc w:val="center"/>
            </w:pPr>
            <w:r w:rsidRPr="00BD2FCB">
              <w:t>ШРП 139</w:t>
            </w:r>
          </w:p>
          <w:p w:rsidR="00300776" w:rsidRPr="00BD2FCB" w:rsidRDefault="00300776" w:rsidP="007A6884">
            <w:pPr>
              <w:pStyle w:val="a7"/>
              <w:jc w:val="center"/>
            </w:pPr>
            <w:r w:rsidRPr="00BD2FCB">
              <w:t>ул.Победы</w:t>
            </w:r>
          </w:p>
        </w:tc>
        <w:tc>
          <w:tcPr>
            <w:tcW w:w="1154" w:type="dxa"/>
          </w:tcPr>
          <w:p w:rsidR="00300776" w:rsidRPr="00BD2FCB" w:rsidRDefault="00300776" w:rsidP="007A6884">
            <w:pPr>
              <w:pStyle w:val="a7"/>
              <w:jc w:val="center"/>
            </w:pPr>
            <w:r w:rsidRPr="00BD2FCB">
              <w:t>0,3</w:t>
            </w:r>
          </w:p>
        </w:tc>
        <w:tc>
          <w:tcPr>
            <w:tcW w:w="1256" w:type="dxa"/>
          </w:tcPr>
          <w:p w:rsidR="00300776" w:rsidRPr="00BD2FCB" w:rsidRDefault="00300776" w:rsidP="007A6884">
            <w:pPr>
              <w:pStyle w:val="a7"/>
              <w:jc w:val="center"/>
            </w:pPr>
            <w:r w:rsidRPr="00BD2FCB">
              <w:t>0,0022</w:t>
            </w:r>
          </w:p>
        </w:tc>
        <w:tc>
          <w:tcPr>
            <w:tcW w:w="1134" w:type="dxa"/>
          </w:tcPr>
          <w:p w:rsidR="00300776" w:rsidRPr="00BD2FCB" w:rsidRDefault="00300776" w:rsidP="007A6884">
            <w:pPr>
              <w:pStyle w:val="a7"/>
              <w:jc w:val="center"/>
            </w:pPr>
            <w:r w:rsidRPr="00BD2FCB">
              <w:t>63</w:t>
            </w:r>
          </w:p>
        </w:tc>
        <w:tc>
          <w:tcPr>
            <w:tcW w:w="1276" w:type="dxa"/>
          </w:tcPr>
          <w:p w:rsidR="00300776" w:rsidRPr="00BD2FCB" w:rsidRDefault="00300776" w:rsidP="007A6884">
            <w:pPr>
              <w:pStyle w:val="a7"/>
              <w:jc w:val="center"/>
            </w:pPr>
            <w:r w:rsidRPr="00BD2FCB">
              <w:t>110</w:t>
            </w:r>
          </w:p>
        </w:tc>
        <w:tc>
          <w:tcPr>
            <w:tcW w:w="1417" w:type="dxa"/>
          </w:tcPr>
          <w:p w:rsidR="00300776" w:rsidRPr="00BD2FCB" w:rsidRDefault="00300776" w:rsidP="007A6884">
            <w:pPr>
              <w:pStyle w:val="a7"/>
              <w:jc w:val="center"/>
            </w:pPr>
            <w:r w:rsidRPr="00BD2FCB">
              <w:t>250</w:t>
            </w:r>
          </w:p>
        </w:tc>
        <w:tc>
          <w:tcPr>
            <w:tcW w:w="1559" w:type="dxa"/>
          </w:tcPr>
          <w:p w:rsidR="00300776" w:rsidRPr="00BD2FCB" w:rsidRDefault="00300776" w:rsidP="007A6884">
            <w:pPr>
              <w:pStyle w:val="a7"/>
              <w:jc w:val="center"/>
            </w:pPr>
            <w:r w:rsidRPr="00BD2FCB">
              <w:t>68</w:t>
            </w:r>
          </w:p>
        </w:tc>
      </w:tr>
      <w:tr w:rsidR="00BD2FCB" w:rsidRPr="00BD2FCB" w:rsidTr="00711328">
        <w:trPr>
          <w:trHeight w:val="496"/>
        </w:trPr>
        <w:tc>
          <w:tcPr>
            <w:tcW w:w="567" w:type="dxa"/>
          </w:tcPr>
          <w:p w:rsidR="00300776" w:rsidRPr="00BD2FCB" w:rsidRDefault="00300776" w:rsidP="0069618E">
            <w:pPr>
              <w:spacing w:before="23"/>
              <w:ind w:left="121"/>
              <w:jc w:val="center"/>
              <w:rPr>
                <w:rFonts w:ascii="Times New Roman" w:eastAsia="Times New Roman" w:hAnsi="Times New Roman" w:cs="Times New Roman"/>
              </w:rPr>
            </w:pPr>
            <w:r w:rsidRPr="00BD2FCB">
              <w:rPr>
                <w:rFonts w:ascii="Times New Roman" w:eastAsia="Times New Roman" w:hAnsi="Times New Roman" w:cs="Times New Roman"/>
                <w:w w:val="93"/>
              </w:rPr>
              <w:t>3</w:t>
            </w:r>
          </w:p>
        </w:tc>
        <w:tc>
          <w:tcPr>
            <w:tcW w:w="1843" w:type="dxa"/>
          </w:tcPr>
          <w:p w:rsidR="00300776" w:rsidRPr="00BD2FCB" w:rsidRDefault="00300776" w:rsidP="007A6884">
            <w:pPr>
              <w:pStyle w:val="a7"/>
              <w:jc w:val="center"/>
            </w:pPr>
            <w:r w:rsidRPr="00BD2FCB">
              <w:t>ШРП 140</w:t>
            </w:r>
          </w:p>
          <w:p w:rsidR="00300776" w:rsidRPr="00BD2FCB" w:rsidRDefault="00300776" w:rsidP="007A6884">
            <w:pPr>
              <w:pStyle w:val="a7"/>
              <w:jc w:val="center"/>
            </w:pPr>
            <w:r w:rsidRPr="00BD2FCB">
              <w:t>ул. Набережная</w:t>
            </w:r>
          </w:p>
        </w:tc>
        <w:tc>
          <w:tcPr>
            <w:tcW w:w="1154" w:type="dxa"/>
          </w:tcPr>
          <w:p w:rsidR="00300776" w:rsidRPr="00BD2FCB" w:rsidRDefault="00300776" w:rsidP="007A6884">
            <w:pPr>
              <w:pStyle w:val="a7"/>
              <w:jc w:val="center"/>
            </w:pPr>
            <w:r w:rsidRPr="00BD2FCB">
              <w:t>0,3</w:t>
            </w:r>
          </w:p>
        </w:tc>
        <w:tc>
          <w:tcPr>
            <w:tcW w:w="1256" w:type="dxa"/>
          </w:tcPr>
          <w:p w:rsidR="00300776" w:rsidRPr="00BD2FCB" w:rsidRDefault="00300776" w:rsidP="007A6884">
            <w:pPr>
              <w:pStyle w:val="a7"/>
              <w:jc w:val="center"/>
            </w:pPr>
            <w:r w:rsidRPr="00BD2FCB">
              <w:t>0,0022</w:t>
            </w:r>
          </w:p>
        </w:tc>
        <w:tc>
          <w:tcPr>
            <w:tcW w:w="1134" w:type="dxa"/>
          </w:tcPr>
          <w:p w:rsidR="00300776" w:rsidRPr="00BD2FCB" w:rsidRDefault="00300776" w:rsidP="007A6884">
            <w:pPr>
              <w:pStyle w:val="a7"/>
              <w:jc w:val="center"/>
            </w:pPr>
            <w:r w:rsidRPr="00BD2FCB">
              <w:t>63</w:t>
            </w:r>
          </w:p>
        </w:tc>
        <w:tc>
          <w:tcPr>
            <w:tcW w:w="1276" w:type="dxa"/>
          </w:tcPr>
          <w:p w:rsidR="00300776" w:rsidRPr="00BD2FCB" w:rsidRDefault="00300776" w:rsidP="007A6884">
            <w:pPr>
              <w:pStyle w:val="a7"/>
              <w:jc w:val="center"/>
            </w:pPr>
            <w:r w:rsidRPr="00BD2FCB">
              <w:t>110</w:t>
            </w:r>
          </w:p>
        </w:tc>
        <w:tc>
          <w:tcPr>
            <w:tcW w:w="1417" w:type="dxa"/>
          </w:tcPr>
          <w:p w:rsidR="00300776" w:rsidRPr="00BD2FCB" w:rsidRDefault="00300776" w:rsidP="007A6884">
            <w:pPr>
              <w:pStyle w:val="a7"/>
              <w:jc w:val="center"/>
            </w:pPr>
            <w:r w:rsidRPr="00BD2FCB">
              <w:t>250</w:t>
            </w:r>
          </w:p>
        </w:tc>
        <w:tc>
          <w:tcPr>
            <w:tcW w:w="1559" w:type="dxa"/>
          </w:tcPr>
          <w:p w:rsidR="00300776" w:rsidRPr="00BD2FCB" w:rsidRDefault="00300776" w:rsidP="007A6884">
            <w:pPr>
              <w:pStyle w:val="a7"/>
              <w:jc w:val="center"/>
            </w:pPr>
            <w:r w:rsidRPr="00BD2FCB">
              <w:t>68</w:t>
            </w:r>
          </w:p>
        </w:tc>
      </w:tr>
      <w:tr w:rsidR="00BD2FCB" w:rsidRPr="00BD2FCB" w:rsidTr="00711328">
        <w:trPr>
          <w:trHeight w:val="504"/>
        </w:trPr>
        <w:tc>
          <w:tcPr>
            <w:tcW w:w="567" w:type="dxa"/>
          </w:tcPr>
          <w:p w:rsidR="00300776" w:rsidRPr="00BD2FCB" w:rsidRDefault="00300776" w:rsidP="0069618E">
            <w:pPr>
              <w:spacing w:before="15"/>
              <w:ind w:left="117"/>
              <w:jc w:val="center"/>
              <w:rPr>
                <w:rFonts w:ascii="Times New Roman" w:eastAsia="Times New Roman" w:hAnsi="Times New Roman" w:cs="Times New Roman"/>
              </w:rPr>
            </w:pPr>
            <w:r w:rsidRPr="00BD2FCB">
              <w:rPr>
                <w:rFonts w:ascii="Times New Roman" w:eastAsia="Times New Roman" w:hAnsi="Times New Roman" w:cs="Times New Roman"/>
                <w:w w:val="92"/>
              </w:rPr>
              <w:t>4</w:t>
            </w:r>
          </w:p>
        </w:tc>
        <w:tc>
          <w:tcPr>
            <w:tcW w:w="1843" w:type="dxa"/>
          </w:tcPr>
          <w:p w:rsidR="00300776" w:rsidRPr="00BD2FCB" w:rsidRDefault="00300776" w:rsidP="007A6884">
            <w:pPr>
              <w:pStyle w:val="a7"/>
              <w:jc w:val="center"/>
            </w:pPr>
            <w:r w:rsidRPr="00BD2FCB">
              <w:t>ШРП 141</w:t>
            </w:r>
          </w:p>
          <w:p w:rsidR="00300776" w:rsidRPr="00BD2FCB" w:rsidRDefault="00300776" w:rsidP="007A6884">
            <w:pPr>
              <w:pStyle w:val="a7"/>
              <w:jc w:val="center"/>
            </w:pPr>
            <w:r w:rsidRPr="00BD2FCB">
              <w:t>ул. Набережная</w:t>
            </w:r>
          </w:p>
        </w:tc>
        <w:tc>
          <w:tcPr>
            <w:tcW w:w="1154" w:type="dxa"/>
          </w:tcPr>
          <w:p w:rsidR="00300776" w:rsidRPr="00BD2FCB" w:rsidRDefault="00300776" w:rsidP="007A6884">
            <w:pPr>
              <w:pStyle w:val="a7"/>
              <w:jc w:val="center"/>
            </w:pPr>
            <w:r w:rsidRPr="00BD2FCB">
              <w:t>0,3</w:t>
            </w:r>
          </w:p>
        </w:tc>
        <w:tc>
          <w:tcPr>
            <w:tcW w:w="1256" w:type="dxa"/>
          </w:tcPr>
          <w:p w:rsidR="00300776" w:rsidRPr="00BD2FCB" w:rsidRDefault="00300776" w:rsidP="007A6884">
            <w:pPr>
              <w:pStyle w:val="a7"/>
              <w:jc w:val="center"/>
            </w:pPr>
            <w:r w:rsidRPr="00BD2FCB">
              <w:t>0,0022</w:t>
            </w:r>
          </w:p>
        </w:tc>
        <w:tc>
          <w:tcPr>
            <w:tcW w:w="1134" w:type="dxa"/>
          </w:tcPr>
          <w:p w:rsidR="00300776" w:rsidRPr="00BD2FCB" w:rsidRDefault="00300776" w:rsidP="007A6884">
            <w:pPr>
              <w:pStyle w:val="a7"/>
              <w:jc w:val="center"/>
            </w:pPr>
            <w:r w:rsidRPr="00BD2FCB">
              <w:t>63</w:t>
            </w:r>
          </w:p>
        </w:tc>
        <w:tc>
          <w:tcPr>
            <w:tcW w:w="1276" w:type="dxa"/>
          </w:tcPr>
          <w:p w:rsidR="00300776" w:rsidRPr="00BD2FCB" w:rsidRDefault="00300776" w:rsidP="007A6884">
            <w:pPr>
              <w:pStyle w:val="a7"/>
              <w:jc w:val="center"/>
            </w:pPr>
            <w:r w:rsidRPr="00BD2FCB">
              <w:t>110</w:t>
            </w:r>
          </w:p>
        </w:tc>
        <w:tc>
          <w:tcPr>
            <w:tcW w:w="1417" w:type="dxa"/>
          </w:tcPr>
          <w:p w:rsidR="00300776" w:rsidRPr="00BD2FCB" w:rsidRDefault="00300776" w:rsidP="007A6884">
            <w:pPr>
              <w:pStyle w:val="a7"/>
              <w:jc w:val="center"/>
            </w:pPr>
            <w:r w:rsidRPr="00BD2FCB">
              <w:t>250</w:t>
            </w:r>
          </w:p>
        </w:tc>
        <w:tc>
          <w:tcPr>
            <w:tcW w:w="1559" w:type="dxa"/>
          </w:tcPr>
          <w:p w:rsidR="00300776" w:rsidRPr="00BD2FCB" w:rsidRDefault="00300776" w:rsidP="007A6884">
            <w:pPr>
              <w:pStyle w:val="a7"/>
              <w:jc w:val="center"/>
            </w:pPr>
            <w:r w:rsidRPr="00BD2FCB">
              <w:t>68</w:t>
            </w:r>
          </w:p>
        </w:tc>
      </w:tr>
      <w:tr w:rsidR="00BD2FCB" w:rsidRPr="00BD2FCB" w:rsidTr="00711328">
        <w:trPr>
          <w:trHeight w:val="551"/>
        </w:trPr>
        <w:tc>
          <w:tcPr>
            <w:tcW w:w="567" w:type="dxa"/>
          </w:tcPr>
          <w:p w:rsidR="00300776" w:rsidRPr="00BD2FCB" w:rsidRDefault="00300776" w:rsidP="0069618E">
            <w:pPr>
              <w:spacing w:before="30"/>
              <w:ind w:left="81"/>
              <w:jc w:val="center"/>
              <w:rPr>
                <w:rFonts w:ascii="Times New Roman" w:eastAsia="Times New Roman" w:hAnsi="Times New Roman" w:cs="Times New Roman"/>
              </w:rPr>
            </w:pPr>
            <w:r w:rsidRPr="00BD2FCB">
              <w:rPr>
                <w:rFonts w:ascii="Times New Roman" w:eastAsia="Times New Roman" w:hAnsi="Times New Roman" w:cs="Times New Roman"/>
                <w:w w:val="99"/>
              </w:rPr>
              <w:t>5</w:t>
            </w:r>
          </w:p>
        </w:tc>
        <w:tc>
          <w:tcPr>
            <w:tcW w:w="1843" w:type="dxa"/>
          </w:tcPr>
          <w:p w:rsidR="00300776" w:rsidRPr="00BD2FCB" w:rsidRDefault="00300776" w:rsidP="007A6884">
            <w:pPr>
              <w:pStyle w:val="a7"/>
              <w:jc w:val="center"/>
            </w:pPr>
            <w:r w:rsidRPr="00BD2FCB">
              <w:t>ШРП 142</w:t>
            </w:r>
          </w:p>
          <w:p w:rsidR="00300776" w:rsidRPr="00BD2FCB" w:rsidRDefault="00300776" w:rsidP="007A6884">
            <w:pPr>
              <w:pStyle w:val="a7"/>
              <w:jc w:val="center"/>
            </w:pPr>
            <w:r w:rsidRPr="00BD2FCB">
              <w:t>ул. Набережная</w:t>
            </w:r>
          </w:p>
        </w:tc>
        <w:tc>
          <w:tcPr>
            <w:tcW w:w="1154" w:type="dxa"/>
          </w:tcPr>
          <w:p w:rsidR="00300776" w:rsidRPr="00BD2FCB" w:rsidRDefault="00300776" w:rsidP="007A6884">
            <w:pPr>
              <w:pStyle w:val="a7"/>
              <w:jc w:val="center"/>
            </w:pPr>
            <w:r w:rsidRPr="00BD2FCB">
              <w:t>0,3</w:t>
            </w:r>
          </w:p>
        </w:tc>
        <w:tc>
          <w:tcPr>
            <w:tcW w:w="1256" w:type="dxa"/>
          </w:tcPr>
          <w:p w:rsidR="00300776" w:rsidRPr="00BD2FCB" w:rsidRDefault="00300776" w:rsidP="007A6884">
            <w:pPr>
              <w:pStyle w:val="a7"/>
              <w:jc w:val="center"/>
            </w:pPr>
            <w:r w:rsidRPr="00BD2FCB">
              <w:t>0,0022</w:t>
            </w:r>
          </w:p>
        </w:tc>
        <w:tc>
          <w:tcPr>
            <w:tcW w:w="1134" w:type="dxa"/>
          </w:tcPr>
          <w:p w:rsidR="00300776" w:rsidRPr="00BD2FCB" w:rsidRDefault="00300776" w:rsidP="007A6884">
            <w:pPr>
              <w:pStyle w:val="a7"/>
              <w:jc w:val="center"/>
            </w:pPr>
            <w:r w:rsidRPr="00BD2FCB">
              <w:t>63</w:t>
            </w:r>
          </w:p>
        </w:tc>
        <w:tc>
          <w:tcPr>
            <w:tcW w:w="1276" w:type="dxa"/>
          </w:tcPr>
          <w:p w:rsidR="00300776" w:rsidRPr="00BD2FCB" w:rsidRDefault="00300776" w:rsidP="007A6884">
            <w:pPr>
              <w:pStyle w:val="a7"/>
              <w:jc w:val="center"/>
            </w:pPr>
            <w:r w:rsidRPr="00BD2FCB">
              <w:t>110</w:t>
            </w:r>
          </w:p>
        </w:tc>
        <w:tc>
          <w:tcPr>
            <w:tcW w:w="1417" w:type="dxa"/>
          </w:tcPr>
          <w:p w:rsidR="00300776" w:rsidRPr="00BD2FCB" w:rsidRDefault="00300776" w:rsidP="007A6884">
            <w:pPr>
              <w:pStyle w:val="a7"/>
              <w:jc w:val="center"/>
            </w:pPr>
            <w:r w:rsidRPr="00BD2FCB">
              <w:t>400</w:t>
            </w:r>
          </w:p>
        </w:tc>
        <w:tc>
          <w:tcPr>
            <w:tcW w:w="1559" w:type="dxa"/>
          </w:tcPr>
          <w:p w:rsidR="00300776" w:rsidRPr="00BD2FCB" w:rsidRDefault="00300776" w:rsidP="007A6884">
            <w:pPr>
              <w:pStyle w:val="a7"/>
              <w:jc w:val="center"/>
            </w:pPr>
            <w:r w:rsidRPr="00BD2FCB">
              <w:t>108</w:t>
            </w:r>
          </w:p>
        </w:tc>
      </w:tr>
      <w:tr w:rsidR="00BD2FCB" w:rsidRPr="00BD2FCB" w:rsidTr="00711328">
        <w:trPr>
          <w:trHeight w:val="624"/>
        </w:trPr>
        <w:tc>
          <w:tcPr>
            <w:tcW w:w="567" w:type="dxa"/>
            <w:vAlign w:val="center"/>
          </w:tcPr>
          <w:p w:rsidR="00300776" w:rsidRPr="00BD2FCB" w:rsidRDefault="00300776" w:rsidP="0069618E">
            <w:pPr>
              <w:spacing w:line="158" w:lineRule="exact"/>
              <w:jc w:val="center"/>
              <w:rPr>
                <w:rFonts w:ascii="Times New Roman" w:eastAsia="Times New Roman" w:hAnsi="Times New Roman" w:cs="Times New Roman"/>
              </w:rPr>
            </w:pPr>
            <w:r w:rsidRPr="00BD2FCB">
              <w:rPr>
                <w:rFonts w:ascii="Times New Roman" w:eastAsia="Times New Roman" w:hAnsi="Times New Roman" w:cs="Times New Roman"/>
                <w:w w:val="99"/>
              </w:rPr>
              <w:t>6</w:t>
            </w:r>
          </w:p>
        </w:tc>
        <w:tc>
          <w:tcPr>
            <w:tcW w:w="1843" w:type="dxa"/>
          </w:tcPr>
          <w:p w:rsidR="00300776" w:rsidRPr="00BD2FCB" w:rsidRDefault="00300776" w:rsidP="007A6884">
            <w:pPr>
              <w:pStyle w:val="a7"/>
              <w:jc w:val="center"/>
            </w:pPr>
            <w:r w:rsidRPr="00BD2FCB">
              <w:t>ШРП 143</w:t>
            </w:r>
          </w:p>
          <w:p w:rsidR="00300776" w:rsidRPr="00BD2FCB" w:rsidRDefault="00300776" w:rsidP="007A6884">
            <w:pPr>
              <w:pStyle w:val="a7"/>
              <w:jc w:val="center"/>
            </w:pPr>
            <w:r w:rsidRPr="00BD2FCB">
              <w:t>ул. Ленинская</w:t>
            </w:r>
          </w:p>
        </w:tc>
        <w:tc>
          <w:tcPr>
            <w:tcW w:w="1154" w:type="dxa"/>
          </w:tcPr>
          <w:p w:rsidR="00300776" w:rsidRPr="00BD2FCB" w:rsidRDefault="00300776" w:rsidP="007A6884">
            <w:pPr>
              <w:pStyle w:val="a7"/>
              <w:jc w:val="center"/>
            </w:pPr>
            <w:r w:rsidRPr="00BD2FCB">
              <w:t>0,3</w:t>
            </w:r>
          </w:p>
        </w:tc>
        <w:tc>
          <w:tcPr>
            <w:tcW w:w="1256" w:type="dxa"/>
          </w:tcPr>
          <w:p w:rsidR="00300776" w:rsidRPr="00BD2FCB" w:rsidRDefault="00300776" w:rsidP="007A6884">
            <w:pPr>
              <w:pStyle w:val="a7"/>
              <w:jc w:val="center"/>
            </w:pPr>
            <w:r w:rsidRPr="00BD2FCB">
              <w:t>0,0022</w:t>
            </w:r>
          </w:p>
        </w:tc>
        <w:tc>
          <w:tcPr>
            <w:tcW w:w="1134" w:type="dxa"/>
          </w:tcPr>
          <w:p w:rsidR="00300776" w:rsidRPr="00BD2FCB" w:rsidRDefault="00300776" w:rsidP="007A6884">
            <w:pPr>
              <w:pStyle w:val="a7"/>
              <w:jc w:val="center"/>
            </w:pPr>
            <w:r w:rsidRPr="00BD2FCB">
              <w:t>63</w:t>
            </w:r>
          </w:p>
        </w:tc>
        <w:tc>
          <w:tcPr>
            <w:tcW w:w="1276" w:type="dxa"/>
          </w:tcPr>
          <w:p w:rsidR="00300776" w:rsidRPr="00BD2FCB" w:rsidRDefault="00300776" w:rsidP="007A6884">
            <w:pPr>
              <w:pStyle w:val="a7"/>
              <w:jc w:val="center"/>
            </w:pPr>
            <w:r w:rsidRPr="00BD2FCB">
              <w:t>160</w:t>
            </w:r>
          </w:p>
        </w:tc>
        <w:tc>
          <w:tcPr>
            <w:tcW w:w="1417" w:type="dxa"/>
          </w:tcPr>
          <w:p w:rsidR="00300776" w:rsidRPr="00BD2FCB" w:rsidRDefault="00300776" w:rsidP="007A6884">
            <w:pPr>
              <w:pStyle w:val="a7"/>
              <w:jc w:val="center"/>
            </w:pPr>
            <w:r w:rsidRPr="00BD2FCB">
              <w:t>400</w:t>
            </w:r>
          </w:p>
        </w:tc>
        <w:tc>
          <w:tcPr>
            <w:tcW w:w="1559" w:type="dxa"/>
          </w:tcPr>
          <w:p w:rsidR="00300776" w:rsidRPr="00BD2FCB" w:rsidRDefault="00300776" w:rsidP="007A6884">
            <w:pPr>
              <w:pStyle w:val="a7"/>
              <w:jc w:val="center"/>
            </w:pPr>
            <w:r w:rsidRPr="00BD2FCB">
              <w:t>108</w:t>
            </w:r>
          </w:p>
        </w:tc>
      </w:tr>
      <w:tr w:rsidR="00BD2FCB" w:rsidRPr="00BD2FCB" w:rsidTr="0038780E">
        <w:trPr>
          <w:trHeight w:val="411"/>
        </w:trPr>
        <w:tc>
          <w:tcPr>
            <w:tcW w:w="567" w:type="dxa"/>
          </w:tcPr>
          <w:p w:rsidR="00300776" w:rsidRPr="00BD2FCB" w:rsidRDefault="00300776" w:rsidP="0069618E">
            <w:pPr>
              <w:spacing w:before="25"/>
              <w:ind w:left="42"/>
              <w:jc w:val="center"/>
              <w:rPr>
                <w:rFonts w:ascii="Times New Roman" w:eastAsia="Times New Roman" w:hAnsi="Times New Roman" w:cs="Times New Roman"/>
              </w:rPr>
            </w:pPr>
            <w:r w:rsidRPr="00BD2FCB">
              <w:rPr>
                <w:rFonts w:ascii="Times New Roman" w:eastAsia="Times New Roman" w:hAnsi="Times New Roman" w:cs="Times New Roman"/>
                <w:w w:val="98"/>
              </w:rPr>
              <w:t>7</w:t>
            </w:r>
          </w:p>
        </w:tc>
        <w:tc>
          <w:tcPr>
            <w:tcW w:w="1843" w:type="dxa"/>
          </w:tcPr>
          <w:p w:rsidR="00300776" w:rsidRPr="00BD2FCB" w:rsidRDefault="00300776" w:rsidP="007A6884">
            <w:pPr>
              <w:pStyle w:val="a7"/>
              <w:jc w:val="center"/>
            </w:pPr>
            <w:r w:rsidRPr="00BD2FCB">
              <w:t>ШРП 144</w:t>
            </w:r>
          </w:p>
          <w:p w:rsidR="00300776" w:rsidRPr="00BD2FCB" w:rsidRDefault="00300776" w:rsidP="007A6884">
            <w:pPr>
              <w:pStyle w:val="a7"/>
              <w:jc w:val="center"/>
            </w:pPr>
            <w:r w:rsidRPr="00BD2FCB">
              <w:t>ул. Советская</w:t>
            </w:r>
          </w:p>
        </w:tc>
        <w:tc>
          <w:tcPr>
            <w:tcW w:w="1154" w:type="dxa"/>
          </w:tcPr>
          <w:p w:rsidR="00300776" w:rsidRPr="00BD2FCB" w:rsidRDefault="00300776" w:rsidP="007A6884">
            <w:pPr>
              <w:pStyle w:val="a7"/>
              <w:jc w:val="center"/>
            </w:pPr>
            <w:r w:rsidRPr="00BD2FCB">
              <w:t>0,3</w:t>
            </w:r>
          </w:p>
        </w:tc>
        <w:tc>
          <w:tcPr>
            <w:tcW w:w="1256" w:type="dxa"/>
          </w:tcPr>
          <w:p w:rsidR="00300776" w:rsidRPr="00BD2FCB" w:rsidRDefault="00300776" w:rsidP="007A6884">
            <w:pPr>
              <w:pStyle w:val="a7"/>
              <w:jc w:val="center"/>
            </w:pPr>
            <w:r w:rsidRPr="00BD2FCB">
              <w:t>0,0022</w:t>
            </w:r>
          </w:p>
        </w:tc>
        <w:tc>
          <w:tcPr>
            <w:tcW w:w="1134" w:type="dxa"/>
          </w:tcPr>
          <w:p w:rsidR="00300776" w:rsidRPr="00BD2FCB" w:rsidRDefault="00300776" w:rsidP="007A6884">
            <w:pPr>
              <w:pStyle w:val="a7"/>
              <w:jc w:val="center"/>
            </w:pPr>
            <w:r w:rsidRPr="00BD2FCB">
              <w:t>63</w:t>
            </w:r>
          </w:p>
        </w:tc>
        <w:tc>
          <w:tcPr>
            <w:tcW w:w="1276" w:type="dxa"/>
          </w:tcPr>
          <w:p w:rsidR="00300776" w:rsidRPr="00BD2FCB" w:rsidRDefault="00300776" w:rsidP="007A6884">
            <w:pPr>
              <w:pStyle w:val="a7"/>
              <w:jc w:val="center"/>
            </w:pPr>
            <w:r w:rsidRPr="00BD2FCB">
              <w:t>160</w:t>
            </w:r>
          </w:p>
        </w:tc>
        <w:tc>
          <w:tcPr>
            <w:tcW w:w="1417" w:type="dxa"/>
          </w:tcPr>
          <w:p w:rsidR="00300776" w:rsidRPr="00BD2FCB" w:rsidRDefault="00300776" w:rsidP="007A6884">
            <w:pPr>
              <w:pStyle w:val="a7"/>
              <w:jc w:val="center"/>
            </w:pPr>
            <w:r w:rsidRPr="00BD2FCB">
              <w:t>400</w:t>
            </w:r>
          </w:p>
        </w:tc>
        <w:tc>
          <w:tcPr>
            <w:tcW w:w="1559" w:type="dxa"/>
          </w:tcPr>
          <w:p w:rsidR="00300776" w:rsidRPr="00BD2FCB" w:rsidRDefault="00300776" w:rsidP="007A6884">
            <w:pPr>
              <w:pStyle w:val="a7"/>
              <w:jc w:val="center"/>
            </w:pPr>
            <w:r w:rsidRPr="00BD2FCB">
              <w:t>108</w:t>
            </w:r>
          </w:p>
        </w:tc>
      </w:tr>
      <w:tr w:rsidR="00BD2FCB" w:rsidRPr="00BD2FCB" w:rsidTr="00711328">
        <w:trPr>
          <w:trHeight w:val="518"/>
        </w:trPr>
        <w:tc>
          <w:tcPr>
            <w:tcW w:w="567" w:type="dxa"/>
          </w:tcPr>
          <w:p w:rsidR="00300776" w:rsidRPr="00BD2FCB" w:rsidRDefault="00300776" w:rsidP="0069618E">
            <w:pPr>
              <w:spacing w:before="18"/>
              <w:ind w:left="19"/>
              <w:jc w:val="center"/>
              <w:rPr>
                <w:rFonts w:ascii="Times New Roman" w:eastAsia="Times New Roman" w:hAnsi="Times New Roman" w:cs="Times New Roman"/>
              </w:rPr>
            </w:pPr>
            <w:r w:rsidRPr="00BD2FCB">
              <w:rPr>
                <w:rFonts w:ascii="Times New Roman" w:eastAsia="Times New Roman" w:hAnsi="Times New Roman" w:cs="Times New Roman"/>
              </w:rPr>
              <w:t>8</w:t>
            </w:r>
          </w:p>
        </w:tc>
        <w:tc>
          <w:tcPr>
            <w:tcW w:w="1843" w:type="dxa"/>
          </w:tcPr>
          <w:p w:rsidR="00300776" w:rsidRPr="00BD2FCB" w:rsidRDefault="00300776" w:rsidP="007A6884">
            <w:pPr>
              <w:pStyle w:val="a7"/>
              <w:jc w:val="center"/>
            </w:pPr>
            <w:r w:rsidRPr="00BD2FCB">
              <w:t>ШРП 145</w:t>
            </w:r>
          </w:p>
          <w:p w:rsidR="00300776" w:rsidRPr="00BD2FCB" w:rsidRDefault="00300776" w:rsidP="007A6884">
            <w:pPr>
              <w:pStyle w:val="a7"/>
              <w:jc w:val="center"/>
            </w:pPr>
            <w:r w:rsidRPr="00BD2FCB">
              <w:t>ул. К.Маркса</w:t>
            </w:r>
          </w:p>
        </w:tc>
        <w:tc>
          <w:tcPr>
            <w:tcW w:w="1154" w:type="dxa"/>
          </w:tcPr>
          <w:p w:rsidR="00300776" w:rsidRPr="00BD2FCB" w:rsidRDefault="00300776" w:rsidP="007A6884">
            <w:pPr>
              <w:pStyle w:val="a7"/>
              <w:jc w:val="center"/>
            </w:pPr>
            <w:r w:rsidRPr="00BD2FCB">
              <w:t>0,3</w:t>
            </w:r>
          </w:p>
        </w:tc>
        <w:tc>
          <w:tcPr>
            <w:tcW w:w="1256" w:type="dxa"/>
          </w:tcPr>
          <w:p w:rsidR="00300776" w:rsidRPr="00BD2FCB" w:rsidRDefault="00300776" w:rsidP="007A6884">
            <w:pPr>
              <w:pStyle w:val="a7"/>
              <w:jc w:val="center"/>
            </w:pPr>
            <w:r w:rsidRPr="00BD2FCB">
              <w:t>0,0022</w:t>
            </w:r>
          </w:p>
        </w:tc>
        <w:tc>
          <w:tcPr>
            <w:tcW w:w="1134" w:type="dxa"/>
          </w:tcPr>
          <w:p w:rsidR="00300776" w:rsidRPr="00BD2FCB" w:rsidRDefault="00300776" w:rsidP="007A6884">
            <w:pPr>
              <w:pStyle w:val="a7"/>
              <w:jc w:val="center"/>
            </w:pPr>
            <w:r w:rsidRPr="00BD2FCB">
              <w:t>63</w:t>
            </w:r>
          </w:p>
        </w:tc>
        <w:tc>
          <w:tcPr>
            <w:tcW w:w="1276" w:type="dxa"/>
          </w:tcPr>
          <w:p w:rsidR="00300776" w:rsidRPr="00BD2FCB" w:rsidRDefault="00300776" w:rsidP="007A6884">
            <w:pPr>
              <w:pStyle w:val="a7"/>
              <w:jc w:val="center"/>
            </w:pPr>
            <w:r w:rsidRPr="00BD2FCB">
              <w:t>110</w:t>
            </w:r>
          </w:p>
        </w:tc>
        <w:tc>
          <w:tcPr>
            <w:tcW w:w="1417" w:type="dxa"/>
          </w:tcPr>
          <w:p w:rsidR="00300776" w:rsidRPr="00BD2FCB" w:rsidRDefault="00300776" w:rsidP="007A6884">
            <w:pPr>
              <w:pStyle w:val="a7"/>
              <w:jc w:val="center"/>
            </w:pPr>
            <w:r w:rsidRPr="00BD2FCB">
              <w:t>250</w:t>
            </w:r>
          </w:p>
        </w:tc>
        <w:tc>
          <w:tcPr>
            <w:tcW w:w="1559" w:type="dxa"/>
          </w:tcPr>
          <w:p w:rsidR="00300776" w:rsidRPr="00BD2FCB" w:rsidRDefault="00300776" w:rsidP="007A6884">
            <w:pPr>
              <w:pStyle w:val="a7"/>
              <w:jc w:val="center"/>
            </w:pPr>
            <w:r w:rsidRPr="00BD2FCB">
              <w:t>68</w:t>
            </w:r>
          </w:p>
        </w:tc>
      </w:tr>
      <w:tr w:rsidR="00BD2FCB" w:rsidRPr="00BD2FCB" w:rsidTr="00711328">
        <w:trPr>
          <w:trHeight w:val="578"/>
        </w:trPr>
        <w:tc>
          <w:tcPr>
            <w:tcW w:w="567" w:type="dxa"/>
          </w:tcPr>
          <w:p w:rsidR="00300776" w:rsidRPr="00BD2FCB" w:rsidRDefault="00300776" w:rsidP="0069618E">
            <w:pPr>
              <w:spacing w:before="18"/>
              <w:ind w:left="19"/>
              <w:jc w:val="center"/>
              <w:rPr>
                <w:rFonts w:ascii="Times New Roman" w:eastAsia="Times New Roman" w:hAnsi="Times New Roman" w:cs="Times New Roman"/>
              </w:rPr>
            </w:pPr>
            <w:r w:rsidRPr="00BD2FCB">
              <w:rPr>
                <w:rFonts w:ascii="Times New Roman" w:eastAsia="Times New Roman" w:hAnsi="Times New Roman" w:cs="Times New Roman"/>
              </w:rPr>
              <w:t>9</w:t>
            </w:r>
          </w:p>
        </w:tc>
        <w:tc>
          <w:tcPr>
            <w:tcW w:w="1843" w:type="dxa"/>
          </w:tcPr>
          <w:p w:rsidR="00300776" w:rsidRPr="00BD2FCB" w:rsidRDefault="00300776" w:rsidP="007A6884">
            <w:pPr>
              <w:pStyle w:val="a7"/>
              <w:jc w:val="center"/>
            </w:pPr>
            <w:r w:rsidRPr="00BD2FCB">
              <w:t>ШРП 146</w:t>
            </w:r>
          </w:p>
          <w:p w:rsidR="00300776" w:rsidRPr="00BD2FCB" w:rsidRDefault="00300776" w:rsidP="007A6884">
            <w:pPr>
              <w:pStyle w:val="a7"/>
              <w:jc w:val="center"/>
            </w:pPr>
            <w:r w:rsidRPr="00BD2FCB">
              <w:t>ул. Октябрьская</w:t>
            </w:r>
          </w:p>
        </w:tc>
        <w:tc>
          <w:tcPr>
            <w:tcW w:w="1154" w:type="dxa"/>
          </w:tcPr>
          <w:p w:rsidR="00300776" w:rsidRPr="00BD2FCB" w:rsidRDefault="00300776" w:rsidP="007A6884">
            <w:pPr>
              <w:pStyle w:val="a7"/>
              <w:jc w:val="center"/>
            </w:pPr>
            <w:r w:rsidRPr="00BD2FCB">
              <w:t>0,3</w:t>
            </w:r>
          </w:p>
        </w:tc>
        <w:tc>
          <w:tcPr>
            <w:tcW w:w="1256" w:type="dxa"/>
          </w:tcPr>
          <w:p w:rsidR="00300776" w:rsidRPr="00BD2FCB" w:rsidRDefault="00300776" w:rsidP="007A6884">
            <w:pPr>
              <w:pStyle w:val="a7"/>
              <w:jc w:val="center"/>
            </w:pPr>
            <w:r w:rsidRPr="00BD2FCB">
              <w:t>0,0022</w:t>
            </w:r>
          </w:p>
        </w:tc>
        <w:tc>
          <w:tcPr>
            <w:tcW w:w="1134" w:type="dxa"/>
          </w:tcPr>
          <w:p w:rsidR="00300776" w:rsidRPr="00BD2FCB" w:rsidRDefault="00300776" w:rsidP="007A6884">
            <w:pPr>
              <w:pStyle w:val="a7"/>
              <w:jc w:val="center"/>
            </w:pPr>
            <w:r w:rsidRPr="00BD2FCB">
              <w:t>63</w:t>
            </w:r>
          </w:p>
        </w:tc>
        <w:tc>
          <w:tcPr>
            <w:tcW w:w="1276" w:type="dxa"/>
          </w:tcPr>
          <w:p w:rsidR="00300776" w:rsidRPr="00BD2FCB" w:rsidRDefault="00300776" w:rsidP="007A6884">
            <w:pPr>
              <w:pStyle w:val="a7"/>
              <w:jc w:val="center"/>
            </w:pPr>
            <w:r w:rsidRPr="00BD2FCB">
              <w:t>110</w:t>
            </w:r>
          </w:p>
        </w:tc>
        <w:tc>
          <w:tcPr>
            <w:tcW w:w="1417" w:type="dxa"/>
          </w:tcPr>
          <w:p w:rsidR="00300776" w:rsidRPr="00BD2FCB" w:rsidRDefault="00300776" w:rsidP="007A6884">
            <w:pPr>
              <w:pStyle w:val="a7"/>
              <w:jc w:val="center"/>
            </w:pPr>
            <w:r w:rsidRPr="00BD2FCB">
              <w:t>250</w:t>
            </w:r>
          </w:p>
        </w:tc>
        <w:tc>
          <w:tcPr>
            <w:tcW w:w="1559" w:type="dxa"/>
          </w:tcPr>
          <w:p w:rsidR="00300776" w:rsidRPr="00BD2FCB" w:rsidRDefault="00300776" w:rsidP="007A6884">
            <w:pPr>
              <w:pStyle w:val="a7"/>
              <w:jc w:val="center"/>
            </w:pPr>
            <w:r w:rsidRPr="00BD2FCB">
              <w:t>68</w:t>
            </w:r>
          </w:p>
        </w:tc>
      </w:tr>
      <w:tr w:rsidR="00BD2FCB" w:rsidRPr="00BD2FCB" w:rsidTr="00711328">
        <w:trPr>
          <w:trHeight w:val="496"/>
        </w:trPr>
        <w:tc>
          <w:tcPr>
            <w:tcW w:w="567" w:type="dxa"/>
          </w:tcPr>
          <w:p w:rsidR="00300776" w:rsidRPr="00BD2FCB" w:rsidRDefault="00300776" w:rsidP="0069618E">
            <w:pPr>
              <w:spacing w:before="18"/>
              <w:ind w:left="19"/>
              <w:jc w:val="center"/>
              <w:rPr>
                <w:rFonts w:ascii="Times New Roman" w:eastAsia="Times New Roman" w:hAnsi="Times New Roman" w:cs="Times New Roman"/>
              </w:rPr>
            </w:pPr>
            <w:r w:rsidRPr="00BD2FCB">
              <w:rPr>
                <w:rFonts w:ascii="Times New Roman" w:eastAsia="Times New Roman" w:hAnsi="Times New Roman" w:cs="Times New Roman"/>
              </w:rPr>
              <w:t>10</w:t>
            </w:r>
          </w:p>
        </w:tc>
        <w:tc>
          <w:tcPr>
            <w:tcW w:w="1843" w:type="dxa"/>
          </w:tcPr>
          <w:p w:rsidR="00300776" w:rsidRPr="00BD2FCB" w:rsidRDefault="00300776" w:rsidP="007A6884">
            <w:pPr>
              <w:pStyle w:val="a7"/>
              <w:jc w:val="center"/>
            </w:pPr>
            <w:r w:rsidRPr="00BD2FCB">
              <w:t>ШРП 147</w:t>
            </w:r>
          </w:p>
          <w:p w:rsidR="00300776" w:rsidRPr="00BD2FCB" w:rsidRDefault="00300776" w:rsidP="007A6884">
            <w:pPr>
              <w:pStyle w:val="a7"/>
              <w:jc w:val="center"/>
            </w:pPr>
            <w:r w:rsidRPr="00BD2FCB">
              <w:t>ул. Ленинская</w:t>
            </w:r>
          </w:p>
        </w:tc>
        <w:tc>
          <w:tcPr>
            <w:tcW w:w="1154" w:type="dxa"/>
          </w:tcPr>
          <w:p w:rsidR="00300776" w:rsidRPr="00BD2FCB" w:rsidRDefault="00300776" w:rsidP="007A6884">
            <w:pPr>
              <w:pStyle w:val="a7"/>
              <w:jc w:val="center"/>
            </w:pPr>
            <w:r w:rsidRPr="00BD2FCB">
              <w:t>0,3</w:t>
            </w:r>
          </w:p>
        </w:tc>
        <w:tc>
          <w:tcPr>
            <w:tcW w:w="1256" w:type="dxa"/>
          </w:tcPr>
          <w:p w:rsidR="00300776" w:rsidRPr="00BD2FCB" w:rsidRDefault="00300776" w:rsidP="007A6884">
            <w:pPr>
              <w:pStyle w:val="a7"/>
              <w:jc w:val="center"/>
            </w:pPr>
            <w:r w:rsidRPr="00BD2FCB">
              <w:t>0,0022</w:t>
            </w:r>
          </w:p>
        </w:tc>
        <w:tc>
          <w:tcPr>
            <w:tcW w:w="1134" w:type="dxa"/>
          </w:tcPr>
          <w:p w:rsidR="00300776" w:rsidRPr="00BD2FCB" w:rsidRDefault="00300776" w:rsidP="007A6884">
            <w:pPr>
              <w:pStyle w:val="a7"/>
              <w:jc w:val="center"/>
            </w:pPr>
            <w:r w:rsidRPr="00BD2FCB">
              <w:t>63</w:t>
            </w:r>
          </w:p>
        </w:tc>
        <w:tc>
          <w:tcPr>
            <w:tcW w:w="1276" w:type="dxa"/>
          </w:tcPr>
          <w:p w:rsidR="00300776" w:rsidRPr="00BD2FCB" w:rsidRDefault="00300776" w:rsidP="007A6884">
            <w:pPr>
              <w:pStyle w:val="a7"/>
              <w:jc w:val="center"/>
            </w:pPr>
            <w:r w:rsidRPr="00BD2FCB">
              <w:t>160</w:t>
            </w:r>
          </w:p>
        </w:tc>
        <w:tc>
          <w:tcPr>
            <w:tcW w:w="1417" w:type="dxa"/>
          </w:tcPr>
          <w:p w:rsidR="00300776" w:rsidRPr="00BD2FCB" w:rsidRDefault="00300776" w:rsidP="007A6884">
            <w:pPr>
              <w:pStyle w:val="a7"/>
              <w:jc w:val="center"/>
            </w:pPr>
            <w:r w:rsidRPr="00BD2FCB">
              <w:t>400</w:t>
            </w:r>
          </w:p>
        </w:tc>
        <w:tc>
          <w:tcPr>
            <w:tcW w:w="1559" w:type="dxa"/>
          </w:tcPr>
          <w:p w:rsidR="00300776" w:rsidRPr="00BD2FCB" w:rsidRDefault="00300776" w:rsidP="007A6884">
            <w:pPr>
              <w:pStyle w:val="a7"/>
              <w:jc w:val="center"/>
            </w:pPr>
            <w:r w:rsidRPr="00BD2FCB">
              <w:t>108</w:t>
            </w:r>
          </w:p>
        </w:tc>
      </w:tr>
      <w:tr w:rsidR="00BD2FCB" w:rsidRPr="00BD2FCB" w:rsidTr="00711328">
        <w:trPr>
          <w:trHeight w:val="570"/>
        </w:trPr>
        <w:tc>
          <w:tcPr>
            <w:tcW w:w="567" w:type="dxa"/>
          </w:tcPr>
          <w:p w:rsidR="00300776" w:rsidRPr="00BD2FCB" w:rsidRDefault="00300776" w:rsidP="0069618E">
            <w:pPr>
              <w:spacing w:before="18"/>
              <w:ind w:left="19"/>
              <w:jc w:val="center"/>
              <w:rPr>
                <w:rFonts w:ascii="Times New Roman" w:eastAsia="Times New Roman" w:hAnsi="Times New Roman" w:cs="Times New Roman"/>
              </w:rPr>
            </w:pPr>
            <w:r w:rsidRPr="00BD2FCB">
              <w:rPr>
                <w:rFonts w:ascii="Times New Roman" w:eastAsia="Times New Roman" w:hAnsi="Times New Roman" w:cs="Times New Roman"/>
              </w:rPr>
              <w:t>11</w:t>
            </w:r>
          </w:p>
        </w:tc>
        <w:tc>
          <w:tcPr>
            <w:tcW w:w="1843" w:type="dxa"/>
          </w:tcPr>
          <w:p w:rsidR="00300776" w:rsidRPr="00BD2FCB" w:rsidRDefault="00300776" w:rsidP="007A6884">
            <w:pPr>
              <w:pStyle w:val="a7"/>
              <w:jc w:val="center"/>
            </w:pPr>
            <w:r w:rsidRPr="00BD2FCB">
              <w:t>ШРП 148</w:t>
            </w:r>
          </w:p>
          <w:p w:rsidR="00300776" w:rsidRPr="00BD2FCB" w:rsidRDefault="00300776" w:rsidP="007A6884">
            <w:pPr>
              <w:pStyle w:val="a7"/>
              <w:jc w:val="center"/>
            </w:pPr>
            <w:r w:rsidRPr="00BD2FCB">
              <w:t>ул. Заречная</w:t>
            </w:r>
          </w:p>
        </w:tc>
        <w:tc>
          <w:tcPr>
            <w:tcW w:w="1154" w:type="dxa"/>
          </w:tcPr>
          <w:p w:rsidR="00300776" w:rsidRPr="00BD2FCB" w:rsidRDefault="00300776" w:rsidP="007A6884">
            <w:pPr>
              <w:pStyle w:val="a7"/>
              <w:jc w:val="center"/>
            </w:pPr>
            <w:r w:rsidRPr="00BD2FCB">
              <w:t>0,3</w:t>
            </w:r>
          </w:p>
        </w:tc>
        <w:tc>
          <w:tcPr>
            <w:tcW w:w="1256" w:type="dxa"/>
          </w:tcPr>
          <w:p w:rsidR="00300776" w:rsidRPr="00BD2FCB" w:rsidRDefault="00300776" w:rsidP="007A6884">
            <w:pPr>
              <w:pStyle w:val="a7"/>
              <w:jc w:val="center"/>
            </w:pPr>
            <w:r w:rsidRPr="00BD2FCB">
              <w:t>0,0022</w:t>
            </w:r>
          </w:p>
        </w:tc>
        <w:tc>
          <w:tcPr>
            <w:tcW w:w="1134" w:type="dxa"/>
          </w:tcPr>
          <w:p w:rsidR="00300776" w:rsidRPr="00BD2FCB" w:rsidRDefault="00300776" w:rsidP="007A6884">
            <w:pPr>
              <w:pStyle w:val="a7"/>
              <w:jc w:val="center"/>
            </w:pPr>
            <w:r w:rsidRPr="00BD2FCB">
              <w:t>63</w:t>
            </w:r>
          </w:p>
        </w:tc>
        <w:tc>
          <w:tcPr>
            <w:tcW w:w="1276" w:type="dxa"/>
          </w:tcPr>
          <w:p w:rsidR="00300776" w:rsidRPr="00BD2FCB" w:rsidRDefault="00300776" w:rsidP="007A6884">
            <w:pPr>
              <w:pStyle w:val="a7"/>
              <w:jc w:val="center"/>
            </w:pPr>
            <w:r w:rsidRPr="00BD2FCB">
              <w:t>90</w:t>
            </w:r>
          </w:p>
        </w:tc>
        <w:tc>
          <w:tcPr>
            <w:tcW w:w="1417" w:type="dxa"/>
          </w:tcPr>
          <w:p w:rsidR="00300776" w:rsidRPr="00BD2FCB" w:rsidRDefault="00300776" w:rsidP="007A6884">
            <w:pPr>
              <w:pStyle w:val="a7"/>
              <w:jc w:val="center"/>
            </w:pPr>
            <w:r w:rsidRPr="00BD2FCB">
              <w:t>250</w:t>
            </w:r>
          </w:p>
        </w:tc>
        <w:tc>
          <w:tcPr>
            <w:tcW w:w="1559" w:type="dxa"/>
          </w:tcPr>
          <w:p w:rsidR="00300776" w:rsidRPr="00BD2FCB" w:rsidRDefault="00300776" w:rsidP="007A6884">
            <w:pPr>
              <w:pStyle w:val="a7"/>
              <w:jc w:val="center"/>
            </w:pPr>
            <w:r w:rsidRPr="00BD2FCB">
              <w:t>68</w:t>
            </w:r>
          </w:p>
        </w:tc>
      </w:tr>
      <w:tr w:rsidR="00BD2FCB" w:rsidRPr="00BD2FCB" w:rsidTr="00711328">
        <w:trPr>
          <w:trHeight w:val="630"/>
        </w:trPr>
        <w:tc>
          <w:tcPr>
            <w:tcW w:w="567" w:type="dxa"/>
          </w:tcPr>
          <w:p w:rsidR="00300776" w:rsidRPr="00BD2FCB" w:rsidRDefault="00300776" w:rsidP="0069618E">
            <w:pPr>
              <w:spacing w:before="18"/>
              <w:ind w:left="19"/>
              <w:jc w:val="center"/>
              <w:rPr>
                <w:rFonts w:ascii="Times New Roman" w:eastAsia="Times New Roman" w:hAnsi="Times New Roman" w:cs="Times New Roman"/>
                <w:lang w:val="ru-RU"/>
              </w:rPr>
            </w:pPr>
            <w:r w:rsidRPr="00BD2FCB">
              <w:rPr>
                <w:rFonts w:ascii="Times New Roman" w:eastAsia="Times New Roman" w:hAnsi="Times New Roman" w:cs="Times New Roman"/>
                <w:lang w:val="ru-RU"/>
              </w:rPr>
              <w:t>12</w:t>
            </w:r>
          </w:p>
        </w:tc>
        <w:tc>
          <w:tcPr>
            <w:tcW w:w="1843" w:type="dxa"/>
          </w:tcPr>
          <w:p w:rsidR="00300776" w:rsidRPr="00BD2FCB" w:rsidRDefault="00300776" w:rsidP="007A6884">
            <w:pPr>
              <w:pStyle w:val="a7"/>
              <w:jc w:val="center"/>
            </w:pPr>
            <w:r w:rsidRPr="00BD2FCB">
              <w:t>ШРП 149</w:t>
            </w:r>
          </w:p>
          <w:p w:rsidR="00300776" w:rsidRPr="00BD2FCB" w:rsidRDefault="00300776" w:rsidP="007A6884">
            <w:pPr>
              <w:pStyle w:val="a7"/>
              <w:jc w:val="center"/>
            </w:pPr>
            <w:r w:rsidRPr="00BD2FCB">
              <w:t>ул. Заречная</w:t>
            </w:r>
          </w:p>
        </w:tc>
        <w:tc>
          <w:tcPr>
            <w:tcW w:w="1154" w:type="dxa"/>
          </w:tcPr>
          <w:p w:rsidR="00300776" w:rsidRPr="00BD2FCB" w:rsidRDefault="00300776" w:rsidP="007A6884">
            <w:pPr>
              <w:pStyle w:val="a7"/>
              <w:jc w:val="center"/>
            </w:pPr>
            <w:r w:rsidRPr="00BD2FCB">
              <w:t>0,3</w:t>
            </w:r>
          </w:p>
        </w:tc>
        <w:tc>
          <w:tcPr>
            <w:tcW w:w="1256" w:type="dxa"/>
          </w:tcPr>
          <w:p w:rsidR="00300776" w:rsidRPr="00BD2FCB" w:rsidRDefault="00300776" w:rsidP="007A6884">
            <w:pPr>
              <w:pStyle w:val="a7"/>
              <w:jc w:val="center"/>
            </w:pPr>
            <w:r w:rsidRPr="00BD2FCB">
              <w:t>0,0022</w:t>
            </w:r>
          </w:p>
        </w:tc>
        <w:tc>
          <w:tcPr>
            <w:tcW w:w="1134" w:type="dxa"/>
          </w:tcPr>
          <w:p w:rsidR="00300776" w:rsidRPr="00BD2FCB" w:rsidRDefault="00300776" w:rsidP="007A6884">
            <w:pPr>
              <w:pStyle w:val="a7"/>
              <w:jc w:val="center"/>
            </w:pPr>
            <w:r w:rsidRPr="00BD2FCB">
              <w:t>63</w:t>
            </w:r>
          </w:p>
        </w:tc>
        <w:tc>
          <w:tcPr>
            <w:tcW w:w="1276" w:type="dxa"/>
          </w:tcPr>
          <w:p w:rsidR="00300776" w:rsidRPr="00BD2FCB" w:rsidRDefault="00300776" w:rsidP="007A6884">
            <w:pPr>
              <w:pStyle w:val="a7"/>
              <w:jc w:val="center"/>
            </w:pPr>
            <w:r w:rsidRPr="00BD2FCB">
              <w:t>90</w:t>
            </w:r>
          </w:p>
        </w:tc>
        <w:tc>
          <w:tcPr>
            <w:tcW w:w="1417" w:type="dxa"/>
          </w:tcPr>
          <w:p w:rsidR="00300776" w:rsidRPr="00BD2FCB" w:rsidRDefault="00300776" w:rsidP="007A6884">
            <w:pPr>
              <w:pStyle w:val="a7"/>
              <w:jc w:val="center"/>
            </w:pPr>
            <w:r w:rsidRPr="00BD2FCB">
              <w:t>250</w:t>
            </w:r>
          </w:p>
        </w:tc>
        <w:tc>
          <w:tcPr>
            <w:tcW w:w="1559" w:type="dxa"/>
          </w:tcPr>
          <w:p w:rsidR="00300776" w:rsidRPr="00BD2FCB" w:rsidRDefault="00300776" w:rsidP="007A6884">
            <w:pPr>
              <w:pStyle w:val="a7"/>
              <w:jc w:val="center"/>
            </w:pPr>
            <w:r w:rsidRPr="00BD2FCB">
              <w:t>68</w:t>
            </w:r>
          </w:p>
        </w:tc>
      </w:tr>
      <w:tr w:rsidR="00BD2FCB" w:rsidRPr="00BD2FCB" w:rsidTr="00711328">
        <w:trPr>
          <w:trHeight w:val="837"/>
        </w:trPr>
        <w:tc>
          <w:tcPr>
            <w:tcW w:w="567" w:type="dxa"/>
          </w:tcPr>
          <w:p w:rsidR="00300776" w:rsidRPr="00BD2FCB" w:rsidRDefault="00300776" w:rsidP="0069618E">
            <w:pPr>
              <w:spacing w:before="18"/>
              <w:ind w:left="19"/>
              <w:jc w:val="center"/>
              <w:rPr>
                <w:rFonts w:ascii="Times New Roman" w:eastAsia="Times New Roman" w:hAnsi="Times New Roman" w:cs="Times New Roman"/>
                <w:lang w:val="ru-RU"/>
              </w:rPr>
            </w:pPr>
            <w:r w:rsidRPr="00BD2FCB">
              <w:rPr>
                <w:rFonts w:ascii="Times New Roman" w:eastAsia="Times New Roman" w:hAnsi="Times New Roman" w:cs="Times New Roman"/>
                <w:lang w:val="ru-RU"/>
              </w:rPr>
              <w:t>13</w:t>
            </w:r>
          </w:p>
        </w:tc>
        <w:tc>
          <w:tcPr>
            <w:tcW w:w="1843" w:type="dxa"/>
          </w:tcPr>
          <w:p w:rsidR="00300776" w:rsidRPr="00BD2FCB" w:rsidRDefault="00300776" w:rsidP="007A6884">
            <w:pPr>
              <w:pStyle w:val="a7"/>
              <w:jc w:val="center"/>
            </w:pPr>
            <w:r w:rsidRPr="00BD2FCB">
              <w:t>ШРП 137</w:t>
            </w:r>
          </w:p>
          <w:p w:rsidR="00300776" w:rsidRPr="00BD2FCB" w:rsidRDefault="00300776" w:rsidP="007A6884">
            <w:pPr>
              <w:pStyle w:val="a7"/>
              <w:jc w:val="center"/>
            </w:pPr>
            <w:r w:rsidRPr="00BD2FCB">
              <w:t>Привольный</w:t>
            </w:r>
          </w:p>
          <w:p w:rsidR="00300776" w:rsidRPr="00BD2FCB" w:rsidRDefault="00300776" w:rsidP="007A6884">
            <w:pPr>
              <w:pStyle w:val="a7"/>
              <w:jc w:val="center"/>
            </w:pPr>
            <w:r w:rsidRPr="00BD2FCB">
              <w:t>ул. Молодежная</w:t>
            </w:r>
          </w:p>
        </w:tc>
        <w:tc>
          <w:tcPr>
            <w:tcW w:w="1154" w:type="dxa"/>
          </w:tcPr>
          <w:p w:rsidR="00300776" w:rsidRPr="00BD2FCB" w:rsidRDefault="00300776" w:rsidP="007A6884">
            <w:pPr>
              <w:pStyle w:val="a7"/>
              <w:jc w:val="center"/>
            </w:pPr>
            <w:r w:rsidRPr="00BD2FCB">
              <w:t>0,6</w:t>
            </w:r>
          </w:p>
        </w:tc>
        <w:tc>
          <w:tcPr>
            <w:tcW w:w="1256" w:type="dxa"/>
          </w:tcPr>
          <w:p w:rsidR="00300776" w:rsidRPr="00BD2FCB" w:rsidRDefault="00300776" w:rsidP="007A6884">
            <w:pPr>
              <w:pStyle w:val="a7"/>
              <w:jc w:val="center"/>
            </w:pPr>
            <w:r w:rsidRPr="00BD2FCB">
              <w:t>0,0022</w:t>
            </w:r>
          </w:p>
        </w:tc>
        <w:tc>
          <w:tcPr>
            <w:tcW w:w="1134" w:type="dxa"/>
          </w:tcPr>
          <w:p w:rsidR="00300776" w:rsidRPr="00BD2FCB" w:rsidRDefault="00300776" w:rsidP="007A6884">
            <w:pPr>
              <w:pStyle w:val="a7"/>
              <w:jc w:val="center"/>
            </w:pPr>
            <w:r w:rsidRPr="00BD2FCB">
              <w:t>63</w:t>
            </w:r>
          </w:p>
        </w:tc>
        <w:tc>
          <w:tcPr>
            <w:tcW w:w="1276" w:type="dxa"/>
          </w:tcPr>
          <w:p w:rsidR="00300776" w:rsidRPr="00BD2FCB" w:rsidRDefault="00300776" w:rsidP="007A6884">
            <w:pPr>
              <w:pStyle w:val="a7"/>
              <w:jc w:val="center"/>
            </w:pPr>
            <w:r w:rsidRPr="00BD2FCB">
              <w:t>90</w:t>
            </w:r>
          </w:p>
        </w:tc>
        <w:tc>
          <w:tcPr>
            <w:tcW w:w="1417" w:type="dxa"/>
          </w:tcPr>
          <w:p w:rsidR="00300776" w:rsidRPr="00BD2FCB" w:rsidRDefault="00300776" w:rsidP="007A6884">
            <w:pPr>
              <w:pStyle w:val="a7"/>
              <w:jc w:val="center"/>
            </w:pPr>
            <w:r w:rsidRPr="00BD2FCB">
              <w:t>400</w:t>
            </w:r>
          </w:p>
        </w:tc>
        <w:tc>
          <w:tcPr>
            <w:tcW w:w="1559" w:type="dxa"/>
          </w:tcPr>
          <w:p w:rsidR="00300776" w:rsidRPr="00BD2FCB" w:rsidRDefault="00300776" w:rsidP="007A6884">
            <w:pPr>
              <w:pStyle w:val="a7"/>
              <w:jc w:val="center"/>
            </w:pPr>
            <w:r w:rsidRPr="00BD2FCB">
              <w:t>108</w:t>
            </w:r>
          </w:p>
        </w:tc>
      </w:tr>
    </w:tbl>
    <w:p w:rsidR="004F326E" w:rsidRPr="00BD2FCB" w:rsidRDefault="004F326E" w:rsidP="00C43B80">
      <w:pPr>
        <w:suppressAutoHyphens/>
        <w:spacing w:after="0" w:line="276" w:lineRule="auto"/>
        <w:ind w:firstLine="567"/>
        <w:jc w:val="both"/>
        <w:rPr>
          <w:rFonts w:ascii="Times New Roman" w:eastAsia="Calibri" w:hAnsi="Times New Roman" w:cs="Times New Roman"/>
          <w:b/>
          <w:kern w:val="24"/>
          <w:sz w:val="24"/>
          <w:szCs w:val="24"/>
        </w:rPr>
      </w:pPr>
    </w:p>
    <w:p w:rsidR="002753FB" w:rsidRPr="00BD2FCB" w:rsidRDefault="004F326E" w:rsidP="002753FB">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b/>
          <w:sz w:val="24"/>
          <w:szCs w:val="24"/>
        </w:rPr>
        <w:t xml:space="preserve">Сведения о газификации населенных пунктов </w:t>
      </w:r>
      <w:r w:rsidR="00E45B63" w:rsidRPr="00BD2FCB">
        <w:rPr>
          <w:rFonts w:ascii="Times New Roman" w:eastAsia="Calibri" w:hAnsi="Times New Roman" w:cs="Times New Roman"/>
          <w:b/>
          <w:sz w:val="24"/>
          <w:szCs w:val="24"/>
        </w:rPr>
        <w:t>Ростошинского</w:t>
      </w:r>
      <w:r w:rsidRPr="00BD2FCB">
        <w:rPr>
          <w:rFonts w:ascii="Times New Roman" w:eastAsia="Calibri" w:hAnsi="Times New Roman" w:cs="Times New Roman"/>
          <w:b/>
          <w:sz w:val="24"/>
          <w:szCs w:val="24"/>
        </w:rPr>
        <w:t xml:space="preserve"> сельского поселения </w:t>
      </w:r>
      <w:r w:rsidRPr="00BD2FCB">
        <w:rPr>
          <w:rFonts w:ascii="Times New Roman" w:eastAsia="Calibri" w:hAnsi="Times New Roman" w:cs="Times New Roman"/>
          <w:b/>
          <w:sz w:val="24"/>
          <w:szCs w:val="24"/>
          <w:lang w:eastAsia="ru-RU"/>
        </w:rPr>
        <w:t>представлены в таблице ниже</w:t>
      </w:r>
      <w:r w:rsidRPr="00BD2FCB">
        <w:rPr>
          <w:rFonts w:ascii="Times New Roman" w:eastAsia="Calibri" w:hAnsi="Times New Roman" w:cs="Times New Roman"/>
          <w:sz w:val="24"/>
          <w:szCs w:val="24"/>
          <w:lang w:eastAsia="ru-RU"/>
        </w:rPr>
        <w:t xml:space="preserve"> (</w:t>
      </w:r>
      <w:r w:rsidRPr="00BD2FCB">
        <w:rPr>
          <w:rFonts w:ascii="Times New Roman" w:eastAsia="Calibri" w:hAnsi="Times New Roman" w:cs="Times New Roman"/>
          <w:sz w:val="24"/>
          <w:szCs w:val="24"/>
        </w:rPr>
        <w:t>п</w:t>
      </w:r>
      <w:r w:rsidRPr="00BD2FCB">
        <w:rPr>
          <w:rFonts w:ascii="Times New Roman" w:eastAsia="Calibri" w:hAnsi="Times New Roman" w:cs="Times New Roman"/>
          <w:sz w:val="24"/>
          <w:szCs w:val="24"/>
          <w:lang w:eastAsia="ru-RU"/>
        </w:rPr>
        <w:t>о данным паспорта поселения по состоянию на 01.01.202</w:t>
      </w:r>
      <w:r w:rsidR="00555CFF" w:rsidRPr="00BD2FCB">
        <w:rPr>
          <w:rFonts w:ascii="Times New Roman" w:eastAsia="Calibri" w:hAnsi="Times New Roman" w:cs="Times New Roman"/>
          <w:sz w:val="24"/>
          <w:szCs w:val="24"/>
          <w:lang w:eastAsia="ru-RU"/>
        </w:rPr>
        <w:t>2</w:t>
      </w:r>
      <w:r w:rsidRPr="00BD2FCB">
        <w:rPr>
          <w:rFonts w:ascii="Times New Roman" w:eastAsia="Calibri" w:hAnsi="Times New Roman" w:cs="Times New Roman"/>
          <w:sz w:val="24"/>
          <w:szCs w:val="24"/>
          <w:lang w:eastAsia="ru-RU"/>
        </w:rPr>
        <w:t xml:space="preserve"> г.):</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559"/>
        <w:gridCol w:w="1559"/>
        <w:gridCol w:w="2126"/>
        <w:gridCol w:w="2268"/>
      </w:tblGrid>
      <w:tr w:rsidR="00BD2FCB" w:rsidRPr="00BD2FCB" w:rsidTr="0012406C">
        <w:trPr>
          <w:trHeight w:val="230"/>
        </w:trPr>
        <w:tc>
          <w:tcPr>
            <w:tcW w:w="2694" w:type="dxa"/>
            <w:vMerge w:val="restart"/>
            <w:shd w:val="clear" w:color="auto" w:fill="D9D9D9" w:themeFill="background1" w:themeFillShade="D9"/>
          </w:tcPr>
          <w:p w:rsidR="002753FB" w:rsidRPr="00BD2FCB" w:rsidRDefault="002753FB" w:rsidP="005C649D">
            <w:pPr>
              <w:spacing w:after="0" w:line="240" w:lineRule="auto"/>
              <w:rPr>
                <w:rFonts w:ascii="Times New Roman" w:eastAsia="Calibri" w:hAnsi="Times New Roman" w:cs="Times New Roman"/>
                <w:sz w:val="20"/>
                <w:szCs w:val="20"/>
              </w:rPr>
            </w:pPr>
            <w:r w:rsidRPr="00BD2FCB">
              <w:rPr>
                <w:rFonts w:ascii="Times New Roman" w:eastAsia="Calibri" w:hAnsi="Times New Roman" w:cs="Times New Roman"/>
                <w:sz w:val="20"/>
                <w:szCs w:val="20"/>
              </w:rPr>
              <w:t>Наименование населенного пункта</w:t>
            </w:r>
          </w:p>
        </w:tc>
        <w:tc>
          <w:tcPr>
            <w:tcW w:w="3118" w:type="dxa"/>
            <w:gridSpan w:val="2"/>
            <w:shd w:val="clear" w:color="auto" w:fill="D9D9D9" w:themeFill="background1" w:themeFillShade="D9"/>
          </w:tcPr>
          <w:p w:rsidR="002753FB" w:rsidRPr="00BD2FCB" w:rsidRDefault="002753FB" w:rsidP="005C649D">
            <w:pPr>
              <w:autoSpaceDE w:val="0"/>
              <w:autoSpaceDN w:val="0"/>
              <w:adjustRightInd w:val="0"/>
              <w:spacing w:after="0" w:line="240"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 xml:space="preserve">Протяженность уличной </w:t>
            </w:r>
          </w:p>
          <w:p w:rsidR="002753FB" w:rsidRPr="00BD2FCB" w:rsidRDefault="002753FB" w:rsidP="005C649D">
            <w:pPr>
              <w:autoSpaceDE w:val="0"/>
              <w:autoSpaceDN w:val="0"/>
              <w:adjustRightInd w:val="0"/>
              <w:spacing w:after="0" w:line="240"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газовой сети, км</w:t>
            </w:r>
          </w:p>
        </w:tc>
        <w:tc>
          <w:tcPr>
            <w:tcW w:w="2126" w:type="dxa"/>
            <w:vMerge w:val="restart"/>
            <w:shd w:val="clear" w:color="auto" w:fill="D9D9D9" w:themeFill="background1" w:themeFillShade="D9"/>
          </w:tcPr>
          <w:p w:rsidR="002753FB" w:rsidRPr="00BD2FCB" w:rsidRDefault="002753FB" w:rsidP="005C649D">
            <w:pPr>
              <w:autoSpaceDE w:val="0"/>
              <w:autoSpaceDN w:val="0"/>
              <w:adjustRightInd w:val="0"/>
              <w:spacing w:after="0" w:line="240"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Количество газифицированных жилых домов, ед.</w:t>
            </w:r>
          </w:p>
        </w:tc>
        <w:tc>
          <w:tcPr>
            <w:tcW w:w="2268" w:type="dxa"/>
            <w:vMerge w:val="restart"/>
            <w:shd w:val="clear" w:color="auto" w:fill="D9D9D9" w:themeFill="background1" w:themeFillShade="D9"/>
          </w:tcPr>
          <w:p w:rsidR="002753FB" w:rsidRPr="00BD2FCB" w:rsidRDefault="002753FB" w:rsidP="005C649D">
            <w:pPr>
              <w:autoSpaceDE w:val="0"/>
              <w:autoSpaceDN w:val="0"/>
              <w:adjustRightInd w:val="0"/>
              <w:spacing w:after="0" w:line="240"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 xml:space="preserve">Количество </w:t>
            </w:r>
          </w:p>
          <w:p w:rsidR="002753FB" w:rsidRPr="00BD2FCB" w:rsidRDefault="002753FB" w:rsidP="005C649D">
            <w:pPr>
              <w:autoSpaceDE w:val="0"/>
              <w:autoSpaceDN w:val="0"/>
              <w:adjustRightInd w:val="0"/>
              <w:spacing w:after="0" w:line="240"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негазифицированных жилых домов, ед.</w:t>
            </w:r>
          </w:p>
        </w:tc>
      </w:tr>
      <w:tr w:rsidR="00BD2FCB" w:rsidRPr="00BD2FCB" w:rsidTr="0012406C">
        <w:trPr>
          <w:trHeight w:val="803"/>
        </w:trPr>
        <w:tc>
          <w:tcPr>
            <w:tcW w:w="2694" w:type="dxa"/>
            <w:vMerge/>
            <w:tcBorders>
              <w:bottom w:val="single" w:sz="4" w:space="0" w:color="auto"/>
            </w:tcBorders>
            <w:shd w:val="clear" w:color="auto" w:fill="D9D9D9" w:themeFill="background1" w:themeFillShade="D9"/>
          </w:tcPr>
          <w:p w:rsidR="002753FB" w:rsidRPr="00BD2FCB" w:rsidRDefault="002753FB" w:rsidP="005C649D">
            <w:pPr>
              <w:spacing w:after="0" w:line="240" w:lineRule="auto"/>
              <w:rPr>
                <w:rFonts w:ascii="Times New Roman" w:eastAsia="Calibri" w:hAnsi="Times New Roman" w:cs="Times New Roman"/>
                <w:sz w:val="20"/>
                <w:szCs w:val="20"/>
              </w:rPr>
            </w:pPr>
          </w:p>
        </w:tc>
        <w:tc>
          <w:tcPr>
            <w:tcW w:w="1559" w:type="dxa"/>
            <w:tcBorders>
              <w:bottom w:val="single" w:sz="4" w:space="0" w:color="auto"/>
            </w:tcBorders>
            <w:shd w:val="clear" w:color="auto" w:fill="D9D9D9" w:themeFill="background1" w:themeFillShade="D9"/>
          </w:tcPr>
          <w:p w:rsidR="002753FB" w:rsidRPr="00BD2FCB" w:rsidRDefault="002753FB" w:rsidP="005C649D">
            <w:pPr>
              <w:autoSpaceDE w:val="0"/>
              <w:autoSpaceDN w:val="0"/>
              <w:adjustRightInd w:val="0"/>
              <w:spacing w:after="0" w:line="240" w:lineRule="auto"/>
              <w:jc w:val="center"/>
              <w:rPr>
                <w:rFonts w:ascii="Times New Roman" w:eastAsia="Calibri" w:hAnsi="Times New Roman" w:cs="Times New Roman"/>
                <w:b/>
                <w:sz w:val="24"/>
                <w:szCs w:val="24"/>
              </w:rPr>
            </w:pPr>
            <w:r w:rsidRPr="00BD2FCB">
              <w:rPr>
                <w:rFonts w:ascii="Times New Roman" w:eastAsia="Calibri" w:hAnsi="Times New Roman" w:cs="Times New Roman"/>
                <w:sz w:val="20"/>
                <w:szCs w:val="20"/>
              </w:rPr>
              <w:t>всего</w:t>
            </w:r>
          </w:p>
        </w:tc>
        <w:tc>
          <w:tcPr>
            <w:tcW w:w="1559" w:type="dxa"/>
            <w:tcBorders>
              <w:bottom w:val="single" w:sz="4" w:space="0" w:color="auto"/>
            </w:tcBorders>
            <w:shd w:val="clear" w:color="auto" w:fill="D9D9D9" w:themeFill="background1" w:themeFillShade="D9"/>
          </w:tcPr>
          <w:p w:rsidR="002753FB" w:rsidRPr="00BD2FCB" w:rsidRDefault="002753FB" w:rsidP="005C649D">
            <w:pPr>
              <w:autoSpaceDE w:val="0"/>
              <w:autoSpaceDN w:val="0"/>
              <w:adjustRightInd w:val="0"/>
              <w:spacing w:after="0" w:line="240" w:lineRule="auto"/>
              <w:jc w:val="center"/>
              <w:rPr>
                <w:rFonts w:ascii="Times New Roman" w:eastAsia="Calibri" w:hAnsi="Times New Roman" w:cs="Times New Roman"/>
                <w:b/>
                <w:sz w:val="24"/>
                <w:szCs w:val="24"/>
              </w:rPr>
            </w:pPr>
            <w:r w:rsidRPr="00BD2FCB">
              <w:rPr>
                <w:rFonts w:ascii="Times New Roman" w:eastAsia="Calibri" w:hAnsi="Times New Roman" w:cs="Times New Roman"/>
                <w:sz w:val="20"/>
                <w:szCs w:val="20"/>
              </w:rPr>
              <w:t>в т. ч. нуждающейся в замене и ремонте</w:t>
            </w:r>
          </w:p>
        </w:tc>
        <w:tc>
          <w:tcPr>
            <w:tcW w:w="2126" w:type="dxa"/>
            <w:vMerge/>
            <w:tcBorders>
              <w:bottom w:val="single" w:sz="4" w:space="0" w:color="auto"/>
            </w:tcBorders>
            <w:shd w:val="clear" w:color="auto" w:fill="D9D9D9" w:themeFill="background1" w:themeFillShade="D9"/>
          </w:tcPr>
          <w:p w:rsidR="002753FB" w:rsidRPr="00BD2FCB" w:rsidRDefault="002753FB" w:rsidP="005C649D">
            <w:pPr>
              <w:autoSpaceDE w:val="0"/>
              <w:autoSpaceDN w:val="0"/>
              <w:adjustRightInd w:val="0"/>
              <w:spacing w:after="0" w:line="240" w:lineRule="auto"/>
              <w:jc w:val="both"/>
              <w:rPr>
                <w:rFonts w:ascii="Times New Roman" w:eastAsia="Calibri" w:hAnsi="Times New Roman" w:cs="Times New Roman"/>
                <w:sz w:val="20"/>
                <w:szCs w:val="20"/>
              </w:rPr>
            </w:pPr>
          </w:p>
        </w:tc>
        <w:tc>
          <w:tcPr>
            <w:tcW w:w="2268" w:type="dxa"/>
            <w:vMerge/>
            <w:tcBorders>
              <w:bottom w:val="single" w:sz="4" w:space="0" w:color="auto"/>
            </w:tcBorders>
            <w:shd w:val="clear" w:color="auto" w:fill="D9D9D9" w:themeFill="background1" w:themeFillShade="D9"/>
          </w:tcPr>
          <w:p w:rsidR="002753FB" w:rsidRPr="00BD2FCB" w:rsidRDefault="002753FB" w:rsidP="005C649D">
            <w:pPr>
              <w:autoSpaceDE w:val="0"/>
              <w:autoSpaceDN w:val="0"/>
              <w:adjustRightInd w:val="0"/>
              <w:spacing w:after="0" w:line="240" w:lineRule="auto"/>
              <w:jc w:val="both"/>
              <w:rPr>
                <w:rFonts w:ascii="Times New Roman" w:eastAsia="Calibri" w:hAnsi="Times New Roman" w:cs="Times New Roman"/>
                <w:sz w:val="20"/>
                <w:szCs w:val="20"/>
              </w:rPr>
            </w:pPr>
          </w:p>
        </w:tc>
      </w:tr>
      <w:tr w:rsidR="00BD2FCB" w:rsidRPr="00BD2FCB" w:rsidTr="0012406C">
        <w:tc>
          <w:tcPr>
            <w:tcW w:w="2694" w:type="dxa"/>
            <w:shd w:val="clear" w:color="auto" w:fill="D9D9D9" w:themeFill="background1" w:themeFillShade="D9"/>
          </w:tcPr>
          <w:p w:rsidR="002753FB" w:rsidRPr="00BD2FCB" w:rsidRDefault="002753FB" w:rsidP="005C649D">
            <w:pPr>
              <w:spacing w:after="0" w:line="240"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1</w:t>
            </w:r>
          </w:p>
        </w:tc>
        <w:tc>
          <w:tcPr>
            <w:tcW w:w="1559" w:type="dxa"/>
            <w:shd w:val="clear" w:color="auto" w:fill="D9D9D9" w:themeFill="background1" w:themeFillShade="D9"/>
          </w:tcPr>
          <w:p w:rsidR="002753FB" w:rsidRPr="00BD2FCB" w:rsidRDefault="002753FB" w:rsidP="005C649D">
            <w:pPr>
              <w:spacing w:after="0" w:line="240"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4</w:t>
            </w:r>
          </w:p>
        </w:tc>
        <w:tc>
          <w:tcPr>
            <w:tcW w:w="1559" w:type="dxa"/>
            <w:shd w:val="clear" w:color="auto" w:fill="D9D9D9" w:themeFill="background1" w:themeFillShade="D9"/>
          </w:tcPr>
          <w:p w:rsidR="002753FB" w:rsidRPr="00BD2FCB" w:rsidRDefault="002753FB" w:rsidP="005C649D">
            <w:pPr>
              <w:spacing w:after="0" w:line="240"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5</w:t>
            </w:r>
          </w:p>
        </w:tc>
        <w:tc>
          <w:tcPr>
            <w:tcW w:w="2126" w:type="dxa"/>
            <w:shd w:val="clear" w:color="auto" w:fill="D9D9D9" w:themeFill="background1" w:themeFillShade="D9"/>
          </w:tcPr>
          <w:p w:rsidR="002753FB" w:rsidRPr="00BD2FCB" w:rsidRDefault="002753FB" w:rsidP="005C649D">
            <w:pPr>
              <w:spacing w:after="0" w:line="240"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6</w:t>
            </w:r>
          </w:p>
        </w:tc>
        <w:tc>
          <w:tcPr>
            <w:tcW w:w="2268" w:type="dxa"/>
            <w:shd w:val="clear" w:color="auto" w:fill="D9D9D9" w:themeFill="background1" w:themeFillShade="D9"/>
          </w:tcPr>
          <w:p w:rsidR="002753FB" w:rsidRPr="00BD2FCB" w:rsidRDefault="002753FB" w:rsidP="005C649D">
            <w:pPr>
              <w:spacing w:after="0" w:line="240"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7</w:t>
            </w:r>
          </w:p>
        </w:tc>
      </w:tr>
      <w:tr w:rsidR="00BD2FCB" w:rsidRPr="00BD2FCB" w:rsidTr="0012406C">
        <w:tc>
          <w:tcPr>
            <w:tcW w:w="2694" w:type="dxa"/>
          </w:tcPr>
          <w:p w:rsidR="007C7668" w:rsidRPr="00BD2FCB" w:rsidRDefault="007C7668" w:rsidP="007C7668">
            <w:pPr>
              <w:spacing w:after="0" w:line="240" w:lineRule="auto"/>
              <w:rPr>
                <w:rFonts w:ascii="Times New Roman" w:eastAsia="Calibri" w:hAnsi="Times New Roman" w:cs="Times New Roman"/>
                <w:sz w:val="20"/>
                <w:szCs w:val="20"/>
              </w:rPr>
            </w:pPr>
            <w:r w:rsidRPr="00BD2FCB">
              <w:rPr>
                <w:rFonts w:ascii="Times New Roman" w:eastAsia="Calibri" w:hAnsi="Times New Roman" w:cs="Times New Roman"/>
                <w:sz w:val="20"/>
                <w:szCs w:val="20"/>
              </w:rPr>
              <w:t>Всего по поселению</w:t>
            </w:r>
          </w:p>
        </w:tc>
        <w:tc>
          <w:tcPr>
            <w:tcW w:w="1559" w:type="dxa"/>
          </w:tcPr>
          <w:p w:rsidR="007C7668" w:rsidRPr="00BD2FCB" w:rsidRDefault="00FB6711" w:rsidP="00FB6711">
            <w:pPr>
              <w:spacing w:after="0"/>
              <w:jc w:val="center"/>
              <w:rPr>
                <w:rFonts w:ascii="Times New Roman" w:hAnsi="Times New Roman"/>
              </w:rPr>
            </w:pPr>
            <w:r w:rsidRPr="00BD2FCB">
              <w:rPr>
                <w:rFonts w:ascii="Times New Roman" w:hAnsi="Times New Roman"/>
              </w:rPr>
              <w:t>62</w:t>
            </w:r>
            <w:r w:rsidR="007C7668" w:rsidRPr="00BD2FCB">
              <w:rPr>
                <w:rFonts w:ascii="Times New Roman" w:hAnsi="Times New Roman"/>
              </w:rPr>
              <w:t>,</w:t>
            </w:r>
            <w:r w:rsidRPr="00BD2FCB">
              <w:rPr>
                <w:rFonts w:ascii="Times New Roman" w:hAnsi="Times New Roman"/>
              </w:rPr>
              <w:t>2</w:t>
            </w:r>
          </w:p>
        </w:tc>
        <w:tc>
          <w:tcPr>
            <w:tcW w:w="1559" w:type="dxa"/>
          </w:tcPr>
          <w:p w:rsidR="007C7668" w:rsidRPr="00BD2FCB" w:rsidRDefault="007C7668" w:rsidP="007C7668">
            <w:pPr>
              <w:spacing w:after="0" w:line="240" w:lineRule="auto"/>
              <w:jc w:val="center"/>
              <w:rPr>
                <w:rFonts w:ascii="Times New Roman" w:eastAsia="Calibri" w:hAnsi="Times New Roman" w:cs="Times New Roman"/>
              </w:rPr>
            </w:pPr>
          </w:p>
        </w:tc>
        <w:tc>
          <w:tcPr>
            <w:tcW w:w="2126" w:type="dxa"/>
          </w:tcPr>
          <w:p w:rsidR="007C7668" w:rsidRPr="00BD2FCB" w:rsidRDefault="007C7668" w:rsidP="007C7668">
            <w:pPr>
              <w:spacing w:after="0"/>
              <w:jc w:val="center"/>
              <w:rPr>
                <w:rFonts w:ascii="Times New Roman" w:hAnsi="Times New Roman"/>
              </w:rPr>
            </w:pPr>
            <w:r w:rsidRPr="00BD2FCB">
              <w:rPr>
                <w:rFonts w:ascii="Times New Roman" w:hAnsi="Times New Roman"/>
              </w:rPr>
              <w:t>252</w:t>
            </w:r>
          </w:p>
        </w:tc>
        <w:tc>
          <w:tcPr>
            <w:tcW w:w="2268" w:type="dxa"/>
          </w:tcPr>
          <w:p w:rsidR="007C7668" w:rsidRPr="00BD2FCB" w:rsidRDefault="007C7668" w:rsidP="007C7668">
            <w:pPr>
              <w:spacing w:after="0"/>
              <w:jc w:val="center"/>
              <w:rPr>
                <w:rFonts w:ascii="Times New Roman" w:hAnsi="Times New Roman"/>
              </w:rPr>
            </w:pPr>
            <w:r w:rsidRPr="00BD2FCB">
              <w:rPr>
                <w:rFonts w:ascii="Times New Roman" w:hAnsi="Times New Roman"/>
              </w:rPr>
              <w:t>208</w:t>
            </w:r>
          </w:p>
        </w:tc>
      </w:tr>
      <w:tr w:rsidR="00BD2FCB" w:rsidRPr="00BD2FCB" w:rsidTr="0012406C">
        <w:tc>
          <w:tcPr>
            <w:tcW w:w="2694" w:type="dxa"/>
          </w:tcPr>
          <w:p w:rsidR="007C7668" w:rsidRPr="00BD2FCB" w:rsidRDefault="007C7668" w:rsidP="007C7668">
            <w:pPr>
              <w:spacing w:after="0" w:line="240" w:lineRule="auto"/>
              <w:rPr>
                <w:rFonts w:ascii="Times New Roman" w:eastAsia="Calibri" w:hAnsi="Times New Roman" w:cs="Times New Roman"/>
                <w:b/>
              </w:rPr>
            </w:pPr>
            <w:r w:rsidRPr="00BD2FCB">
              <w:rPr>
                <w:rFonts w:ascii="Times New Roman" w:eastAsia="Calibri" w:hAnsi="Times New Roman" w:cs="Times New Roman"/>
                <w:sz w:val="20"/>
                <w:szCs w:val="20"/>
              </w:rPr>
              <w:t>в т.ч. по населенным пунктам</w:t>
            </w:r>
          </w:p>
        </w:tc>
        <w:tc>
          <w:tcPr>
            <w:tcW w:w="1559" w:type="dxa"/>
          </w:tcPr>
          <w:p w:rsidR="007C7668" w:rsidRPr="00BD2FCB" w:rsidRDefault="007C7668" w:rsidP="007C7668">
            <w:pPr>
              <w:spacing w:after="0"/>
              <w:jc w:val="center"/>
              <w:rPr>
                <w:rFonts w:ascii="Times New Roman" w:hAnsi="Times New Roman"/>
                <w:b/>
              </w:rPr>
            </w:pPr>
          </w:p>
        </w:tc>
        <w:tc>
          <w:tcPr>
            <w:tcW w:w="1559" w:type="dxa"/>
          </w:tcPr>
          <w:p w:rsidR="007C7668" w:rsidRPr="00BD2FCB" w:rsidRDefault="007C7668" w:rsidP="007C7668">
            <w:pPr>
              <w:spacing w:after="0" w:line="240" w:lineRule="auto"/>
              <w:jc w:val="center"/>
              <w:rPr>
                <w:rFonts w:ascii="Times New Roman" w:eastAsia="Calibri" w:hAnsi="Times New Roman" w:cs="Times New Roman"/>
                <w:b/>
              </w:rPr>
            </w:pPr>
          </w:p>
        </w:tc>
        <w:tc>
          <w:tcPr>
            <w:tcW w:w="2126" w:type="dxa"/>
          </w:tcPr>
          <w:p w:rsidR="007C7668" w:rsidRPr="00BD2FCB" w:rsidRDefault="007C7668" w:rsidP="007C7668">
            <w:pPr>
              <w:spacing w:after="0"/>
              <w:jc w:val="center"/>
              <w:rPr>
                <w:rFonts w:ascii="Times New Roman" w:hAnsi="Times New Roman"/>
                <w:b/>
              </w:rPr>
            </w:pPr>
          </w:p>
        </w:tc>
        <w:tc>
          <w:tcPr>
            <w:tcW w:w="2268" w:type="dxa"/>
          </w:tcPr>
          <w:p w:rsidR="007C7668" w:rsidRPr="00BD2FCB" w:rsidRDefault="007C7668" w:rsidP="007C7668">
            <w:pPr>
              <w:spacing w:after="0"/>
              <w:jc w:val="center"/>
              <w:rPr>
                <w:rFonts w:ascii="Times New Roman" w:hAnsi="Times New Roman"/>
                <w:b/>
              </w:rPr>
            </w:pPr>
          </w:p>
        </w:tc>
      </w:tr>
      <w:tr w:rsidR="00BD2FCB" w:rsidRPr="00BD2FCB" w:rsidTr="0012406C">
        <w:tc>
          <w:tcPr>
            <w:tcW w:w="2694" w:type="dxa"/>
          </w:tcPr>
          <w:p w:rsidR="007C7668" w:rsidRPr="00BD2FCB" w:rsidRDefault="007C7668" w:rsidP="007C7668">
            <w:pPr>
              <w:pStyle w:val="a7"/>
              <w:rPr>
                <w:rFonts w:eastAsia="Times New Roman"/>
                <w:sz w:val="22"/>
              </w:rPr>
            </w:pPr>
            <w:r w:rsidRPr="00BD2FCB">
              <w:rPr>
                <w:rFonts w:eastAsia="Times New Roman"/>
                <w:sz w:val="22"/>
              </w:rPr>
              <w:t>с. Ростоши</w:t>
            </w:r>
          </w:p>
        </w:tc>
        <w:tc>
          <w:tcPr>
            <w:tcW w:w="1559" w:type="dxa"/>
          </w:tcPr>
          <w:p w:rsidR="007C7668" w:rsidRPr="00BD2FCB" w:rsidRDefault="00FB6711" w:rsidP="007C7668">
            <w:pPr>
              <w:spacing w:after="0"/>
              <w:jc w:val="center"/>
              <w:rPr>
                <w:rFonts w:ascii="Times New Roman" w:hAnsi="Times New Roman"/>
              </w:rPr>
            </w:pPr>
            <w:r w:rsidRPr="00BD2FCB">
              <w:rPr>
                <w:rFonts w:ascii="Times New Roman" w:hAnsi="Times New Roman"/>
              </w:rPr>
              <w:t>59,6</w:t>
            </w:r>
          </w:p>
        </w:tc>
        <w:tc>
          <w:tcPr>
            <w:tcW w:w="1559" w:type="dxa"/>
          </w:tcPr>
          <w:p w:rsidR="007C7668" w:rsidRPr="00BD2FCB" w:rsidRDefault="007C7668" w:rsidP="007C7668">
            <w:pPr>
              <w:spacing w:after="0" w:line="240" w:lineRule="auto"/>
              <w:jc w:val="center"/>
              <w:rPr>
                <w:rFonts w:ascii="Times New Roman" w:eastAsia="Calibri" w:hAnsi="Times New Roman" w:cs="Times New Roman"/>
              </w:rPr>
            </w:pPr>
          </w:p>
        </w:tc>
        <w:tc>
          <w:tcPr>
            <w:tcW w:w="2126" w:type="dxa"/>
          </w:tcPr>
          <w:p w:rsidR="007C7668" w:rsidRPr="00BD2FCB" w:rsidRDefault="007C7668" w:rsidP="007C7668">
            <w:pPr>
              <w:spacing w:after="0"/>
              <w:jc w:val="center"/>
              <w:rPr>
                <w:rFonts w:ascii="Times New Roman" w:hAnsi="Times New Roman"/>
              </w:rPr>
            </w:pPr>
            <w:r w:rsidRPr="00BD2FCB">
              <w:rPr>
                <w:rFonts w:ascii="Times New Roman" w:hAnsi="Times New Roman"/>
              </w:rPr>
              <w:t>229</w:t>
            </w:r>
          </w:p>
        </w:tc>
        <w:tc>
          <w:tcPr>
            <w:tcW w:w="2268" w:type="dxa"/>
          </w:tcPr>
          <w:p w:rsidR="007C7668" w:rsidRPr="00BD2FCB" w:rsidRDefault="007C7668" w:rsidP="007C7668">
            <w:pPr>
              <w:spacing w:after="0"/>
              <w:jc w:val="center"/>
              <w:rPr>
                <w:rFonts w:ascii="Times New Roman" w:hAnsi="Times New Roman"/>
              </w:rPr>
            </w:pPr>
            <w:r w:rsidRPr="00BD2FCB">
              <w:rPr>
                <w:rFonts w:ascii="Times New Roman" w:hAnsi="Times New Roman"/>
              </w:rPr>
              <w:t>206</w:t>
            </w:r>
          </w:p>
        </w:tc>
      </w:tr>
      <w:tr w:rsidR="00BD2FCB" w:rsidRPr="00BD2FCB" w:rsidTr="0012406C">
        <w:tc>
          <w:tcPr>
            <w:tcW w:w="2694" w:type="dxa"/>
          </w:tcPr>
          <w:p w:rsidR="007C7668" w:rsidRPr="00BD2FCB" w:rsidRDefault="007C7668" w:rsidP="00C47392">
            <w:pPr>
              <w:pStyle w:val="a7"/>
              <w:rPr>
                <w:rFonts w:eastAsia="Times New Roman"/>
                <w:sz w:val="22"/>
              </w:rPr>
            </w:pPr>
            <w:r w:rsidRPr="00BD2FCB">
              <w:rPr>
                <w:rFonts w:eastAsia="Times New Roman"/>
                <w:sz w:val="22"/>
              </w:rPr>
              <w:t>пос. Привольный</w:t>
            </w:r>
          </w:p>
        </w:tc>
        <w:tc>
          <w:tcPr>
            <w:tcW w:w="1559" w:type="dxa"/>
          </w:tcPr>
          <w:p w:rsidR="007C7668" w:rsidRPr="00BD2FCB" w:rsidRDefault="007C7668" w:rsidP="00FB6711">
            <w:pPr>
              <w:spacing w:after="0"/>
              <w:jc w:val="center"/>
              <w:rPr>
                <w:rFonts w:ascii="Times New Roman" w:hAnsi="Times New Roman"/>
              </w:rPr>
            </w:pPr>
            <w:r w:rsidRPr="00BD2FCB">
              <w:rPr>
                <w:rFonts w:ascii="Times New Roman" w:hAnsi="Times New Roman"/>
              </w:rPr>
              <w:t>2,</w:t>
            </w:r>
            <w:r w:rsidR="00FB6711" w:rsidRPr="00BD2FCB">
              <w:rPr>
                <w:rFonts w:ascii="Times New Roman" w:hAnsi="Times New Roman"/>
              </w:rPr>
              <w:t>6</w:t>
            </w:r>
          </w:p>
        </w:tc>
        <w:tc>
          <w:tcPr>
            <w:tcW w:w="1559" w:type="dxa"/>
          </w:tcPr>
          <w:p w:rsidR="007C7668" w:rsidRPr="00BD2FCB" w:rsidRDefault="007C7668" w:rsidP="00C47392">
            <w:pPr>
              <w:spacing w:after="0" w:line="240" w:lineRule="auto"/>
              <w:jc w:val="center"/>
              <w:rPr>
                <w:rFonts w:ascii="Times New Roman" w:eastAsia="Calibri" w:hAnsi="Times New Roman" w:cs="Times New Roman"/>
              </w:rPr>
            </w:pPr>
          </w:p>
        </w:tc>
        <w:tc>
          <w:tcPr>
            <w:tcW w:w="2126" w:type="dxa"/>
          </w:tcPr>
          <w:p w:rsidR="007C7668" w:rsidRPr="00BD2FCB" w:rsidRDefault="007C7668" w:rsidP="00C47392">
            <w:pPr>
              <w:spacing w:after="0"/>
              <w:jc w:val="center"/>
              <w:rPr>
                <w:rFonts w:ascii="Times New Roman" w:hAnsi="Times New Roman"/>
              </w:rPr>
            </w:pPr>
            <w:r w:rsidRPr="00BD2FCB">
              <w:rPr>
                <w:rFonts w:ascii="Times New Roman" w:hAnsi="Times New Roman"/>
              </w:rPr>
              <w:t>23</w:t>
            </w:r>
          </w:p>
        </w:tc>
        <w:tc>
          <w:tcPr>
            <w:tcW w:w="2268" w:type="dxa"/>
          </w:tcPr>
          <w:p w:rsidR="007C7668" w:rsidRPr="00BD2FCB" w:rsidRDefault="007C7668" w:rsidP="00C47392">
            <w:pPr>
              <w:spacing w:after="0"/>
              <w:jc w:val="center"/>
              <w:rPr>
                <w:rFonts w:ascii="Times New Roman" w:hAnsi="Times New Roman"/>
              </w:rPr>
            </w:pPr>
            <w:r w:rsidRPr="00BD2FCB">
              <w:rPr>
                <w:rFonts w:ascii="Times New Roman" w:hAnsi="Times New Roman"/>
              </w:rPr>
              <w:t>2</w:t>
            </w:r>
          </w:p>
        </w:tc>
      </w:tr>
    </w:tbl>
    <w:p w:rsidR="002753FB" w:rsidRPr="00BD2FCB" w:rsidRDefault="002753FB" w:rsidP="002753FB">
      <w:pPr>
        <w:spacing w:after="0" w:line="276" w:lineRule="auto"/>
        <w:ind w:firstLine="567"/>
        <w:jc w:val="both"/>
        <w:rPr>
          <w:rFonts w:ascii="Times New Roman" w:eastAsia="Calibri" w:hAnsi="Times New Roman" w:cs="Times New Roman"/>
          <w:b/>
          <w:kern w:val="24"/>
          <w:sz w:val="24"/>
          <w:szCs w:val="24"/>
        </w:rPr>
      </w:pPr>
    </w:p>
    <w:tbl>
      <w:tblPr>
        <w:tblW w:w="10206" w:type="dxa"/>
        <w:tblInd w:w="-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790"/>
        <w:gridCol w:w="1620"/>
        <w:gridCol w:w="992"/>
        <w:gridCol w:w="993"/>
        <w:gridCol w:w="1134"/>
        <w:gridCol w:w="1417"/>
        <w:gridCol w:w="1559"/>
        <w:gridCol w:w="1701"/>
      </w:tblGrid>
      <w:tr w:rsidR="00BD2FCB" w:rsidRPr="00BD2FCB" w:rsidTr="00CC4FCF">
        <w:trPr>
          <w:trHeight w:val="253"/>
        </w:trPr>
        <w:tc>
          <w:tcPr>
            <w:tcW w:w="790" w:type="dxa"/>
            <w:vMerge w:val="restart"/>
            <w:shd w:val="clear" w:color="auto" w:fill="D9D9D9" w:themeFill="background1" w:themeFillShade="D9"/>
          </w:tcPr>
          <w:p w:rsidR="00CC4FCF" w:rsidRPr="00BD2FCB" w:rsidRDefault="00CC4FCF" w:rsidP="004628D3">
            <w:pPr>
              <w:widowControl w:val="0"/>
              <w:suppressLineNumbers/>
              <w:suppressAutoHyphens/>
              <w:spacing w:after="0" w:line="240" w:lineRule="auto"/>
              <w:jc w:val="center"/>
              <w:rPr>
                <w:rFonts w:ascii="Times New Roman" w:eastAsia="Times New Roman" w:hAnsi="Times New Roman" w:cs="Times New Roman"/>
                <w:kern w:val="1"/>
              </w:rPr>
            </w:pPr>
            <w:r w:rsidRPr="00BD2FCB">
              <w:rPr>
                <w:rFonts w:ascii="Times New Roman" w:eastAsia="Times New Roman" w:hAnsi="Times New Roman" w:cs="Times New Roman"/>
                <w:kern w:val="1"/>
              </w:rPr>
              <w:t>№ п/п</w:t>
            </w:r>
          </w:p>
        </w:tc>
        <w:tc>
          <w:tcPr>
            <w:tcW w:w="1620" w:type="dxa"/>
            <w:vMerge w:val="restart"/>
            <w:shd w:val="clear" w:color="auto" w:fill="D9D9D9" w:themeFill="background1" w:themeFillShade="D9"/>
          </w:tcPr>
          <w:p w:rsidR="00CC4FCF" w:rsidRPr="00BD2FCB" w:rsidRDefault="00CC4FCF" w:rsidP="004628D3">
            <w:pPr>
              <w:widowControl w:val="0"/>
              <w:suppressLineNumbers/>
              <w:suppressAutoHyphens/>
              <w:spacing w:after="0" w:line="240" w:lineRule="auto"/>
              <w:jc w:val="center"/>
              <w:rPr>
                <w:rFonts w:ascii="Times New Roman" w:eastAsia="Times New Roman" w:hAnsi="Times New Roman" w:cs="Times New Roman"/>
                <w:kern w:val="1"/>
              </w:rPr>
            </w:pPr>
            <w:r w:rsidRPr="00BD2FCB">
              <w:rPr>
                <w:rFonts w:ascii="Times New Roman" w:eastAsia="Times New Roman" w:hAnsi="Times New Roman" w:cs="Times New Roman"/>
                <w:kern w:val="1"/>
              </w:rPr>
              <w:t>Населенные пункты</w:t>
            </w:r>
          </w:p>
        </w:tc>
        <w:tc>
          <w:tcPr>
            <w:tcW w:w="3119" w:type="dxa"/>
            <w:gridSpan w:val="3"/>
            <w:shd w:val="clear" w:color="auto" w:fill="D9D9D9" w:themeFill="background1" w:themeFillShade="D9"/>
          </w:tcPr>
          <w:p w:rsidR="00CC4FCF" w:rsidRPr="00BD2FCB" w:rsidRDefault="00CC4FCF" w:rsidP="004628D3">
            <w:pPr>
              <w:widowControl w:val="0"/>
              <w:suppressLineNumbers/>
              <w:suppressAutoHyphens/>
              <w:spacing w:after="0" w:line="240" w:lineRule="auto"/>
              <w:jc w:val="center"/>
              <w:rPr>
                <w:rFonts w:ascii="Times New Roman" w:eastAsia="Times New Roman" w:hAnsi="Times New Roman" w:cs="Times New Roman"/>
                <w:kern w:val="1"/>
              </w:rPr>
            </w:pPr>
            <w:r w:rsidRPr="00BD2FCB">
              <w:rPr>
                <w:rFonts w:ascii="Times New Roman" w:eastAsia="Times New Roman" w:hAnsi="Times New Roman" w:cs="Times New Roman"/>
                <w:kern w:val="1"/>
              </w:rPr>
              <w:t>Протяженность   сетей (км)</w:t>
            </w:r>
          </w:p>
        </w:tc>
        <w:tc>
          <w:tcPr>
            <w:tcW w:w="4677" w:type="dxa"/>
            <w:gridSpan w:val="3"/>
            <w:shd w:val="clear" w:color="auto" w:fill="D9D9D9" w:themeFill="background1" w:themeFillShade="D9"/>
          </w:tcPr>
          <w:p w:rsidR="00CC4FCF" w:rsidRPr="00BD2FCB" w:rsidRDefault="00CC4FCF" w:rsidP="004628D3">
            <w:pPr>
              <w:widowControl w:val="0"/>
              <w:suppressLineNumbers/>
              <w:suppressAutoHyphens/>
              <w:spacing w:after="0" w:line="240" w:lineRule="auto"/>
              <w:jc w:val="center"/>
              <w:rPr>
                <w:rFonts w:ascii="Times New Roman" w:eastAsia="Times New Roman" w:hAnsi="Times New Roman" w:cs="Times New Roman"/>
                <w:kern w:val="1"/>
              </w:rPr>
            </w:pPr>
            <w:r w:rsidRPr="00BD2FCB">
              <w:rPr>
                <w:rFonts w:ascii="Times New Roman" w:eastAsia="Times New Roman" w:hAnsi="Times New Roman" w:cs="Times New Roman"/>
                <w:kern w:val="1"/>
              </w:rPr>
              <w:t>Тип прокладки трасс</w:t>
            </w:r>
          </w:p>
        </w:tc>
      </w:tr>
      <w:tr w:rsidR="00BD2FCB" w:rsidRPr="00BD2FCB" w:rsidTr="00CC4FCF">
        <w:trPr>
          <w:trHeight w:val="509"/>
        </w:trPr>
        <w:tc>
          <w:tcPr>
            <w:tcW w:w="790" w:type="dxa"/>
            <w:vMerge/>
            <w:shd w:val="clear" w:color="auto" w:fill="D9D9D9" w:themeFill="background1" w:themeFillShade="D9"/>
          </w:tcPr>
          <w:p w:rsidR="00CC4FCF" w:rsidRPr="00BD2FCB" w:rsidRDefault="00CC4FCF" w:rsidP="004628D3">
            <w:pPr>
              <w:spacing w:after="0" w:line="240" w:lineRule="auto"/>
              <w:rPr>
                <w:rFonts w:ascii="Times New Roman" w:eastAsia="Calibri" w:hAnsi="Times New Roman" w:cs="Times New Roman"/>
              </w:rPr>
            </w:pPr>
          </w:p>
        </w:tc>
        <w:tc>
          <w:tcPr>
            <w:tcW w:w="1620" w:type="dxa"/>
            <w:vMerge/>
            <w:shd w:val="clear" w:color="auto" w:fill="D9D9D9" w:themeFill="background1" w:themeFillShade="D9"/>
          </w:tcPr>
          <w:p w:rsidR="00CC4FCF" w:rsidRPr="00BD2FCB" w:rsidRDefault="00CC4FCF" w:rsidP="004628D3">
            <w:pPr>
              <w:spacing w:after="0" w:line="240" w:lineRule="auto"/>
              <w:rPr>
                <w:rFonts w:ascii="Times New Roman" w:eastAsia="Calibri" w:hAnsi="Times New Roman" w:cs="Times New Roman"/>
              </w:rPr>
            </w:pPr>
          </w:p>
        </w:tc>
        <w:tc>
          <w:tcPr>
            <w:tcW w:w="992" w:type="dxa"/>
            <w:shd w:val="clear" w:color="auto" w:fill="D9D9D9" w:themeFill="background1" w:themeFillShade="D9"/>
          </w:tcPr>
          <w:p w:rsidR="00CC4FCF" w:rsidRPr="00BD2FCB" w:rsidRDefault="00CC4FCF" w:rsidP="004628D3">
            <w:pPr>
              <w:widowControl w:val="0"/>
              <w:suppressLineNumbers/>
              <w:suppressAutoHyphens/>
              <w:spacing w:after="0" w:line="240" w:lineRule="auto"/>
              <w:jc w:val="center"/>
              <w:rPr>
                <w:rFonts w:ascii="Times New Roman" w:eastAsia="Times New Roman" w:hAnsi="Times New Roman" w:cs="Times New Roman"/>
                <w:kern w:val="1"/>
              </w:rPr>
            </w:pPr>
            <w:r w:rsidRPr="00BD2FCB">
              <w:rPr>
                <w:rFonts w:ascii="Times New Roman" w:eastAsia="Times New Roman" w:hAnsi="Times New Roman" w:cs="Times New Roman"/>
                <w:kern w:val="1"/>
              </w:rPr>
              <w:t>Низкое давление</w:t>
            </w:r>
          </w:p>
        </w:tc>
        <w:tc>
          <w:tcPr>
            <w:tcW w:w="993" w:type="dxa"/>
            <w:shd w:val="clear" w:color="auto" w:fill="D9D9D9" w:themeFill="background1" w:themeFillShade="D9"/>
          </w:tcPr>
          <w:p w:rsidR="00CC4FCF" w:rsidRPr="00BD2FCB" w:rsidRDefault="00CC4FCF" w:rsidP="004628D3">
            <w:pPr>
              <w:widowControl w:val="0"/>
              <w:suppressLineNumbers/>
              <w:suppressAutoHyphens/>
              <w:spacing w:after="0" w:line="240" w:lineRule="auto"/>
              <w:jc w:val="center"/>
              <w:rPr>
                <w:rFonts w:ascii="Times New Roman" w:eastAsia="Times New Roman" w:hAnsi="Times New Roman" w:cs="Times New Roman"/>
                <w:kern w:val="1"/>
              </w:rPr>
            </w:pPr>
            <w:r w:rsidRPr="00BD2FCB">
              <w:rPr>
                <w:rFonts w:ascii="Times New Roman" w:eastAsia="Times New Roman" w:hAnsi="Times New Roman" w:cs="Times New Roman"/>
                <w:kern w:val="1"/>
              </w:rPr>
              <w:t>Среднее  давление</w:t>
            </w:r>
          </w:p>
        </w:tc>
        <w:tc>
          <w:tcPr>
            <w:tcW w:w="1134" w:type="dxa"/>
            <w:shd w:val="clear" w:color="auto" w:fill="D9D9D9" w:themeFill="background1" w:themeFillShade="D9"/>
          </w:tcPr>
          <w:p w:rsidR="00CC4FCF" w:rsidRPr="00BD2FCB" w:rsidRDefault="00CC4FCF" w:rsidP="004628D3">
            <w:pPr>
              <w:widowControl w:val="0"/>
              <w:suppressLineNumbers/>
              <w:suppressAutoHyphens/>
              <w:spacing w:after="0" w:line="240" w:lineRule="auto"/>
              <w:jc w:val="center"/>
              <w:rPr>
                <w:rFonts w:ascii="Times New Roman" w:eastAsia="Times New Roman" w:hAnsi="Times New Roman" w:cs="Times New Roman"/>
                <w:kern w:val="1"/>
              </w:rPr>
            </w:pPr>
            <w:r w:rsidRPr="00BD2FCB">
              <w:rPr>
                <w:rFonts w:ascii="Times New Roman" w:eastAsia="Times New Roman" w:hAnsi="Times New Roman" w:cs="Times New Roman"/>
                <w:kern w:val="1"/>
              </w:rPr>
              <w:t>Высокое давление</w:t>
            </w:r>
          </w:p>
        </w:tc>
        <w:tc>
          <w:tcPr>
            <w:tcW w:w="1417" w:type="dxa"/>
            <w:shd w:val="clear" w:color="auto" w:fill="D9D9D9" w:themeFill="background1" w:themeFillShade="D9"/>
          </w:tcPr>
          <w:p w:rsidR="00CC4FCF" w:rsidRPr="00BD2FCB" w:rsidRDefault="00CC4FCF" w:rsidP="004628D3">
            <w:pPr>
              <w:widowControl w:val="0"/>
              <w:suppressLineNumbers/>
              <w:suppressAutoHyphens/>
              <w:spacing w:after="0" w:line="240" w:lineRule="auto"/>
              <w:jc w:val="center"/>
              <w:rPr>
                <w:rFonts w:ascii="Times New Roman" w:eastAsia="Times New Roman" w:hAnsi="Times New Roman" w:cs="Times New Roman"/>
                <w:kern w:val="1"/>
              </w:rPr>
            </w:pPr>
            <w:r w:rsidRPr="00BD2FCB">
              <w:rPr>
                <w:rFonts w:ascii="Times New Roman" w:eastAsia="Times New Roman" w:hAnsi="Times New Roman" w:cs="Times New Roman"/>
                <w:kern w:val="1"/>
              </w:rPr>
              <w:t>Низкое давление</w:t>
            </w:r>
          </w:p>
        </w:tc>
        <w:tc>
          <w:tcPr>
            <w:tcW w:w="1559" w:type="dxa"/>
            <w:shd w:val="clear" w:color="auto" w:fill="D9D9D9" w:themeFill="background1" w:themeFillShade="D9"/>
          </w:tcPr>
          <w:p w:rsidR="00CC4FCF" w:rsidRPr="00BD2FCB" w:rsidRDefault="00CC4FCF" w:rsidP="004628D3">
            <w:pPr>
              <w:widowControl w:val="0"/>
              <w:suppressLineNumbers/>
              <w:suppressAutoHyphens/>
              <w:spacing w:after="0" w:line="240" w:lineRule="auto"/>
              <w:jc w:val="center"/>
              <w:rPr>
                <w:rFonts w:ascii="Times New Roman" w:eastAsia="Times New Roman" w:hAnsi="Times New Roman" w:cs="Times New Roman"/>
                <w:kern w:val="1"/>
              </w:rPr>
            </w:pPr>
            <w:r w:rsidRPr="00BD2FCB">
              <w:rPr>
                <w:rFonts w:ascii="Times New Roman" w:eastAsia="Times New Roman" w:hAnsi="Times New Roman" w:cs="Times New Roman"/>
                <w:kern w:val="1"/>
              </w:rPr>
              <w:t>Среднее  давление</w:t>
            </w:r>
          </w:p>
        </w:tc>
        <w:tc>
          <w:tcPr>
            <w:tcW w:w="1701" w:type="dxa"/>
            <w:shd w:val="clear" w:color="auto" w:fill="D9D9D9" w:themeFill="background1" w:themeFillShade="D9"/>
          </w:tcPr>
          <w:p w:rsidR="00CC4FCF" w:rsidRPr="00BD2FCB" w:rsidRDefault="00CC4FCF" w:rsidP="004628D3">
            <w:pPr>
              <w:widowControl w:val="0"/>
              <w:suppressLineNumbers/>
              <w:suppressAutoHyphens/>
              <w:spacing w:after="0" w:line="240" w:lineRule="auto"/>
              <w:jc w:val="center"/>
              <w:rPr>
                <w:rFonts w:ascii="Times New Roman" w:eastAsia="Times New Roman" w:hAnsi="Times New Roman" w:cs="Times New Roman"/>
                <w:kern w:val="1"/>
              </w:rPr>
            </w:pPr>
            <w:r w:rsidRPr="00BD2FCB">
              <w:rPr>
                <w:rFonts w:ascii="Times New Roman" w:eastAsia="Times New Roman" w:hAnsi="Times New Roman" w:cs="Times New Roman"/>
                <w:kern w:val="1"/>
              </w:rPr>
              <w:t xml:space="preserve">Высокое </w:t>
            </w:r>
          </w:p>
          <w:p w:rsidR="00CC4FCF" w:rsidRPr="00BD2FCB" w:rsidRDefault="00CC4FCF" w:rsidP="004628D3">
            <w:pPr>
              <w:widowControl w:val="0"/>
              <w:suppressLineNumbers/>
              <w:suppressAutoHyphens/>
              <w:spacing w:after="0" w:line="240" w:lineRule="auto"/>
              <w:jc w:val="center"/>
              <w:rPr>
                <w:rFonts w:ascii="Times New Roman" w:eastAsia="Times New Roman" w:hAnsi="Times New Roman" w:cs="Times New Roman"/>
                <w:kern w:val="1"/>
              </w:rPr>
            </w:pPr>
            <w:r w:rsidRPr="00BD2FCB">
              <w:rPr>
                <w:rFonts w:ascii="Times New Roman" w:eastAsia="Times New Roman" w:hAnsi="Times New Roman" w:cs="Times New Roman"/>
                <w:kern w:val="1"/>
              </w:rPr>
              <w:t>давление</w:t>
            </w:r>
          </w:p>
        </w:tc>
      </w:tr>
      <w:tr w:rsidR="00BD2FCB" w:rsidRPr="00BD2FCB" w:rsidTr="00CC4FCF">
        <w:trPr>
          <w:trHeight w:val="276"/>
        </w:trPr>
        <w:tc>
          <w:tcPr>
            <w:tcW w:w="790" w:type="dxa"/>
          </w:tcPr>
          <w:p w:rsidR="00CC4FCF" w:rsidRPr="00BD2FCB" w:rsidRDefault="00CC4FCF" w:rsidP="004628D3">
            <w:pPr>
              <w:widowControl w:val="0"/>
              <w:suppressLineNumbers/>
              <w:suppressAutoHyphens/>
              <w:spacing w:after="0" w:line="240" w:lineRule="auto"/>
              <w:rPr>
                <w:rFonts w:ascii="Times New Roman" w:eastAsia="Times New Roman" w:hAnsi="Times New Roman" w:cs="Times New Roman"/>
                <w:kern w:val="1"/>
                <w:sz w:val="24"/>
                <w:szCs w:val="24"/>
              </w:rPr>
            </w:pPr>
            <w:r w:rsidRPr="00BD2FCB">
              <w:rPr>
                <w:rFonts w:ascii="Times New Roman" w:eastAsia="Times New Roman" w:hAnsi="Times New Roman" w:cs="Times New Roman"/>
                <w:kern w:val="1"/>
                <w:sz w:val="24"/>
                <w:szCs w:val="24"/>
              </w:rPr>
              <w:t>1</w:t>
            </w:r>
          </w:p>
        </w:tc>
        <w:tc>
          <w:tcPr>
            <w:tcW w:w="1620" w:type="dxa"/>
          </w:tcPr>
          <w:p w:rsidR="00CC4FCF" w:rsidRPr="00BD2FCB" w:rsidRDefault="00CC4FCF" w:rsidP="004628D3">
            <w:pPr>
              <w:widowControl w:val="0"/>
              <w:suppressLineNumbers/>
              <w:suppressAutoHyphens/>
              <w:spacing w:after="0" w:line="240" w:lineRule="auto"/>
              <w:rPr>
                <w:rFonts w:ascii="Times New Roman" w:eastAsia="Times New Roman" w:hAnsi="Times New Roman" w:cs="Times New Roman"/>
                <w:kern w:val="1"/>
                <w:szCs w:val="24"/>
              </w:rPr>
            </w:pPr>
            <w:r w:rsidRPr="00BD2FCB">
              <w:rPr>
                <w:rFonts w:ascii="Times New Roman" w:eastAsia="Times New Roman" w:hAnsi="Times New Roman" w:cs="Times New Roman"/>
                <w:kern w:val="1"/>
                <w:szCs w:val="24"/>
              </w:rPr>
              <w:t>с. Ростоши</w:t>
            </w:r>
          </w:p>
        </w:tc>
        <w:tc>
          <w:tcPr>
            <w:tcW w:w="992" w:type="dxa"/>
          </w:tcPr>
          <w:p w:rsidR="00CC4FCF" w:rsidRPr="00BD2FCB" w:rsidRDefault="00CC4FCF" w:rsidP="00CC4FCF">
            <w:pPr>
              <w:widowControl w:val="0"/>
              <w:suppressLineNumbers/>
              <w:suppressAutoHyphens/>
              <w:spacing w:after="0" w:line="240" w:lineRule="auto"/>
              <w:jc w:val="center"/>
              <w:rPr>
                <w:rFonts w:ascii="Times New Roman" w:eastAsia="Times New Roman" w:hAnsi="Times New Roman" w:cs="Times New Roman"/>
                <w:kern w:val="1"/>
                <w:szCs w:val="24"/>
              </w:rPr>
            </w:pPr>
            <w:r w:rsidRPr="00BD2FCB">
              <w:rPr>
                <w:rFonts w:ascii="Times New Roman" w:eastAsia="Times New Roman" w:hAnsi="Times New Roman" w:cs="Times New Roman"/>
                <w:kern w:val="1"/>
                <w:szCs w:val="24"/>
              </w:rPr>
              <w:t>47,8</w:t>
            </w:r>
          </w:p>
        </w:tc>
        <w:tc>
          <w:tcPr>
            <w:tcW w:w="993" w:type="dxa"/>
          </w:tcPr>
          <w:p w:rsidR="00CC4FCF" w:rsidRPr="00BD2FCB" w:rsidRDefault="00CC4FCF" w:rsidP="00CC4FCF">
            <w:pPr>
              <w:widowControl w:val="0"/>
              <w:suppressLineNumbers/>
              <w:suppressAutoHyphens/>
              <w:spacing w:after="0" w:line="240" w:lineRule="auto"/>
              <w:jc w:val="center"/>
              <w:rPr>
                <w:rFonts w:ascii="Times New Roman" w:eastAsia="Times New Roman" w:hAnsi="Times New Roman" w:cs="Times New Roman"/>
                <w:kern w:val="1"/>
                <w:szCs w:val="24"/>
              </w:rPr>
            </w:pPr>
            <w:r w:rsidRPr="00BD2FCB">
              <w:rPr>
                <w:rFonts w:ascii="Times New Roman" w:eastAsia="Times New Roman" w:hAnsi="Times New Roman" w:cs="Times New Roman"/>
                <w:kern w:val="1"/>
                <w:szCs w:val="24"/>
              </w:rPr>
              <w:t>11,8</w:t>
            </w:r>
          </w:p>
        </w:tc>
        <w:tc>
          <w:tcPr>
            <w:tcW w:w="1134" w:type="dxa"/>
          </w:tcPr>
          <w:p w:rsidR="00CC4FCF" w:rsidRPr="00BD2FCB" w:rsidRDefault="00CC4FCF" w:rsidP="00CC4FCF">
            <w:pPr>
              <w:widowControl w:val="0"/>
              <w:suppressLineNumbers/>
              <w:suppressAutoHyphens/>
              <w:spacing w:after="0" w:line="240" w:lineRule="auto"/>
              <w:jc w:val="center"/>
              <w:rPr>
                <w:rFonts w:ascii="Times New Roman" w:eastAsia="Times New Roman" w:hAnsi="Times New Roman" w:cs="Times New Roman"/>
                <w:kern w:val="1"/>
                <w:szCs w:val="24"/>
              </w:rPr>
            </w:pPr>
            <w:r w:rsidRPr="00BD2FCB">
              <w:rPr>
                <w:rFonts w:ascii="Times New Roman" w:eastAsia="Times New Roman" w:hAnsi="Times New Roman" w:cs="Times New Roman"/>
                <w:kern w:val="1"/>
                <w:szCs w:val="24"/>
              </w:rPr>
              <w:t>-</w:t>
            </w:r>
          </w:p>
        </w:tc>
        <w:tc>
          <w:tcPr>
            <w:tcW w:w="1417" w:type="dxa"/>
          </w:tcPr>
          <w:p w:rsidR="00CC4FCF" w:rsidRPr="00BD2FCB" w:rsidRDefault="00CC4FCF" w:rsidP="00CC4FCF">
            <w:pPr>
              <w:widowControl w:val="0"/>
              <w:suppressLineNumbers/>
              <w:suppressAutoHyphens/>
              <w:spacing w:after="0" w:line="240" w:lineRule="auto"/>
              <w:jc w:val="center"/>
              <w:rPr>
                <w:rFonts w:ascii="Times New Roman" w:eastAsia="Times New Roman" w:hAnsi="Times New Roman" w:cs="Times New Roman"/>
                <w:kern w:val="1"/>
                <w:szCs w:val="24"/>
              </w:rPr>
            </w:pPr>
            <w:r w:rsidRPr="00BD2FCB">
              <w:rPr>
                <w:rFonts w:ascii="Times New Roman" w:eastAsia="Times New Roman" w:hAnsi="Times New Roman" w:cs="Times New Roman"/>
                <w:kern w:val="1"/>
                <w:szCs w:val="24"/>
              </w:rPr>
              <w:t>подзем.</w:t>
            </w:r>
          </w:p>
        </w:tc>
        <w:tc>
          <w:tcPr>
            <w:tcW w:w="1559" w:type="dxa"/>
          </w:tcPr>
          <w:p w:rsidR="00CC4FCF" w:rsidRPr="00BD2FCB" w:rsidRDefault="00CC4FCF" w:rsidP="00CC4FCF">
            <w:pPr>
              <w:widowControl w:val="0"/>
              <w:suppressLineNumbers/>
              <w:suppressAutoHyphens/>
              <w:spacing w:after="0" w:line="240" w:lineRule="auto"/>
              <w:jc w:val="center"/>
              <w:rPr>
                <w:rFonts w:ascii="Times New Roman" w:eastAsia="Times New Roman" w:hAnsi="Times New Roman" w:cs="Times New Roman"/>
                <w:kern w:val="1"/>
                <w:szCs w:val="24"/>
              </w:rPr>
            </w:pPr>
            <w:r w:rsidRPr="00BD2FCB">
              <w:rPr>
                <w:rFonts w:ascii="Times New Roman" w:eastAsia="Times New Roman" w:hAnsi="Times New Roman" w:cs="Times New Roman"/>
                <w:kern w:val="1"/>
                <w:szCs w:val="24"/>
              </w:rPr>
              <w:t>подзем.</w:t>
            </w:r>
          </w:p>
        </w:tc>
        <w:tc>
          <w:tcPr>
            <w:tcW w:w="1701" w:type="dxa"/>
          </w:tcPr>
          <w:p w:rsidR="00CC4FCF" w:rsidRPr="00BD2FCB" w:rsidRDefault="00CC4FCF" w:rsidP="00CC4FCF">
            <w:pPr>
              <w:widowControl w:val="0"/>
              <w:suppressLineNumbers/>
              <w:suppressAutoHyphens/>
              <w:spacing w:after="0" w:line="240" w:lineRule="auto"/>
              <w:jc w:val="center"/>
              <w:rPr>
                <w:rFonts w:ascii="Times New Roman" w:eastAsia="Times New Roman" w:hAnsi="Times New Roman" w:cs="Times New Roman"/>
                <w:kern w:val="1"/>
                <w:szCs w:val="24"/>
              </w:rPr>
            </w:pPr>
            <w:r w:rsidRPr="00BD2FCB">
              <w:rPr>
                <w:rFonts w:ascii="Times New Roman" w:eastAsia="Times New Roman" w:hAnsi="Times New Roman" w:cs="Times New Roman"/>
                <w:kern w:val="1"/>
                <w:szCs w:val="24"/>
              </w:rPr>
              <w:t>-</w:t>
            </w:r>
          </w:p>
        </w:tc>
      </w:tr>
      <w:tr w:rsidR="00BD2FCB" w:rsidRPr="00BD2FCB" w:rsidTr="00CC4FCF">
        <w:trPr>
          <w:trHeight w:val="276"/>
        </w:trPr>
        <w:tc>
          <w:tcPr>
            <w:tcW w:w="790" w:type="dxa"/>
          </w:tcPr>
          <w:p w:rsidR="00CC4FCF" w:rsidRPr="00BD2FCB" w:rsidRDefault="00CC4FCF" w:rsidP="004628D3">
            <w:pPr>
              <w:widowControl w:val="0"/>
              <w:suppressLineNumbers/>
              <w:suppressAutoHyphens/>
              <w:spacing w:after="0" w:line="240" w:lineRule="auto"/>
              <w:rPr>
                <w:rFonts w:ascii="Times New Roman" w:eastAsia="Times New Roman" w:hAnsi="Times New Roman" w:cs="Times New Roman"/>
                <w:kern w:val="1"/>
                <w:sz w:val="24"/>
                <w:szCs w:val="24"/>
              </w:rPr>
            </w:pPr>
            <w:r w:rsidRPr="00BD2FCB">
              <w:rPr>
                <w:rFonts w:ascii="Times New Roman" w:eastAsia="Times New Roman" w:hAnsi="Times New Roman" w:cs="Times New Roman"/>
                <w:kern w:val="1"/>
                <w:sz w:val="24"/>
                <w:szCs w:val="24"/>
              </w:rPr>
              <w:t>2</w:t>
            </w:r>
          </w:p>
        </w:tc>
        <w:tc>
          <w:tcPr>
            <w:tcW w:w="1620" w:type="dxa"/>
          </w:tcPr>
          <w:p w:rsidR="00CC4FCF" w:rsidRPr="00BD2FCB" w:rsidRDefault="00CC4FCF" w:rsidP="004628D3">
            <w:pPr>
              <w:widowControl w:val="0"/>
              <w:suppressLineNumbers/>
              <w:suppressAutoHyphens/>
              <w:spacing w:after="0" w:line="240" w:lineRule="auto"/>
              <w:rPr>
                <w:rFonts w:ascii="Times New Roman" w:eastAsia="Times New Roman" w:hAnsi="Times New Roman" w:cs="Times New Roman"/>
                <w:kern w:val="1"/>
                <w:szCs w:val="24"/>
              </w:rPr>
            </w:pPr>
            <w:r w:rsidRPr="00BD2FCB">
              <w:rPr>
                <w:rFonts w:ascii="Times New Roman" w:eastAsia="Times New Roman" w:hAnsi="Times New Roman" w:cs="Times New Roman"/>
                <w:kern w:val="1"/>
                <w:szCs w:val="24"/>
              </w:rPr>
              <w:t>пос. Привольный</w:t>
            </w:r>
          </w:p>
        </w:tc>
        <w:tc>
          <w:tcPr>
            <w:tcW w:w="992" w:type="dxa"/>
          </w:tcPr>
          <w:p w:rsidR="00CC4FCF" w:rsidRPr="00BD2FCB" w:rsidRDefault="00CC4FCF" w:rsidP="00FB6711">
            <w:pPr>
              <w:widowControl w:val="0"/>
              <w:suppressLineNumbers/>
              <w:suppressAutoHyphens/>
              <w:spacing w:after="0" w:line="240" w:lineRule="auto"/>
              <w:jc w:val="center"/>
              <w:rPr>
                <w:rFonts w:ascii="Times New Roman" w:eastAsia="Times New Roman" w:hAnsi="Times New Roman" w:cs="Times New Roman"/>
                <w:kern w:val="1"/>
                <w:szCs w:val="24"/>
              </w:rPr>
            </w:pPr>
            <w:r w:rsidRPr="00BD2FCB">
              <w:rPr>
                <w:rFonts w:ascii="Times New Roman" w:eastAsia="Times New Roman" w:hAnsi="Times New Roman" w:cs="Times New Roman"/>
                <w:kern w:val="1"/>
                <w:szCs w:val="24"/>
              </w:rPr>
              <w:t>2,</w:t>
            </w:r>
            <w:r w:rsidR="00FB6711" w:rsidRPr="00BD2FCB">
              <w:rPr>
                <w:rFonts w:ascii="Times New Roman" w:eastAsia="Times New Roman" w:hAnsi="Times New Roman" w:cs="Times New Roman"/>
                <w:kern w:val="1"/>
                <w:szCs w:val="24"/>
              </w:rPr>
              <w:t>6</w:t>
            </w:r>
          </w:p>
        </w:tc>
        <w:tc>
          <w:tcPr>
            <w:tcW w:w="993" w:type="dxa"/>
          </w:tcPr>
          <w:p w:rsidR="00CC4FCF" w:rsidRPr="00BD2FCB" w:rsidRDefault="00CC4FCF" w:rsidP="00CC4FCF">
            <w:pPr>
              <w:widowControl w:val="0"/>
              <w:suppressLineNumbers/>
              <w:suppressAutoHyphens/>
              <w:spacing w:after="0" w:line="240" w:lineRule="auto"/>
              <w:jc w:val="center"/>
              <w:rPr>
                <w:rFonts w:ascii="Times New Roman" w:eastAsia="Times New Roman" w:hAnsi="Times New Roman" w:cs="Times New Roman"/>
                <w:kern w:val="1"/>
                <w:szCs w:val="24"/>
              </w:rPr>
            </w:pPr>
            <w:r w:rsidRPr="00BD2FCB">
              <w:rPr>
                <w:rFonts w:ascii="Times New Roman" w:eastAsia="Times New Roman" w:hAnsi="Times New Roman" w:cs="Times New Roman"/>
                <w:kern w:val="1"/>
                <w:szCs w:val="24"/>
              </w:rPr>
              <w:t>-</w:t>
            </w:r>
          </w:p>
        </w:tc>
        <w:tc>
          <w:tcPr>
            <w:tcW w:w="1134" w:type="dxa"/>
          </w:tcPr>
          <w:p w:rsidR="00CC4FCF" w:rsidRPr="00BD2FCB" w:rsidRDefault="00CC4FCF" w:rsidP="00CC4FCF">
            <w:pPr>
              <w:widowControl w:val="0"/>
              <w:suppressLineNumbers/>
              <w:suppressAutoHyphens/>
              <w:spacing w:after="0" w:line="240" w:lineRule="auto"/>
              <w:jc w:val="center"/>
              <w:rPr>
                <w:rFonts w:ascii="Times New Roman" w:eastAsia="Times New Roman" w:hAnsi="Times New Roman" w:cs="Times New Roman"/>
                <w:kern w:val="1"/>
                <w:szCs w:val="24"/>
              </w:rPr>
            </w:pPr>
            <w:r w:rsidRPr="00BD2FCB">
              <w:rPr>
                <w:rFonts w:ascii="Times New Roman" w:eastAsia="Times New Roman" w:hAnsi="Times New Roman" w:cs="Times New Roman"/>
                <w:kern w:val="1"/>
                <w:szCs w:val="24"/>
              </w:rPr>
              <w:t>-</w:t>
            </w:r>
          </w:p>
        </w:tc>
        <w:tc>
          <w:tcPr>
            <w:tcW w:w="1417" w:type="dxa"/>
          </w:tcPr>
          <w:p w:rsidR="00CC4FCF" w:rsidRPr="00BD2FCB" w:rsidRDefault="00CC4FCF" w:rsidP="00CC4FCF">
            <w:pPr>
              <w:widowControl w:val="0"/>
              <w:suppressLineNumbers/>
              <w:suppressAutoHyphens/>
              <w:spacing w:after="0" w:line="240" w:lineRule="auto"/>
              <w:jc w:val="center"/>
              <w:rPr>
                <w:rFonts w:ascii="Times New Roman" w:eastAsia="Times New Roman" w:hAnsi="Times New Roman" w:cs="Times New Roman"/>
                <w:kern w:val="1"/>
                <w:szCs w:val="24"/>
              </w:rPr>
            </w:pPr>
            <w:r w:rsidRPr="00BD2FCB">
              <w:rPr>
                <w:rFonts w:ascii="Times New Roman" w:eastAsia="Times New Roman" w:hAnsi="Times New Roman" w:cs="Times New Roman"/>
                <w:kern w:val="1"/>
                <w:szCs w:val="24"/>
              </w:rPr>
              <w:t>подзем.</w:t>
            </w:r>
          </w:p>
        </w:tc>
        <w:tc>
          <w:tcPr>
            <w:tcW w:w="1559" w:type="dxa"/>
          </w:tcPr>
          <w:p w:rsidR="00CC4FCF" w:rsidRPr="00BD2FCB" w:rsidRDefault="00CC4FCF" w:rsidP="00CC4FCF">
            <w:pPr>
              <w:widowControl w:val="0"/>
              <w:suppressLineNumbers/>
              <w:suppressAutoHyphens/>
              <w:spacing w:after="0" w:line="240" w:lineRule="auto"/>
              <w:jc w:val="center"/>
              <w:rPr>
                <w:rFonts w:ascii="Times New Roman" w:eastAsia="Times New Roman" w:hAnsi="Times New Roman" w:cs="Times New Roman"/>
                <w:kern w:val="1"/>
                <w:szCs w:val="24"/>
              </w:rPr>
            </w:pPr>
            <w:r w:rsidRPr="00BD2FCB">
              <w:rPr>
                <w:rFonts w:ascii="Times New Roman" w:eastAsia="Times New Roman" w:hAnsi="Times New Roman" w:cs="Times New Roman"/>
                <w:kern w:val="1"/>
                <w:szCs w:val="24"/>
              </w:rPr>
              <w:t>-</w:t>
            </w:r>
          </w:p>
        </w:tc>
        <w:tc>
          <w:tcPr>
            <w:tcW w:w="1701" w:type="dxa"/>
          </w:tcPr>
          <w:p w:rsidR="00CC4FCF" w:rsidRPr="00BD2FCB" w:rsidRDefault="00CC4FCF" w:rsidP="00CC4FCF">
            <w:pPr>
              <w:widowControl w:val="0"/>
              <w:suppressLineNumbers/>
              <w:suppressAutoHyphens/>
              <w:spacing w:after="0" w:line="240" w:lineRule="auto"/>
              <w:jc w:val="center"/>
              <w:rPr>
                <w:rFonts w:ascii="Times New Roman" w:eastAsia="Times New Roman" w:hAnsi="Times New Roman" w:cs="Times New Roman"/>
                <w:kern w:val="1"/>
                <w:szCs w:val="24"/>
              </w:rPr>
            </w:pPr>
            <w:r w:rsidRPr="00BD2FCB">
              <w:rPr>
                <w:rFonts w:ascii="Times New Roman" w:eastAsia="Times New Roman" w:hAnsi="Times New Roman" w:cs="Times New Roman"/>
                <w:kern w:val="1"/>
                <w:szCs w:val="24"/>
              </w:rPr>
              <w:t>-</w:t>
            </w:r>
          </w:p>
        </w:tc>
      </w:tr>
    </w:tbl>
    <w:p w:rsidR="004628D3" w:rsidRPr="00BD2FCB" w:rsidRDefault="004628D3" w:rsidP="002753FB">
      <w:pPr>
        <w:spacing w:after="0" w:line="276" w:lineRule="auto"/>
        <w:ind w:firstLine="567"/>
        <w:jc w:val="both"/>
        <w:rPr>
          <w:rFonts w:ascii="Times New Roman" w:eastAsia="Calibri" w:hAnsi="Times New Roman" w:cs="Times New Roman"/>
          <w:b/>
          <w:kern w:val="24"/>
          <w:sz w:val="24"/>
          <w:szCs w:val="24"/>
        </w:rPr>
      </w:pPr>
    </w:p>
    <w:p w:rsidR="00BD5719" w:rsidRPr="00BD2FCB" w:rsidRDefault="00BD5719" w:rsidP="002753FB">
      <w:pPr>
        <w:spacing w:after="0" w:line="276" w:lineRule="auto"/>
        <w:ind w:firstLine="567"/>
        <w:jc w:val="both"/>
        <w:rPr>
          <w:rFonts w:ascii="Times New Roman" w:eastAsia="Calibri" w:hAnsi="Times New Roman" w:cs="Times New Roman"/>
          <w:b/>
          <w:kern w:val="24"/>
          <w:sz w:val="24"/>
          <w:szCs w:val="24"/>
        </w:rPr>
      </w:pPr>
    </w:p>
    <w:p w:rsidR="004F326E" w:rsidRPr="00BD2FCB" w:rsidRDefault="004F326E" w:rsidP="002753FB">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b/>
          <w:kern w:val="24"/>
          <w:sz w:val="24"/>
          <w:szCs w:val="24"/>
        </w:rPr>
        <w:lastRenderedPageBreak/>
        <w:t>Направления использования газа:</w:t>
      </w:r>
    </w:p>
    <w:p w:rsidR="004F326E" w:rsidRPr="00BD2FCB" w:rsidRDefault="004F326E" w:rsidP="00917FDF">
      <w:pPr>
        <w:numPr>
          <w:ilvl w:val="0"/>
          <w:numId w:val="45"/>
        </w:numPr>
        <w:tabs>
          <w:tab w:val="clear" w:pos="644"/>
          <w:tab w:val="num" w:pos="851"/>
        </w:tabs>
        <w:suppressAutoHyphens/>
        <w:spacing w:after="0" w:line="276" w:lineRule="auto"/>
        <w:ind w:left="0" w:firstLine="567"/>
        <w:jc w:val="both"/>
        <w:rPr>
          <w:rFonts w:ascii="Times New Roman" w:eastAsia="Calibri" w:hAnsi="Times New Roman" w:cs="Times New Roman"/>
          <w:kern w:val="24"/>
          <w:sz w:val="24"/>
          <w:szCs w:val="24"/>
        </w:rPr>
      </w:pPr>
      <w:r w:rsidRPr="00BD2FCB">
        <w:rPr>
          <w:rFonts w:ascii="Times New Roman" w:eastAsia="Calibri" w:hAnsi="Times New Roman" w:cs="Times New Roman"/>
          <w:kern w:val="24"/>
          <w:sz w:val="24"/>
          <w:szCs w:val="24"/>
        </w:rPr>
        <w:t>Технологические нужды промышленности;</w:t>
      </w:r>
    </w:p>
    <w:p w:rsidR="004F326E" w:rsidRPr="00BD2FCB" w:rsidRDefault="004F326E" w:rsidP="00917FDF">
      <w:pPr>
        <w:numPr>
          <w:ilvl w:val="0"/>
          <w:numId w:val="45"/>
        </w:numPr>
        <w:tabs>
          <w:tab w:val="clear" w:pos="644"/>
          <w:tab w:val="num" w:pos="851"/>
        </w:tabs>
        <w:suppressAutoHyphens/>
        <w:spacing w:after="0" w:line="276" w:lineRule="auto"/>
        <w:ind w:left="0" w:firstLine="567"/>
        <w:jc w:val="both"/>
        <w:rPr>
          <w:rFonts w:ascii="Times New Roman" w:eastAsia="Calibri" w:hAnsi="Times New Roman" w:cs="Times New Roman"/>
          <w:kern w:val="24"/>
          <w:sz w:val="24"/>
          <w:szCs w:val="24"/>
        </w:rPr>
      </w:pPr>
      <w:r w:rsidRPr="00BD2FCB">
        <w:rPr>
          <w:rFonts w:ascii="Times New Roman" w:eastAsia="Calibri" w:hAnsi="Times New Roman" w:cs="Times New Roman"/>
          <w:kern w:val="24"/>
          <w:sz w:val="24"/>
          <w:szCs w:val="24"/>
        </w:rPr>
        <w:t>Хозяйственно-бытовые нужды населения (в т.ч. пищеприготовление);</w:t>
      </w:r>
    </w:p>
    <w:p w:rsidR="004F326E" w:rsidRPr="00BD2FCB" w:rsidRDefault="004F326E" w:rsidP="00C63A20">
      <w:pPr>
        <w:numPr>
          <w:ilvl w:val="0"/>
          <w:numId w:val="45"/>
        </w:numPr>
        <w:tabs>
          <w:tab w:val="clear" w:pos="644"/>
          <w:tab w:val="num" w:pos="851"/>
        </w:tabs>
        <w:suppressAutoHyphens/>
        <w:spacing w:after="0" w:line="276" w:lineRule="auto"/>
        <w:ind w:left="0" w:firstLine="567"/>
        <w:jc w:val="both"/>
        <w:rPr>
          <w:rFonts w:ascii="Times New Roman" w:eastAsia="Calibri" w:hAnsi="Times New Roman" w:cs="Times New Roman"/>
          <w:kern w:val="24"/>
          <w:sz w:val="24"/>
          <w:szCs w:val="24"/>
        </w:rPr>
      </w:pPr>
      <w:r w:rsidRPr="00BD2FCB">
        <w:rPr>
          <w:rFonts w:ascii="Times New Roman" w:eastAsia="Calibri" w:hAnsi="Times New Roman" w:cs="Times New Roman"/>
          <w:kern w:val="24"/>
          <w:sz w:val="24"/>
          <w:szCs w:val="24"/>
        </w:rPr>
        <w:t>Энергоноситель для теплоисточников</w:t>
      </w:r>
      <w:r w:rsidRPr="00BD2FCB">
        <w:rPr>
          <w:rFonts w:ascii="Times New Roman" w:eastAsia="Arial" w:hAnsi="Times New Roman" w:cs="Times New Roman"/>
          <w:kern w:val="24"/>
          <w:sz w:val="24"/>
          <w:szCs w:val="24"/>
          <w:shd w:val="clear" w:color="auto" w:fill="FFFFFF"/>
        </w:rPr>
        <w:t xml:space="preserve"> (горячего водоснабжения и отопления)</w:t>
      </w:r>
      <w:r w:rsidRPr="00BD2FCB">
        <w:rPr>
          <w:rFonts w:ascii="Times New Roman" w:eastAsia="Calibri" w:hAnsi="Times New Roman" w:cs="Times New Roman"/>
          <w:kern w:val="24"/>
          <w:sz w:val="24"/>
          <w:szCs w:val="24"/>
        </w:rPr>
        <w:t>.</w:t>
      </w:r>
    </w:p>
    <w:p w:rsidR="00D94820" w:rsidRPr="00BD2FCB" w:rsidRDefault="00D94820" w:rsidP="00F5378F">
      <w:pPr>
        <w:autoSpaceDE w:val="0"/>
        <w:spacing w:after="0" w:line="276" w:lineRule="auto"/>
        <w:jc w:val="both"/>
        <w:rPr>
          <w:rFonts w:ascii="Times New Roman" w:eastAsia="Arial" w:hAnsi="Times New Roman" w:cs="Times New Roman"/>
          <w:sz w:val="24"/>
          <w:szCs w:val="24"/>
          <w:shd w:val="clear" w:color="auto" w:fill="FFFFFF"/>
        </w:rPr>
      </w:pPr>
    </w:p>
    <w:p w:rsidR="009B1739" w:rsidRPr="00BD2FCB" w:rsidRDefault="009B1739" w:rsidP="00D94820">
      <w:pPr>
        <w:autoSpaceDE w:val="0"/>
        <w:spacing w:after="0" w:line="276" w:lineRule="auto"/>
        <w:ind w:firstLine="567"/>
        <w:jc w:val="center"/>
        <w:rPr>
          <w:rFonts w:ascii="Times New Roman" w:eastAsia="Arial" w:hAnsi="Times New Roman" w:cs="Times New Roman"/>
          <w:sz w:val="24"/>
          <w:szCs w:val="24"/>
          <w:shd w:val="clear" w:color="auto" w:fill="FFFFFF"/>
        </w:rPr>
      </w:pPr>
      <w:r w:rsidRPr="00BD2FCB">
        <w:rPr>
          <w:rFonts w:ascii="Times New Roman" w:hAnsi="Times New Roman" w:cs="Times New Roman"/>
          <w:b/>
          <w:i/>
          <w:sz w:val="24"/>
          <w:szCs w:val="24"/>
          <w:u w:val="single"/>
        </w:rPr>
        <w:t>Теплоснабжение</w:t>
      </w:r>
    </w:p>
    <w:p w:rsidR="00AF1F04" w:rsidRPr="00BD2FCB" w:rsidRDefault="00AF1F04" w:rsidP="00C43B80">
      <w:pPr>
        <w:spacing w:after="0" w:line="276" w:lineRule="auto"/>
        <w:ind w:firstLine="567"/>
        <w:jc w:val="both"/>
        <w:rPr>
          <w:rFonts w:ascii="Times New Roman" w:eastAsia="Calibri" w:hAnsi="Times New Roman" w:cs="Times New Roman"/>
          <w:spacing w:val="-2"/>
          <w:sz w:val="24"/>
          <w:szCs w:val="24"/>
        </w:rPr>
      </w:pPr>
      <w:r w:rsidRPr="00BD2FCB">
        <w:rPr>
          <w:rFonts w:ascii="Times New Roman" w:eastAsia="Calibri" w:hAnsi="Times New Roman" w:cs="Times New Roman"/>
          <w:spacing w:val="-2"/>
          <w:sz w:val="24"/>
          <w:szCs w:val="24"/>
        </w:rPr>
        <w:t xml:space="preserve">В </w:t>
      </w:r>
      <w:r w:rsidR="00670040" w:rsidRPr="00BD2FCB">
        <w:rPr>
          <w:rFonts w:ascii="Times New Roman" w:eastAsia="Calibri" w:hAnsi="Times New Roman" w:cs="Times New Roman"/>
          <w:spacing w:val="-2"/>
          <w:sz w:val="24"/>
          <w:szCs w:val="24"/>
        </w:rPr>
        <w:t>Ростошинском</w:t>
      </w:r>
      <w:r w:rsidRPr="00BD2FCB">
        <w:rPr>
          <w:rFonts w:ascii="Times New Roman" w:eastAsia="Calibri" w:hAnsi="Times New Roman" w:cs="Times New Roman"/>
          <w:spacing w:val="-2"/>
          <w:sz w:val="24"/>
          <w:szCs w:val="24"/>
        </w:rPr>
        <w:t xml:space="preserve"> сельском поселении </w:t>
      </w:r>
      <w:r w:rsidR="00063C7D" w:rsidRPr="00BD2FCB">
        <w:rPr>
          <w:rFonts w:ascii="Times New Roman" w:eastAsia="Calibri" w:hAnsi="Times New Roman" w:cs="Times New Roman"/>
          <w:spacing w:val="-2"/>
          <w:sz w:val="24"/>
          <w:szCs w:val="24"/>
        </w:rPr>
        <w:t>единственным видом</w:t>
      </w:r>
      <w:r w:rsidR="00B64DBA" w:rsidRPr="00BD2FCB">
        <w:rPr>
          <w:rFonts w:ascii="Times New Roman" w:eastAsia="Calibri" w:hAnsi="Times New Roman" w:cs="Times New Roman"/>
          <w:spacing w:val="-2"/>
          <w:sz w:val="24"/>
          <w:szCs w:val="24"/>
        </w:rPr>
        <w:t xml:space="preserve"> </w:t>
      </w:r>
      <w:r w:rsidRPr="00BD2FCB">
        <w:rPr>
          <w:rFonts w:ascii="Times New Roman" w:eastAsia="Calibri" w:hAnsi="Times New Roman" w:cs="Times New Roman"/>
          <w:spacing w:val="-2"/>
          <w:sz w:val="24"/>
          <w:szCs w:val="24"/>
        </w:rPr>
        <w:t>жилой застройки</w:t>
      </w:r>
      <w:r w:rsidR="00063C7D" w:rsidRPr="00BD2FCB">
        <w:rPr>
          <w:rFonts w:ascii="Times New Roman" w:eastAsia="Calibri" w:hAnsi="Times New Roman" w:cs="Times New Roman"/>
          <w:spacing w:val="-2"/>
          <w:sz w:val="24"/>
          <w:szCs w:val="24"/>
        </w:rPr>
        <w:t xml:space="preserve"> являются</w:t>
      </w:r>
      <w:r w:rsidRPr="00BD2FCB">
        <w:rPr>
          <w:rFonts w:ascii="Times New Roman" w:eastAsia="Calibri" w:hAnsi="Times New Roman" w:cs="Times New Roman"/>
          <w:spacing w:val="-2"/>
          <w:sz w:val="24"/>
          <w:szCs w:val="24"/>
        </w:rPr>
        <w:t xml:space="preserve"> индивидуальные жилые дома.</w:t>
      </w:r>
    </w:p>
    <w:p w:rsidR="00172999" w:rsidRPr="00BD2FCB" w:rsidRDefault="00172999" w:rsidP="00172999">
      <w:pPr>
        <w:widowControl w:val="0"/>
        <w:suppressAutoHyphens/>
        <w:spacing w:after="0" w:line="276" w:lineRule="auto"/>
        <w:ind w:firstLine="567"/>
        <w:jc w:val="both"/>
        <w:rPr>
          <w:rFonts w:ascii="Times New Roman" w:eastAsia="Times New Roman" w:hAnsi="Times New Roman" w:cs="Times New Roman"/>
          <w:kern w:val="1"/>
          <w:sz w:val="24"/>
          <w:szCs w:val="24"/>
          <w:shd w:val="clear" w:color="auto" w:fill="FFFFFF"/>
        </w:rPr>
      </w:pPr>
      <w:r w:rsidRPr="00BD2FCB">
        <w:rPr>
          <w:rFonts w:ascii="Times New Roman" w:eastAsia="Times New Roman" w:hAnsi="Times New Roman" w:cs="Times New Roman"/>
          <w:kern w:val="1"/>
          <w:sz w:val="24"/>
          <w:szCs w:val="24"/>
          <w:shd w:val="clear" w:color="auto" w:fill="FFFFFF"/>
        </w:rPr>
        <w:t xml:space="preserve">По состоянию на 01.01.2022 </w:t>
      </w:r>
      <w:r w:rsidR="001B688F" w:rsidRPr="00BD2FCB">
        <w:rPr>
          <w:rFonts w:ascii="Times New Roman" w:eastAsia="Times New Roman" w:hAnsi="Times New Roman" w:cs="Times New Roman"/>
          <w:kern w:val="1"/>
          <w:sz w:val="24"/>
          <w:szCs w:val="24"/>
          <w:shd w:val="clear" w:color="auto" w:fill="FFFFFF"/>
        </w:rPr>
        <w:t>единой</w:t>
      </w:r>
      <w:r w:rsidRPr="00BD2FCB">
        <w:rPr>
          <w:rFonts w:ascii="Times New Roman" w:eastAsia="Times New Roman" w:hAnsi="Times New Roman" w:cs="Times New Roman"/>
          <w:kern w:val="1"/>
          <w:sz w:val="24"/>
          <w:szCs w:val="24"/>
          <w:shd w:val="clear" w:color="auto" w:fill="FFFFFF"/>
        </w:rPr>
        <w:t xml:space="preserve"> теплоснабжающей организаци</w:t>
      </w:r>
      <w:r w:rsidR="001B688F" w:rsidRPr="00BD2FCB">
        <w:rPr>
          <w:rFonts w:ascii="Times New Roman" w:eastAsia="Times New Roman" w:hAnsi="Times New Roman" w:cs="Times New Roman"/>
          <w:kern w:val="1"/>
          <w:sz w:val="24"/>
          <w:szCs w:val="24"/>
          <w:shd w:val="clear" w:color="auto" w:fill="FFFFFF"/>
        </w:rPr>
        <w:t>и на территории поселения нет</w:t>
      </w:r>
      <w:r w:rsidRPr="00BD2FCB">
        <w:rPr>
          <w:rFonts w:ascii="Times New Roman" w:eastAsia="Times New Roman" w:hAnsi="Times New Roman" w:cs="Times New Roman"/>
          <w:kern w:val="1"/>
          <w:sz w:val="24"/>
          <w:szCs w:val="24"/>
          <w:shd w:val="clear" w:color="auto" w:fill="FFFFFF"/>
        </w:rPr>
        <w:t xml:space="preserve">, </w:t>
      </w:r>
      <w:r w:rsidR="001B688F" w:rsidRPr="00BD2FCB">
        <w:rPr>
          <w:rFonts w:ascii="Times New Roman" w:eastAsia="Times New Roman" w:hAnsi="Times New Roman" w:cs="Times New Roman"/>
          <w:kern w:val="1"/>
          <w:sz w:val="24"/>
          <w:szCs w:val="24"/>
          <w:shd w:val="clear" w:color="auto" w:fill="FFFFFF"/>
        </w:rPr>
        <w:t xml:space="preserve">имеющиеся объекты теплоснабжения обслуживаются хозяйствующими субьектами, на территории которых они эксплуатируются. </w:t>
      </w:r>
    </w:p>
    <w:p w:rsidR="0029189F" w:rsidRPr="00BD2FCB" w:rsidRDefault="0053763D" w:rsidP="005B41F1">
      <w:pPr>
        <w:widowControl w:val="0"/>
        <w:suppressAutoHyphens/>
        <w:spacing w:after="0" w:line="276" w:lineRule="auto"/>
        <w:ind w:firstLine="567"/>
        <w:jc w:val="both"/>
        <w:rPr>
          <w:rFonts w:ascii="Times New Roman" w:eastAsia="Times New Roman" w:hAnsi="Times New Roman" w:cs="Times New Roman"/>
          <w:kern w:val="1"/>
          <w:sz w:val="24"/>
          <w:szCs w:val="24"/>
          <w:shd w:val="clear" w:color="auto" w:fill="FFFFFF"/>
        </w:rPr>
      </w:pPr>
      <w:r w:rsidRPr="00BD2FCB">
        <w:rPr>
          <w:rFonts w:ascii="Times New Roman" w:eastAsia="Lucida Sans Unicode" w:hAnsi="Times New Roman" w:cs="Times New Roman"/>
          <w:kern w:val="1"/>
          <w:sz w:val="24"/>
          <w:szCs w:val="24"/>
          <w:shd w:val="clear" w:color="auto" w:fill="FFFFFF"/>
        </w:rPr>
        <w:t>Т</w:t>
      </w:r>
      <w:r w:rsidR="0029189F" w:rsidRPr="00BD2FCB">
        <w:rPr>
          <w:rFonts w:ascii="Times New Roman" w:eastAsia="Lucida Sans Unicode" w:hAnsi="Times New Roman" w:cs="Times New Roman"/>
          <w:kern w:val="1"/>
          <w:sz w:val="24"/>
          <w:szCs w:val="24"/>
          <w:shd w:val="clear" w:color="auto" w:fill="FFFFFF"/>
        </w:rPr>
        <w:t>еплоснабжение социально</w:t>
      </w:r>
      <w:r w:rsidR="0005289D" w:rsidRPr="00BD2FCB">
        <w:rPr>
          <w:rFonts w:ascii="Times New Roman" w:eastAsia="Lucida Sans Unicode" w:hAnsi="Times New Roman" w:cs="Times New Roman"/>
          <w:kern w:val="1"/>
          <w:sz w:val="24"/>
          <w:szCs w:val="24"/>
          <w:shd w:val="clear" w:color="auto" w:fill="FFFFFF"/>
        </w:rPr>
        <w:t xml:space="preserve"> </w:t>
      </w:r>
      <w:r w:rsidR="0029189F" w:rsidRPr="00BD2FCB">
        <w:rPr>
          <w:rFonts w:ascii="Times New Roman" w:eastAsia="Lucida Sans Unicode" w:hAnsi="Times New Roman" w:cs="Times New Roman"/>
          <w:kern w:val="1"/>
          <w:sz w:val="24"/>
          <w:szCs w:val="24"/>
          <w:shd w:val="clear" w:color="auto" w:fill="FFFFFF"/>
        </w:rPr>
        <w:t xml:space="preserve">значимых объектов </w:t>
      </w:r>
      <w:r w:rsidRPr="00BD2FCB">
        <w:rPr>
          <w:rFonts w:ascii="Times New Roman" w:eastAsia="Lucida Sans Unicode" w:hAnsi="Times New Roman" w:cs="Times New Roman"/>
          <w:kern w:val="1"/>
          <w:sz w:val="24"/>
          <w:szCs w:val="24"/>
          <w:shd w:val="clear" w:color="auto" w:fill="FFFFFF"/>
        </w:rPr>
        <w:t>поселения</w:t>
      </w:r>
      <w:r w:rsidR="0029189F" w:rsidRPr="00BD2FCB">
        <w:rPr>
          <w:rFonts w:ascii="Times New Roman" w:eastAsia="Lucida Sans Unicode" w:hAnsi="Times New Roman" w:cs="Times New Roman"/>
          <w:kern w:val="1"/>
          <w:sz w:val="24"/>
          <w:szCs w:val="24"/>
          <w:shd w:val="clear" w:color="auto" w:fill="FFFFFF"/>
        </w:rPr>
        <w:t xml:space="preserve"> осуществляется от </w:t>
      </w:r>
      <w:r w:rsidR="004F4D29" w:rsidRPr="00BD2FCB">
        <w:rPr>
          <w:rFonts w:ascii="Times New Roman" w:eastAsia="Lucida Sans Unicode" w:hAnsi="Times New Roman" w:cs="Times New Roman"/>
          <w:kern w:val="1"/>
          <w:sz w:val="24"/>
          <w:szCs w:val="24"/>
          <w:shd w:val="clear" w:color="auto" w:fill="FFFFFF"/>
        </w:rPr>
        <w:t>3</w:t>
      </w:r>
      <w:r w:rsidR="00172999" w:rsidRPr="00BD2FCB">
        <w:rPr>
          <w:rFonts w:ascii="Times New Roman" w:eastAsia="Lucida Sans Unicode" w:hAnsi="Times New Roman" w:cs="Times New Roman"/>
          <w:kern w:val="1"/>
          <w:sz w:val="24"/>
          <w:szCs w:val="24"/>
          <w:shd w:val="clear" w:color="auto" w:fill="FFFFFF"/>
        </w:rPr>
        <w:t xml:space="preserve"> </w:t>
      </w:r>
      <w:r w:rsidR="0029189F" w:rsidRPr="00BD2FCB">
        <w:rPr>
          <w:rFonts w:ascii="Times New Roman" w:eastAsia="Lucida Sans Unicode" w:hAnsi="Times New Roman" w:cs="Times New Roman"/>
          <w:kern w:val="1"/>
          <w:sz w:val="24"/>
          <w:szCs w:val="24"/>
          <w:shd w:val="clear" w:color="auto" w:fill="FFFFFF"/>
        </w:rPr>
        <w:t>отдельно стоящих котельных</w:t>
      </w:r>
      <w:r w:rsidR="00172999" w:rsidRPr="00BD2FCB">
        <w:rPr>
          <w:rFonts w:ascii="Times New Roman" w:eastAsia="Lucida Sans Unicode" w:hAnsi="Times New Roman" w:cs="Times New Roman"/>
          <w:kern w:val="1"/>
          <w:sz w:val="24"/>
          <w:szCs w:val="24"/>
          <w:shd w:val="clear" w:color="auto" w:fill="FFFFFF"/>
        </w:rPr>
        <w:t xml:space="preserve">, </w:t>
      </w:r>
      <w:r w:rsidR="005B41F1" w:rsidRPr="00BD2FCB">
        <w:rPr>
          <w:rFonts w:ascii="Times New Roman" w:eastAsia="Times New Roman" w:hAnsi="Times New Roman" w:cs="Times New Roman"/>
          <w:kern w:val="1"/>
          <w:sz w:val="24"/>
          <w:szCs w:val="24"/>
          <w:shd w:val="clear" w:color="auto" w:fill="FFFFFF"/>
        </w:rPr>
        <w:t>работающи</w:t>
      </w:r>
      <w:r w:rsidR="00172999" w:rsidRPr="00BD2FCB">
        <w:rPr>
          <w:rFonts w:ascii="Times New Roman" w:eastAsia="Times New Roman" w:hAnsi="Times New Roman" w:cs="Times New Roman"/>
          <w:kern w:val="1"/>
          <w:sz w:val="24"/>
          <w:szCs w:val="24"/>
          <w:shd w:val="clear" w:color="auto" w:fill="FFFFFF"/>
        </w:rPr>
        <w:t>х</w:t>
      </w:r>
      <w:r w:rsidR="005B41F1" w:rsidRPr="00BD2FCB">
        <w:rPr>
          <w:rFonts w:ascii="Times New Roman" w:eastAsia="Times New Roman" w:hAnsi="Times New Roman" w:cs="Times New Roman"/>
          <w:kern w:val="1"/>
          <w:sz w:val="24"/>
          <w:szCs w:val="24"/>
          <w:shd w:val="clear" w:color="auto" w:fill="FFFFFF"/>
        </w:rPr>
        <w:t xml:space="preserve"> на природном газе</w:t>
      </w:r>
      <w:r w:rsidR="004F4D29" w:rsidRPr="00BD2FCB">
        <w:rPr>
          <w:rFonts w:ascii="Times New Roman" w:eastAsia="Times New Roman" w:hAnsi="Times New Roman" w:cs="Times New Roman"/>
          <w:kern w:val="1"/>
          <w:sz w:val="24"/>
          <w:szCs w:val="24"/>
          <w:shd w:val="clear" w:color="auto" w:fill="FFFFFF"/>
        </w:rPr>
        <w:t xml:space="preserve"> и угле</w:t>
      </w:r>
      <w:r w:rsidR="005B41F1" w:rsidRPr="00BD2FCB">
        <w:rPr>
          <w:rFonts w:ascii="Times New Roman" w:eastAsia="Times New Roman" w:hAnsi="Times New Roman" w:cs="Times New Roman"/>
          <w:kern w:val="1"/>
          <w:sz w:val="24"/>
          <w:szCs w:val="24"/>
          <w:shd w:val="clear" w:color="auto" w:fill="FFFFFF"/>
        </w:rPr>
        <w:t xml:space="preserve">. </w:t>
      </w:r>
    </w:p>
    <w:p w:rsidR="0029189F" w:rsidRPr="00BD2FCB" w:rsidRDefault="0029189F" w:rsidP="002846FF">
      <w:pPr>
        <w:widowControl w:val="0"/>
        <w:suppressAutoHyphens/>
        <w:spacing w:after="0" w:line="276" w:lineRule="auto"/>
        <w:ind w:firstLine="567"/>
        <w:jc w:val="both"/>
        <w:rPr>
          <w:rFonts w:ascii="Times New Roman" w:eastAsia="Times New Roman" w:hAnsi="Times New Roman" w:cs="Times New Roman"/>
          <w:kern w:val="1"/>
          <w:sz w:val="24"/>
          <w:szCs w:val="24"/>
          <w:shd w:val="clear" w:color="auto" w:fill="FFFFFF"/>
        </w:rPr>
      </w:pPr>
      <w:r w:rsidRPr="00BD2FCB">
        <w:rPr>
          <w:rFonts w:ascii="Times New Roman" w:eastAsia="Times New Roman" w:hAnsi="Times New Roman" w:cs="Times New Roman"/>
          <w:kern w:val="1"/>
          <w:sz w:val="24"/>
          <w:szCs w:val="24"/>
          <w:shd w:val="clear" w:color="auto" w:fill="FFFFFF"/>
        </w:rPr>
        <w:t>Обеспечение теплом жилой застройки осуществляется в зависимости от  степени газификации населенных</w:t>
      </w:r>
      <w:r w:rsidR="00E24989" w:rsidRPr="00BD2FCB">
        <w:rPr>
          <w:rFonts w:ascii="Times New Roman" w:eastAsia="Times New Roman" w:hAnsi="Times New Roman" w:cs="Times New Roman"/>
          <w:kern w:val="1"/>
          <w:sz w:val="24"/>
          <w:szCs w:val="24"/>
          <w:shd w:val="clear" w:color="auto" w:fill="FFFFFF"/>
        </w:rPr>
        <w:t xml:space="preserve"> </w:t>
      </w:r>
      <w:r w:rsidRPr="00BD2FCB">
        <w:rPr>
          <w:rFonts w:ascii="Times New Roman" w:eastAsia="Times New Roman" w:hAnsi="Times New Roman" w:cs="Times New Roman"/>
          <w:kern w:val="1"/>
          <w:sz w:val="24"/>
          <w:szCs w:val="24"/>
          <w:shd w:val="clear" w:color="auto" w:fill="FFFFFF"/>
        </w:rPr>
        <w:t>пунктов.</w:t>
      </w:r>
      <w:r w:rsidR="00E24989" w:rsidRPr="00BD2FCB">
        <w:rPr>
          <w:rFonts w:ascii="Times New Roman" w:eastAsia="Times New Roman" w:hAnsi="Times New Roman" w:cs="Times New Roman"/>
          <w:kern w:val="1"/>
          <w:sz w:val="24"/>
          <w:szCs w:val="24"/>
          <w:shd w:val="clear" w:color="auto" w:fill="FFFFFF"/>
        </w:rPr>
        <w:t xml:space="preserve"> </w:t>
      </w:r>
      <w:r w:rsidR="00D07FD7" w:rsidRPr="00BD2FCB">
        <w:rPr>
          <w:rFonts w:ascii="Times New Roman" w:eastAsia="Times New Roman" w:hAnsi="Times New Roman" w:cs="Times New Roman"/>
          <w:kern w:val="1"/>
          <w:sz w:val="24"/>
          <w:szCs w:val="24"/>
          <w:shd w:val="clear" w:color="auto" w:fill="FFFFFF"/>
        </w:rPr>
        <w:t>Большая ч</w:t>
      </w:r>
      <w:r w:rsidRPr="00BD2FCB">
        <w:rPr>
          <w:rFonts w:ascii="Times New Roman" w:eastAsia="Times New Roman" w:hAnsi="Times New Roman" w:cs="Times New Roman"/>
          <w:kern w:val="1"/>
          <w:sz w:val="24"/>
          <w:szCs w:val="24"/>
          <w:shd w:val="clear" w:color="auto" w:fill="FFFFFF"/>
        </w:rPr>
        <w:t>асть жилой</w:t>
      </w:r>
      <w:r w:rsidR="00E24989" w:rsidRPr="00BD2FCB">
        <w:rPr>
          <w:rFonts w:ascii="Times New Roman" w:eastAsia="Times New Roman" w:hAnsi="Times New Roman" w:cs="Times New Roman"/>
          <w:kern w:val="1"/>
          <w:sz w:val="24"/>
          <w:szCs w:val="24"/>
          <w:shd w:val="clear" w:color="auto" w:fill="FFFFFF"/>
        </w:rPr>
        <w:t xml:space="preserve"> </w:t>
      </w:r>
      <w:r w:rsidRPr="00BD2FCB">
        <w:rPr>
          <w:rFonts w:ascii="Times New Roman" w:eastAsia="Times New Roman" w:hAnsi="Times New Roman" w:cs="Times New Roman"/>
          <w:kern w:val="1"/>
          <w:sz w:val="24"/>
          <w:szCs w:val="24"/>
          <w:shd w:val="clear" w:color="auto" w:fill="FFFFFF"/>
        </w:rPr>
        <w:t>застройки</w:t>
      </w:r>
      <w:r w:rsidR="00C44206" w:rsidRPr="00BD2FCB">
        <w:rPr>
          <w:rFonts w:ascii="Times New Roman" w:eastAsia="Times New Roman" w:hAnsi="Times New Roman" w:cs="Times New Roman"/>
          <w:kern w:val="1"/>
          <w:sz w:val="24"/>
          <w:szCs w:val="24"/>
          <w:shd w:val="clear" w:color="auto" w:fill="FFFFFF"/>
        </w:rPr>
        <w:t xml:space="preserve"> </w:t>
      </w:r>
      <w:r w:rsidRPr="00BD2FCB">
        <w:rPr>
          <w:rFonts w:ascii="Times New Roman" w:eastAsia="Times New Roman" w:hAnsi="Times New Roman" w:cs="Times New Roman"/>
          <w:kern w:val="1"/>
          <w:sz w:val="24"/>
          <w:szCs w:val="24"/>
          <w:shd w:val="clear" w:color="auto" w:fill="FFFFFF"/>
        </w:rPr>
        <w:t>отапливается от индивидуальных  автономных отопительных</w:t>
      </w:r>
      <w:r w:rsidR="00C44206" w:rsidRPr="00BD2FCB">
        <w:rPr>
          <w:rFonts w:ascii="Times New Roman" w:eastAsia="Times New Roman" w:hAnsi="Times New Roman" w:cs="Times New Roman"/>
          <w:kern w:val="1"/>
          <w:sz w:val="24"/>
          <w:szCs w:val="24"/>
          <w:shd w:val="clear" w:color="auto" w:fill="FFFFFF"/>
        </w:rPr>
        <w:t xml:space="preserve"> и водонагревательных систем  (</w:t>
      </w:r>
      <w:r w:rsidRPr="00BD2FCB">
        <w:rPr>
          <w:rFonts w:ascii="Times New Roman" w:eastAsia="Times New Roman" w:hAnsi="Times New Roman" w:cs="Times New Roman"/>
          <w:kern w:val="1"/>
          <w:sz w:val="24"/>
          <w:szCs w:val="24"/>
          <w:shd w:val="clear" w:color="auto" w:fill="FFFFFF"/>
        </w:rPr>
        <w:t>работающих на природном газе), часть имеет печное отопление.</w:t>
      </w:r>
    </w:p>
    <w:p w:rsidR="00EE539D" w:rsidRPr="00BD2FCB" w:rsidRDefault="0029189F" w:rsidP="00EE539D">
      <w:pPr>
        <w:widowControl w:val="0"/>
        <w:suppressAutoHyphens/>
        <w:spacing w:after="0" w:line="276" w:lineRule="auto"/>
        <w:ind w:firstLine="567"/>
        <w:jc w:val="both"/>
        <w:rPr>
          <w:rFonts w:ascii="Times New Roman" w:eastAsia="Times New Roman" w:hAnsi="Times New Roman" w:cs="Times New Roman"/>
          <w:kern w:val="1"/>
          <w:sz w:val="24"/>
          <w:szCs w:val="24"/>
          <w:shd w:val="clear" w:color="auto" w:fill="FFFFFF"/>
        </w:rPr>
      </w:pPr>
      <w:r w:rsidRPr="00BD2FCB">
        <w:rPr>
          <w:rFonts w:ascii="Times New Roman" w:eastAsia="Times New Roman" w:hAnsi="Times New Roman" w:cs="Times New Roman"/>
          <w:kern w:val="1"/>
          <w:sz w:val="24"/>
          <w:szCs w:val="24"/>
          <w:shd w:val="clear" w:color="auto" w:fill="FFFFFF"/>
        </w:rPr>
        <w:t>Обеспечение теплом промышленных предприятий в данном разделе не рассматривается в связи с отсутствием данных.</w:t>
      </w:r>
      <w:r w:rsidR="00EE539D" w:rsidRPr="00BD2FCB">
        <w:rPr>
          <w:rFonts w:ascii="Times New Roman" w:eastAsia="Times New Roman" w:hAnsi="Times New Roman" w:cs="Times New Roman"/>
          <w:kern w:val="1"/>
          <w:sz w:val="24"/>
          <w:szCs w:val="24"/>
          <w:shd w:val="clear" w:color="auto" w:fill="FFFFFF"/>
        </w:rPr>
        <w:t xml:space="preserve"> </w:t>
      </w:r>
    </w:p>
    <w:p w:rsidR="00EE539D" w:rsidRPr="00BD2FCB" w:rsidRDefault="00EE539D" w:rsidP="00EE539D">
      <w:pPr>
        <w:widowControl w:val="0"/>
        <w:suppressAutoHyphens/>
        <w:spacing w:after="0" w:line="276" w:lineRule="auto"/>
        <w:ind w:firstLine="567"/>
        <w:jc w:val="both"/>
        <w:rPr>
          <w:rFonts w:ascii="Times New Roman" w:eastAsia="Times New Roman" w:hAnsi="Times New Roman" w:cs="Times New Roman"/>
          <w:kern w:val="1"/>
          <w:sz w:val="28"/>
          <w:szCs w:val="24"/>
          <w:shd w:val="clear" w:color="auto" w:fill="FFFFFF"/>
        </w:rPr>
      </w:pPr>
      <w:r w:rsidRPr="00BD2FCB">
        <w:rPr>
          <w:rFonts w:ascii="Times New Roman" w:eastAsia="Calibri" w:hAnsi="Times New Roman" w:cs="Times New Roman"/>
          <w:sz w:val="24"/>
        </w:rPr>
        <w:t>В связи с тем, что большая часть тепловых сетей имеет значительный износ, рекомендуется ежегодное проведение работ по дальнейшей замене наиболее изношенных участков. Расположение и протяженность нуждающихся в замене участков тепловых сетей будет ежегодно уточняться по информации теплоснабжающих организаций.</w:t>
      </w:r>
    </w:p>
    <w:p w:rsidR="00EE539D" w:rsidRPr="00BD2FCB" w:rsidRDefault="00EE539D" w:rsidP="0043525D">
      <w:pPr>
        <w:widowControl w:val="0"/>
        <w:suppressAutoHyphens/>
        <w:spacing w:after="0" w:line="276" w:lineRule="auto"/>
        <w:jc w:val="both"/>
        <w:rPr>
          <w:rFonts w:ascii="Times New Roman" w:eastAsia="Times New Roman" w:hAnsi="Times New Roman" w:cs="Times New Roman"/>
          <w:kern w:val="1"/>
          <w:sz w:val="28"/>
          <w:szCs w:val="24"/>
          <w:shd w:val="clear" w:color="auto" w:fill="FFFFFF"/>
        </w:rPr>
        <w:sectPr w:rsidR="00EE539D" w:rsidRPr="00BD2FCB" w:rsidSect="0043525D">
          <w:pgSz w:w="11906" w:h="16838"/>
          <w:pgMar w:top="709" w:right="851" w:bottom="2268" w:left="1701" w:header="709" w:footer="178" w:gutter="0"/>
          <w:cols w:space="708"/>
          <w:docGrid w:linePitch="360"/>
        </w:sectPr>
      </w:pPr>
    </w:p>
    <w:p w:rsidR="002753FB" w:rsidRPr="00BD2FCB" w:rsidRDefault="002753FB" w:rsidP="0043525D">
      <w:pPr>
        <w:spacing w:after="0" w:line="276" w:lineRule="auto"/>
        <w:jc w:val="center"/>
        <w:rPr>
          <w:rFonts w:ascii="Times New Roman" w:hAnsi="Times New Roman" w:cs="Times New Roman"/>
          <w:b/>
          <w:i/>
          <w:sz w:val="24"/>
          <w:szCs w:val="24"/>
          <w:u w:val="single"/>
        </w:rPr>
      </w:pPr>
      <w:r w:rsidRPr="00BD2FCB">
        <w:rPr>
          <w:rFonts w:ascii="Times New Roman" w:hAnsi="Times New Roman" w:cs="Times New Roman"/>
          <w:b/>
          <w:i/>
          <w:sz w:val="24"/>
          <w:szCs w:val="24"/>
          <w:u w:val="single"/>
        </w:rPr>
        <w:lastRenderedPageBreak/>
        <w:t>Электроснабжение</w:t>
      </w:r>
    </w:p>
    <w:p w:rsidR="00613B09" w:rsidRPr="00BD2FCB" w:rsidRDefault="00613B09" w:rsidP="00613B09">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shd w:val="clear" w:color="auto" w:fill="FFC000"/>
        </w:rPr>
        <w:t>Электроснабжение на территории Ростошинского сельского поселения обеспечивает ПАО «Россети Центр» (Филиал ПАО «Россети Центр» – «Воронежэнерго», Эртильский РЭС)</w:t>
      </w:r>
      <w:r w:rsidRPr="00BD2FCB">
        <w:rPr>
          <w:rFonts w:ascii="Times New Roman" w:eastAsia="Calibri" w:hAnsi="Times New Roman" w:cs="Times New Roman"/>
          <w:sz w:val="24"/>
          <w:szCs w:val="24"/>
        </w:rPr>
        <w:t>.</w:t>
      </w:r>
    </w:p>
    <w:p w:rsidR="00364C59" w:rsidRPr="00BD2FCB" w:rsidRDefault="00A6762B" w:rsidP="00C43B80">
      <w:pPr>
        <w:suppressAutoHyphens/>
        <w:spacing w:after="0" w:line="276" w:lineRule="auto"/>
        <w:ind w:firstLine="567"/>
        <w:jc w:val="both"/>
        <w:rPr>
          <w:rFonts w:ascii="Times New Roman" w:eastAsia="Times New Roman" w:hAnsi="Times New Roman" w:cs="Times New Roman"/>
          <w:sz w:val="24"/>
          <w:szCs w:val="24"/>
          <w:lang w:eastAsia="zh-CN" w:bidi="en-US"/>
        </w:rPr>
      </w:pPr>
      <w:r w:rsidRPr="00BD2FCB">
        <w:rPr>
          <w:rFonts w:ascii="Times New Roman" w:eastAsia="Times New Roman" w:hAnsi="Times New Roman" w:cs="Times New Roman"/>
          <w:sz w:val="24"/>
          <w:szCs w:val="24"/>
          <w:lang w:eastAsia="zh-CN" w:bidi="en-US"/>
        </w:rPr>
        <w:t xml:space="preserve">Электроснабжение Ростошинского сельского поселения осуществляется от сетей и подстанций Воронежской энергосистемы. </w:t>
      </w:r>
      <w:r w:rsidR="0019552E" w:rsidRPr="00BD2FCB">
        <w:rPr>
          <w:rFonts w:ascii="Times New Roman" w:eastAsia="Times New Roman" w:hAnsi="Times New Roman" w:cs="Times New Roman"/>
          <w:sz w:val="24"/>
          <w:szCs w:val="24"/>
          <w:lang w:eastAsia="zh-CN" w:bidi="en-US"/>
        </w:rPr>
        <w:t xml:space="preserve">По данным, предоставленным администрацией </w:t>
      </w:r>
      <w:r w:rsidR="00E45B63" w:rsidRPr="00BD2FCB">
        <w:rPr>
          <w:rFonts w:ascii="Times New Roman" w:eastAsia="Times New Roman" w:hAnsi="Times New Roman" w:cs="Times New Roman"/>
          <w:sz w:val="24"/>
          <w:szCs w:val="24"/>
          <w:lang w:eastAsia="zh-CN" w:bidi="en-US"/>
        </w:rPr>
        <w:t>Ростошинского</w:t>
      </w:r>
      <w:r w:rsidR="0019552E" w:rsidRPr="00BD2FCB">
        <w:rPr>
          <w:rFonts w:ascii="Times New Roman" w:eastAsia="Times New Roman" w:hAnsi="Times New Roman" w:cs="Times New Roman"/>
          <w:sz w:val="24"/>
          <w:szCs w:val="24"/>
          <w:lang w:eastAsia="zh-CN" w:bidi="en-US"/>
        </w:rPr>
        <w:t xml:space="preserve"> сельского поселения непосредственное электроснабжение потребителей поселения осуществляется от </w:t>
      </w:r>
      <w:r w:rsidR="00613B09" w:rsidRPr="00BD2FCB">
        <w:rPr>
          <w:rFonts w:ascii="Times New Roman" w:eastAsia="Times New Roman" w:hAnsi="Times New Roman" w:cs="Times New Roman"/>
          <w:sz w:val="24"/>
          <w:szCs w:val="24"/>
          <w:lang w:eastAsia="zh-CN" w:bidi="en-US"/>
        </w:rPr>
        <w:t xml:space="preserve">ПС 35 кВ Ростоши </w:t>
      </w:r>
      <w:r w:rsidR="00C80649" w:rsidRPr="00BD2FCB">
        <w:rPr>
          <w:rFonts w:ascii="Times New Roman" w:eastAsia="Times New Roman" w:hAnsi="Times New Roman" w:cs="Times New Roman"/>
          <w:sz w:val="24"/>
          <w:szCs w:val="24"/>
          <w:lang w:eastAsia="zh-CN" w:bidi="en-US"/>
        </w:rPr>
        <w:t xml:space="preserve">с установленной мощностью трансформаторов </w:t>
      </w:r>
      <w:r w:rsidR="008A18E2" w:rsidRPr="00BD2FCB">
        <w:rPr>
          <w:rFonts w:ascii="Times New Roman" w:eastAsia="Times New Roman" w:hAnsi="Times New Roman" w:cs="Times New Roman"/>
          <w:sz w:val="24"/>
          <w:szCs w:val="24"/>
          <w:lang w:eastAsia="zh-CN" w:bidi="en-US"/>
        </w:rPr>
        <w:t xml:space="preserve">8 </w:t>
      </w:r>
      <w:r w:rsidR="00613B09" w:rsidRPr="00BD2FCB">
        <w:rPr>
          <w:rFonts w:ascii="Times New Roman" w:eastAsia="Times New Roman" w:hAnsi="Times New Roman" w:cs="Times New Roman"/>
          <w:sz w:val="24"/>
          <w:szCs w:val="24"/>
          <w:lang w:eastAsia="zh-CN" w:bidi="en-US"/>
        </w:rPr>
        <w:t>м</w:t>
      </w:r>
      <w:r w:rsidR="00C80649" w:rsidRPr="00BD2FCB">
        <w:rPr>
          <w:rFonts w:ascii="Times New Roman" w:eastAsia="Times New Roman" w:hAnsi="Times New Roman" w:cs="Times New Roman"/>
          <w:sz w:val="24"/>
          <w:szCs w:val="24"/>
          <w:lang w:eastAsia="zh-CN" w:bidi="en-US"/>
        </w:rPr>
        <w:t xml:space="preserve">ВА </w:t>
      </w:r>
      <w:r w:rsidR="00D87548" w:rsidRPr="00BD2FCB">
        <w:rPr>
          <w:rFonts w:ascii="Times New Roman" w:eastAsia="Times New Roman" w:hAnsi="Times New Roman" w:cs="Times New Roman"/>
          <w:sz w:val="24"/>
          <w:szCs w:val="24"/>
          <w:lang w:eastAsia="zh-CN" w:bidi="en-US"/>
        </w:rPr>
        <w:t xml:space="preserve">по распределительным линиям </w:t>
      </w:r>
      <w:r w:rsidR="00613B09" w:rsidRPr="00BD2FCB">
        <w:rPr>
          <w:rFonts w:ascii="Times New Roman" w:eastAsia="Times New Roman" w:hAnsi="Times New Roman" w:cs="Times New Roman"/>
          <w:sz w:val="24"/>
          <w:szCs w:val="24"/>
          <w:lang w:eastAsia="zh-CN" w:bidi="en-US"/>
        </w:rPr>
        <w:t xml:space="preserve">ВЛ 10 кВ. ПС 35 кВ Ростоши </w:t>
      </w:r>
      <w:r w:rsidR="0019552E" w:rsidRPr="00BD2FCB">
        <w:rPr>
          <w:rFonts w:ascii="Times New Roman" w:eastAsia="Times New Roman" w:hAnsi="Times New Roman" w:cs="Times New Roman"/>
          <w:sz w:val="24"/>
          <w:szCs w:val="24"/>
          <w:lang w:eastAsia="zh-CN" w:bidi="en-US"/>
        </w:rPr>
        <w:t xml:space="preserve">получает электрическую мощность от подстанции </w:t>
      </w:r>
      <w:r w:rsidR="00613B09" w:rsidRPr="00BD2FCB">
        <w:rPr>
          <w:rFonts w:ascii="Times New Roman" w:eastAsia="Times New Roman" w:hAnsi="Times New Roman" w:cs="Times New Roman"/>
          <w:sz w:val="24"/>
          <w:szCs w:val="24"/>
          <w:lang w:eastAsia="zh-CN" w:bidi="en-US"/>
        </w:rPr>
        <w:t>110 кВ Архангельское</w:t>
      </w:r>
      <w:r w:rsidR="00DC0574" w:rsidRPr="00BD2FCB">
        <w:rPr>
          <w:rFonts w:ascii="Times New Roman" w:eastAsia="Times New Roman" w:hAnsi="Times New Roman" w:cs="Times New Roman"/>
          <w:sz w:val="24"/>
          <w:szCs w:val="24"/>
          <w:lang w:eastAsia="zh-CN" w:bidi="en-US"/>
        </w:rPr>
        <w:t xml:space="preserve"> </w:t>
      </w:r>
      <w:r w:rsidR="0019552E" w:rsidRPr="00BD2FCB">
        <w:rPr>
          <w:rFonts w:ascii="Times New Roman" w:eastAsia="Times New Roman" w:hAnsi="Times New Roman" w:cs="Times New Roman"/>
          <w:sz w:val="24"/>
          <w:szCs w:val="24"/>
          <w:lang w:eastAsia="zh-CN" w:bidi="en-US"/>
        </w:rPr>
        <w:t>(</w:t>
      </w:r>
      <w:r w:rsidR="00256654" w:rsidRPr="00BD2FCB">
        <w:rPr>
          <w:rFonts w:ascii="Times New Roman" w:eastAsia="Times New Roman" w:hAnsi="Times New Roman" w:cs="Times New Roman"/>
          <w:sz w:val="24"/>
          <w:szCs w:val="24"/>
          <w:lang w:eastAsia="zh-CN" w:bidi="en-US"/>
        </w:rPr>
        <w:t xml:space="preserve">с. </w:t>
      </w:r>
      <w:r w:rsidR="00DC0574" w:rsidRPr="00BD2FCB">
        <w:rPr>
          <w:rFonts w:ascii="Times New Roman" w:eastAsia="Times New Roman" w:hAnsi="Times New Roman" w:cs="Times New Roman"/>
          <w:sz w:val="24"/>
          <w:szCs w:val="24"/>
          <w:lang w:eastAsia="zh-CN" w:bidi="en-US"/>
        </w:rPr>
        <w:t>Архангельское</w:t>
      </w:r>
      <w:r w:rsidR="0019552E" w:rsidRPr="00BD2FCB">
        <w:rPr>
          <w:rFonts w:ascii="Times New Roman" w:eastAsia="Times New Roman" w:hAnsi="Times New Roman" w:cs="Times New Roman"/>
          <w:sz w:val="24"/>
          <w:szCs w:val="24"/>
          <w:lang w:eastAsia="zh-CN" w:bidi="en-US"/>
        </w:rPr>
        <w:t xml:space="preserve">) через линию электропередач на напряжение </w:t>
      </w:r>
      <w:r w:rsidR="00256654" w:rsidRPr="00BD2FCB">
        <w:rPr>
          <w:rFonts w:ascii="Times New Roman" w:eastAsia="Times New Roman" w:hAnsi="Times New Roman" w:cs="Times New Roman"/>
          <w:sz w:val="24"/>
          <w:szCs w:val="24"/>
          <w:lang w:eastAsia="zh-CN" w:bidi="en-US"/>
        </w:rPr>
        <w:t>35</w:t>
      </w:r>
      <w:r w:rsidR="0019552E" w:rsidRPr="00BD2FCB">
        <w:rPr>
          <w:rFonts w:ascii="Times New Roman" w:eastAsia="Times New Roman" w:hAnsi="Times New Roman" w:cs="Times New Roman"/>
          <w:sz w:val="24"/>
          <w:szCs w:val="24"/>
          <w:lang w:eastAsia="zh-CN" w:bidi="en-US"/>
        </w:rPr>
        <w:t xml:space="preserve"> кВ.</w:t>
      </w:r>
      <w:r w:rsidR="0010556E" w:rsidRPr="00BD2FCB">
        <w:rPr>
          <w:rFonts w:ascii="Times New Roman" w:eastAsia="Times New Roman" w:hAnsi="Times New Roman" w:cs="Times New Roman"/>
          <w:sz w:val="24"/>
          <w:szCs w:val="24"/>
          <w:lang w:eastAsia="zh-CN" w:bidi="en-US"/>
        </w:rPr>
        <w:t xml:space="preserve"> </w:t>
      </w:r>
      <w:r w:rsidR="0019552E" w:rsidRPr="00BD2FCB">
        <w:rPr>
          <w:rFonts w:ascii="Times New Roman" w:eastAsia="Times New Roman" w:hAnsi="Times New Roman" w:cs="Times New Roman"/>
          <w:sz w:val="24"/>
          <w:szCs w:val="24"/>
          <w:lang w:eastAsia="zh-CN" w:bidi="en-US"/>
        </w:rPr>
        <w:t xml:space="preserve">Подстанция </w:t>
      </w:r>
      <w:r w:rsidR="008A6A9E" w:rsidRPr="00BD2FCB">
        <w:rPr>
          <w:rFonts w:ascii="Times New Roman" w:eastAsia="Times New Roman" w:hAnsi="Times New Roman" w:cs="Times New Roman"/>
          <w:sz w:val="24"/>
          <w:szCs w:val="24"/>
          <w:lang w:eastAsia="zh-CN" w:bidi="en-US"/>
        </w:rPr>
        <w:t>110 кВ Архангельское</w:t>
      </w:r>
      <w:r w:rsidR="001E1932" w:rsidRPr="00BD2FCB">
        <w:rPr>
          <w:rFonts w:ascii="Times New Roman" w:eastAsia="Times New Roman" w:hAnsi="Times New Roman" w:cs="Times New Roman"/>
          <w:sz w:val="24"/>
          <w:szCs w:val="24"/>
          <w:lang w:eastAsia="zh-CN" w:bidi="en-US"/>
        </w:rPr>
        <w:t xml:space="preserve"> </w:t>
      </w:r>
      <w:r w:rsidR="0019552E" w:rsidRPr="00BD2FCB">
        <w:rPr>
          <w:rFonts w:ascii="Times New Roman" w:eastAsia="Times New Roman" w:hAnsi="Times New Roman" w:cs="Times New Roman"/>
          <w:sz w:val="24"/>
          <w:szCs w:val="24"/>
          <w:lang w:eastAsia="zh-CN" w:bidi="en-US"/>
        </w:rPr>
        <w:t xml:space="preserve">с установленной мощностью </w:t>
      </w:r>
      <w:r w:rsidR="00DC0574" w:rsidRPr="00BD2FCB">
        <w:rPr>
          <w:rFonts w:ascii="Times New Roman" w:eastAsia="Times New Roman" w:hAnsi="Times New Roman" w:cs="Times New Roman"/>
          <w:sz w:val="24"/>
          <w:szCs w:val="24"/>
          <w:lang w:eastAsia="zh-CN" w:bidi="en-US"/>
        </w:rPr>
        <w:t>20</w:t>
      </w:r>
      <w:r w:rsidR="0019552E" w:rsidRPr="00BD2FCB">
        <w:rPr>
          <w:rFonts w:ascii="Times New Roman" w:eastAsia="Times New Roman" w:hAnsi="Times New Roman" w:cs="Times New Roman"/>
          <w:sz w:val="24"/>
          <w:szCs w:val="24"/>
          <w:lang w:eastAsia="zh-CN" w:bidi="en-US"/>
        </w:rPr>
        <w:t xml:space="preserve"> </w:t>
      </w:r>
      <w:r w:rsidR="00340143" w:rsidRPr="00BD2FCB">
        <w:rPr>
          <w:rFonts w:ascii="Times New Roman" w:eastAsia="Times New Roman" w:hAnsi="Times New Roman" w:cs="Times New Roman"/>
          <w:sz w:val="24"/>
          <w:szCs w:val="24"/>
          <w:lang w:eastAsia="zh-CN" w:bidi="en-US"/>
        </w:rPr>
        <w:t>м</w:t>
      </w:r>
      <w:r w:rsidR="0019552E" w:rsidRPr="00BD2FCB">
        <w:rPr>
          <w:rFonts w:ascii="Times New Roman" w:eastAsia="Times New Roman" w:hAnsi="Times New Roman" w:cs="Times New Roman"/>
          <w:sz w:val="24"/>
          <w:szCs w:val="24"/>
          <w:lang w:eastAsia="zh-CN" w:bidi="en-US"/>
        </w:rPr>
        <w:t>ВА</w:t>
      </w:r>
      <w:r w:rsidR="008A18E2" w:rsidRPr="00BD2FCB">
        <w:rPr>
          <w:rFonts w:ascii="Times New Roman" w:eastAsia="Times New Roman" w:hAnsi="Times New Roman" w:cs="Times New Roman"/>
          <w:sz w:val="24"/>
          <w:szCs w:val="24"/>
          <w:lang w:eastAsia="zh-CN" w:bidi="en-US"/>
        </w:rPr>
        <w:t xml:space="preserve"> в</w:t>
      </w:r>
      <w:r w:rsidR="0019552E" w:rsidRPr="00BD2FCB">
        <w:rPr>
          <w:rFonts w:ascii="Times New Roman" w:eastAsia="Times New Roman" w:hAnsi="Times New Roman" w:cs="Times New Roman"/>
          <w:sz w:val="24"/>
          <w:szCs w:val="24"/>
          <w:lang w:eastAsia="zh-CN" w:bidi="en-US"/>
        </w:rPr>
        <w:t>ведена в работу в 19</w:t>
      </w:r>
      <w:r w:rsidR="00DC0574" w:rsidRPr="00BD2FCB">
        <w:rPr>
          <w:rFonts w:ascii="Times New Roman" w:eastAsia="Times New Roman" w:hAnsi="Times New Roman" w:cs="Times New Roman"/>
          <w:sz w:val="24"/>
          <w:szCs w:val="24"/>
          <w:lang w:eastAsia="zh-CN" w:bidi="en-US"/>
        </w:rPr>
        <w:t>93</w:t>
      </w:r>
      <w:r w:rsidR="0019552E" w:rsidRPr="00BD2FCB">
        <w:rPr>
          <w:rFonts w:ascii="Times New Roman" w:eastAsia="Times New Roman" w:hAnsi="Times New Roman" w:cs="Times New Roman"/>
          <w:sz w:val="24"/>
          <w:szCs w:val="24"/>
          <w:lang w:eastAsia="zh-CN" w:bidi="en-US"/>
        </w:rPr>
        <w:t xml:space="preserve"> году. Основными потребителями подстанции являются коммунально-бытовые и производственные потребители. </w:t>
      </w:r>
    </w:p>
    <w:p w:rsidR="00D87548" w:rsidRPr="00BD2FCB" w:rsidRDefault="00340143" w:rsidP="009B596C">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По балансовой принадлежности электросетевые объекты Ростошинского сельского поселения относятся к структурному подразделению Эртильский РЭС, которые входят в состав филиала ПАО «Россети Центр» – «Воронежэнерго». </w:t>
      </w:r>
      <w:r w:rsidR="0010556E" w:rsidRPr="00BD2FCB">
        <w:rPr>
          <w:rFonts w:ascii="Times New Roman" w:eastAsia="Calibri" w:hAnsi="Times New Roman" w:cs="Times New Roman"/>
          <w:sz w:val="24"/>
          <w:szCs w:val="24"/>
        </w:rPr>
        <w:t xml:space="preserve">По территории поселения проходят </w:t>
      </w:r>
      <w:r w:rsidR="00A81488" w:rsidRPr="00BD2FCB">
        <w:rPr>
          <w:rFonts w:ascii="Times New Roman" w:eastAsia="Calibri" w:hAnsi="Times New Roman" w:cs="Times New Roman"/>
          <w:sz w:val="24"/>
          <w:szCs w:val="24"/>
        </w:rPr>
        <w:t xml:space="preserve">воздушные </w:t>
      </w:r>
      <w:r w:rsidR="004B7E7A" w:rsidRPr="00BD2FCB">
        <w:rPr>
          <w:rFonts w:ascii="Times New Roman" w:eastAsia="Calibri" w:hAnsi="Times New Roman" w:cs="Times New Roman"/>
          <w:sz w:val="24"/>
          <w:szCs w:val="24"/>
        </w:rPr>
        <w:t>Л</w:t>
      </w:r>
      <w:r w:rsidR="00A81488" w:rsidRPr="00BD2FCB">
        <w:rPr>
          <w:rFonts w:ascii="Times New Roman" w:eastAsia="Calibri" w:hAnsi="Times New Roman" w:cs="Times New Roman"/>
          <w:sz w:val="24"/>
          <w:szCs w:val="24"/>
        </w:rPr>
        <w:t>ЭП</w:t>
      </w:r>
      <w:r w:rsidR="004B7E7A" w:rsidRPr="00BD2FCB">
        <w:rPr>
          <w:rFonts w:ascii="Times New Roman" w:eastAsia="Calibri" w:hAnsi="Times New Roman" w:cs="Times New Roman"/>
          <w:sz w:val="24"/>
          <w:szCs w:val="24"/>
        </w:rPr>
        <w:t xml:space="preserve"> 110кВ «Архангельское – Эртиль»</w:t>
      </w:r>
      <w:r w:rsidR="00A81488" w:rsidRPr="00BD2FCB">
        <w:rPr>
          <w:rFonts w:ascii="Times New Roman" w:eastAsia="Calibri" w:hAnsi="Times New Roman" w:cs="Times New Roman"/>
          <w:sz w:val="24"/>
          <w:szCs w:val="24"/>
        </w:rPr>
        <w:t>,</w:t>
      </w:r>
      <w:r w:rsidR="009B596C" w:rsidRPr="00BD2FCB">
        <w:rPr>
          <w:rFonts w:ascii="Times New Roman" w:eastAsia="Calibri" w:hAnsi="Times New Roman" w:cs="Times New Roman"/>
          <w:sz w:val="24"/>
          <w:szCs w:val="24"/>
        </w:rPr>
        <w:t xml:space="preserve"> </w:t>
      </w:r>
      <w:r w:rsidR="00A81488" w:rsidRPr="00BD2FCB">
        <w:rPr>
          <w:rFonts w:ascii="Times New Roman" w:eastAsia="Calibri" w:hAnsi="Times New Roman" w:cs="Times New Roman"/>
          <w:sz w:val="24"/>
          <w:szCs w:val="24"/>
        </w:rPr>
        <w:t xml:space="preserve">ЛЭП 35 кВ «Архангельское-Ростоши» и </w:t>
      </w:r>
      <w:r w:rsidR="00A81488" w:rsidRPr="00BD2FCB">
        <w:rPr>
          <w:rFonts w:ascii="Times New Roman" w:hAnsi="Times New Roman" w:cs="Times New Roman"/>
          <w:sz w:val="24"/>
          <w:szCs w:val="24"/>
        </w:rPr>
        <w:t>ЛЭП 35 кВ «Ростоши-Новогольелань»</w:t>
      </w:r>
      <w:r w:rsidR="009B596C" w:rsidRPr="00BD2FCB">
        <w:rPr>
          <w:rFonts w:ascii="Times New Roman" w:eastAsia="Calibri" w:hAnsi="Times New Roman" w:cs="Times New Roman"/>
          <w:sz w:val="24"/>
          <w:szCs w:val="24"/>
        </w:rPr>
        <w:t xml:space="preserve">. </w:t>
      </w:r>
    </w:p>
    <w:p w:rsidR="00411139" w:rsidRPr="00BD2FCB" w:rsidRDefault="00411139" w:rsidP="00C43B80">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По</w:t>
      </w:r>
      <w:r w:rsidRPr="00BD2FCB">
        <w:rPr>
          <w:rFonts w:ascii="Times New Roman" w:hAnsi="Times New Roman" w:cs="Times New Roman"/>
        </w:rPr>
        <w:t xml:space="preserve"> </w:t>
      </w:r>
      <w:r w:rsidRPr="00BD2FCB">
        <w:rPr>
          <w:rFonts w:ascii="Times New Roman" w:eastAsia="Calibri" w:hAnsi="Times New Roman" w:cs="Times New Roman"/>
          <w:sz w:val="24"/>
          <w:szCs w:val="24"/>
        </w:rPr>
        <w:t>данным паспорта поселения (по состоянию на 01.01.202</w:t>
      </w:r>
      <w:r w:rsidR="00DE6BC3" w:rsidRPr="00BD2FCB">
        <w:rPr>
          <w:rFonts w:ascii="Times New Roman" w:eastAsia="Calibri" w:hAnsi="Times New Roman" w:cs="Times New Roman"/>
          <w:sz w:val="24"/>
          <w:szCs w:val="24"/>
        </w:rPr>
        <w:t>2</w:t>
      </w:r>
      <w:r w:rsidRPr="00BD2FCB">
        <w:rPr>
          <w:rFonts w:ascii="Times New Roman" w:eastAsia="Calibri" w:hAnsi="Times New Roman" w:cs="Times New Roman"/>
          <w:sz w:val="24"/>
          <w:szCs w:val="24"/>
        </w:rPr>
        <w:t xml:space="preserve"> г.) общая протя-женность улиц, проездов, набережных в </w:t>
      </w:r>
      <w:r w:rsidR="00670040" w:rsidRPr="00BD2FCB">
        <w:rPr>
          <w:rFonts w:ascii="Times New Roman" w:eastAsia="Calibri" w:hAnsi="Times New Roman" w:cs="Times New Roman"/>
          <w:sz w:val="24"/>
          <w:szCs w:val="24"/>
        </w:rPr>
        <w:t>Ростошинском</w:t>
      </w:r>
      <w:r w:rsidRPr="00BD2FCB">
        <w:rPr>
          <w:rFonts w:ascii="Times New Roman" w:eastAsia="Calibri" w:hAnsi="Times New Roman" w:cs="Times New Roman"/>
          <w:sz w:val="24"/>
          <w:szCs w:val="24"/>
        </w:rPr>
        <w:t xml:space="preserve"> сельском поселение равна </w:t>
      </w:r>
      <w:r w:rsidR="00DE6BC3" w:rsidRPr="00BD2FCB">
        <w:rPr>
          <w:rFonts w:ascii="Times New Roman" w:eastAsia="Calibri" w:hAnsi="Times New Roman" w:cs="Times New Roman"/>
          <w:sz w:val="24"/>
          <w:szCs w:val="24"/>
        </w:rPr>
        <w:t>44,3</w:t>
      </w:r>
      <w:r w:rsidRPr="00BD2FCB">
        <w:rPr>
          <w:rFonts w:ascii="Times New Roman" w:eastAsia="Calibri" w:hAnsi="Times New Roman" w:cs="Times New Roman"/>
          <w:sz w:val="24"/>
          <w:szCs w:val="24"/>
        </w:rPr>
        <w:t xml:space="preserve"> км, общая протяженность освещенных частей улиц, проездов, набережных – </w:t>
      </w:r>
      <w:r w:rsidR="00DE6BC3" w:rsidRPr="00BD2FCB">
        <w:rPr>
          <w:rFonts w:ascii="Times New Roman" w:eastAsia="Calibri" w:hAnsi="Times New Roman" w:cs="Times New Roman"/>
          <w:sz w:val="24"/>
          <w:szCs w:val="24"/>
        </w:rPr>
        <w:t>20</w:t>
      </w:r>
      <w:r w:rsidR="00081DAA" w:rsidRPr="00BD2FCB">
        <w:rPr>
          <w:rFonts w:ascii="Times New Roman" w:eastAsia="Calibri" w:hAnsi="Times New Roman" w:cs="Times New Roman"/>
          <w:sz w:val="24"/>
          <w:szCs w:val="24"/>
        </w:rPr>
        <w:t>,</w:t>
      </w:r>
      <w:r w:rsidR="00DE6BC3" w:rsidRPr="00BD2FCB">
        <w:rPr>
          <w:rFonts w:ascii="Times New Roman" w:eastAsia="Calibri" w:hAnsi="Times New Roman" w:cs="Times New Roman"/>
          <w:sz w:val="24"/>
          <w:szCs w:val="24"/>
        </w:rPr>
        <w:t>4</w:t>
      </w:r>
      <w:r w:rsidRPr="00BD2FCB">
        <w:rPr>
          <w:rFonts w:ascii="Times New Roman" w:eastAsia="Calibri" w:hAnsi="Times New Roman" w:cs="Times New Roman"/>
          <w:sz w:val="24"/>
          <w:szCs w:val="24"/>
        </w:rPr>
        <w:t xml:space="preserve"> км.</w:t>
      </w:r>
      <w:r w:rsidR="002D3AA3" w:rsidRPr="00BD2FCB">
        <w:rPr>
          <w:rFonts w:ascii="Arial" w:hAnsi="Arial" w:cs="Arial"/>
          <w:sz w:val="30"/>
          <w:szCs w:val="30"/>
        </w:rPr>
        <w:t xml:space="preserve"> </w:t>
      </w:r>
      <w:r w:rsidR="002D3AA3" w:rsidRPr="00BD2FCB">
        <w:rPr>
          <w:rFonts w:ascii="Times New Roman" w:eastAsia="Calibri" w:hAnsi="Times New Roman" w:cs="Times New Roman"/>
          <w:sz w:val="24"/>
          <w:szCs w:val="24"/>
        </w:rPr>
        <w:t>Приборами учета электрической энергии обеспечены все потребители</w:t>
      </w:r>
      <w:r w:rsidR="00716430" w:rsidRPr="00BD2FCB">
        <w:rPr>
          <w:rFonts w:ascii="Times New Roman" w:eastAsia="Calibri" w:hAnsi="Times New Roman" w:cs="Times New Roman"/>
          <w:sz w:val="24"/>
          <w:szCs w:val="24"/>
        </w:rPr>
        <w:t xml:space="preserve"> (460 домовладений)</w:t>
      </w:r>
      <w:r w:rsidR="002D3AA3" w:rsidRPr="00BD2FCB">
        <w:rPr>
          <w:rFonts w:ascii="Times New Roman" w:eastAsia="Calibri" w:hAnsi="Times New Roman" w:cs="Times New Roman"/>
          <w:sz w:val="24"/>
          <w:szCs w:val="24"/>
        </w:rPr>
        <w:t>.</w:t>
      </w:r>
    </w:p>
    <w:p w:rsidR="0019552E" w:rsidRPr="00BD2FCB" w:rsidRDefault="00411139" w:rsidP="0010556E">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Перечень подстанций </w:t>
      </w:r>
      <w:r w:rsidR="0098525A" w:rsidRPr="00BD2FCB">
        <w:rPr>
          <w:rFonts w:ascii="Times New Roman" w:eastAsia="Calibri" w:hAnsi="Times New Roman" w:cs="Times New Roman"/>
          <w:sz w:val="24"/>
          <w:szCs w:val="24"/>
        </w:rPr>
        <w:t>поселения</w:t>
      </w:r>
      <w:r w:rsidR="0010556E" w:rsidRPr="00BD2FCB">
        <w:rPr>
          <w:rFonts w:ascii="Times New Roman" w:eastAsia="Calibri" w:hAnsi="Times New Roman" w:cs="Times New Roman"/>
          <w:sz w:val="24"/>
          <w:szCs w:val="24"/>
        </w:rPr>
        <w:t xml:space="preserve"> приводится ниже, в таблице:</w:t>
      </w: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78"/>
        <w:gridCol w:w="3066"/>
        <w:gridCol w:w="2126"/>
        <w:gridCol w:w="3686"/>
      </w:tblGrid>
      <w:tr w:rsidR="00BD2FCB" w:rsidRPr="00BD2FCB" w:rsidTr="00380339">
        <w:trPr>
          <w:trHeight w:val="253"/>
        </w:trPr>
        <w:tc>
          <w:tcPr>
            <w:tcW w:w="478" w:type="dxa"/>
          </w:tcPr>
          <w:p w:rsidR="00380339" w:rsidRPr="00BD2FCB" w:rsidRDefault="00380339" w:rsidP="00380339">
            <w:pPr>
              <w:widowControl w:val="0"/>
              <w:suppressLineNumbers/>
              <w:suppressAutoHyphens/>
              <w:spacing w:after="0" w:line="240" w:lineRule="auto"/>
              <w:jc w:val="center"/>
              <w:rPr>
                <w:rFonts w:ascii="Times New Roman" w:eastAsia="Lucida Sans Unicode" w:hAnsi="Times New Roman" w:cs="Times New Roman"/>
                <w:kern w:val="1"/>
              </w:rPr>
            </w:pPr>
            <w:r w:rsidRPr="00BD2FCB">
              <w:rPr>
                <w:rFonts w:ascii="Times New Roman" w:eastAsia="Lucida Sans Unicode" w:hAnsi="Times New Roman" w:cs="Times New Roman"/>
                <w:kern w:val="1"/>
              </w:rPr>
              <w:t>№ п/п</w:t>
            </w:r>
          </w:p>
        </w:tc>
        <w:tc>
          <w:tcPr>
            <w:tcW w:w="3066" w:type="dxa"/>
          </w:tcPr>
          <w:p w:rsidR="00380339" w:rsidRPr="00BD2FCB" w:rsidRDefault="00380339" w:rsidP="00380339">
            <w:pPr>
              <w:widowControl w:val="0"/>
              <w:suppressLineNumbers/>
              <w:suppressAutoHyphens/>
              <w:spacing w:after="0" w:line="240" w:lineRule="auto"/>
              <w:jc w:val="center"/>
              <w:rPr>
                <w:rFonts w:ascii="Times New Roman" w:eastAsia="Lucida Sans Unicode" w:hAnsi="Times New Roman" w:cs="Times New Roman"/>
                <w:kern w:val="1"/>
              </w:rPr>
            </w:pPr>
            <w:r w:rsidRPr="00BD2FCB">
              <w:rPr>
                <w:rFonts w:ascii="Times New Roman" w:eastAsia="Lucida Sans Unicode" w:hAnsi="Times New Roman" w:cs="Times New Roman"/>
                <w:kern w:val="1"/>
              </w:rPr>
              <w:t>Наименование подстанций</w:t>
            </w:r>
          </w:p>
        </w:tc>
        <w:tc>
          <w:tcPr>
            <w:tcW w:w="2126" w:type="dxa"/>
          </w:tcPr>
          <w:p w:rsidR="00380339" w:rsidRPr="00BD2FCB" w:rsidRDefault="00730B93" w:rsidP="00380339">
            <w:pPr>
              <w:widowControl w:val="0"/>
              <w:suppressLineNumbers/>
              <w:suppressAutoHyphens/>
              <w:spacing w:after="0" w:line="240" w:lineRule="auto"/>
              <w:rPr>
                <w:rFonts w:ascii="Times New Roman" w:eastAsia="Lucida Sans Unicode" w:hAnsi="Times New Roman" w:cs="Times New Roman"/>
                <w:kern w:val="1"/>
              </w:rPr>
            </w:pPr>
            <w:r w:rsidRPr="00BD2FCB">
              <w:rPr>
                <w:rFonts w:ascii="Times New Roman" w:eastAsia="Lucida Sans Unicode" w:hAnsi="Times New Roman" w:cs="Times New Roman"/>
                <w:kern w:val="1"/>
              </w:rPr>
              <w:t>Напряжение (</w:t>
            </w:r>
            <w:r w:rsidR="00380339" w:rsidRPr="00BD2FCB">
              <w:rPr>
                <w:rFonts w:ascii="Times New Roman" w:eastAsia="Lucida Sans Unicode" w:hAnsi="Times New Roman" w:cs="Times New Roman"/>
                <w:kern w:val="1"/>
              </w:rPr>
              <w:t>кВ)</w:t>
            </w:r>
          </w:p>
        </w:tc>
        <w:tc>
          <w:tcPr>
            <w:tcW w:w="3686" w:type="dxa"/>
          </w:tcPr>
          <w:p w:rsidR="00380339" w:rsidRPr="00BD2FCB" w:rsidRDefault="00380339" w:rsidP="00380339">
            <w:pPr>
              <w:widowControl w:val="0"/>
              <w:suppressLineNumbers/>
              <w:suppressAutoHyphens/>
              <w:spacing w:after="0" w:line="240" w:lineRule="auto"/>
              <w:jc w:val="center"/>
              <w:rPr>
                <w:rFonts w:ascii="Times New Roman" w:eastAsia="Lucida Sans Unicode" w:hAnsi="Times New Roman" w:cs="Times New Roman"/>
                <w:kern w:val="1"/>
              </w:rPr>
            </w:pPr>
            <w:r w:rsidRPr="00BD2FCB">
              <w:rPr>
                <w:rFonts w:ascii="Times New Roman" w:eastAsia="Lucida Sans Unicode" w:hAnsi="Times New Roman" w:cs="Times New Roman"/>
                <w:kern w:val="1"/>
              </w:rPr>
              <w:t>Кол-во и мощность трансформаторов  на каждой подстанции                               (шт * тыс. кВа)</w:t>
            </w:r>
          </w:p>
        </w:tc>
      </w:tr>
      <w:tr w:rsidR="00BD2FCB" w:rsidRPr="00BD2FCB" w:rsidTr="00380339">
        <w:trPr>
          <w:trHeight w:val="276"/>
        </w:trPr>
        <w:tc>
          <w:tcPr>
            <w:tcW w:w="478" w:type="dxa"/>
          </w:tcPr>
          <w:p w:rsidR="00730B93" w:rsidRPr="00BD2FCB" w:rsidRDefault="00730B93" w:rsidP="00730B93">
            <w:pPr>
              <w:widowControl w:val="0"/>
              <w:suppressLineNumbers/>
              <w:suppressAutoHyphens/>
              <w:spacing w:after="0" w:line="240" w:lineRule="auto"/>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1</w:t>
            </w:r>
          </w:p>
        </w:tc>
        <w:tc>
          <w:tcPr>
            <w:tcW w:w="3066" w:type="dxa"/>
          </w:tcPr>
          <w:p w:rsidR="00730B93" w:rsidRPr="00BD2FCB" w:rsidRDefault="00730B93" w:rsidP="00730B93">
            <w:pPr>
              <w:pStyle w:val="a7"/>
            </w:pPr>
            <w:r w:rsidRPr="00BD2FCB">
              <w:t>35 кв. Ростоши</w:t>
            </w:r>
          </w:p>
        </w:tc>
        <w:tc>
          <w:tcPr>
            <w:tcW w:w="2126" w:type="dxa"/>
          </w:tcPr>
          <w:p w:rsidR="00730B93" w:rsidRPr="00BD2FCB" w:rsidRDefault="00730B93" w:rsidP="00730B93">
            <w:pPr>
              <w:pStyle w:val="a7"/>
              <w:jc w:val="center"/>
            </w:pPr>
            <w:r w:rsidRPr="00BD2FCB">
              <w:t>35</w:t>
            </w:r>
          </w:p>
        </w:tc>
        <w:tc>
          <w:tcPr>
            <w:tcW w:w="3686" w:type="dxa"/>
          </w:tcPr>
          <w:p w:rsidR="00730B93" w:rsidRPr="00BD2FCB" w:rsidRDefault="00730B93" w:rsidP="00730B93">
            <w:pPr>
              <w:pStyle w:val="a7"/>
              <w:jc w:val="center"/>
            </w:pPr>
            <w:r w:rsidRPr="00BD2FCB">
              <w:t>2*4,0</w:t>
            </w:r>
          </w:p>
        </w:tc>
      </w:tr>
      <w:tr w:rsidR="00BD2FCB" w:rsidRPr="00BD2FCB" w:rsidTr="00380339">
        <w:trPr>
          <w:trHeight w:val="276"/>
        </w:trPr>
        <w:tc>
          <w:tcPr>
            <w:tcW w:w="478" w:type="dxa"/>
          </w:tcPr>
          <w:p w:rsidR="00730B93" w:rsidRPr="00BD2FCB" w:rsidRDefault="00730B93" w:rsidP="00730B93">
            <w:pPr>
              <w:widowControl w:val="0"/>
              <w:suppressLineNumbers/>
              <w:suppressAutoHyphens/>
              <w:spacing w:after="0" w:line="240" w:lineRule="auto"/>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2</w:t>
            </w:r>
          </w:p>
        </w:tc>
        <w:tc>
          <w:tcPr>
            <w:tcW w:w="3066" w:type="dxa"/>
          </w:tcPr>
          <w:p w:rsidR="00730B93" w:rsidRPr="00BD2FCB" w:rsidRDefault="00730B93" w:rsidP="00730B93">
            <w:pPr>
              <w:pStyle w:val="a7"/>
            </w:pPr>
            <w:r w:rsidRPr="00BD2FCB">
              <w:t>ТП 6-4</w:t>
            </w:r>
          </w:p>
        </w:tc>
        <w:tc>
          <w:tcPr>
            <w:tcW w:w="2126" w:type="dxa"/>
          </w:tcPr>
          <w:p w:rsidR="00730B93" w:rsidRPr="00BD2FCB" w:rsidRDefault="00730B93" w:rsidP="00730B93">
            <w:pPr>
              <w:pStyle w:val="a7"/>
              <w:jc w:val="center"/>
            </w:pPr>
            <w:r w:rsidRPr="00BD2FCB">
              <w:t>10</w:t>
            </w:r>
          </w:p>
        </w:tc>
        <w:tc>
          <w:tcPr>
            <w:tcW w:w="3686" w:type="dxa"/>
          </w:tcPr>
          <w:p w:rsidR="00730B93" w:rsidRPr="00BD2FCB" w:rsidRDefault="00730B93" w:rsidP="00730B93">
            <w:pPr>
              <w:pStyle w:val="a7"/>
              <w:jc w:val="center"/>
            </w:pPr>
            <w:r w:rsidRPr="00BD2FCB">
              <w:t>1*0,1</w:t>
            </w:r>
          </w:p>
        </w:tc>
      </w:tr>
      <w:tr w:rsidR="00BD2FCB" w:rsidRPr="00BD2FCB" w:rsidTr="00380339">
        <w:trPr>
          <w:trHeight w:val="276"/>
        </w:trPr>
        <w:tc>
          <w:tcPr>
            <w:tcW w:w="478" w:type="dxa"/>
          </w:tcPr>
          <w:p w:rsidR="00730B93" w:rsidRPr="00BD2FCB" w:rsidRDefault="00730B93" w:rsidP="00730B93">
            <w:pPr>
              <w:widowControl w:val="0"/>
              <w:suppressLineNumbers/>
              <w:suppressAutoHyphens/>
              <w:spacing w:after="0" w:line="240" w:lineRule="auto"/>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3</w:t>
            </w:r>
          </w:p>
        </w:tc>
        <w:tc>
          <w:tcPr>
            <w:tcW w:w="3066" w:type="dxa"/>
          </w:tcPr>
          <w:p w:rsidR="00730B93" w:rsidRPr="00BD2FCB" w:rsidRDefault="00730B93" w:rsidP="00730B93">
            <w:pPr>
              <w:spacing w:after="0"/>
              <w:rPr>
                <w:rFonts w:ascii="Times New Roman" w:hAnsi="Times New Roman" w:cs="Times New Roman"/>
                <w:sz w:val="24"/>
                <w:szCs w:val="24"/>
              </w:rPr>
            </w:pPr>
            <w:r w:rsidRPr="00BD2FCB">
              <w:rPr>
                <w:rFonts w:ascii="Times New Roman" w:hAnsi="Times New Roman" w:cs="Times New Roman"/>
                <w:sz w:val="24"/>
                <w:szCs w:val="24"/>
              </w:rPr>
              <w:t>ТП 6-18</w:t>
            </w:r>
          </w:p>
        </w:tc>
        <w:tc>
          <w:tcPr>
            <w:tcW w:w="2126" w:type="dxa"/>
          </w:tcPr>
          <w:p w:rsidR="00730B93" w:rsidRPr="00BD2FCB" w:rsidRDefault="00730B93" w:rsidP="00730B93">
            <w:pPr>
              <w:spacing w:after="0"/>
              <w:jc w:val="center"/>
              <w:rPr>
                <w:rFonts w:ascii="Times New Roman" w:hAnsi="Times New Roman" w:cs="Times New Roman"/>
              </w:rPr>
            </w:pPr>
            <w:r w:rsidRPr="00BD2FCB">
              <w:rPr>
                <w:rFonts w:ascii="Times New Roman" w:hAnsi="Times New Roman" w:cs="Times New Roman"/>
              </w:rPr>
              <w:t>10</w:t>
            </w:r>
          </w:p>
        </w:tc>
        <w:tc>
          <w:tcPr>
            <w:tcW w:w="3686" w:type="dxa"/>
          </w:tcPr>
          <w:p w:rsidR="00730B93" w:rsidRPr="00BD2FCB" w:rsidRDefault="00730B93" w:rsidP="00730B93">
            <w:pPr>
              <w:pStyle w:val="a7"/>
              <w:jc w:val="center"/>
            </w:pPr>
            <w:r w:rsidRPr="00BD2FCB">
              <w:t>1*0,063</w:t>
            </w:r>
          </w:p>
        </w:tc>
      </w:tr>
      <w:tr w:rsidR="00BD2FCB" w:rsidRPr="00BD2FCB" w:rsidTr="00380339">
        <w:trPr>
          <w:trHeight w:val="276"/>
        </w:trPr>
        <w:tc>
          <w:tcPr>
            <w:tcW w:w="478" w:type="dxa"/>
          </w:tcPr>
          <w:p w:rsidR="00730B93" w:rsidRPr="00BD2FCB" w:rsidRDefault="00730B93" w:rsidP="00730B93">
            <w:pPr>
              <w:widowControl w:val="0"/>
              <w:suppressLineNumbers/>
              <w:suppressAutoHyphens/>
              <w:spacing w:after="0" w:line="240" w:lineRule="auto"/>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4</w:t>
            </w:r>
          </w:p>
        </w:tc>
        <w:tc>
          <w:tcPr>
            <w:tcW w:w="3066" w:type="dxa"/>
          </w:tcPr>
          <w:p w:rsidR="00730B93" w:rsidRPr="00BD2FCB" w:rsidRDefault="00730B93" w:rsidP="00730B93">
            <w:pPr>
              <w:spacing w:after="0"/>
              <w:rPr>
                <w:rFonts w:ascii="Times New Roman" w:hAnsi="Times New Roman" w:cs="Times New Roman"/>
                <w:sz w:val="24"/>
                <w:szCs w:val="24"/>
              </w:rPr>
            </w:pPr>
            <w:r w:rsidRPr="00BD2FCB">
              <w:rPr>
                <w:rFonts w:ascii="Times New Roman" w:hAnsi="Times New Roman" w:cs="Times New Roman"/>
                <w:sz w:val="24"/>
                <w:szCs w:val="24"/>
              </w:rPr>
              <w:t>ТП 6-6</w:t>
            </w:r>
          </w:p>
        </w:tc>
        <w:tc>
          <w:tcPr>
            <w:tcW w:w="2126" w:type="dxa"/>
          </w:tcPr>
          <w:p w:rsidR="00730B93" w:rsidRPr="00BD2FCB" w:rsidRDefault="00730B93" w:rsidP="00730B93">
            <w:pPr>
              <w:spacing w:after="0"/>
              <w:jc w:val="center"/>
              <w:rPr>
                <w:rFonts w:ascii="Times New Roman" w:hAnsi="Times New Roman" w:cs="Times New Roman"/>
              </w:rPr>
            </w:pPr>
            <w:r w:rsidRPr="00BD2FCB">
              <w:rPr>
                <w:rFonts w:ascii="Times New Roman" w:hAnsi="Times New Roman" w:cs="Times New Roman"/>
              </w:rPr>
              <w:t>10</w:t>
            </w:r>
          </w:p>
        </w:tc>
        <w:tc>
          <w:tcPr>
            <w:tcW w:w="3686" w:type="dxa"/>
          </w:tcPr>
          <w:p w:rsidR="00730B93" w:rsidRPr="00BD2FCB" w:rsidRDefault="00730B93" w:rsidP="00730B93">
            <w:pPr>
              <w:pStyle w:val="a7"/>
              <w:jc w:val="center"/>
            </w:pPr>
            <w:r w:rsidRPr="00BD2FCB">
              <w:t>1*0,1</w:t>
            </w:r>
          </w:p>
        </w:tc>
      </w:tr>
      <w:tr w:rsidR="00BD2FCB" w:rsidRPr="00BD2FCB" w:rsidTr="00380339">
        <w:trPr>
          <w:trHeight w:val="276"/>
        </w:trPr>
        <w:tc>
          <w:tcPr>
            <w:tcW w:w="478" w:type="dxa"/>
          </w:tcPr>
          <w:p w:rsidR="00730B93" w:rsidRPr="00BD2FCB" w:rsidRDefault="00730B93" w:rsidP="00730B93">
            <w:pPr>
              <w:widowControl w:val="0"/>
              <w:suppressLineNumbers/>
              <w:suppressAutoHyphens/>
              <w:spacing w:after="0" w:line="240" w:lineRule="auto"/>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5</w:t>
            </w:r>
          </w:p>
        </w:tc>
        <w:tc>
          <w:tcPr>
            <w:tcW w:w="3066" w:type="dxa"/>
          </w:tcPr>
          <w:p w:rsidR="00730B93" w:rsidRPr="00BD2FCB" w:rsidRDefault="00730B93" w:rsidP="00730B93">
            <w:pPr>
              <w:spacing w:after="0"/>
              <w:rPr>
                <w:rFonts w:ascii="Times New Roman" w:hAnsi="Times New Roman" w:cs="Times New Roman"/>
                <w:sz w:val="24"/>
                <w:szCs w:val="24"/>
              </w:rPr>
            </w:pPr>
            <w:r w:rsidRPr="00BD2FCB">
              <w:rPr>
                <w:rFonts w:ascii="Times New Roman" w:hAnsi="Times New Roman" w:cs="Times New Roman"/>
                <w:sz w:val="24"/>
                <w:szCs w:val="24"/>
              </w:rPr>
              <w:t>ТП 2-1</w:t>
            </w:r>
          </w:p>
        </w:tc>
        <w:tc>
          <w:tcPr>
            <w:tcW w:w="2126" w:type="dxa"/>
          </w:tcPr>
          <w:p w:rsidR="00730B93" w:rsidRPr="00BD2FCB" w:rsidRDefault="00730B93" w:rsidP="00730B93">
            <w:pPr>
              <w:spacing w:after="0"/>
              <w:jc w:val="center"/>
              <w:rPr>
                <w:rFonts w:ascii="Times New Roman" w:hAnsi="Times New Roman" w:cs="Times New Roman"/>
              </w:rPr>
            </w:pPr>
            <w:r w:rsidRPr="00BD2FCB">
              <w:rPr>
                <w:rFonts w:ascii="Times New Roman" w:hAnsi="Times New Roman" w:cs="Times New Roman"/>
              </w:rPr>
              <w:t>10</w:t>
            </w:r>
          </w:p>
        </w:tc>
        <w:tc>
          <w:tcPr>
            <w:tcW w:w="3686" w:type="dxa"/>
          </w:tcPr>
          <w:p w:rsidR="00730B93" w:rsidRPr="00BD2FCB" w:rsidRDefault="00730B93" w:rsidP="00730B93">
            <w:pPr>
              <w:pStyle w:val="a7"/>
              <w:jc w:val="center"/>
            </w:pPr>
            <w:r w:rsidRPr="00BD2FCB">
              <w:t>1*0,1</w:t>
            </w:r>
          </w:p>
        </w:tc>
      </w:tr>
      <w:tr w:rsidR="00BD2FCB" w:rsidRPr="00BD2FCB" w:rsidTr="00380339">
        <w:trPr>
          <w:trHeight w:val="276"/>
        </w:trPr>
        <w:tc>
          <w:tcPr>
            <w:tcW w:w="478" w:type="dxa"/>
          </w:tcPr>
          <w:p w:rsidR="00730B93" w:rsidRPr="00BD2FCB" w:rsidRDefault="00730B93" w:rsidP="00730B93">
            <w:pPr>
              <w:widowControl w:val="0"/>
              <w:suppressLineNumbers/>
              <w:suppressAutoHyphens/>
              <w:spacing w:after="0" w:line="240" w:lineRule="auto"/>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6</w:t>
            </w:r>
          </w:p>
        </w:tc>
        <w:tc>
          <w:tcPr>
            <w:tcW w:w="3066" w:type="dxa"/>
          </w:tcPr>
          <w:p w:rsidR="00730B93" w:rsidRPr="00BD2FCB" w:rsidRDefault="00730B93" w:rsidP="00730B93">
            <w:pPr>
              <w:spacing w:after="0"/>
              <w:rPr>
                <w:rFonts w:ascii="Times New Roman" w:hAnsi="Times New Roman" w:cs="Times New Roman"/>
                <w:sz w:val="24"/>
                <w:szCs w:val="24"/>
              </w:rPr>
            </w:pPr>
            <w:r w:rsidRPr="00BD2FCB">
              <w:rPr>
                <w:rFonts w:ascii="Times New Roman" w:hAnsi="Times New Roman" w:cs="Times New Roman"/>
                <w:sz w:val="24"/>
                <w:szCs w:val="24"/>
              </w:rPr>
              <w:t>ТП 2-10</w:t>
            </w:r>
          </w:p>
        </w:tc>
        <w:tc>
          <w:tcPr>
            <w:tcW w:w="2126" w:type="dxa"/>
          </w:tcPr>
          <w:p w:rsidR="00730B93" w:rsidRPr="00BD2FCB" w:rsidRDefault="00730B93" w:rsidP="00730B93">
            <w:pPr>
              <w:spacing w:after="0"/>
              <w:jc w:val="center"/>
              <w:rPr>
                <w:rFonts w:ascii="Times New Roman" w:hAnsi="Times New Roman" w:cs="Times New Roman"/>
              </w:rPr>
            </w:pPr>
            <w:r w:rsidRPr="00BD2FCB">
              <w:rPr>
                <w:rFonts w:ascii="Times New Roman" w:hAnsi="Times New Roman" w:cs="Times New Roman"/>
              </w:rPr>
              <w:t>10</w:t>
            </w:r>
          </w:p>
        </w:tc>
        <w:tc>
          <w:tcPr>
            <w:tcW w:w="3686" w:type="dxa"/>
          </w:tcPr>
          <w:p w:rsidR="00730B93" w:rsidRPr="00BD2FCB" w:rsidRDefault="00730B93" w:rsidP="00730B93">
            <w:pPr>
              <w:pStyle w:val="a7"/>
              <w:jc w:val="center"/>
            </w:pPr>
            <w:r w:rsidRPr="00BD2FCB">
              <w:t>1*0,25</w:t>
            </w:r>
          </w:p>
        </w:tc>
      </w:tr>
      <w:tr w:rsidR="00BD2FCB" w:rsidRPr="00BD2FCB" w:rsidTr="00380339">
        <w:trPr>
          <w:trHeight w:val="276"/>
        </w:trPr>
        <w:tc>
          <w:tcPr>
            <w:tcW w:w="478" w:type="dxa"/>
          </w:tcPr>
          <w:p w:rsidR="00730B93" w:rsidRPr="00BD2FCB" w:rsidRDefault="00730B93" w:rsidP="00730B93">
            <w:pPr>
              <w:widowControl w:val="0"/>
              <w:suppressLineNumbers/>
              <w:suppressAutoHyphens/>
              <w:spacing w:after="0" w:line="240" w:lineRule="auto"/>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7</w:t>
            </w:r>
          </w:p>
        </w:tc>
        <w:tc>
          <w:tcPr>
            <w:tcW w:w="3066" w:type="dxa"/>
          </w:tcPr>
          <w:p w:rsidR="00730B93" w:rsidRPr="00BD2FCB" w:rsidRDefault="00730B93" w:rsidP="00730B93">
            <w:pPr>
              <w:spacing w:after="0"/>
              <w:rPr>
                <w:rFonts w:ascii="Times New Roman" w:hAnsi="Times New Roman" w:cs="Times New Roman"/>
                <w:sz w:val="24"/>
                <w:szCs w:val="24"/>
              </w:rPr>
            </w:pPr>
            <w:r w:rsidRPr="00BD2FCB">
              <w:rPr>
                <w:rFonts w:ascii="Times New Roman" w:hAnsi="Times New Roman" w:cs="Times New Roman"/>
                <w:sz w:val="24"/>
                <w:szCs w:val="24"/>
              </w:rPr>
              <w:t>ТП 2-13</w:t>
            </w:r>
          </w:p>
        </w:tc>
        <w:tc>
          <w:tcPr>
            <w:tcW w:w="2126" w:type="dxa"/>
          </w:tcPr>
          <w:p w:rsidR="00730B93" w:rsidRPr="00BD2FCB" w:rsidRDefault="00730B93" w:rsidP="00730B93">
            <w:pPr>
              <w:spacing w:after="0"/>
              <w:jc w:val="center"/>
              <w:rPr>
                <w:rFonts w:ascii="Times New Roman" w:hAnsi="Times New Roman" w:cs="Times New Roman"/>
              </w:rPr>
            </w:pPr>
            <w:r w:rsidRPr="00BD2FCB">
              <w:rPr>
                <w:rFonts w:ascii="Times New Roman" w:hAnsi="Times New Roman" w:cs="Times New Roman"/>
              </w:rPr>
              <w:t>10</w:t>
            </w:r>
          </w:p>
        </w:tc>
        <w:tc>
          <w:tcPr>
            <w:tcW w:w="3686" w:type="dxa"/>
          </w:tcPr>
          <w:p w:rsidR="00730B93" w:rsidRPr="00BD2FCB" w:rsidRDefault="00730B93" w:rsidP="00730B93">
            <w:pPr>
              <w:pStyle w:val="a7"/>
              <w:jc w:val="center"/>
            </w:pPr>
            <w:r w:rsidRPr="00BD2FCB">
              <w:t>1*0,16</w:t>
            </w:r>
          </w:p>
        </w:tc>
      </w:tr>
      <w:tr w:rsidR="00BD2FCB" w:rsidRPr="00BD2FCB" w:rsidTr="00380339">
        <w:trPr>
          <w:trHeight w:val="276"/>
        </w:trPr>
        <w:tc>
          <w:tcPr>
            <w:tcW w:w="478" w:type="dxa"/>
          </w:tcPr>
          <w:p w:rsidR="00730B93" w:rsidRPr="00BD2FCB" w:rsidRDefault="00730B93" w:rsidP="00730B93">
            <w:pPr>
              <w:widowControl w:val="0"/>
              <w:suppressLineNumbers/>
              <w:suppressAutoHyphens/>
              <w:spacing w:after="0" w:line="240" w:lineRule="auto"/>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8</w:t>
            </w:r>
          </w:p>
        </w:tc>
        <w:tc>
          <w:tcPr>
            <w:tcW w:w="3066" w:type="dxa"/>
          </w:tcPr>
          <w:p w:rsidR="00730B93" w:rsidRPr="00BD2FCB" w:rsidRDefault="00730B93" w:rsidP="00730B93">
            <w:pPr>
              <w:spacing w:after="0"/>
              <w:rPr>
                <w:rFonts w:ascii="Times New Roman" w:hAnsi="Times New Roman" w:cs="Times New Roman"/>
                <w:sz w:val="24"/>
                <w:szCs w:val="24"/>
              </w:rPr>
            </w:pPr>
            <w:r w:rsidRPr="00BD2FCB">
              <w:rPr>
                <w:rFonts w:ascii="Times New Roman" w:hAnsi="Times New Roman" w:cs="Times New Roman"/>
                <w:sz w:val="24"/>
                <w:szCs w:val="24"/>
              </w:rPr>
              <w:t>ТП 2-8</w:t>
            </w:r>
          </w:p>
        </w:tc>
        <w:tc>
          <w:tcPr>
            <w:tcW w:w="2126" w:type="dxa"/>
          </w:tcPr>
          <w:p w:rsidR="00730B93" w:rsidRPr="00BD2FCB" w:rsidRDefault="00730B93" w:rsidP="00730B93">
            <w:pPr>
              <w:spacing w:after="0"/>
              <w:jc w:val="center"/>
              <w:rPr>
                <w:rFonts w:ascii="Times New Roman" w:hAnsi="Times New Roman" w:cs="Times New Roman"/>
              </w:rPr>
            </w:pPr>
            <w:r w:rsidRPr="00BD2FCB">
              <w:rPr>
                <w:rFonts w:ascii="Times New Roman" w:hAnsi="Times New Roman" w:cs="Times New Roman"/>
              </w:rPr>
              <w:t>10</w:t>
            </w:r>
          </w:p>
        </w:tc>
        <w:tc>
          <w:tcPr>
            <w:tcW w:w="3686" w:type="dxa"/>
          </w:tcPr>
          <w:p w:rsidR="00730B93" w:rsidRPr="00BD2FCB" w:rsidRDefault="00730B93" w:rsidP="00730B93">
            <w:pPr>
              <w:pStyle w:val="a7"/>
              <w:jc w:val="center"/>
            </w:pPr>
            <w:r w:rsidRPr="00BD2FCB">
              <w:t>1*0,25</w:t>
            </w:r>
          </w:p>
        </w:tc>
      </w:tr>
      <w:tr w:rsidR="00BD2FCB" w:rsidRPr="00BD2FCB" w:rsidTr="00380339">
        <w:trPr>
          <w:trHeight w:val="276"/>
        </w:trPr>
        <w:tc>
          <w:tcPr>
            <w:tcW w:w="478" w:type="dxa"/>
          </w:tcPr>
          <w:p w:rsidR="00730B93" w:rsidRPr="00BD2FCB" w:rsidRDefault="00730B93" w:rsidP="00730B93">
            <w:pPr>
              <w:widowControl w:val="0"/>
              <w:suppressLineNumbers/>
              <w:suppressAutoHyphens/>
              <w:spacing w:after="0" w:line="240" w:lineRule="auto"/>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9</w:t>
            </w:r>
          </w:p>
        </w:tc>
        <w:tc>
          <w:tcPr>
            <w:tcW w:w="3066" w:type="dxa"/>
          </w:tcPr>
          <w:p w:rsidR="00730B93" w:rsidRPr="00BD2FCB" w:rsidRDefault="00730B93" w:rsidP="00730B93">
            <w:pPr>
              <w:spacing w:after="0"/>
              <w:rPr>
                <w:rFonts w:ascii="Times New Roman" w:hAnsi="Times New Roman" w:cs="Times New Roman"/>
                <w:sz w:val="24"/>
                <w:szCs w:val="24"/>
              </w:rPr>
            </w:pPr>
            <w:r w:rsidRPr="00BD2FCB">
              <w:rPr>
                <w:rFonts w:ascii="Times New Roman" w:hAnsi="Times New Roman" w:cs="Times New Roman"/>
                <w:sz w:val="24"/>
                <w:szCs w:val="24"/>
              </w:rPr>
              <w:t>ТП 2-12</w:t>
            </w:r>
          </w:p>
        </w:tc>
        <w:tc>
          <w:tcPr>
            <w:tcW w:w="2126" w:type="dxa"/>
          </w:tcPr>
          <w:p w:rsidR="00730B93" w:rsidRPr="00BD2FCB" w:rsidRDefault="00730B93" w:rsidP="00730B93">
            <w:pPr>
              <w:spacing w:after="0"/>
              <w:jc w:val="center"/>
              <w:rPr>
                <w:rFonts w:ascii="Times New Roman" w:hAnsi="Times New Roman" w:cs="Times New Roman"/>
              </w:rPr>
            </w:pPr>
            <w:r w:rsidRPr="00BD2FCB">
              <w:rPr>
                <w:rFonts w:ascii="Times New Roman" w:hAnsi="Times New Roman" w:cs="Times New Roman"/>
              </w:rPr>
              <w:t>10</w:t>
            </w:r>
          </w:p>
        </w:tc>
        <w:tc>
          <w:tcPr>
            <w:tcW w:w="3686" w:type="dxa"/>
          </w:tcPr>
          <w:p w:rsidR="00730B93" w:rsidRPr="00BD2FCB" w:rsidRDefault="00730B93" w:rsidP="00730B93">
            <w:pPr>
              <w:pStyle w:val="a7"/>
              <w:jc w:val="center"/>
            </w:pPr>
            <w:r w:rsidRPr="00BD2FCB">
              <w:t>1*0,1</w:t>
            </w:r>
          </w:p>
        </w:tc>
      </w:tr>
      <w:tr w:rsidR="00BD2FCB" w:rsidRPr="00BD2FCB" w:rsidTr="00380339">
        <w:trPr>
          <w:trHeight w:val="276"/>
        </w:trPr>
        <w:tc>
          <w:tcPr>
            <w:tcW w:w="478" w:type="dxa"/>
          </w:tcPr>
          <w:p w:rsidR="00730B93" w:rsidRPr="00BD2FCB" w:rsidRDefault="00730B93" w:rsidP="00730B93">
            <w:pPr>
              <w:widowControl w:val="0"/>
              <w:suppressLineNumbers/>
              <w:suppressAutoHyphens/>
              <w:spacing w:after="0" w:line="240" w:lineRule="auto"/>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10</w:t>
            </w:r>
          </w:p>
        </w:tc>
        <w:tc>
          <w:tcPr>
            <w:tcW w:w="3066" w:type="dxa"/>
          </w:tcPr>
          <w:p w:rsidR="00730B93" w:rsidRPr="00BD2FCB" w:rsidRDefault="00730B93" w:rsidP="00730B93">
            <w:pPr>
              <w:spacing w:after="0"/>
              <w:rPr>
                <w:rFonts w:ascii="Times New Roman" w:hAnsi="Times New Roman" w:cs="Times New Roman"/>
                <w:sz w:val="24"/>
                <w:szCs w:val="24"/>
              </w:rPr>
            </w:pPr>
            <w:r w:rsidRPr="00BD2FCB">
              <w:rPr>
                <w:rFonts w:ascii="Times New Roman" w:hAnsi="Times New Roman" w:cs="Times New Roman"/>
                <w:sz w:val="24"/>
                <w:szCs w:val="24"/>
              </w:rPr>
              <w:t>ТП 2-9</w:t>
            </w:r>
          </w:p>
        </w:tc>
        <w:tc>
          <w:tcPr>
            <w:tcW w:w="2126" w:type="dxa"/>
          </w:tcPr>
          <w:p w:rsidR="00730B93" w:rsidRPr="00BD2FCB" w:rsidRDefault="00730B93" w:rsidP="00730B93">
            <w:pPr>
              <w:spacing w:after="0"/>
              <w:jc w:val="center"/>
              <w:rPr>
                <w:rFonts w:ascii="Times New Roman" w:hAnsi="Times New Roman" w:cs="Times New Roman"/>
              </w:rPr>
            </w:pPr>
            <w:r w:rsidRPr="00BD2FCB">
              <w:rPr>
                <w:rFonts w:ascii="Times New Roman" w:hAnsi="Times New Roman" w:cs="Times New Roman"/>
              </w:rPr>
              <w:t>10</w:t>
            </w:r>
          </w:p>
        </w:tc>
        <w:tc>
          <w:tcPr>
            <w:tcW w:w="3686" w:type="dxa"/>
          </w:tcPr>
          <w:p w:rsidR="00730B93" w:rsidRPr="00BD2FCB" w:rsidRDefault="00730B93" w:rsidP="00730B93">
            <w:pPr>
              <w:pStyle w:val="a7"/>
              <w:jc w:val="center"/>
            </w:pPr>
            <w:r w:rsidRPr="00BD2FCB">
              <w:t>1*0,25</w:t>
            </w:r>
          </w:p>
        </w:tc>
      </w:tr>
      <w:tr w:rsidR="00BD2FCB" w:rsidRPr="00BD2FCB" w:rsidTr="00380339">
        <w:trPr>
          <w:trHeight w:val="276"/>
        </w:trPr>
        <w:tc>
          <w:tcPr>
            <w:tcW w:w="478" w:type="dxa"/>
          </w:tcPr>
          <w:p w:rsidR="00730B93" w:rsidRPr="00BD2FCB" w:rsidRDefault="00730B93" w:rsidP="00730B93">
            <w:pPr>
              <w:widowControl w:val="0"/>
              <w:suppressLineNumbers/>
              <w:suppressAutoHyphens/>
              <w:spacing w:after="0" w:line="240" w:lineRule="auto"/>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11</w:t>
            </w:r>
          </w:p>
        </w:tc>
        <w:tc>
          <w:tcPr>
            <w:tcW w:w="3066" w:type="dxa"/>
          </w:tcPr>
          <w:p w:rsidR="00730B93" w:rsidRPr="00BD2FCB" w:rsidRDefault="00730B93" w:rsidP="00730B93">
            <w:pPr>
              <w:spacing w:after="0"/>
              <w:rPr>
                <w:rFonts w:ascii="Times New Roman" w:hAnsi="Times New Roman" w:cs="Times New Roman"/>
                <w:sz w:val="24"/>
                <w:szCs w:val="24"/>
              </w:rPr>
            </w:pPr>
            <w:r w:rsidRPr="00BD2FCB">
              <w:rPr>
                <w:rFonts w:ascii="Times New Roman" w:hAnsi="Times New Roman" w:cs="Times New Roman"/>
                <w:sz w:val="24"/>
                <w:szCs w:val="24"/>
              </w:rPr>
              <w:t>ТП 6-5</w:t>
            </w:r>
          </w:p>
        </w:tc>
        <w:tc>
          <w:tcPr>
            <w:tcW w:w="2126" w:type="dxa"/>
          </w:tcPr>
          <w:p w:rsidR="00730B93" w:rsidRPr="00BD2FCB" w:rsidRDefault="00730B93" w:rsidP="00730B93">
            <w:pPr>
              <w:spacing w:after="0"/>
              <w:jc w:val="center"/>
              <w:rPr>
                <w:rFonts w:ascii="Times New Roman" w:hAnsi="Times New Roman" w:cs="Times New Roman"/>
              </w:rPr>
            </w:pPr>
            <w:r w:rsidRPr="00BD2FCB">
              <w:rPr>
                <w:rFonts w:ascii="Times New Roman" w:hAnsi="Times New Roman" w:cs="Times New Roman"/>
              </w:rPr>
              <w:t>10</w:t>
            </w:r>
          </w:p>
        </w:tc>
        <w:tc>
          <w:tcPr>
            <w:tcW w:w="3686" w:type="dxa"/>
          </w:tcPr>
          <w:p w:rsidR="00730B93" w:rsidRPr="00BD2FCB" w:rsidRDefault="00730B93" w:rsidP="00730B93">
            <w:pPr>
              <w:pStyle w:val="a7"/>
              <w:jc w:val="center"/>
            </w:pPr>
            <w:r w:rsidRPr="00BD2FCB">
              <w:t>1*0,063</w:t>
            </w:r>
          </w:p>
        </w:tc>
      </w:tr>
      <w:tr w:rsidR="00BD2FCB" w:rsidRPr="00BD2FCB" w:rsidTr="00380339">
        <w:trPr>
          <w:trHeight w:val="276"/>
        </w:trPr>
        <w:tc>
          <w:tcPr>
            <w:tcW w:w="478" w:type="dxa"/>
          </w:tcPr>
          <w:p w:rsidR="00730B93" w:rsidRPr="00BD2FCB" w:rsidRDefault="00730B93" w:rsidP="00730B93">
            <w:pPr>
              <w:widowControl w:val="0"/>
              <w:suppressLineNumbers/>
              <w:suppressAutoHyphens/>
              <w:spacing w:after="0" w:line="240" w:lineRule="auto"/>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12</w:t>
            </w:r>
          </w:p>
        </w:tc>
        <w:tc>
          <w:tcPr>
            <w:tcW w:w="3066" w:type="dxa"/>
          </w:tcPr>
          <w:p w:rsidR="00730B93" w:rsidRPr="00BD2FCB" w:rsidRDefault="00730B93" w:rsidP="00730B93">
            <w:pPr>
              <w:spacing w:after="0"/>
              <w:rPr>
                <w:rFonts w:ascii="Times New Roman" w:hAnsi="Times New Roman" w:cs="Times New Roman"/>
                <w:sz w:val="24"/>
                <w:szCs w:val="24"/>
              </w:rPr>
            </w:pPr>
            <w:r w:rsidRPr="00BD2FCB">
              <w:rPr>
                <w:rFonts w:ascii="Times New Roman" w:hAnsi="Times New Roman" w:cs="Times New Roman"/>
                <w:sz w:val="24"/>
                <w:szCs w:val="24"/>
              </w:rPr>
              <w:t>ТП 6-15</w:t>
            </w:r>
          </w:p>
        </w:tc>
        <w:tc>
          <w:tcPr>
            <w:tcW w:w="2126" w:type="dxa"/>
          </w:tcPr>
          <w:p w:rsidR="00730B93" w:rsidRPr="00BD2FCB" w:rsidRDefault="00730B93" w:rsidP="00730B93">
            <w:pPr>
              <w:spacing w:after="0"/>
              <w:jc w:val="center"/>
              <w:rPr>
                <w:rFonts w:ascii="Times New Roman" w:hAnsi="Times New Roman" w:cs="Times New Roman"/>
              </w:rPr>
            </w:pPr>
            <w:r w:rsidRPr="00BD2FCB">
              <w:rPr>
                <w:rFonts w:ascii="Times New Roman" w:hAnsi="Times New Roman" w:cs="Times New Roman"/>
              </w:rPr>
              <w:t>10</w:t>
            </w:r>
          </w:p>
        </w:tc>
        <w:tc>
          <w:tcPr>
            <w:tcW w:w="3686" w:type="dxa"/>
          </w:tcPr>
          <w:p w:rsidR="00730B93" w:rsidRPr="00BD2FCB" w:rsidRDefault="00730B93" w:rsidP="00730B93">
            <w:pPr>
              <w:pStyle w:val="a7"/>
              <w:jc w:val="center"/>
            </w:pPr>
            <w:r w:rsidRPr="00BD2FCB">
              <w:t>1*0,16</w:t>
            </w:r>
          </w:p>
        </w:tc>
      </w:tr>
      <w:tr w:rsidR="00BD2FCB" w:rsidRPr="00BD2FCB" w:rsidTr="00380339">
        <w:trPr>
          <w:trHeight w:val="276"/>
        </w:trPr>
        <w:tc>
          <w:tcPr>
            <w:tcW w:w="478" w:type="dxa"/>
          </w:tcPr>
          <w:p w:rsidR="00730B93" w:rsidRPr="00BD2FCB" w:rsidRDefault="00730B93" w:rsidP="00730B93">
            <w:pPr>
              <w:widowControl w:val="0"/>
              <w:suppressLineNumbers/>
              <w:suppressAutoHyphens/>
              <w:spacing w:after="0" w:line="240" w:lineRule="auto"/>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13</w:t>
            </w:r>
          </w:p>
        </w:tc>
        <w:tc>
          <w:tcPr>
            <w:tcW w:w="3066" w:type="dxa"/>
          </w:tcPr>
          <w:p w:rsidR="00730B93" w:rsidRPr="00BD2FCB" w:rsidRDefault="00730B93" w:rsidP="00730B93">
            <w:pPr>
              <w:spacing w:after="0"/>
              <w:rPr>
                <w:rFonts w:ascii="Times New Roman" w:hAnsi="Times New Roman" w:cs="Times New Roman"/>
                <w:sz w:val="24"/>
                <w:szCs w:val="24"/>
              </w:rPr>
            </w:pPr>
            <w:r w:rsidRPr="00BD2FCB">
              <w:rPr>
                <w:rFonts w:ascii="Times New Roman" w:hAnsi="Times New Roman" w:cs="Times New Roman"/>
                <w:sz w:val="24"/>
                <w:szCs w:val="24"/>
              </w:rPr>
              <w:t>ТП 7-6</w:t>
            </w:r>
          </w:p>
        </w:tc>
        <w:tc>
          <w:tcPr>
            <w:tcW w:w="2126" w:type="dxa"/>
          </w:tcPr>
          <w:p w:rsidR="00730B93" w:rsidRPr="00BD2FCB" w:rsidRDefault="00730B93" w:rsidP="00730B93">
            <w:pPr>
              <w:spacing w:after="0"/>
              <w:jc w:val="center"/>
              <w:rPr>
                <w:rFonts w:ascii="Times New Roman" w:hAnsi="Times New Roman" w:cs="Times New Roman"/>
              </w:rPr>
            </w:pPr>
            <w:r w:rsidRPr="00BD2FCB">
              <w:rPr>
                <w:rFonts w:ascii="Times New Roman" w:hAnsi="Times New Roman" w:cs="Times New Roman"/>
              </w:rPr>
              <w:t>10</w:t>
            </w:r>
          </w:p>
        </w:tc>
        <w:tc>
          <w:tcPr>
            <w:tcW w:w="3686" w:type="dxa"/>
          </w:tcPr>
          <w:p w:rsidR="00730B93" w:rsidRPr="00BD2FCB" w:rsidRDefault="00730B93" w:rsidP="00730B93">
            <w:pPr>
              <w:pStyle w:val="a7"/>
              <w:jc w:val="center"/>
            </w:pPr>
            <w:r w:rsidRPr="00BD2FCB">
              <w:t>1*0,16</w:t>
            </w:r>
          </w:p>
        </w:tc>
      </w:tr>
      <w:tr w:rsidR="00BD2FCB" w:rsidRPr="00BD2FCB" w:rsidTr="00380339">
        <w:trPr>
          <w:trHeight w:val="276"/>
        </w:trPr>
        <w:tc>
          <w:tcPr>
            <w:tcW w:w="478" w:type="dxa"/>
          </w:tcPr>
          <w:p w:rsidR="00730B93" w:rsidRPr="00BD2FCB" w:rsidRDefault="00730B93" w:rsidP="00730B93">
            <w:pPr>
              <w:widowControl w:val="0"/>
              <w:suppressLineNumbers/>
              <w:suppressAutoHyphens/>
              <w:spacing w:after="0" w:line="240" w:lineRule="auto"/>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14</w:t>
            </w:r>
          </w:p>
        </w:tc>
        <w:tc>
          <w:tcPr>
            <w:tcW w:w="3066" w:type="dxa"/>
          </w:tcPr>
          <w:p w:rsidR="00730B93" w:rsidRPr="00BD2FCB" w:rsidRDefault="00730B93" w:rsidP="00730B93">
            <w:pPr>
              <w:spacing w:after="0"/>
              <w:rPr>
                <w:rFonts w:ascii="Times New Roman" w:hAnsi="Times New Roman" w:cs="Times New Roman"/>
                <w:sz w:val="24"/>
                <w:szCs w:val="24"/>
              </w:rPr>
            </w:pPr>
            <w:r w:rsidRPr="00BD2FCB">
              <w:rPr>
                <w:rFonts w:ascii="Times New Roman" w:hAnsi="Times New Roman" w:cs="Times New Roman"/>
                <w:sz w:val="24"/>
                <w:szCs w:val="24"/>
              </w:rPr>
              <w:t>ТП 7-5</w:t>
            </w:r>
          </w:p>
        </w:tc>
        <w:tc>
          <w:tcPr>
            <w:tcW w:w="2126" w:type="dxa"/>
          </w:tcPr>
          <w:p w:rsidR="00730B93" w:rsidRPr="00BD2FCB" w:rsidRDefault="00730B93" w:rsidP="00730B93">
            <w:pPr>
              <w:spacing w:after="0"/>
              <w:jc w:val="center"/>
              <w:rPr>
                <w:rFonts w:ascii="Times New Roman" w:hAnsi="Times New Roman" w:cs="Times New Roman"/>
              </w:rPr>
            </w:pPr>
            <w:r w:rsidRPr="00BD2FCB">
              <w:rPr>
                <w:rFonts w:ascii="Times New Roman" w:hAnsi="Times New Roman" w:cs="Times New Roman"/>
              </w:rPr>
              <w:t>10</w:t>
            </w:r>
          </w:p>
        </w:tc>
        <w:tc>
          <w:tcPr>
            <w:tcW w:w="3686" w:type="dxa"/>
          </w:tcPr>
          <w:p w:rsidR="00730B93" w:rsidRPr="00BD2FCB" w:rsidRDefault="00730B93" w:rsidP="00730B93">
            <w:pPr>
              <w:pStyle w:val="a7"/>
              <w:jc w:val="center"/>
            </w:pPr>
            <w:r w:rsidRPr="00BD2FCB">
              <w:t>1*0,063</w:t>
            </w:r>
          </w:p>
        </w:tc>
      </w:tr>
      <w:tr w:rsidR="00BD2FCB" w:rsidRPr="00BD2FCB" w:rsidTr="00380339">
        <w:trPr>
          <w:trHeight w:val="276"/>
        </w:trPr>
        <w:tc>
          <w:tcPr>
            <w:tcW w:w="478" w:type="dxa"/>
          </w:tcPr>
          <w:p w:rsidR="00730B93" w:rsidRPr="00BD2FCB" w:rsidRDefault="00730B93" w:rsidP="00730B93">
            <w:pPr>
              <w:widowControl w:val="0"/>
              <w:suppressLineNumbers/>
              <w:suppressAutoHyphens/>
              <w:spacing w:after="0" w:line="240" w:lineRule="auto"/>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15</w:t>
            </w:r>
          </w:p>
        </w:tc>
        <w:tc>
          <w:tcPr>
            <w:tcW w:w="3066" w:type="dxa"/>
          </w:tcPr>
          <w:p w:rsidR="00730B93" w:rsidRPr="00BD2FCB" w:rsidRDefault="00730B93" w:rsidP="00730B93">
            <w:pPr>
              <w:spacing w:after="0"/>
              <w:rPr>
                <w:rFonts w:ascii="Times New Roman" w:hAnsi="Times New Roman" w:cs="Times New Roman"/>
                <w:sz w:val="24"/>
                <w:szCs w:val="24"/>
              </w:rPr>
            </w:pPr>
            <w:r w:rsidRPr="00BD2FCB">
              <w:rPr>
                <w:rFonts w:ascii="Times New Roman" w:hAnsi="Times New Roman" w:cs="Times New Roman"/>
                <w:sz w:val="24"/>
                <w:szCs w:val="24"/>
              </w:rPr>
              <w:t>ТП 7-2</w:t>
            </w:r>
          </w:p>
        </w:tc>
        <w:tc>
          <w:tcPr>
            <w:tcW w:w="2126" w:type="dxa"/>
          </w:tcPr>
          <w:p w:rsidR="00730B93" w:rsidRPr="00BD2FCB" w:rsidRDefault="00730B93" w:rsidP="00730B93">
            <w:pPr>
              <w:spacing w:after="0"/>
              <w:jc w:val="center"/>
              <w:rPr>
                <w:rFonts w:ascii="Times New Roman" w:hAnsi="Times New Roman" w:cs="Times New Roman"/>
              </w:rPr>
            </w:pPr>
            <w:r w:rsidRPr="00BD2FCB">
              <w:rPr>
                <w:rFonts w:ascii="Times New Roman" w:hAnsi="Times New Roman" w:cs="Times New Roman"/>
              </w:rPr>
              <w:t>10</w:t>
            </w:r>
          </w:p>
        </w:tc>
        <w:tc>
          <w:tcPr>
            <w:tcW w:w="3686" w:type="dxa"/>
          </w:tcPr>
          <w:p w:rsidR="00730B93" w:rsidRPr="00BD2FCB" w:rsidRDefault="00730B93" w:rsidP="00730B93">
            <w:pPr>
              <w:pStyle w:val="a7"/>
              <w:jc w:val="center"/>
            </w:pPr>
            <w:r w:rsidRPr="00BD2FCB">
              <w:t>1*0,1</w:t>
            </w:r>
          </w:p>
        </w:tc>
      </w:tr>
    </w:tbl>
    <w:p w:rsidR="00364C59" w:rsidRPr="00BD2FCB" w:rsidRDefault="00364C59" w:rsidP="00C43B80">
      <w:pPr>
        <w:spacing w:after="0" w:line="276" w:lineRule="auto"/>
        <w:ind w:firstLine="567"/>
        <w:jc w:val="both"/>
        <w:rPr>
          <w:rFonts w:ascii="Times New Roman" w:eastAsia="Calibri" w:hAnsi="Times New Roman" w:cs="Times New Roman"/>
          <w:sz w:val="24"/>
          <w:szCs w:val="24"/>
        </w:rPr>
      </w:pPr>
    </w:p>
    <w:p w:rsidR="001431A3" w:rsidRPr="00BD2FCB" w:rsidRDefault="001431A3" w:rsidP="001431A3">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Распределение электроэнергии по потребителям поселения осуществляется на напряжении 10, 0,4 кВ, через понижающие трансформаторные под</w:t>
      </w:r>
      <w:r w:rsidR="009A1C81" w:rsidRPr="00BD2FCB">
        <w:rPr>
          <w:rFonts w:ascii="Times New Roman" w:eastAsia="Calibri" w:hAnsi="Times New Roman" w:cs="Times New Roman"/>
          <w:sz w:val="24"/>
          <w:szCs w:val="24"/>
        </w:rPr>
        <w:t>станции 10/0,4кВ (в количестве 1</w:t>
      </w:r>
      <w:r w:rsidR="00340143" w:rsidRPr="00BD2FCB">
        <w:rPr>
          <w:rFonts w:ascii="Times New Roman" w:eastAsia="Calibri" w:hAnsi="Times New Roman" w:cs="Times New Roman"/>
          <w:sz w:val="24"/>
          <w:szCs w:val="24"/>
        </w:rPr>
        <w:t>5</w:t>
      </w:r>
      <w:r w:rsidRPr="00BD2FCB">
        <w:rPr>
          <w:rFonts w:ascii="Times New Roman" w:eastAsia="Calibri" w:hAnsi="Times New Roman" w:cs="Times New Roman"/>
          <w:sz w:val="24"/>
          <w:szCs w:val="24"/>
        </w:rPr>
        <w:t xml:space="preserve"> шт, присоединенной мощностью — </w:t>
      </w:r>
      <w:r w:rsidR="00340143" w:rsidRPr="00BD2FCB">
        <w:rPr>
          <w:rFonts w:ascii="Times New Roman" w:eastAsia="Calibri" w:hAnsi="Times New Roman" w:cs="Times New Roman"/>
          <w:sz w:val="24"/>
          <w:szCs w:val="24"/>
        </w:rPr>
        <w:t>1</w:t>
      </w:r>
      <w:r w:rsidR="005458DB" w:rsidRPr="00BD2FCB">
        <w:rPr>
          <w:rFonts w:ascii="Times New Roman" w:eastAsia="Calibri" w:hAnsi="Times New Roman" w:cs="Times New Roman"/>
          <w:sz w:val="24"/>
          <w:szCs w:val="24"/>
        </w:rPr>
        <w:t>919</w:t>
      </w:r>
      <w:r w:rsidRPr="00BD2FCB">
        <w:rPr>
          <w:rFonts w:ascii="Times New Roman" w:eastAsia="Calibri" w:hAnsi="Times New Roman" w:cs="Times New Roman"/>
          <w:sz w:val="24"/>
          <w:szCs w:val="24"/>
        </w:rPr>
        <w:t xml:space="preserve"> кВа.)</w:t>
      </w:r>
    </w:p>
    <w:p w:rsidR="001431A3" w:rsidRPr="00BD2FCB" w:rsidRDefault="001431A3" w:rsidP="001431A3">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Оборудование  на подстанциях находится в удовлетворительном состоянии.</w:t>
      </w:r>
    </w:p>
    <w:p w:rsidR="00DF445F" w:rsidRPr="00BD2FCB" w:rsidRDefault="00DF445F" w:rsidP="00C43B80">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На сегодняшний день систему мощности электростанций поселения можно считать достаточной для обеспечения электроэнергией жилищного и хозяйственного сектора.</w:t>
      </w:r>
    </w:p>
    <w:p w:rsidR="00DF445F" w:rsidRPr="00BD2FCB" w:rsidRDefault="00DF445F" w:rsidP="00C43B80">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Проблемы в области электроснабжения:</w:t>
      </w:r>
    </w:p>
    <w:p w:rsidR="00DF445F" w:rsidRPr="00BD2FCB" w:rsidRDefault="00DF445F" w:rsidP="00C43B80">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1.Высокий износ сетей.</w:t>
      </w:r>
    </w:p>
    <w:p w:rsidR="00DF445F" w:rsidRPr="00BD2FCB" w:rsidRDefault="00411139" w:rsidP="00C43B80">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Существующая схема высоковольтных электрических сетей обеспечивает надежное электроснабжение поселения.</w:t>
      </w:r>
      <w:r w:rsidR="00113DC3" w:rsidRPr="00BD2FCB">
        <w:rPr>
          <w:rFonts w:ascii="Times New Roman" w:eastAsia="Calibri" w:hAnsi="Times New Roman" w:cs="Times New Roman"/>
          <w:sz w:val="24"/>
          <w:szCs w:val="24"/>
        </w:rPr>
        <w:t xml:space="preserve"> </w:t>
      </w:r>
      <w:r w:rsidRPr="00BD2FCB">
        <w:rPr>
          <w:rFonts w:ascii="Times New Roman" w:eastAsia="Calibri" w:hAnsi="Times New Roman" w:cs="Times New Roman"/>
          <w:sz w:val="24"/>
          <w:szCs w:val="24"/>
        </w:rPr>
        <w:t>Основной проблемой является изношенность распределительных электрических сетей 0,4-10 кВ</w:t>
      </w:r>
      <w:r w:rsidR="00DF445F" w:rsidRPr="00BD2FCB">
        <w:rPr>
          <w:rFonts w:ascii="Times New Roman" w:eastAsia="Calibri" w:hAnsi="Times New Roman" w:cs="Times New Roman"/>
          <w:sz w:val="24"/>
          <w:szCs w:val="24"/>
        </w:rPr>
        <w:t>: необходима реконструкция ряда линий электропередач</w:t>
      </w:r>
      <w:r w:rsidR="000F2619" w:rsidRPr="00BD2FCB">
        <w:rPr>
          <w:rFonts w:ascii="Times New Roman" w:eastAsia="Calibri" w:hAnsi="Times New Roman" w:cs="Times New Roman"/>
          <w:sz w:val="24"/>
          <w:szCs w:val="24"/>
        </w:rPr>
        <w:t xml:space="preserve"> </w:t>
      </w:r>
      <w:r w:rsidR="00DF445F" w:rsidRPr="00BD2FCB">
        <w:rPr>
          <w:rFonts w:ascii="Times New Roman" w:eastAsia="Calibri" w:hAnsi="Times New Roman" w:cs="Times New Roman"/>
          <w:sz w:val="24"/>
          <w:szCs w:val="24"/>
        </w:rPr>
        <w:t>для территорий жилой застройки, объектов производства</w:t>
      </w:r>
      <w:r w:rsidRPr="00BD2FCB">
        <w:rPr>
          <w:rFonts w:ascii="Times New Roman" w:eastAsia="Calibri" w:hAnsi="Times New Roman" w:cs="Times New Roman"/>
          <w:sz w:val="24"/>
          <w:szCs w:val="24"/>
        </w:rPr>
        <w:t>.</w:t>
      </w:r>
    </w:p>
    <w:p w:rsidR="00EC6A19" w:rsidRPr="00BD2FCB" w:rsidRDefault="00EC6A19" w:rsidP="001431A3">
      <w:pPr>
        <w:spacing w:after="0" w:line="276" w:lineRule="auto"/>
        <w:jc w:val="both"/>
        <w:rPr>
          <w:rFonts w:ascii="Times New Roman" w:eastAsia="Calibri" w:hAnsi="Times New Roman" w:cs="Times New Roman"/>
          <w:sz w:val="24"/>
          <w:szCs w:val="24"/>
        </w:rPr>
      </w:pPr>
    </w:p>
    <w:p w:rsidR="00DF445F" w:rsidRPr="00BD2FCB" w:rsidRDefault="00DF445F" w:rsidP="00C43B80">
      <w:pPr>
        <w:spacing w:after="0" w:line="276" w:lineRule="auto"/>
        <w:ind w:firstLine="567"/>
        <w:jc w:val="center"/>
        <w:rPr>
          <w:rFonts w:ascii="Times New Roman" w:eastAsia="Calibri" w:hAnsi="Times New Roman" w:cs="Times New Roman"/>
          <w:b/>
          <w:sz w:val="24"/>
          <w:szCs w:val="24"/>
        </w:rPr>
      </w:pPr>
      <w:r w:rsidRPr="00BD2FCB">
        <w:rPr>
          <w:rFonts w:ascii="Times New Roman" w:eastAsia="Calibri" w:hAnsi="Times New Roman" w:cs="Times New Roman"/>
          <w:b/>
          <w:sz w:val="24"/>
          <w:szCs w:val="24"/>
        </w:rPr>
        <w:t xml:space="preserve">Электрификация </w:t>
      </w:r>
      <w:r w:rsidR="00E45B63" w:rsidRPr="00BD2FCB">
        <w:rPr>
          <w:rFonts w:ascii="Times New Roman" w:eastAsia="Arial" w:hAnsi="Times New Roman" w:cs="Times New Roman"/>
          <w:b/>
          <w:sz w:val="24"/>
          <w:szCs w:val="24"/>
          <w:shd w:val="clear" w:color="auto" w:fill="FFFFFF"/>
        </w:rPr>
        <w:t>Ростошинского</w:t>
      </w:r>
      <w:r w:rsidRPr="00BD2FCB">
        <w:rPr>
          <w:rFonts w:ascii="Times New Roman" w:eastAsia="Arial" w:hAnsi="Times New Roman" w:cs="Times New Roman"/>
          <w:b/>
          <w:sz w:val="24"/>
          <w:szCs w:val="24"/>
          <w:shd w:val="clear" w:color="auto" w:fill="FFFFFF"/>
        </w:rPr>
        <w:t xml:space="preserve"> сельского поселения</w:t>
      </w:r>
      <w:r w:rsidRPr="00BD2FCB">
        <w:rPr>
          <w:rFonts w:ascii="Times New Roman" w:eastAsia="Calibri" w:hAnsi="Times New Roman" w:cs="Times New Roman"/>
          <w:b/>
          <w:sz w:val="24"/>
          <w:szCs w:val="24"/>
        </w:rPr>
        <w:t xml:space="preserve"> в соответствии с данными паспорта по состоянию на 01.01.202</w:t>
      </w:r>
      <w:r w:rsidR="00A81488" w:rsidRPr="00BD2FCB">
        <w:rPr>
          <w:rFonts w:ascii="Times New Roman" w:eastAsia="Calibri" w:hAnsi="Times New Roman" w:cs="Times New Roman"/>
          <w:b/>
          <w:sz w:val="24"/>
          <w:szCs w:val="24"/>
        </w:rPr>
        <w:t>2</w:t>
      </w:r>
      <w:r w:rsidRPr="00BD2FCB">
        <w:rPr>
          <w:rFonts w:ascii="Times New Roman" w:eastAsia="Calibri" w:hAnsi="Times New Roman" w:cs="Times New Roman"/>
          <w:b/>
          <w:sz w:val="24"/>
          <w:szCs w:val="24"/>
        </w:rPr>
        <w:t xml:space="preserve"> г.</w:t>
      </w:r>
    </w:p>
    <w:tbl>
      <w:tblPr>
        <w:tblW w:w="9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843"/>
        <w:gridCol w:w="1701"/>
        <w:gridCol w:w="2589"/>
      </w:tblGrid>
      <w:tr w:rsidR="00BD2FCB" w:rsidRPr="00BD2FCB" w:rsidTr="00C93574">
        <w:trPr>
          <w:trHeight w:val="1513"/>
          <w:jc w:val="center"/>
        </w:trPr>
        <w:tc>
          <w:tcPr>
            <w:tcW w:w="3119" w:type="dxa"/>
            <w:shd w:val="clear" w:color="auto" w:fill="D9D9D9" w:themeFill="background1" w:themeFillShade="D9"/>
          </w:tcPr>
          <w:p w:rsidR="00DF445F" w:rsidRPr="00BD2FCB" w:rsidRDefault="00DF445F" w:rsidP="003A58AE">
            <w:pPr>
              <w:spacing w:after="0" w:line="276" w:lineRule="auto"/>
              <w:jc w:val="center"/>
              <w:rPr>
                <w:rFonts w:ascii="Times New Roman" w:eastAsia="Calibri" w:hAnsi="Times New Roman" w:cs="Times New Roman"/>
                <w:b/>
                <w:sz w:val="20"/>
                <w:szCs w:val="20"/>
              </w:rPr>
            </w:pPr>
            <w:r w:rsidRPr="00BD2FCB">
              <w:rPr>
                <w:rFonts w:ascii="Times New Roman" w:eastAsia="Calibri" w:hAnsi="Times New Roman" w:cs="Times New Roman"/>
                <w:b/>
                <w:sz w:val="20"/>
                <w:szCs w:val="20"/>
              </w:rPr>
              <w:t>Наименование населенного пункта</w:t>
            </w:r>
          </w:p>
        </w:tc>
        <w:tc>
          <w:tcPr>
            <w:tcW w:w="1843" w:type="dxa"/>
            <w:shd w:val="clear" w:color="auto" w:fill="D9D9D9" w:themeFill="background1" w:themeFillShade="D9"/>
          </w:tcPr>
          <w:p w:rsidR="00DF445F" w:rsidRPr="00BD2FCB" w:rsidRDefault="00DF445F" w:rsidP="00C43B80">
            <w:pPr>
              <w:autoSpaceDE w:val="0"/>
              <w:autoSpaceDN w:val="0"/>
              <w:adjustRightInd w:val="0"/>
              <w:spacing w:after="0" w:line="276" w:lineRule="auto"/>
              <w:jc w:val="center"/>
              <w:rPr>
                <w:rFonts w:ascii="Times New Roman" w:eastAsia="Calibri" w:hAnsi="Times New Roman" w:cs="Times New Roman"/>
                <w:b/>
                <w:sz w:val="20"/>
                <w:szCs w:val="20"/>
              </w:rPr>
            </w:pPr>
            <w:r w:rsidRPr="00BD2FCB">
              <w:rPr>
                <w:rFonts w:ascii="Times New Roman" w:eastAsia="Calibri" w:hAnsi="Times New Roman" w:cs="Times New Roman"/>
                <w:b/>
                <w:sz w:val="20"/>
                <w:szCs w:val="20"/>
              </w:rPr>
              <w:t>Общая протяженность улиц, проездов, набережных, км</w:t>
            </w:r>
          </w:p>
        </w:tc>
        <w:tc>
          <w:tcPr>
            <w:tcW w:w="1701" w:type="dxa"/>
            <w:shd w:val="clear" w:color="auto" w:fill="D9D9D9" w:themeFill="background1" w:themeFillShade="D9"/>
          </w:tcPr>
          <w:p w:rsidR="00DF445F" w:rsidRPr="00BD2FCB" w:rsidRDefault="00DF445F" w:rsidP="00C43B80">
            <w:pPr>
              <w:autoSpaceDE w:val="0"/>
              <w:autoSpaceDN w:val="0"/>
              <w:adjustRightInd w:val="0"/>
              <w:spacing w:after="0" w:line="276" w:lineRule="auto"/>
              <w:jc w:val="center"/>
              <w:rPr>
                <w:rFonts w:ascii="Times New Roman" w:eastAsia="Calibri" w:hAnsi="Times New Roman" w:cs="Times New Roman"/>
                <w:b/>
                <w:sz w:val="20"/>
                <w:szCs w:val="20"/>
              </w:rPr>
            </w:pPr>
            <w:r w:rsidRPr="00BD2FCB">
              <w:rPr>
                <w:rFonts w:ascii="Times New Roman" w:eastAsia="Calibri" w:hAnsi="Times New Roman" w:cs="Times New Roman"/>
                <w:b/>
                <w:sz w:val="20"/>
                <w:szCs w:val="20"/>
              </w:rPr>
              <w:t>Общая протяженность освещенных частей улиц, проездов, набережных, км</w:t>
            </w:r>
          </w:p>
        </w:tc>
        <w:tc>
          <w:tcPr>
            <w:tcW w:w="2589" w:type="dxa"/>
            <w:shd w:val="clear" w:color="auto" w:fill="D9D9D9" w:themeFill="background1" w:themeFillShade="D9"/>
          </w:tcPr>
          <w:p w:rsidR="00DF445F" w:rsidRPr="00BD2FCB" w:rsidRDefault="00DF445F" w:rsidP="00C43B80">
            <w:pPr>
              <w:autoSpaceDE w:val="0"/>
              <w:autoSpaceDN w:val="0"/>
              <w:adjustRightInd w:val="0"/>
              <w:spacing w:after="0" w:line="276" w:lineRule="auto"/>
              <w:jc w:val="center"/>
              <w:rPr>
                <w:rFonts w:ascii="Times New Roman" w:eastAsia="Calibri" w:hAnsi="Times New Roman" w:cs="Times New Roman"/>
                <w:b/>
                <w:sz w:val="20"/>
                <w:szCs w:val="20"/>
              </w:rPr>
            </w:pPr>
            <w:r w:rsidRPr="00BD2FCB">
              <w:rPr>
                <w:rFonts w:ascii="Times New Roman" w:eastAsia="Calibri" w:hAnsi="Times New Roman" w:cs="Times New Roman"/>
                <w:b/>
                <w:sz w:val="20"/>
                <w:szCs w:val="20"/>
              </w:rPr>
              <w:t>Оборудование жилищного фонда напольными электроплитами, кв. м</w:t>
            </w:r>
          </w:p>
        </w:tc>
      </w:tr>
      <w:tr w:rsidR="00BD2FCB" w:rsidRPr="00BD2FCB" w:rsidTr="00C93574">
        <w:trPr>
          <w:jc w:val="center"/>
        </w:trPr>
        <w:tc>
          <w:tcPr>
            <w:tcW w:w="3119" w:type="dxa"/>
            <w:shd w:val="clear" w:color="auto" w:fill="F2F2F2" w:themeFill="background1" w:themeFillShade="F2"/>
          </w:tcPr>
          <w:p w:rsidR="00DF445F" w:rsidRPr="00BD2FCB" w:rsidRDefault="00DF445F" w:rsidP="00C43B80">
            <w:pPr>
              <w:spacing w:after="0" w:line="276"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1</w:t>
            </w:r>
          </w:p>
        </w:tc>
        <w:tc>
          <w:tcPr>
            <w:tcW w:w="1843" w:type="dxa"/>
            <w:shd w:val="clear" w:color="auto" w:fill="F2F2F2" w:themeFill="background1" w:themeFillShade="F2"/>
          </w:tcPr>
          <w:p w:rsidR="00DF445F" w:rsidRPr="00BD2FCB" w:rsidRDefault="00DF445F" w:rsidP="00C43B80">
            <w:pPr>
              <w:spacing w:after="0" w:line="276"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2</w:t>
            </w:r>
          </w:p>
        </w:tc>
        <w:tc>
          <w:tcPr>
            <w:tcW w:w="1701" w:type="dxa"/>
            <w:shd w:val="clear" w:color="auto" w:fill="F2F2F2" w:themeFill="background1" w:themeFillShade="F2"/>
          </w:tcPr>
          <w:p w:rsidR="00DF445F" w:rsidRPr="00BD2FCB" w:rsidRDefault="00DF445F" w:rsidP="00C43B80">
            <w:pPr>
              <w:spacing w:after="0" w:line="276"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3</w:t>
            </w:r>
          </w:p>
        </w:tc>
        <w:tc>
          <w:tcPr>
            <w:tcW w:w="2589" w:type="dxa"/>
            <w:shd w:val="clear" w:color="auto" w:fill="F2F2F2" w:themeFill="background1" w:themeFillShade="F2"/>
          </w:tcPr>
          <w:p w:rsidR="00DF445F" w:rsidRPr="00BD2FCB" w:rsidRDefault="00DF445F" w:rsidP="00C43B80">
            <w:pPr>
              <w:spacing w:after="0" w:line="276"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4</w:t>
            </w:r>
          </w:p>
        </w:tc>
      </w:tr>
      <w:tr w:rsidR="00BD2FCB" w:rsidRPr="00BD2FCB" w:rsidTr="00C93574">
        <w:trPr>
          <w:jc w:val="center"/>
        </w:trPr>
        <w:tc>
          <w:tcPr>
            <w:tcW w:w="3119" w:type="dxa"/>
          </w:tcPr>
          <w:p w:rsidR="00E979CB" w:rsidRPr="00BD2FCB" w:rsidRDefault="00E979CB" w:rsidP="00854109">
            <w:pPr>
              <w:rPr>
                <w:rFonts w:ascii="Times New Roman" w:hAnsi="Times New Roman"/>
                <w:szCs w:val="20"/>
              </w:rPr>
            </w:pPr>
            <w:r w:rsidRPr="00BD2FCB">
              <w:rPr>
                <w:rFonts w:ascii="Times New Roman" w:hAnsi="Times New Roman"/>
                <w:szCs w:val="20"/>
              </w:rPr>
              <w:t>Всего по поселению</w:t>
            </w:r>
          </w:p>
        </w:tc>
        <w:tc>
          <w:tcPr>
            <w:tcW w:w="1843" w:type="dxa"/>
          </w:tcPr>
          <w:p w:rsidR="00E979CB" w:rsidRPr="00BD2FCB" w:rsidRDefault="00E979CB" w:rsidP="00127643">
            <w:pPr>
              <w:jc w:val="center"/>
              <w:rPr>
                <w:rFonts w:ascii="Times New Roman" w:hAnsi="Times New Roman"/>
              </w:rPr>
            </w:pPr>
            <w:r w:rsidRPr="00BD2FCB">
              <w:rPr>
                <w:rFonts w:ascii="Times New Roman" w:hAnsi="Times New Roman"/>
              </w:rPr>
              <w:t>44,3</w:t>
            </w:r>
          </w:p>
        </w:tc>
        <w:tc>
          <w:tcPr>
            <w:tcW w:w="1701" w:type="dxa"/>
          </w:tcPr>
          <w:p w:rsidR="00E979CB" w:rsidRPr="00BD2FCB" w:rsidRDefault="00E979CB" w:rsidP="00127643">
            <w:pPr>
              <w:jc w:val="center"/>
              <w:rPr>
                <w:rFonts w:ascii="Times New Roman" w:hAnsi="Times New Roman"/>
              </w:rPr>
            </w:pPr>
            <w:r w:rsidRPr="00BD2FCB">
              <w:rPr>
                <w:rFonts w:ascii="Times New Roman" w:hAnsi="Times New Roman"/>
              </w:rPr>
              <w:t>20,4</w:t>
            </w:r>
          </w:p>
        </w:tc>
        <w:tc>
          <w:tcPr>
            <w:tcW w:w="2589" w:type="dxa"/>
          </w:tcPr>
          <w:p w:rsidR="00E979CB" w:rsidRPr="00BD2FCB" w:rsidRDefault="00E979CB" w:rsidP="00C43B80">
            <w:pPr>
              <w:spacing w:after="0" w:line="276"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w:t>
            </w:r>
          </w:p>
        </w:tc>
      </w:tr>
      <w:tr w:rsidR="00BD2FCB" w:rsidRPr="00BD2FCB" w:rsidTr="00C93574">
        <w:trPr>
          <w:jc w:val="center"/>
        </w:trPr>
        <w:tc>
          <w:tcPr>
            <w:tcW w:w="3119" w:type="dxa"/>
          </w:tcPr>
          <w:p w:rsidR="00E979CB" w:rsidRPr="00BD2FCB" w:rsidRDefault="00E979CB" w:rsidP="00854109">
            <w:pPr>
              <w:rPr>
                <w:rFonts w:ascii="Times New Roman" w:hAnsi="Times New Roman"/>
                <w:b/>
              </w:rPr>
            </w:pPr>
            <w:r w:rsidRPr="00BD2FCB">
              <w:rPr>
                <w:rFonts w:ascii="Times New Roman" w:hAnsi="Times New Roman"/>
                <w:szCs w:val="20"/>
              </w:rPr>
              <w:t>в т.ч. по населенным пунктам</w:t>
            </w:r>
          </w:p>
        </w:tc>
        <w:tc>
          <w:tcPr>
            <w:tcW w:w="1843" w:type="dxa"/>
          </w:tcPr>
          <w:p w:rsidR="00E979CB" w:rsidRPr="00BD2FCB" w:rsidRDefault="00E979CB" w:rsidP="00127643">
            <w:pPr>
              <w:jc w:val="center"/>
              <w:rPr>
                <w:rFonts w:ascii="Times New Roman" w:hAnsi="Times New Roman"/>
                <w:b/>
              </w:rPr>
            </w:pPr>
          </w:p>
        </w:tc>
        <w:tc>
          <w:tcPr>
            <w:tcW w:w="1701" w:type="dxa"/>
          </w:tcPr>
          <w:p w:rsidR="00E979CB" w:rsidRPr="00BD2FCB" w:rsidRDefault="00E979CB" w:rsidP="00127643">
            <w:pPr>
              <w:jc w:val="center"/>
              <w:rPr>
                <w:rFonts w:ascii="Times New Roman" w:hAnsi="Times New Roman"/>
                <w:b/>
              </w:rPr>
            </w:pPr>
          </w:p>
        </w:tc>
        <w:tc>
          <w:tcPr>
            <w:tcW w:w="2589" w:type="dxa"/>
          </w:tcPr>
          <w:p w:rsidR="00E979CB" w:rsidRPr="00BD2FCB" w:rsidRDefault="00E979CB" w:rsidP="00C43B80">
            <w:pPr>
              <w:spacing w:after="0" w:line="276" w:lineRule="auto"/>
              <w:jc w:val="center"/>
              <w:rPr>
                <w:rFonts w:ascii="Times New Roman" w:eastAsia="Calibri" w:hAnsi="Times New Roman" w:cs="Times New Roman"/>
                <w:b/>
                <w:sz w:val="20"/>
                <w:szCs w:val="20"/>
              </w:rPr>
            </w:pPr>
          </w:p>
        </w:tc>
      </w:tr>
      <w:tr w:rsidR="00BD2FCB" w:rsidRPr="00BD2FCB" w:rsidTr="001C65E7">
        <w:trPr>
          <w:jc w:val="center"/>
        </w:trPr>
        <w:tc>
          <w:tcPr>
            <w:tcW w:w="3119" w:type="dxa"/>
          </w:tcPr>
          <w:p w:rsidR="00E979CB" w:rsidRPr="00BD2FCB" w:rsidRDefault="00E979CB" w:rsidP="00854109">
            <w:pPr>
              <w:rPr>
                <w:rFonts w:ascii="Times New Roman" w:hAnsi="Times New Roman"/>
              </w:rPr>
            </w:pPr>
            <w:r w:rsidRPr="00BD2FCB">
              <w:rPr>
                <w:rFonts w:ascii="Times New Roman" w:hAnsi="Times New Roman"/>
              </w:rPr>
              <w:t>с.Ростоши</w:t>
            </w:r>
          </w:p>
        </w:tc>
        <w:tc>
          <w:tcPr>
            <w:tcW w:w="1843" w:type="dxa"/>
          </w:tcPr>
          <w:p w:rsidR="00E979CB" w:rsidRPr="00BD2FCB" w:rsidRDefault="00E979CB" w:rsidP="00127643">
            <w:pPr>
              <w:jc w:val="center"/>
              <w:rPr>
                <w:rFonts w:ascii="Times New Roman" w:hAnsi="Times New Roman"/>
              </w:rPr>
            </w:pPr>
            <w:r w:rsidRPr="00BD2FCB">
              <w:rPr>
                <w:rFonts w:ascii="Times New Roman" w:hAnsi="Times New Roman"/>
              </w:rPr>
              <w:t>42,4</w:t>
            </w:r>
          </w:p>
        </w:tc>
        <w:tc>
          <w:tcPr>
            <w:tcW w:w="1701" w:type="dxa"/>
          </w:tcPr>
          <w:p w:rsidR="00E979CB" w:rsidRPr="00BD2FCB" w:rsidRDefault="00E979CB" w:rsidP="00127643">
            <w:pPr>
              <w:jc w:val="center"/>
              <w:rPr>
                <w:rFonts w:ascii="Times New Roman" w:hAnsi="Times New Roman"/>
              </w:rPr>
            </w:pPr>
            <w:r w:rsidRPr="00BD2FCB">
              <w:rPr>
                <w:rFonts w:ascii="Times New Roman" w:hAnsi="Times New Roman"/>
              </w:rPr>
              <w:t>18,5</w:t>
            </w:r>
          </w:p>
        </w:tc>
        <w:tc>
          <w:tcPr>
            <w:tcW w:w="2589" w:type="dxa"/>
          </w:tcPr>
          <w:p w:rsidR="00E979CB" w:rsidRPr="00BD2FCB" w:rsidRDefault="00E979CB" w:rsidP="00C43B80">
            <w:pPr>
              <w:spacing w:after="0" w:line="276"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w:t>
            </w:r>
          </w:p>
        </w:tc>
      </w:tr>
      <w:tr w:rsidR="00E979CB" w:rsidRPr="00BD2FCB" w:rsidTr="00B2182B">
        <w:trPr>
          <w:trHeight w:val="360"/>
          <w:jc w:val="center"/>
        </w:trPr>
        <w:tc>
          <w:tcPr>
            <w:tcW w:w="3119" w:type="dxa"/>
          </w:tcPr>
          <w:p w:rsidR="00E979CB" w:rsidRPr="00BD2FCB" w:rsidRDefault="00E979CB" w:rsidP="00854109">
            <w:pPr>
              <w:rPr>
                <w:rFonts w:ascii="Times New Roman" w:hAnsi="Times New Roman" w:cs="Times New Roman"/>
              </w:rPr>
            </w:pPr>
            <w:r w:rsidRPr="00BD2FCB">
              <w:rPr>
                <w:rFonts w:ascii="Times New Roman" w:hAnsi="Times New Roman" w:cs="Times New Roman"/>
                <w:szCs w:val="18"/>
              </w:rPr>
              <w:t>пос.Привольный</w:t>
            </w:r>
          </w:p>
        </w:tc>
        <w:tc>
          <w:tcPr>
            <w:tcW w:w="1843" w:type="dxa"/>
          </w:tcPr>
          <w:p w:rsidR="00E979CB" w:rsidRPr="00BD2FCB" w:rsidRDefault="00E979CB" w:rsidP="00127643">
            <w:pPr>
              <w:jc w:val="center"/>
              <w:rPr>
                <w:rFonts w:ascii="Times New Roman" w:hAnsi="Times New Roman"/>
              </w:rPr>
            </w:pPr>
            <w:r w:rsidRPr="00BD2FCB">
              <w:rPr>
                <w:rFonts w:ascii="Times New Roman" w:hAnsi="Times New Roman"/>
              </w:rPr>
              <w:t>1,9</w:t>
            </w:r>
          </w:p>
        </w:tc>
        <w:tc>
          <w:tcPr>
            <w:tcW w:w="1701" w:type="dxa"/>
          </w:tcPr>
          <w:p w:rsidR="00E979CB" w:rsidRPr="00BD2FCB" w:rsidRDefault="00E979CB" w:rsidP="00127643">
            <w:pPr>
              <w:jc w:val="center"/>
              <w:rPr>
                <w:rFonts w:ascii="Times New Roman" w:hAnsi="Times New Roman"/>
              </w:rPr>
            </w:pPr>
            <w:r w:rsidRPr="00BD2FCB">
              <w:rPr>
                <w:rFonts w:ascii="Times New Roman" w:hAnsi="Times New Roman"/>
              </w:rPr>
              <w:t>1,9</w:t>
            </w:r>
          </w:p>
        </w:tc>
        <w:tc>
          <w:tcPr>
            <w:tcW w:w="2589" w:type="dxa"/>
          </w:tcPr>
          <w:p w:rsidR="00E979CB" w:rsidRPr="00BD2FCB" w:rsidRDefault="00E979CB" w:rsidP="00C43B80">
            <w:pPr>
              <w:spacing w:after="0" w:line="276" w:lineRule="auto"/>
              <w:jc w:val="center"/>
              <w:rPr>
                <w:rFonts w:ascii="Times New Roman" w:eastAsia="Calibri" w:hAnsi="Times New Roman" w:cs="Times New Roman"/>
                <w:sz w:val="20"/>
                <w:szCs w:val="20"/>
              </w:rPr>
            </w:pPr>
            <w:r w:rsidRPr="00BD2FCB">
              <w:rPr>
                <w:rFonts w:ascii="Times New Roman" w:eastAsia="Calibri" w:hAnsi="Times New Roman" w:cs="Times New Roman"/>
                <w:sz w:val="20"/>
                <w:szCs w:val="20"/>
              </w:rPr>
              <w:t>-</w:t>
            </w:r>
          </w:p>
        </w:tc>
      </w:tr>
    </w:tbl>
    <w:p w:rsidR="00DF445F" w:rsidRPr="00BD2FCB" w:rsidRDefault="00DF445F" w:rsidP="00C43B80">
      <w:pPr>
        <w:spacing w:after="0" w:line="276" w:lineRule="auto"/>
        <w:ind w:firstLine="567"/>
        <w:jc w:val="both"/>
        <w:rPr>
          <w:rFonts w:ascii="Times New Roman" w:hAnsi="Times New Roman" w:cs="Times New Roman"/>
          <w:b/>
          <w:sz w:val="24"/>
          <w:szCs w:val="24"/>
        </w:rPr>
      </w:pPr>
    </w:p>
    <w:p w:rsidR="00962F80" w:rsidRPr="00BD2FCB" w:rsidRDefault="002B7936" w:rsidP="00917FDF">
      <w:pPr>
        <w:pStyle w:val="3"/>
        <w:numPr>
          <w:ilvl w:val="2"/>
          <w:numId w:val="64"/>
        </w:numPr>
        <w:tabs>
          <w:tab w:val="left" w:pos="-3686"/>
        </w:tabs>
        <w:spacing w:line="276" w:lineRule="auto"/>
        <w:ind w:left="0" w:firstLine="0"/>
        <w:jc w:val="center"/>
        <w:rPr>
          <w:rFonts w:ascii="Times New Roman" w:eastAsia="Arial Unicode MS" w:hAnsi="Times New Roman" w:cs="Times New Roman"/>
          <w:i/>
          <w:color w:val="auto"/>
        </w:rPr>
      </w:pPr>
      <w:bookmarkStart w:id="189" w:name="_Toc65836585"/>
      <w:bookmarkStart w:id="190" w:name="_Toc63676547"/>
      <w:bookmarkStart w:id="191" w:name="_Toc87606083"/>
      <w:r w:rsidRPr="00BD2FCB">
        <w:rPr>
          <w:rStyle w:val="11110"/>
          <w:rFonts w:eastAsia="Lucida Sans Unicode"/>
          <w:i/>
          <w:color w:val="auto"/>
        </w:rPr>
        <w:t>Организация строительства и содержания муниципального жилищного фонда, создание условий для жилищного строительства</w:t>
      </w:r>
      <w:bookmarkEnd w:id="189"/>
      <w:bookmarkEnd w:id="190"/>
      <w:bookmarkEnd w:id="191"/>
    </w:p>
    <w:p w:rsidR="00761056" w:rsidRPr="00BD2FCB" w:rsidRDefault="00761056" w:rsidP="00C43B80">
      <w:pPr>
        <w:pStyle w:val="ab"/>
        <w:tabs>
          <w:tab w:val="left" w:pos="851"/>
        </w:tabs>
        <w:autoSpaceDE w:val="0"/>
        <w:autoSpaceDN w:val="0"/>
        <w:adjustRightInd w:val="0"/>
        <w:spacing w:line="276" w:lineRule="auto"/>
        <w:ind w:left="0" w:firstLine="567"/>
        <w:jc w:val="both"/>
        <w:rPr>
          <w:kern w:val="0"/>
          <w:lang w:eastAsia="ru-RU"/>
        </w:rPr>
      </w:pPr>
    </w:p>
    <w:p w:rsidR="00992634" w:rsidRPr="00BD2FCB" w:rsidRDefault="00D528A5" w:rsidP="00C96933">
      <w:pPr>
        <w:spacing w:after="0" w:line="276" w:lineRule="auto"/>
        <w:ind w:firstLine="567"/>
        <w:jc w:val="both"/>
        <w:rPr>
          <w:rFonts w:ascii="Times New Roman" w:hAnsi="Times New Roman" w:cs="Times New Roman"/>
          <w:sz w:val="24"/>
          <w:szCs w:val="24"/>
        </w:rPr>
      </w:pPr>
      <w:r w:rsidRPr="00BD2FCB">
        <w:rPr>
          <w:rFonts w:ascii="Times New Roman" w:eastAsia="TimesNewRomanPSMT" w:hAnsi="Times New Roman" w:cs="Times New Roman"/>
          <w:spacing w:val="-2"/>
          <w:sz w:val="24"/>
          <w:szCs w:val="24"/>
        </w:rPr>
        <w:t xml:space="preserve">В соответствии с Уставом </w:t>
      </w:r>
      <w:r w:rsidR="00E45B63" w:rsidRPr="00BD2FCB">
        <w:rPr>
          <w:rFonts w:ascii="Times New Roman" w:eastAsia="TimesNewRomanPSMT" w:hAnsi="Times New Roman" w:cs="Times New Roman"/>
          <w:spacing w:val="-2"/>
          <w:sz w:val="24"/>
          <w:szCs w:val="24"/>
        </w:rPr>
        <w:t>Ростошинского</w:t>
      </w:r>
      <w:r w:rsidRPr="00BD2FCB">
        <w:rPr>
          <w:rFonts w:ascii="Times New Roman" w:eastAsia="TimesNewRomanPSMT" w:hAnsi="Times New Roman" w:cs="Times New Roman"/>
          <w:spacing w:val="-2"/>
          <w:sz w:val="24"/>
          <w:szCs w:val="24"/>
        </w:rPr>
        <w:t xml:space="preserve"> сельского поселения</w:t>
      </w:r>
      <w:r w:rsidR="000A1486" w:rsidRPr="00BD2FCB">
        <w:rPr>
          <w:rFonts w:ascii="Times New Roman" w:eastAsia="TimesNewRomanPSMT" w:hAnsi="Times New Roman" w:cs="Times New Roman"/>
          <w:spacing w:val="-2"/>
          <w:sz w:val="24"/>
          <w:szCs w:val="24"/>
        </w:rPr>
        <w:t xml:space="preserve"> </w:t>
      </w:r>
      <w:r w:rsidRPr="00BD2FCB">
        <w:rPr>
          <w:rFonts w:ascii="Times New Roman" w:eastAsia="TimesNewRomanPSMT" w:hAnsi="Times New Roman" w:cs="Times New Roman"/>
          <w:spacing w:val="-2"/>
          <w:sz w:val="24"/>
          <w:szCs w:val="24"/>
        </w:rPr>
        <w:t xml:space="preserve">к вопросам местного значения </w:t>
      </w:r>
      <w:r w:rsidR="00E45B63" w:rsidRPr="00BD2FCB">
        <w:rPr>
          <w:rFonts w:ascii="Times New Roman" w:eastAsia="TimesNewRomanPSMT" w:hAnsi="Times New Roman" w:cs="Times New Roman"/>
          <w:spacing w:val="-2"/>
          <w:sz w:val="24"/>
          <w:szCs w:val="24"/>
        </w:rPr>
        <w:t>Ростошинского</w:t>
      </w:r>
      <w:r w:rsidRPr="00BD2FCB">
        <w:rPr>
          <w:rFonts w:ascii="Times New Roman" w:eastAsia="TimesNewRomanPSMT" w:hAnsi="Times New Roman" w:cs="Times New Roman"/>
          <w:spacing w:val="-2"/>
          <w:sz w:val="24"/>
          <w:szCs w:val="24"/>
        </w:rPr>
        <w:t xml:space="preserve"> сельского поселения </w:t>
      </w:r>
      <w:r w:rsidR="00992634" w:rsidRPr="00BD2FCB">
        <w:rPr>
          <w:rFonts w:ascii="Times New Roman" w:hAnsi="Times New Roman" w:cs="Times New Roman"/>
          <w:sz w:val="24"/>
          <w:szCs w:val="24"/>
        </w:rPr>
        <w:t xml:space="preserve">относится </w:t>
      </w:r>
      <w:r w:rsidR="00992634" w:rsidRPr="00BD2FCB">
        <w:rPr>
          <w:rFonts w:ascii="Times New Roman" w:hAnsi="Times New Roman" w:cs="Times New Roman"/>
          <w:sz w:val="24"/>
          <w:szCs w:val="24"/>
          <w:lang w:eastAsia="ru-RU"/>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r w:rsidR="00992634" w:rsidRPr="00BD2FCB">
        <w:rPr>
          <w:rFonts w:ascii="Times New Roman" w:hAnsi="Times New Roman" w:cs="Times New Roman"/>
          <w:sz w:val="24"/>
          <w:szCs w:val="24"/>
        </w:rPr>
        <w:t>.</w:t>
      </w:r>
    </w:p>
    <w:p w:rsidR="00746DAA" w:rsidRPr="00BD2FCB" w:rsidRDefault="00D22353" w:rsidP="00C96933">
      <w:pPr>
        <w:tabs>
          <w:tab w:val="left" w:pos="360"/>
          <w:tab w:val="left" w:pos="700"/>
        </w:tabs>
        <w:suppressAutoHyphens/>
        <w:autoSpaceDE w:val="0"/>
        <w:spacing w:after="0" w:line="276" w:lineRule="auto"/>
        <w:ind w:firstLine="567"/>
        <w:jc w:val="both"/>
        <w:rPr>
          <w:rFonts w:ascii="Times New Roman" w:eastAsia="Times New Roman" w:hAnsi="Times New Roman" w:cs="Times New Roman"/>
          <w:spacing w:val="-3"/>
          <w:kern w:val="1"/>
          <w:sz w:val="24"/>
          <w:szCs w:val="24"/>
          <w:lang w:eastAsia="ar-SA"/>
        </w:rPr>
      </w:pPr>
      <w:bookmarkStart w:id="192" w:name="_Toc59800194"/>
      <w:bookmarkStart w:id="193" w:name="_Toc87606084"/>
      <w:r w:rsidRPr="00BD2FCB">
        <w:rPr>
          <w:rFonts w:ascii="Times New Roman" w:eastAsia="Times New Roman" w:hAnsi="Times New Roman" w:cs="Times New Roman"/>
          <w:spacing w:val="-3"/>
          <w:kern w:val="1"/>
          <w:sz w:val="24"/>
          <w:szCs w:val="24"/>
          <w:lang w:eastAsia="ar-SA"/>
        </w:rPr>
        <w:t>Основной</w:t>
      </w:r>
      <w:r w:rsidR="00746DAA" w:rsidRPr="00BD2FCB">
        <w:rPr>
          <w:rFonts w:ascii="Times New Roman" w:eastAsia="Times New Roman" w:hAnsi="Times New Roman" w:cs="Times New Roman"/>
          <w:spacing w:val="-3"/>
          <w:kern w:val="1"/>
          <w:sz w:val="24"/>
          <w:szCs w:val="24"/>
          <w:lang w:eastAsia="ar-SA"/>
        </w:rPr>
        <w:t xml:space="preserve"> тип застройки на территории </w:t>
      </w:r>
      <w:r w:rsidR="00E45B63" w:rsidRPr="00BD2FCB">
        <w:rPr>
          <w:rFonts w:ascii="Times New Roman" w:eastAsia="Times New Roman" w:hAnsi="Times New Roman" w:cs="Times New Roman"/>
          <w:spacing w:val="-3"/>
          <w:kern w:val="1"/>
          <w:sz w:val="24"/>
          <w:szCs w:val="24"/>
          <w:lang w:eastAsia="ar-SA"/>
        </w:rPr>
        <w:t>Ростошинского</w:t>
      </w:r>
      <w:r w:rsidR="00746DAA" w:rsidRPr="00BD2FCB">
        <w:rPr>
          <w:rFonts w:ascii="Times New Roman" w:eastAsia="Times New Roman" w:hAnsi="Times New Roman" w:cs="Times New Roman"/>
          <w:spacing w:val="-3"/>
          <w:kern w:val="1"/>
          <w:sz w:val="24"/>
          <w:szCs w:val="24"/>
          <w:lang w:eastAsia="ar-SA"/>
        </w:rPr>
        <w:t xml:space="preserve"> сельского поселения - индивидуальное жилищное строительство. </w:t>
      </w:r>
    </w:p>
    <w:p w:rsidR="00317B0D" w:rsidRPr="00BD2FCB" w:rsidRDefault="00746DAA" w:rsidP="00C96933">
      <w:pPr>
        <w:widowControl w:val="0"/>
        <w:suppressAutoHyphens/>
        <w:spacing w:after="0" w:line="276" w:lineRule="auto"/>
        <w:ind w:firstLine="567"/>
        <w:jc w:val="both"/>
        <w:rPr>
          <w:rFonts w:ascii="Times New Roman" w:eastAsia="Lucida Sans Unicode" w:hAnsi="Times New Roman" w:cs="Times New Roman"/>
          <w:kern w:val="1"/>
          <w:sz w:val="24"/>
          <w:szCs w:val="24"/>
          <w:lang w:eastAsia="ru-RU"/>
        </w:rPr>
      </w:pPr>
      <w:r w:rsidRPr="00BD2FCB">
        <w:rPr>
          <w:rFonts w:ascii="Times New Roman" w:eastAsia="Lucida Sans Unicode" w:hAnsi="Times New Roman" w:cs="Times New Roman"/>
          <w:kern w:val="1"/>
          <w:sz w:val="24"/>
          <w:szCs w:val="24"/>
        </w:rPr>
        <w:t xml:space="preserve">Общая площадь жилищного фонда в </w:t>
      </w:r>
      <w:r w:rsidR="00670040" w:rsidRPr="00BD2FCB">
        <w:rPr>
          <w:rFonts w:ascii="Times New Roman" w:eastAsia="Lucida Sans Unicode" w:hAnsi="Times New Roman" w:cs="Times New Roman"/>
          <w:kern w:val="1"/>
          <w:sz w:val="24"/>
          <w:szCs w:val="24"/>
        </w:rPr>
        <w:t>Ростошинском</w:t>
      </w:r>
      <w:r w:rsidRPr="00BD2FCB">
        <w:rPr>
          <w:rFonts w:ascii="Times New Roman" w:eastAsia="Lucida Sans Unicode" w:hAnsi="Times New Roman" w:cs="Times New Roman"/>
          <w:kern w:val="1"/>
          <w:sz w:val="24"/>
          <w:szCs w:val="24"/>
        </w:rPr>
        <w:t xml:space="preserve"> сельском поселении согласно данным Администрации поселения по состоянию на 01.01.202</w:t>
      </w:r>
      <w:r w:rsidR="004D3085" w:rsidRPr="00BD2FCB">
        <w:rPr>
          <w:rFonts w:ascii="Times New Roman" w:eastAsia="Lucida Sans Unicode" w:hAnsi="Times New Roman" w:cs="Times New Roman"/>
          <w:kern w:val="1"/>
          <w:sz w:val="24"/>
          <w:szCs w:val="24"/>
        </w:rPr>
        <w:t>2</w:t>
      </w:r>
      <w:r w:rsidRPr="00BD2FCB">
        <w:rPr>
          <w:rFonts w:ascii="Times New Roman" w:eastAsia="Lucida Sans Unicode" w:hAnsi="Times New Roman" w:cs="Times New Roman"/>
          <w:kern w:val="1"/>
          <w:sz w:val="24"/>
          <w:szCs w:val="24"/>
        </w:rPr>
        <w:t xml:space="preserve"> г. составляет </w:t>
      </w:r>
      <w:r w:rsidR="004D3085" w:rsidRPr="00BD2FCB">
        <w:rPr>
          <w:rFonts w:ascii="Times New Roman" w:eastAsia="Lucida Sans Unicode" w:hAnsi="Times New Roman" w:cs="Times New Roman"/>
          <w:kern w:val="1"/>
          <w:sz w:val="24"/>
          <w:szCs w:val="24"/>
        </w:rPr>
        <w:t>23</w:t>
      </w:r>
      <w:r w:rsidR="002B65DF" w:rsidRPr="00BD2FCB">
        <w:rPr>
          <w:rFonts w:ascii="Times New Roman" w:eastAsia="Lucida Sans Unicode" w:hAnsi="Times New Roman" w:cs="Times New Roman"/>
          <w:kern w:val="1"/>
          <w:sz w:val="24"/>
          <w:szCs w:val="24"/>
        </w:rPr>
        <w:t>,</w:t>
      </w:r>
      <w:r w:rsidR="004D3085" w:rsidRPr="00BD2FCB">
        <w:rPr>
          <w:rFonts w:ascii="Times New Roman" w:eastAsia="Lucida Sans Unicode" w:hAnsi="Times New Roman" w:cs="Times New Roman"/>
          <w:kern w:val="1"/>
          <w:sz w:val="24"/>
          <w:szCs w:val="24"/>
        </w:rPr>
        <w:t>1</w:t>
      </w:r>
      <w:r w:rsidR="002B65DF" w:rsidRPr="00BD2FCB">
        <w:rPr>
          <w:rFonts w:ascii="Times New Roman" w:eastAsia="Lucida Sans Unicode" w:hAnsi="Times New Roman" w:cs="Times New Roman"/>
          <w:kern w:val="1"/>
          <w:sz w:val="24"/>
          <w:szCs w:val="24"/>
        </w:rPr>
        <w:t xml:space="preserve"> </w:t>
      </w:r>
      <w:r w:rsidRPr="00BD2FCB">
        <w:rPr>
          <w:rFonts w:ascii="Times New Roman" w:eastAsia="Lucida Sans Unicode" w:hAnsi="Times New Roman" w:cs="Times New Roman"/>
          <w:kern w:val="1"/>
          <w:sz w:val="24"/>
          <w:szCs w:val="24"/>
        </w:rPr>
        <w:t>тыс. м</w:t>
      </w:r>
      <w:r w:rsidRPr="00BD2FCB">
        <w:rPr>
          <w:rFonts w:ascii="Times New Roman" w:eastAsia="Lucida Sans Unicode" w:hAnsi="Times New Roman" w:cs="Times New Roman"/>
          <w:kern w:val="1"/>
          <w:sz w:val="24"/>
          <w:szCs w:val="24"/>
          <w:vertAlign w:val="superscript"/>
        </w:rPr>
        <w:t>2</w:t>
      </w:r>
      <w:r w:rsidR="004D3085" w:rsidRPr="00BD2FCB">
        <w:rPr>
          <w:rFonts w:ascii="Times New Roman" w:eastAsia="Lucida Sans Unicode" w:hAnsi="Times New Roman" w:cs="Times New Roman"/>
          <w:kern w:val="1"/>
          <w:sz w:val="24"/>
          <w:szCs w:val="24"/>
          <w:lang w:eastAsia="ru-RU"/>
        </w:rPr>
        <w:t xml:space="preserve"> </w:t>
      </w:r>
      <w:r w:rsidRPr="00BD2FCB">
        <w:rPr>
          <w:rFonts w:ascii="Times New Roman" w:eastAsia="Lucida Sans Unicode" w:hAnsi="Times New Roman" w:cs="Times New Roman"/>
          <w:kern w:val="1"/>
          <w:sz w:val="24"/>
          <w:szCs w:val="24"/>
          <w:lang w:eastAsia="ru-RU"/>
        </w:rPr>
        <w:t xml:space="preserve"> </w:t>
      </w:r>
      <w:r w:rsidR="004D3085" w:rsidRPr="00BD2FCB">
        <w:rPr>
          <w:rFonts w:ascii="Times New Roman" w:eastAsia="Lucida Sans Unicode" w:hAnsi="Times New Roman" w:cs="Times New Roman"/>
          <w:kern w:val="1"/>
          <w:sz w:val="24"/>
          <w:szCs w:val="24"/>
          <w:lang w:eastAsia="ru-RU"/>
        </w:rPr>
        <w:lastRenderedPageBreak/>
        <w:t xml:space="preserve">и полностью состоит из </w:t>
      </w:r>
      <w:r w:rsidRPr="00BD2FCB">
        <w:rPr>
          <w:rFonts w:ascii="Times New Roman" w:eastAsia="Calibri" w:hAnsi="Times New Roman" w:cs="Times New Roman"/>
          <w:kern w:val="24"/>
          <w:sz w:val="24"/>
          <w:szCs w:val="24"/>
        </w:rPr>
        <w:t>индивидуальн</w:t>
      </w:r>
      <w:r w:rsidR="004D3085" w:rsidRPr="00BD2FCB">
        <w:rPr>
          <w:rFonts w:ascii="Times New Roman" w:eastAsia="Calibri" w:hAnsi="Times New Roman" w:cs="Times New Roman"/>
          <w:kern w:val="24"/>
          <w:sz w:val="24"/>
          <w:szCs w:val="24"/>
        </w:rPr>
        <w:t>ой</w:t>
      </w:r>
      <w:r w:rsidRPr="00BD2FCB">
        <w:rPr>
          <w:rFonts w:ascii="Times New Roman" w:eastAsia="Calibri" w:hAnsi="Times New Roman" w:cs="Times New Roman"/>
          <w:kern w:val="24"/>
          <w:sz w:val="24"/>
          <w:szCs w:val="24"/>
        </w:rPr>
        <w:t xml:space="preserve"> жил</w:t>
      </w:r>
      <w:r w:rsidR="004D3085" w:rsidRPr="00BD2FCB">
        <w:rPr>
          <w:rFonts w:ascii="Times New Roman" w:eastAsia="Calibri" w:hAnsi="Times New Roman" w:cs="Times New Roman"/>
          <w:kern w:val="24"/>
          <w:sz w:val="24"/>
          <w:szCs w:val="24"/>
        </w:rPr>
        <w:t>ой</w:t>
      </w:r>
      <w:r w:rsidRPr="00BD2FCB">
        <w:rPr>
          <w:rFonts w:ascii="Times New Roman" w:eastAsia="Calibri" w:hAnsi="Times New Roman" w:cs="Times New Roman"/>
          <w:kern w:val="24"/>
          <w:sz w:val="24"/>
          <w:szCs w:val="24"/>
        </w:rPr>
        <w:t xml:space="preserve"> застройк</w:t>
      </w:r>
      <w:r w:rsidR="004D3085" w:rsidRPr="00BD2FCB">
        <w:rPr>
          <w:rFonts w:ascii="Times New Roman" w:eastAsia="Calibri" w:hAnsi="Times New Roman" w:cs="Times New Roman"/>
          <w:kern w:val="24"/>
          <w:sz w:val="24"/>
          <w:szCs w:val="24"/>
        </w:rPr>
        <w:t>и.</w:t>
      </w:r>
    </w:p>
    <w:p w:rsidR="00746DAA" w:rsidRPr="00BD2FCB" w:rsidRDefault="00746DAA" w:rsidP="00C96933">
      <w:pPr>
        <w:widowControl w:val="0"/>
        <w:suppressAutoHyphens/>
        <w:spacing w:after="0" w:line="276" w:lineRule="auto"/>
        <w:ind w:firstLine="567"/>
        <w:jc w:val="both"/>
        <w:rPr>
          <w:rFonts w:ascii="Times New Roman" w:eastAsia="Lucida Sans Unicode" w:hAnsi="Times New Roman" w:cs="Times New Roman"/>
          <w:kern w:val="1"/>
          <w:sz w:val="24"/>
          <w:szCs w:val="24"/>
          <w:lang w:eastAsia="ru-RU"/>
        </w:rPr>
      </w:pPr>
    </w:p>
    <w:p w:rsidR="00746DAA" w:rsidRPr="00BD2FCB" w:rsidRDefault="00746DAA" w:rsidP="00C96933">
      <w:pPr>
        <w:widowControl w:val="0"/>
        <w:suppressAutoHyphens/>
        <w:spacing w:after="0" w:line="276" w:lineRule="auto"/>
        <w:ind w:firstLine="567"/>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sz w:val="24"/>
          <w:szCs w:val="24"/>
          <w:lang w:eastAsia="ru-RU" w:bidi="ru-RU"/>
        </w:rPr>
        <w:t>Распределение жилого фонда по населенным пунктам</w:t>
      </w:r>
      <w:r w:rsidRPr="00BD2FCB">
        <w:rPr>
          <w:rFonts w:ascii="Times New Roman" w:eastAsia="Lucida Sans Unicode" w:hAnsi="Times New Roman" w:cs="Times New Roman"/>
          <w:kern w:val="1"/>
          <w:sz w:val="24"/>
          <w:szCs w:val="24"/>
        </w:rPr>
        <w:t>:</w:t>
      </w:r>
    </w:p>
    <w:p w:rsidR="00746DAA" w:rsidRPr="00BD2FCB" w:rsidRDefault="00746DAA" w:rsidP="00C96933">
      <w:pPr>
        <w:widowControl w:val="0"/>
        <w:numPr>
          <w:ilvl w:val="0"/>
          <w:numId w:val="104"/>
        </w:numPr>
        <w:suppressAutoHyphens/>
        <w:spacing w:after="0" w:line="276" w:lineRule="auto"/>
        <w:ind w:left="0" w:firstLine="567"/>
        <w:contextualSpacing/>
        <w:rPr>
          <w:rFonts w:ascii="Times New Roman" w:eastAsia="Calibri" w:hAnsi="Times New Roman" w:cs="Times New Roman"/>
          <w:sz w:val="24"/>
          <w:szCs w:val="24"/>
          <w:lang w:eastAsia="ru-RU"/>
        </w:rPr>
      </w:pPr>
      <w:r w:rsidRPr="00BD2FCB">
        <w:rPr>
          <w:rFonts w:ascii="Times New Roman" w:eastAsia="Calibri" w:hAnsi="Times New Roman" w:cs="Times New Roman"/>
          <w:sz w:val="24"/>
          <w:szCs w:val="24"/>
          <w:lang w:eastAsia="ru-RU"/>
        </w:rPr>
        <w:t xml:space="preserve">с. </w:t>
      </w:r>
      <w:r w:rsidR="00CE7C0D" w:rsidRPr="00BD2FCB">
        <w:rPr>
          <w:rFonts w:ascii="Times New Roman" w:eastAsia="Calibri" w:hAnsi="Times New Roman" w:cs="Times New Roman"/>
          <w:sz w:val="24"/>
          <w:szCs w:val="24"/>
          <w:lang w:eastAsia="ru-RU"/>
        </w:rPr>
        <w:t>Ростоши</w:t>
      </w:r>
      <w:r w:rsidRPr="00BD2FCB">
        <w:rPr>
          <w:rFonts w:ascii="Times New Roman" w:eastAsia="Calibri" w:hAnsi="Times New Roman" w:cs="Times New Roman"/>
          <w:sz w:val="24"/>
          <w:szCs w:val="24"/>
          <w:lang w:eastAsia="ru-RU"/>
        </w:rPr>
        <w:t xml:space="preserve"> – </w:t>
      </w:r>
      <w:r w:rsidR="00DC047C" w:rsidRPr="00BD2FCB">
        <w:rPr>
          <w:rFonts w:ascii="Times New Roman" w:hAnsi="Times New Roman" w:cs="Times New Roman"/>
          <w:sz w:val="24"/>
          <w:szCs w:val="24"/>
        </w:rPr>
        <w:t>21</w:t>
      </w:r>
      <w:r w:rsidR="00125869" w:rsidRPr="00BD2FCB">
        <w:rPr>
          <w:rFonts w:ascii="Times New Roman" w:hAnsi="Times New Roman" w:cs="Times New Roman"/>
          <w:sz w:val="24"/>
          <w:szCs w:val="24"/>
        </w:rPr>
        <w:t>,</w:t>
      </w:r>
      <w:r w:rsidR="00DC047C" w:rsidRPr="00BD2FCB">
        <w:rPr>
          <w:rFonts w:ascii="Times New Roman" w:hAnsi="Times New Roman" w:cs="Times New Roman"/>
          <w:sz w:val="24"/>
          <w:szCs w:val="24"/>
        </w:rPr>
        <w:t>85</w:t>
      </w:r>
      <w:r w:rsidR="002B65DF" w:rsidRPr="00BD2FCB">
        <w:rPr>
          <w:rFonts w:ascii="Times New Roman" w:hAnsi="Times New Roman" w:cs="Times New Roman"/>
          <w:sz w:val="24"/>
          <w:szCs w:val="24"/>
        </w:rPr>
        <w:t xml:space="preserve"> </w:t>
      </w:r>
      <w:r w:rsidRPr="00BD2FCB">
        <w:rPr>
          <w:rFonts w:ascii="Times New Roman" w:eastAsia="Calibri" w:hAnsi="Times New Roman" w:cs="Times New Roman"/>
          <w:sz w:val="24"/>
          <w:szCs w:val="24"/>
          <w:lang w:eastAsia="ru-RU"/>
        </w:rPr>
        <w:t>тыс. м²</w:t>
      </w:r>
      <w:r w:rsidRPr="00BD2FCB">
        <w:rPr>
          <w:rFonts w:ascii="Times New Roman" w:eastAsia="Calibri" w:hAnsi="Times New Roman" w:cs="Times New Roman"/>
          <w:sz w:val="24"/>
          <w:szCs w:val="24"/>
        </w:rPr>
        <w:t>,</w:t>
      </w:r>
    </w:p>
    <w:p w:rsidR="00746DAA" w:rsidRPr="00BD2FCB" w:rsidRDefault="002B65DF" w:rsidP="00C96933">
      <w:pPr>
        <w:widowControl w:val="0"/>
        <w:numPr>
          <w:ilvl w:val="0"/>
          <w:numId w:val="104"/>
        </w:numPr>
        <w:suppressAutoHyphens/>
        <w:spacing w:after="0" w:line="276" w:lineRule="auto"/>
        <w:ind w:left="0" w:firstLine="567"/>
        <w:contextualSpacing/>
        <w:rPr>
          <w:rFonts w:ascii="Times New Roman" w:eastAsia="Calibri" w:hAnsi="Times New Roman" w:cs="Times New Roman"/>
          <w:sz w:val="24"/>
          <w:szCs w:val="24"/>
          <w:lang w:eastAsia="ru-RU"/>
        </w:rPr>
      </w:pPr>
      <w:r w:rsidRPr="00BD2FCB">
        <w:rPr>
          <w:rFonts w:ascii="Times New Roman" w:eastAsia="Calibri" w:hAnsi="Times New Roman" w:cs="Times New Roman"/>
          <w:sz w:val="24"/>
          <w:szCs w:val="24"/>
          <w:lang w:eastAsia="ru-RU"/>
        </w:rPr>
        <w:t>х</w:t>
      </w:r>
      <w:r w:rsidR="00746DAA" w:rsidRPr="00BD2FCB">
        <w:rPr>
          <w:rFonts w:ascii="Times New Roman" w:eastAsia="Calibri" w:hAnsi="Times New Roman" w:cs="Times New Roman"/>
          <w:sz w:val="24"/>
          <w:szCs w:val="24"/>
          <w:lang w:eastAsia="ru-RU"/>
        </w:rPr>
        <w:t xml:space="preserve">. </w:t>
      </w:r>
      <w:r w:rsidRPr="00BD2FCB">
        <w:rPr>
          <w:rFonts w:ascii="Times New Roman" w:eastAsia="Calibri" w:hAnsi="Times New Roman" w:cs="Times New Roman"/>
          <w:sz w:val="24"/>
          <w:szCs w:val="24"/>
          <w:lang w:eastAsia="ru-RU"/>
        </w:rPr>
        <w:t>Ново-Успенка</w:t>
      </w:r>
      <w:r w:rsidR="00746DAA" w:rsidRPr="00BD2FCB">
        <w:rPr>
          <w:rFonts w:ascii="Times New Roman" w:eastAsia="Calibri" w:hAnsi="Times New Roman" w:cs="Times New Roman"/>
          <w:sz w:val="24"/>
          <w:szCs w:val="24"/>
          <w:lang w:eastAsia="ru-RU"/>
        </w:rPr>
        <w:t xml:space="preserve"> </w:t>
      </w:r>
      <w:r w:rsidRPr="00BD2FCB">
        <w:rPr>
          <w:rFonts w:ascii="Times New Roman" w:eastAsia="Calibri" w:hAnsi="Times New Roman" w:cs="Times New Roman"/>
          <w:sz w:val="24"/>
          <w:szCs w:val="24"/>
          <w:lang w:eastAsia="ru-RU"/>
        </w:rPr>
        <w:t>–</w:t>
      </w:r>
      <w:r w:rsidR="00746DAA" w:rsidRPr="00BD2FCB">
        <w:rPr>
          <w:rFonts w:ascii="Times New Roman" w:eastAsia="Calibri" w:hAnsi="Times New Roman" w:cs="Times New Roman"/>
          <w:sz w:val="24"/>
          <w:szCs w:val="24"/>
          <w:lang w:eastAsia="ru-RU"/>
        </w:rPr>
        <w:t xml:space="preserve"> </w:t>
      </w:r>
      <w:r w:rsidR="00DC047C" w:rsidRPr="00BD2FCB">
        <w:rPr>
          <w:rFonts w:ascii="Times New Roman" w:hAnsi="Times New Roman" w:cs="Times New Roman"/>
          <w:sz w:val="24"/>
          <w:szCs w:val="24"/>
        </w:rPr>
        <w:t>1</w:t>
      </w:r>
      <w:r w:rsidR="00125869" w:rsidRPr="00BD2FCB">
        <w:rPr>
          <w:rFonts w:ascii="Times New Roman" w:hAnsi="Times New Roman" w:cs="Times New Roman"/>
          <w:sz w:val="24"/>
          <w:szCs w:val="24"/>
        </w:rPr>
        <w:t>,</w:t>
      </w:r>
      <w:r w:rsidR="00DC047C" w:rsidRPr="00BD2FCB">
        <w:rPr>
          <w:rFonts w:ascii="Times New Roman" w:hAnsi="Times New Roman" w:cs="Times New Roman"/>
          <w:sz w:val="24"/>
          <w:szCs w:val="24"/>
        </w:rPr>
        <w:t>25</w:t>
      </w:r>
      <w:r w:rsidRPr="00BD2FCB">
        <w:rPr>
          <w:sz w:val="20"/>
          <w:szCs w:val="20"/>
        </w:rPr>
        <w:t xml:space="preserve"> </w:t>
      </w:r>
      <w:r w:rsidR="00746DAA" w:rsidRPr="00BD2FCB">
        <w:rPr>
          <w:rFonts w:ascii="Times New Roman" w:eastAsia="Calibri" w:hAnsi="Times New Roman" w:cs="Times New Roman"/>
          <w:sz w:val="24"/>
          <w:szCs w:val="24"/>
          <w:lang w:eastAsia="ru-RU"/>
        </w:rPr>
        <w:t>тыс. м²</w:t>
      </w:r>
      <w:r w:rsidR="004D3085" w:rsidRPr="00BD2FCB">
        <w:rPr>
          <w:rFonts w:ascii="Calibri" w:eastAsia="Calibri" w:hAnsi="Calibri" w:cs="Times New Roman"/>
        </w:rPr>
        <w:t>.</w:t>
      </w:r>
    </w:p>
    <w:p w:rsidR="00CA2370" w:rsidRPr="00BD2FCB" w:rsidRDefault="00CA2370" w:rsidP="00CA2370">
      <w:pPr>
        <w:widowControl w:val="0"/>
        <w:suppressAutoHyphens/>
        <w:spacing w:after="0" w:line="276" w:lineRule="auto"/>
        <w:ind w:left="567"/>
        <w:contextualSpacing/>
        <w:jc w:val="center"/>
        <w:rPr>
          <w:rFonts w:ascii="Times New Roman" w:eastAsia="Calibri" w:hAnsi="Times New Roman" w:cs="Times New Roman"/>
          <w:sz w:val="24"/>
          <w:szCs w:val="24"/>
          <w:lang w:eastAsia="ru-RU"/>
        </w:rPr>
      </w:pPr>
    </w:p>
    <w:p w:rsidR="00746DAA" w:rsidRPr="00BD2FCB" w:rsidRDefault="00746DAA" w:rsidP="00CA2370">
      <w:pPr>
        <w:widowControl w:val="0"/>
        <w:suppressAutoHyphens/>
        <w:spacing w:after="0" w:line="276" w:lineRule="auto"/>
        <w:ind w:left="567"/>
        <w:contextualSpacing/>
        <w:jc w:val="center"/>
        <w:rPr>
          <w:rFonts w:ascii="Times New Roman" w:eastAsia="Calibri" w:hAnsi="Times New Roman" w:cs="Times New Roman"/>
          <w:sz w:val="24"/>
          <w:szCs w:val="24"/>
          <w:lang w:eastAsia="ru-RU"/>
        </w:rPr>
      </w:pPr>
      <w:r w:rsidRPr="00BD2FCB">
        <w:rPr>
          <w:rFonts w:ascii="Times New Roman" w:eastAsia="Lucida Sans Unicode" w:hAnsi="Times New Roman" w:cs="Times New Roman"/>
          <w:b/>
          <w:i/>
          <w:sz w:val="24"/>
          <w:szCs w:val="24"/>
          <w:lang w:eastAsia="ru-RU" w:bidi="ru-RU"/>
        </w:rPr>
        <w:t>Распределение жилого фонда по степени амортизации</w:t>
      </w:r>
    </w:p>
    <w:p w:rsidR="00746DAA" w:rsidRPr="00BD2FCB" w:rsidRDefault="00746DAA" w:rsidP="00C43B80">
      <w:pPr>
        <w:widowControl w:val="0"/>
        <w:suppressAutoHyphens/>
        <w:spacing w:after="0" w:line="240" w:lineRule="auto"/>
        <w:ind w:left="720"/>
        <w:rPr>
          <w:rFonts w:ascii="Times New Roman" w:eastAsia="Lucida Sans Unicode" w:hAnsi="Times New Roman" w:cs="Times New Roman"/>
          <w:sz w:val="24"/>
          <w:szCs w:val="24"/>
          <w:lang w:eastAsia="ru-RU" w:bidi="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8"/>
        <w:gridCol w:w="2379"/>
        <w:gridCol w:w="2379"/>
        <w:gridCol w:w="2703"/>
      </w:tblGrid>
      <w:tr w:rsidR="00BD2FCB" w:rsidRPr="00BD2FCB" w:rsidTr="001B688F">
        <w:tc>
          <w:tcPr>
            <w:tcW w:w="2428" w:type="dxa"/>
            <w:vMerge w:val="restart"/>
            <w:vAlign w:val="center"/>
          </w:tcPr>
          <w:p w:rsidR="00DC047C" w:rsidRPr="00BD2FCB" w:rsidRDefault="00DC047C" w:rsidP="00DC047C">
            <w:pPr>
              <w:widowControl w:val="0"/>
              <w:suppressLineNumbers/>
              <w:suppressAutoHyphens/>
              <w:spacing w:after="0" w:line="240" w:lineRule="auto"/>
              <w:jc w:val="center"/>
              <w:rPr>
                <w:rFonts w:ascii="Times New Roman" w:eastAsia="Lucida Sans Unicode" w:hAnsi="Times New Roman" w:cs="Times New Roman"/>
                <w:sz w:val="24"/>
                <w:szCs w:val="24"/>
                <w:lang w:eastAsia="ru-RU" w:bidi="ru-RU"/>
              </w:rPr>
            </w:pPr>
            <w:r w:rsidRPr="00BD2FCB">
              <w:rPr>
                <w:rFonts w:ascii="Times New Roman" w:eastAsia="Lucida Sans Unicode" w:hAnsi="Times New Roman" w:cs="Times New Roman"/>
                <w:sz w:val="24"/>
                <w:szCs w:val="24"/>
                <w:lang w:eastAsia="ru-RU" w:bidi="ru-RU"/>
              </w:rPr>
              <w:t>Категория жилого фонда</w:t>
            </w:r>
          </w:p>
        </w:tc>
        <w:tc>
          <w:tcPr>
            <w:tcW w:w="7461" w:type="dxa"/>
            <w:gridSpan w:val="3"/>
            <w:vAlign w:val="center"/>
          </w:tcPr>
          <w:p w:rsidR="00DC047C" w:rsidRPr="00BD2FCB" w:rsidRDefault="00DC047C" w:rsidP="00DC047C">
            <w:pPr>
              <w:widowControl w:val="0"/>
              <w:suppressLineNumbers/>
              <w:suppressAutoHyphens/>
              <w:spacing w:after="0" w:line="240" w:lineRule="auto"/>
              <w:jc w:val="center"/>
              <w:rPr>
                <w:rFonts w:ascii="Times New Roman" w:eastAsia="Lucida Sans Unicode" w:hAnsi="Times New Roman" w:cs="Times New Roman"/>
                <w:sz w:val="24"/>
                <w:szCs w:val="24"/>
                <w:lang w:eastAsia="ru-RU" w:bidi="ru-RU"/>
              </w:rPr>
            </w:pPr>
            <w:r w:rsidRPr="00BD2FCB">
              <w:rPr>
                <w:rFonts w:ascii="Times New Roman" w:eastAsia="Lucida Sans Unicode" w:hAnsi="Times New Roman" w:cs="Times New Roman"/>
                <w:sz w:val="24"/>
                <w:szCs w:val="24"/>
                <w:lang w:eastAsia="ru-RU" w:bidi="ru-RU"/>
              </w:rPr>
              <w:t>Группировка строений по износу</w:t>
            </w:r>
          </w:p>
        </w:tc>
      </w:tr>
      <w:tr w:rsidR="00BD2FCB" w:rsidRPr="00BD2FCB" w:rsidTr="001B688F">
        <w:tc>
          <w:tcPr>
            <w:tcW w:w="2428" w:type="dxa"/>
            <w:vMerge/>
            <w:vAlign w:val="center"/>
          </w:tcPr>
          <w:p w:rsidR="00DC047C" w:rsidRPr="00BD2FCB" w:rsidRDefault="00DC047C" w:rsidP="00DC047C">
            <w:pPr>
              <w:widowControl w:val="0"/>
              <w:suppressAutoHyphens/>
              <w:spacing w:after="0" w:line="240" w:lineRule="auto"/>
              <w:jc w:val="center"/>
              <w:rPr>
                <w:rFonts w:ascii="Times New Roman" w:eastAsia="Lucida Sans Unicode" w:hAnsi="Times New Roman" w:cs="Times New Roman"/>
                <w:sz w:val="24"/>
                <w:szCs w:val="24"/>
                <w:lang w:eastAsia="ru-RU" w:bidi="ru-RU"/>
              </w:rPr>
            </w:pPr>
          </w:p>
        </w:tc>
        <w:tc>
          <w:tcPr>
            <w:tcW w:w="2379" w:type="dxa"/>
            <w:vAlign w:val="center"/>
          </w:tcPr>
          <w:p w:rsidR="00DC047C" w:rsidRPr="00BD2FCB" w:rsidRDefault="00DC047C" w:rsidP="00DC047C">
            <w:pPr>
              <w:widowControl w:val="0"/>
              <w:suppressAutoHyphens/>
              <w:spacing w:after="0" w:line="240" w:lineRule="auto"/>
              <w:jc w:val="center"/>
              <w:rPr>
                <w:rFonts w:ascii="Times New Roman" w:eastAsia="Lucida Sans Unicode" w:hAnsi="Times New Roman" w:cs="Times New Roman"/>
                <w:sz w:val="24"/>
                <w:szCs w:val="24"/>
                <w:lang w:eastAsia="ru-RU" w:bidi="ru-RU"/>
              </w:rPr>
            </w:pPr>
            <w:r w:rsidRPr="00BD2FCB">
              <w:rPr>
                <w:rFonts w:ascii="Times New Roman" w:eastAsia="Lucida Sans Unicode" w:hAnsi="Times New Roman" w:cs="Times New Roman"/>
                <w:sz w:val="24"/>
                <w:szCs w:val="24"/>
                <w:lang w:eastAsia="ru-RU" w:bidi="ru-RU"/>
              </w:rPr>
              <w:t>0-30%</w:t>
            </w:r>
          </w:p>
        </w:tc>
        <w:tc>
          <w:tcPr>
            <w:tcW w:w="2379" w:type="dxa"/>
            <w:vAlign w:val="center"/>
          </w:tcPr>
          <w:p w:rsidR="00DC047C" w:rsidRPr="00BD2FCB" w:rsidRDefault="00DC047C" w:rsidP="00DC047C">
            <w:pPr>
              <w:widowControl w:val="0"/>
              <w:suppressAutoHyphens/>
              <w:spacing w:after="0" w:line="240" w:lineRule="auto"/>
              <w:jc w:val="center"/>
              <w:rPr>
                <w:rFonts w:ascii="Times New Roman" w:eastAsia="Lucida Sans Unicode" w:hAnsi="Times New Roman" w:cs="Times New Roman"/>
                <w:sz w:val="24"/>
                <w:szCs w:val="24"/>
                <w:lang w:eastAsia="ru-RU" w:bidi="ru-RU"/>
              </w:rPr>
            </w:pPr>
            <w:r w:rsidRPr="00BD2FCB">
              <w:rPr>
                <w:rFonts w:ascii="Times New Roman" w:eastAsia="Lucida Sans Unicode" w:hAnsi="Times New Roman" w:cs="Times New Roman"/>
                <w:sz w:val="24"/>
                <w:szCs w:val="24"/>
                <w:lang w:eastAsia="ru-RU" w:bidi="ru-RU"/>
              </w:rPr>
              <w:t>31-70%</w:t>
            </w:r>
          </w:p>
        </w:tc>
        <w:tc>
          <w:tcPr>
            <w:tcW w:w="2703" w:type="dxa"/>
            <w:vAlign w:val="center"/>
          </w:tcPr>
          <w:p w:rsidR="00DC047C" w:rsidRPr="00BD2FCB" w:rsidRDefault="00DC047C" w:rsidP="00DC047C">
            <w:pPr>
              <w:widowControl w:val="0"/>
              <w:suppressAutoHyphens/>
              <w:spacing w:after="0" w:line="240" w:lineRule="auto"/>
              <w:jc w:val="center"/>
              <w:rPr>
                <w:rFonts w:ascii="Times New Roman" w:eastAsia="Lucida Sans Unicode" w:hAnsi="Times New Roman" w:cs="Times New Roman"/>
                <w:sz w:val="24"/>
                <w:szCs w:val="24"/>
                <w:lang w:eastAsia="ru-RU" w:bidi="ru-RU"/>
              </w:rPr>
            </w:pPr>
            <w:r w:rsidRPr="00BD2FCB">
              <w:rPr>
                <w:rFonts w:ascii="Times New Roman" w:eastAsia="Lucida Sans Unicode" w:hAnsi="Times New Roman" w:cs="Times New Roman"/>
                <w:sz w:val="24"/>
                <w:szCs w:val="24"/>
                <w:lang w:eastAsia="ru-RU" w:bidi="ru-RU"/>
              </w:rPr>
              <w:t>&gt;70%</w:t>
            </w:r>
          </w:p>
        </w:tc>
      </w:tr>
      <w:tr w:rsidR="00BD2FCB" w:rsidRPr="00BD2FCB" w:rsidTr="001B688F">
        <w:tc>
          <w:tcPr>
            <w:tcW w:w="2428" w:type="dxa"/>
            <w:vAlign w:val="center"/>
          </w:tcPr>
          <w:p w:rsidR="00DC047C" w:rsidRPr="00BD2FCB" w:rsidRDefault="00DC047C" w:rsidP="00DC047C">
            <w:pPr>
              <w:widowControl w:val="0"/>
              <w:suppressLineNumbers/>
              <w:suppressAutoHyphens/>
              <w:spacing w:after="0" w:line="240" w:lineRule="auto"/>
              <w:jc w:val="center"/>
              <w:rPr>
                <w:rFonts w:ascii="Times New Roman" w:eastAsia="Lucida Sans Unicode" w:hAnsi="Times New Roman" w:cs="Times New Roman"/>
                <w:sz w:val="24"/>
                <w:szCs w:val="24"/>
                <w:lang w:eastAsia="ru-RU" w:bidi="ru-RU"/>
              </w:rPr>
            </w:pPr>
            <w:r w:rsidRPr="00BD2FCB">
              <w:rPr>
                <w:rFonts w:ascii="Times New Roman" w:eastAsia="Lucida Sans Unicode" w:hAnsi="Times New Roman" w:cs="Times New Roman"/>
                <w:sz w:val="24"/>
                <w:szCs w:val="24"/>
                <w:lang w:eastAsia="ru-RU" w:bidi="ru-RU"/>
              </w:rPr>
              <w:t>Жилой фонд – всего</w:t>
            </w:r>
          </w:p>
        </w:tc>
        <w:tc>
          <w:tcPr>
            <w:tcW w:w="2379" w:type="dxa"/>
            <w:vAlign w:val="center"/>
          </w:tcPr>
          <w:p w:rsidR="00DC047C" w:rsidRPr="00BD2FCB" w:rsidRDefault="00DC047C" w:rsidP="00DC047C">
            <w:pPr>
              <w:widowControl w:val="0"/>
              <w:suppressAutoHyphens/>
              <w:spacing w:after="0" w:line="240" w:lineRule="auto"/>
              <w:jc w:val="center"/>
              <w:rPr>
                <w:rFonts w:ascii="Times New Roman" w:eastAsia="Lucida Sans Unicode" w:hAnsi="Times New Roman" w:cs="Times New Roman"/>
                <w:b/>
                <w:sz w:val="24"/>
                <w:szCs w:val="24"/>
                <w:lang w:eastAsia="ru-RU" w:bidi="ru-RU"/>
              </w:rPr>
            </w:pPr>
            <w:r w:rsidRPr="00BD2FCB">
              <w:rPr>
                <w:rFonts w:ascii="Times New Roman" w:eastAsia="Lucida Sans Unicode" w:hAnsi="Times New Roman" w:cs="Times New Roman"/>
                <w:b/>
                <w:sz w:val="24"/>
                <w:szCs w:val="24"/>
                <w:lang w:eastAsia="ru-RU" w:bidi="ru-RU"/>
              </w:rPr>
              <w:t>0,3</w:t>
            </w:r>
          </w:p>
        </w:tc>
        <w:tc>
          <w:tcPr>
            <w:tcW w:w="2379" w:type="dxa"/>
            <w:vAlign w:val="center"/>
          </w:tcPr>
          <w:p w:rsidR="00DC047C" w:rsidRPr="00BD2FCB" w:rsidRDefault="00DC047C" w:rsidP="00DC047C">
            <w:pPr>
              <w:widowControl w:val="0"/>
              <w:suppressAutoHyphens/>
              <w:spacing w:after="0" w:line="240" w:lineRule="auto"/>
              <w:jc w:val="center"/>
              <w:rPr>
                <w:rFonts w:ascii="Times New Roman" w:eastAsia="Lucida Sans Unicode" w:hAnsi="Times New Roman" w:cs="Times New Roman"/>
                <w:b/>
                <w:sz w:val="24"/>
                <w:szCs w:val="24"/>
                <w:lang w:eastAsia="ru-RU" w:bidi="ru-RU"/>
              </w:rPr>
            </w:pPr>
            <w:r w:rsidRPr="00BD2FCB">
              <w:rPr>
                <w:rFonts w:ascii="Times New Roman" w:eastAsia="Lucida Sans Unicode" w:hAnsi="Times New Roman" w:cs="Times New Roman"/>
                <w:b/>
                <w:sz w:val="24"/>
                <w:szCs w:val="24"/>
                <w:lang w:eastAsia="ru-RU" w:bidi="ru-RU"/>
              </w:rPr>
              <w:t>12,8</w:t>
            </w:r>
          </w:p>
        </w:tc>
        <w:tc>
          <w:tcPr>
            <w:tcW w:w="2703" w:type="dxa"/>
            <w:vAlign w:val="center"/>
          </w:tcPr>
          <w:p w:rsidR="00DC047C" w:rsidRPr="00BD2FCB" w:rsidRDefault="00DC047C" w:rsidP="00DC047C">
            <w:pPr>
              <w:widowControl w:val="0"/>
              <w:suppressAutoHyphens/>
              <w:spacing w:after="0" w:line="240" w:lineRule="auto"/>
              <w:jc w:val="center"/>
              <w:rPr>
                <w:rFonts w:ascii="Times New Roman" w:eastAsia="Lucida Sans Unicode" w:hAnsi="Times New Roman" w:cs="Times New Roman"/>
                <w:b/>
                <w:sz w:val="24"/>
                <w:szCs w:val="24"/>
                <w:lang w:eastAsia="ru-RU" w:bidi="ru-RU"/>
              </w:rPr>
            </w:pPr>
            <w:r w:rsidRPr="00BD2FCB">
              <w:rPr>
                <w:rFonts w:ascii="Times New Roman" w:eastAsia="Lucida Sans Unicode" w:hAnsi="Times New Roman" w:cs="Times New Roman"/>
                <w:b/>
                <w:sz w:val="24"/>
                <w:szCs w:val="24"/>
                <w:lang w:eastAsia="ru-RU" w:bidi="ru-RU"/>
              </w:rPr>
              <w:t>10,0</w:t>
            </w:r>
          </w:p>
        </w:tc>
      </w:tr>
      <w:tr w:rsidR="00BD2FCB" w:rsidRPr="00BD2FCB" w:rsidTr="001B688F">
        <w:tc>
          <w:tcPr>
            <w:tcW w:w="2428" w:type="dxa"/>
            <w:vAlign w:val="center"/>
          </w:tcPr>
          <w:p w:rsidR="00DC047C" w:rsidRPr="00BD2FCB" w:rsidRDefault="00DC047C" w:rsidP="00DC047C">
            <w:pPr>
              <w:widowControl w:val="0"/>
              <w:suppressLineNumbers/>
              <w:suppressAutoHyphens/>
              <w:spacing w:after="0" w:line="240" w:lineRule="auto"/>
              <w:jc w:val="center"/>
              <w:rPr>
                <w:rFonts w:ascii="Times New Roman" w:eastAsia="Lucida Sans Unicode" w:hAnsi="Times New Roman" w:cs="Times New Roman"/>
                <w:sz w:val="24"/>
                <w:szCs w:val="24"/>
                <w:lang w:eastAsia="ru-RU" w:bidi="ru-RU"/>
              </w:rPr>
            </w:pPr>
            <w:r w:rsidRPr="00BD2FCB">
              <w:rPr>
                <w:rFonts w:ascii="Times New Roman" w:eastAsia="Lucida Sans Unicode" w:hAnsi="Times New Roman" w:cs="Times New Roman"/>
                <w:sz w:val="24"/>
                <w:szCs w:val="24"/>
                <w:lang w:eastAsia="ru-RU" w:bidi="ru-RU"/>
              </w:rPr>
              <w:t>В т.ч. личной собственности граждан</w:t>
            </w:r>
          </w:p>
        </w:tc>
        <w:tc>
          <w:tcPr>
            <w:tcW w:w="2379" w:type="dxa"/>
            <w:vAlign w:val="center"/>
          </w:tcPr>
          <w:p w:rsidR="00DC047C" w:rsidRPr="00BD2FCB" w:rsidRDefault="00DC047C" w:rsidP="00DC047C">
            <w:pPr>
              <w:widowControl w:val="0"/>
              <w:suppressAutoHyphens/>
              <w:spacing w:after="0" w:line="240" w:lineRule="auto"/>
              <w:jc w:val="center"/>
              <w:rPr>
                <w:rFonts w:ascii="Times New Roman" w:eastAsia="Lucida Sans Unicode" w:hAnsi="Times New Roman" w:cs="Times New Roman"/>
                <w:sz w:val="24"/>
                <w:szCs w:val="24"/>
                <w:lang w:eastAsia="ru-RU" w:bidi="ru-RU"/>
              </w:rPr>
            </w:pPr>
          </w:p>
        </w:tc>
        <w:tc>
          <w:tcPr>
            <w:tcW w:w="2379" w:type="dxa"/>
            <w:vAlign w:val="center"/>
          </w:tcPr>
          <w:p w:rsidR="00DC047C" w:rsidRPr="00BD2FCB" w:rsidRDefault="00DC047C" w:rsidP="00DC047C">
            <w:pPr>
              <w:widowControl w:val="0"/>
              <w:suppressAutoHyphens/>
              <w:spacing w:after="0" w:line="240" w:lineRule="auto"/>
              <w:jc w:val="center"/>
              <w:rPr>
                <w:rFonts w:ascii="Times New Roman" w:eastAsia="Lucida Sans Unicode" w:hAnsi="Times New Roman" w:cs="Times New Roman"/>
                <w:sz w:val="24"/>
                <w:szCs w:val="24"/>
                <w:lang w:eastAsia="ru-RU" w:bidi="ru-RU"/>
              </w:rPr>
            </w:pPr>
            <w:r w:rsidRPr="00BD2FCB">
              <w:rPr>
                <w:rFonts w:ascii="Times New Roman" w:eastAsia="Lucida Sans Unicode" w:hAnsi="Times New Roman" w:cs="Times New Roman"/>
                <w:sz w:val="24"/>
                <w:szCs w:val="24"/>
                <w:lang w:eastAsia="ru-RU" w:bidi="ru-RU"/>
              </w:rPr>
              <w:t>12,7</w:t>
            </w:r>
          </w:p>
        </w:tc>
        <w:tc>
          <w:tcPr>
            <w:tcW w:w="2703" w:type="dxa"/>
            <w:vAlign w:val="center"/>
          </w:tcPr>
          <w:p w:rsidR="00DC047C" w:rsidRPr="00BD2FCB" w:rsidRDefault="00DC047C" w:rsidP="00DC047C">
            <w:pPr>
              <w:widowControl w:val="0"/>
              <w:suppressAutoHyphens/>
              <w:spacing w:after="0" w:line="240" w:lineRule="auto"/>
              <w:jc w:val="center"/>
              <w:rPr>
                <w:rFonts w:ascii="Times New Roman" w:eastAsia="Lucida Sans Unicode" w:hAnsi="Times New Roman" w:cs="Times New Roman"/>
                <w:sz w:val="24"/>
                <w:szCs w:val="24"/>
                <w:lang w:eastAsia="ru-RU" w:bidi="ru-RU"/>
              </w:rPr>
            </w:pPr>
            <w:r w:rsidRPr="00BD2FCB">
              <w:rPr>
                <w:rFonts w:ascii="Times New Roman" w:eastAsia="Lucida Sans Unicode" w:hAnsi="Times New Roman" w:cs="Times New Roman"/>
                <w:sz w:val="24"/>
                <w:szCs w:val="24"/>
                <w:lang w:eastAsia="ru-RU" w:bidi="ru-RU"/>
              </w:rPr>
              <w:t>10,0</w:t>
            </w:r>
          </w:p>
        </w:tc>
      </w:tr>
      <w:tr w:rsidR="00BD2FCB" w:rsidRPr="00BD2FCB" w:rsidTr="001B688F">
        <w:tc>
          <w:tcPr>
            <w:tcW w:w="2428" w:type="dxa"/>
            <w:vAlign w:val="center"/>
          </w:tcPr>
          <w:p w:rsidR="00DC047C" w:rsidRPr="00BD2FCB" w:rsidRDefault="00DC047C" w:rsidP="00DC047C">
            <w:pPr>
              <w:widowControl w:val="0"/>
              <w:suppressLineNumbers/>
              <w:suppressAutoHyphens/>
              <w:spacing w:after="0" w:line="240" w:lineRule="auto"/>
              <w:jc w:val="center"/>
              <w:rPr>
                <w:rFonts w:ascii="Times New Roman" w:eastAsia="Lucida Sans Unicode" w:hAnsi="Times New Roman" w:cs="Times New Roman"/>
                <w:sz w:val="24"/>
                <w:szCs w:val="24"/>
                <w:lang w:eastAsia="ru-RU" w:bidi="ru-RU"/>
              </w:rPr>
            </w:pPr>
            <w:r w:rsidRPr="00BD2FCB">
              <w:rPr>
                <w:rFonts w:ascii="Times New Roman" w:eastAsia="Lucida Sans Unicode" w:hAnsi="Times New Roman" w:cs="Times New Roman"/>
                <w:sz w:val="24"/>
                <w:szCs w:val="24"/>
                <w:lang w:eastAsia="ru-RU" w:bidi="ru-RU"/>
              </w:rPr>
              <w:t>в т.ч. по населенным пунктам</w:t>
            </w:r>
          </w:p>
        </w:tc>
        <w:tc>
          <w:tcPr>
            <w:tcW w:w="2379" w:type="dxa"/>
            <w:vAlign w:val="center"/>
          </w:tcPr>
          <w:p w:rsidR="00DC047C" w:rsidRPr="00BD2FCB" w:rsidRDefault="00DC047C" w:rsidP="00DC047C">
            <w:pPr>
              <w:widowControl w:val="0"/>
              <w:suppressAutoHyphens/>
              <w:spacing w:after="0" w:line="240" w:lineRule="auto"/>
              <w:jc w:val="center"/>
              <w:rPr>
                <w:rFonts w:ascii="Times New Roman" w:eastAsia="Lucida Sans Unicode" w:hAnsi="Times New Roman" w:cs="Times New Roman"/>
                <w:sz w:val="24"/>
                <w:szCs w:val="24"/>
                <w:lang w:eastAsia="ru-RU" w:bidi="ru-RU"/>
              </w:rPr>
            </w:pPr>
          </w:p>
        </w:tc>
        <w:tc>
          <w:tcPr>
            <w:tcW w:w="2379" w:type="dxa"/>
            <w:vAlign w:val="center"/>
          </w:tcPr>
          <w:p w:rsidR="00DC047C" w:rsidRPr="00BD2FCB" w:rsidRDefault="00DC047C" w:rsidP="00DC047C">
            <w:pPr>
              <w:widowControl w:val="0"/>
              <w:suppressAutoHyphens/>
              <w:spacing w:after="0" w:line="240" w:lineRule="auto"/>
              <w:jc w:val="center"/>
              <w:rPr>
                <w:rFonts w:ascii="Times New Roman" w:eastAsia="Lucida Sans Unicode" w:hAnsi="Times New Roman" w:cs="Times New Roman"/>
                <w:sz w:val="24"/>
                <w:szCs w:val="24"/>
                <w:lang w:eastAsia="ru-RU" w:bidi="ru-RU"/>
              </w:rPr>
            </w:pPr>
          </w:p>
        </w:tc>
        <w:tc>
          <w:tcPr>
            <w:tcW w:w="2703" w:type="dxa"/>
            <w:vAlign w:val="center"/>
          </w:tcPr>
          <w:p w:rsidR="00DC047C" w:rsidRPr="00BD2FCB" w:rsidRDefault="00DC047C" w:rsidP="00DC047C">
            <w:pPr>
              <w:widowControl w:val="0"/>
              <w:suppressAutoHyphens/>
              <w:spacing w:after="0" w:line="240" w:lineRule="auto"/>
              <w:jc w:val="center"/>
              <w:rPr>
                <w:rFonts w:ascii="Times New Roman" w:eastAsia="Lucida Sans Unicode" w:hAnsi="Times New Roman" w:cs="Times New Roman"/>
                <w:sz w:val="24"/>
                <w:szCs w:val="24"/>
                <w:lang w:eastAsia="ru-RU" w:bidi="ru-RU"/>
              </w:rPr>
            </w:pPr>
          </w:p>
        </w:tc>
      </w:tr>
      <w:tr w:rsidR="00BD2FCB" w:rsidRPr="00BD2FCB" w:rsidTr="001B688F">
        <w:tc>
          <w:tcPr>
            <w:tcW w:w="2428" w:type="dxa"/>
            <w:vAlign w:val="center"/>
          </w:tcPr>
          <w:p w:rsidR="00DC047C" w:rsidRPr="00BD2FCB" w:rsidRDefault="00DC047C" w:rsidP="00DC047C">
            <w:pPr>
              <w:widowControl w:val="0"/>
              <w:suppressLineNumbers/>
              <w:suppressAutoHyphens/>
              <w:spacing w:after="0" w:line="240" w:lineRule="auto"/>
              <w:jc w:val="center"/>
              <w:rPr>
                <w:rFonts w:ascii="Times New Roman" w:eastAsia="Lucida Sans Unicode" w:hAnsi="Times New Roman" w:cs="Times New Roman"/>
                <w:sz w:val="24"/>
                <w:szCs w:val="24"/>
                <w:lang w:eastAsia="ru-RU" w:bidi="ru-RU"/>
              </w:rPr>
            </w:pPr>
            <w:r w:rsidRPr="00BD2FCB">
              <w:rPr>
                <w:rFonts w:ascii="Times New Roman" w:eastAsia="Lucida Sans Unicode" w:hAnsi="Times New Roman" w:cs="Times New Roman"/>
                <w:sz w:val="24"/>
                <w:szCs w:val="24"/>
                <w:lang w:eastAsia="ru-RU" w:bidi="ru-RU"/>
              </w:rPr>
              <w:t>с. Ростоши</w:t>
            </w:r>
          </w:p>
        </w:tc>
        <w:tc>
          <w:tcPr>
            <w:tcW w:w="2379" w:type="dxa"/>
            <w:vAlign w:val="center"/>
          </w:tcPr>
          <w:p w:rsidR="00DC047C" w:rsidRPr="00BD2FCB" w:rsidRDefault="00DC047C" w:rsidP="00DC047C">
            <w:pPr>
              <w:widowControl w:val="0"/>
              <w:suppressAutoHyphens/>
              <w:spacing w:after="0" w:line="240" w:lineRule="auto"/>
              <w:jc w:val="center"/>
              <w:rPr>
                <w:rFonts w:ascii="Times New Roman" w:eastAsia="Lucida Sans Unicode" w:hAnsi="Times New Roman" w:cs="Times New Roman"/>
                <w:sz w:val="24"/>
                <w:szCs w:val="24"/>
                <w:lang w:eastAsia="ru-RU" w:bidi="ru-RU"/>
              </w:rPr>
            </w:pPr>
            <w:r w:rsidRPr="00BD2FCB">
              <w:rPr>
                <w:rFonts w:ascii="Times New Roman" w:eastAsia="Lucida Sans Unicode" w:hAnsi="Times New Roman" w:cs="Times New Roman"/>
                <w:sz w:val="24"/>
                <w:szCs w:val="24"/>
                <w:lang w:eastAsia="ru-RU" w:bidi="ru-RU"/>
              </w:rPr>
              <w:t>0,3</w:t>
            </w:r>
          </w:p>
        </w:tc>
        <w:tc>
          <w:tcPr>
            <w:tcW w:w="2379" w:type="dxa"/>
            <w:vAlign w:val="center"/>
          </w:tcPr>
          <w:p w:rsidR="00DC047C" w:rsidRPr="00BD2FCB" w:rsidRDefault="00DC047C" w:rsidP="00DC047C">
            <w:pPr>
              <w:widowControl w:val="0"/>
              <w:suppressAutoHyphens/>
              <w:spacing w:after="0" w:line="240" w:lineRule="auto"/>
              <w:jc w:val="center"/>
              <w:rPr>
                <w:rFonts w:ascii="Times New Roman" w:eastAsia="Lucida Sans Unicode" w:hAnsi="Times New Roman" w:cs="Times New Roman"/>
                <w:sz w:val="24"/>
                <w:szCs w:val="24"/>
                <w:lang w:eastAsia="ru-RU" w:bidi="ru-RU"/>
              </w:rPr>
            </w:pPr>
            <w:r w:rsidRPr="00BD2FCB">
              <w:rPr>
                <w:rFonts w:ascii="Times New Roman" w:eastAsia="Lucida Sans Unicode" w:hAnsi="Times New Roman" w:cs="Times New Roman"/>
                <w:sz w:val="24"/>
                <w:szCs w:val="24"/>
                <w:lang w:eastAsia="ru-RU" w:bidi="ru-RU"/>
              </w:rPr>
              <w:t>12,05</w:t>
            </w:r>
          </w:p>
        </w:tc>
        <w:tc>
          <w:tcPr>
            <w:tcW w:w="2703" w:type="dxa"/>
            <w:vAlign w:val="center"/>
          </w:tcPr>
          <w:p w:rsidR="00DC047C" w:rsidRPr="00BD2FCB" w:rsidRDefault="00DC047C" w:rsidP="00DC047C">
            <w:pPr>
              <w:widowControl w:val="0"/>
              <w:suppressAutoHyphens/>
              <w:spacing w:after="0" w:line="240" w:lineRule="auto"/>
              <w:jc w:val="center"/>
              <w:rPr>
                <w:rFonts w:ascii="Times New Roman" w:eastAsia="Lucida Sans Unicode" w:hAnsi="Times New Roman" w:cs="Times New Roman"/>
                <w:sz w:val="24"/>
                <w:szCs w:val="24"/>
                <w:lang w:eastAsia="ru-RU" w:bidi="ru-RU"/>
              </w:rPr>
            </w:pPr>
            <w:r w:rsidRPr="00BD2FCB">
              <w:rPr>
                <w:rFonts w:ascii="Times New Roman" w:eastAsia="Lucida Sans Unicode" w:hAnsi="Times New Roman" w:cs="Times New Roman"/>
                <w:sz w:val="24"/>
                <w:szCs w:val="24"/>
                <w:lang w:eastAsia="ru-RU" w:bidi="ru-RU"/>
              </w:rPr>
              <w:t>9,5</w:t>
            </w:r>
          </w:p>
        </w:tc>
      </w:tr>
      <w:tr w:rsidR="00DC047C" w:rsidRPr="00BD2FCB" w:rsidTr="001B688F">
        <w:tc>
          <w:tcPr>
            <w:tcW w:w="2428" w:type="dxa"/>
            <w:vAlign w:val="center"/>
          </w:tcPr>
          <w:p w:rsidR="00DC047C" w:rsidRPr="00BD2FCB" w:rsidRDefault="00DC047C" w:rsidP="00DC047C">
            <w:pPr>
              <w:widowControl w:val="0"/>
              <w:suppressLineNumbers/>
              <w:suppressAutoHyphens/>
              <w:spacing w:after="0" w:line="240" w:lineRule="auto"/>
              <w:jc w:val="center"/>
              <w:rPr>
                <w:rFonts w:ascii="Times New Roman" w:eastAsia="Lucida Sans Unicode" w:hAnsi="Times New Roman" w:cs="Times New Roman"/>
                <w:sz w:val="24"/>
                <w:szCs w:val="24"/>
                <w:lang w:eastAsia="ru-RU" w:bidi="ru-RU"/>
              </w:rPr>
            </w:pPr>
            <w:r w:rsidRPr="00BD2FCB">
              <w:rPr>
                <w:rFonts w:ascii="Times New Roman" w:eastAsia="Lucida Sans Unicode" w:hAnsi="Times New Roman" w:cs="Times New Roman"/>
                <w:sz w:val="24"/>
                <w:szCs w:val="24"/>
                <w:lang w:eastAsia="ru-RU" w:bidi="ru-RU"/>
              </w:rPr>
              <w:t>пос. Привольный</w:t>
            </w:r>
          </w:p>
        </w:tc>
        <w:tc>
          <w:tcPr>
            <w:tcW w:w="2379" w:type="dxa"/>
            <w:vAlign w:val="center"/>
          </w:tcPr>
          <w:p w:rsidR="00DC047C" w:rsidRPr="00BD2FCB" w:rsidRDefault="00DC047C" w:rsidP="00DC047C">
            <w:pPr>
              <w:widowControl w:val="0"/>
              <w:suppressAutoHyphens/>
              <w:spacing w:after="0" w:line="240" w:lineRule="auto"/>
              <w:jc w:val="center"/>
              <w:rPr>
                <w:rFonts w:ascii="Times New Roman" w:eastAsia="Lucida Sans Unicode" w:hAnsi="Times New Roman" w:cs="Times New Roman"/>
                <w:sz w:val="24"/>
                <w:szCs w:val="24"/>
                <w:lang w:eastAsia="ru-RU" w:bidi="ru-RU"/>
              </w:rPr>
            </w:pPr>
            <w:r w:rsidRPr="00BD2FCB">
              <w:rPr>
                <w:rFonts w:ascii="Times New Roman" w:eastAsia="Lucida Sans Unicode" w:hAnsi="Times New Roman" w:cs="Times New Roman"/>
                <w:sz w:val="24"/>
                <w:szCs w:val="24"/>
                <w:lang w:eastAsia="ru-RU" w:bidi="ru-RU"/>
              </w:rPr>
              <w:t>0</w:t>
            </w:r>
          </w:p>
        </w:tc>
        <w:tc>
          <w:tcPr>
            <w:tcW w:w="2379" w:type="dxa"/>
            <w:vAlign w:val="center"/>
          </w:tcPr>
          <w:p w:rsidR="00DC047C" w:rsidRPr="00BD2FCB" w:rsidRDefault="00DC047C" w:rsidP="00DC047C">
            <w:pPr>
              <w:widowControl w:val="0"/>
              <w:suppressAutoHyphens/>
              <w:spacing w:after="0" w:line="240" w:lineRule="auto"/>
              <w:jc w:val="center"/>
              <w:rPr>
                <w:rFonts w:ascii="Times New Roman" w:eastAsia="Lucida Sans Unicode" w:hAnsi="Times New Roman" w:cs="Times New Roman"/>
                <w:sz w:val="24"/>
                <w:szCs w:val="24"/>
                <w:lang w:eastAsia="ru-RU" w:bidi="ru-RU"/>
              </w:rPr>
            </w:pPr>
            <w:r w:rsidRPr="00BD2FCB">
              <w:rPr>
                <w:rFonts w:ascii="Times New Roman" w:eastAsia="Lucida Sans Unicode" w:hAnsi="Times New Roman" w:cs="Times New Roman"/>
                <w:sz w:val="24"/>
                <w:szCs w:val="24"/>
                <w:lang w:eastAsia="ru-RU" w:bidi="ru-RU"/>
              </w:rPr>
              <w:t>0,75</w:t>
            </w:r>
          </w:p>
        </w:tc>
        <w:tc>
          <w:tcPr>
            <w:tcW w:w="2703" w:type="dxa"/>
            <w:vAlign w:val="center"/>
          </w:tcPr>
          <w:p w:rsidR="00DC047C" w:rsidRPr="00BD2FCB" w:rsidRDefault="00DC047C" w:rsidP="00DC047C">
            <w:pPr>
              <w:widowControl w:val="0"/>
              <w:suppressAutoHyphens/>
              <w:spacing w:after="0" w:line="240" w:lineRule="auto"/>
              <w:jc w:val="center"/>
              <w:rPr>
                <w:rFonts w:ascii="Times New Roman" w:eastAsia="Lucida Sans Unicode" w:hAnsi="Times New Roman" w:cs="Times New Roman"/>
                <w:sz w:val="24"/>
                <w:szCs w:val="24"/>
                <w:lang w:eastAsia="ru-RU" w:bidi="ru-RU"/>
              </w:rPr>
            </w:pPr>
            <w:r w:rsidRPr="00BD2FCB">
              <w:rPr>
                <w:rFonts w:ascii="Times New Roman" w:eastAsia="Lucida Sans Unicode" w:hAnsi="Times New Roman" w:cs="Times New Roman"/>
                <w:sz w:val="24"/>
                <w:szCs w:val="24"/>
                <w:lang w:eastAsia="ru-RU" w:bidi="ru-RU"/>
              </w:rPr>
              <w:t>0,5</w:t>
            </w:r>
          </w:p>
        </w:tc>
      </w:tr>
    </w:tbl>
    <w:p w:rsidR="00746DAA" w:rsidRPr="00BD2FCB" w:rsidRDefault="00746DAA" w:rsidP="00C43B80">
      <w:pPr>
        <w:widowControl w:val="0"/>
        <w:suppressAutoHyphens/>
        <w:spacing w:after="0" w:line="240" w:lineRule="auto"/>
        <w:rPr>
          <w:rFonts w:ascii="Times New Roman" w:eastAsia="Lucida Sans Unicode" w:hAnsi="Times New Roman" w:cs="Times New Roman"/>
          <w:sz w:val="24"/>
          <w:szCs w:val="24"/>
          <w:lang w:eastAsia="ru-RU" w:bidi="ru-RU"/>
        </w:rPr>
      </w:pPr>
    </w:p>
    <w:p w:rsidR="00CA2370" w:rsidRPr="00BD2FCB" w:rsidRDefault="00746DAA" w:rsidP="00C96933">
      <w:pPr>
        <w:widowControl w:val="0"/>
        <w:suppressAutoHyphens/>
        <w:spacing w:after="0" w:line="276" w:lineRule="auto"/>
        <w:ind w:firstLine="567"/>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 xml:space="preserve">Жилищный фонд </w:t>
      </w:r>
      <w:r w:rsidR="00E45B63" w:rsidRPr="00BD2FCB">
        <w:rPr>
          <w:rFonts w:ascii="Times New Roman" w:eastAsia="Lucida Sans Unicode" w:hAnsi="Times New Roman" w:cs="Times New Roman"/>
          <w:kern w:val="1"/>
          <w:sz w:val="24"/>
          <w:szCs w:val="24"/>
        </w:rPr>
        <w:t>Ростошинского</w:t>
      </w:r>
      <w:r w:rsidRPr="00BD2FCB">
        <w:rPr>
          <w:rFonts w:ascii="Times New Roman" w:eastAsia="Lucida Sans Unicode" w:hAnsi="Times New Roman" w:cs="Times New Roman"/>
          <w:kern w:val="1"/>
          <w:sz w:val="24"/>
          <w:szCs w:val="24"/>
        </w:rPr>
        <w:t xml:space="preserve"> сельского поселения </w:t>
      </w:r>
      <w:r w:rsidR="00305758" w:rsidRPr="00BD2FCB">
        <w:rPr>
          <w:rFonts w:ascii="Times New Roman" w:eastAsia="Lucida Sans Unicode" w:hAnsi="Times New Roman" w:cs="Times New Roman"/>
          <w:kern w:val="1"/>
          <w:sz w:val="24"/>
          <w:szCs w:val="24"/>
        </w:rPr>
        <w:t xml:space="preserve">не </w:t>
      </w:r>
      <w:r w:rsidRPr="00BD2FCB">
        <w:rPr>
          <w:rFonts w:ascii="Times New Roman" w:eastAsia="Lucida Sans Unicode" w:hAnsi="Times New Roman" w:cs="Times New Roman"/>
          <w:kern w:val="1"/>
          <w:sz w:val="24"/>
          <w:szCs w:val="24"/>
        </w:rPr>
        <w:t xml:space="preserve">отличается </w:t>
      </w:r>
      <w:r w:rsidR="00305758" w:rsidRPr="00BD2FCB">
        <w:rPr>
          <w:rFonts w:ascii="Times New Roman" w:eastAsia="Lucida Sans Unicode" w:hAnsi="Times New Roman" w:cs="Times New Roman"/>
          <w:kern w:val="1"/>
          <w:sz w:val="24"/>
          <w:szCs w:val="24"/>
        </w:rPr>
        <w:t>хорошим</w:t>
      </w:r>
      <w:r w:rsidRPr="00BD2FCB">
        <w:rPr>
          <w:rFonts w:ascii="Times New Roman" w:eastAsia="Lucida Sans Unicode" w:hAnsi="Times New Roman" w:cs="Times New Roman"/>
          <w:kern w:val="1"/>
          <w:sz w:val="24"/>
          <w:szCs w:val="24"/>
        </w:rPr>
        <w:t xml:space="preserve"> техническим состоянием. На ветхие дома со сверхнормативным износом (более 70%) приходится </w:t>
      </w:r>
      <w:r w:rsidR="00305758" w:rsidRPr="00BD2FCB">
        <w:rPr>
          <w:rFonts w:ascii="Times New Roman" w:eastAsia="Lucida Sans Unicode" w:hAnsi="Times New Roman" w:cs="Times New Roman"/>
          <w:kern w:val="1"/>
          <w:sz w:val="24"/>
          <w:szCs w:val="24"/>
        </w:rPr>
        <w:t>43,3</w:t>
      </w:r>
      <w:r w:rsidRPr="00BD2FCB">
        <w:rPr>
          <w:rFonts w:ascii="Times New Roman" w:eastAsia="Lucida Sans Unicode" w:hAnsi="Times New Roman" w:cs="Times New Roman"/>
          <w:kern w:val="1"/>
          <w:sz w:val="24"/>
          <w:szCs w:val="24"/>
        </w:rPr>
        <w:t xml:space="preserve">% общего количества жилого фонда, с износом 31-70% - </w:t>
      </w:r>
      <w:r w:rsidR="00305758" w:rsidRPr="00BD2FCB">
        <w:rPr>
          <w:rFonts w:ascii="Times New Roman" w:eastAsia="Lucida Sans Unicode" w:hAnsi="Times New Roman" w:cs="Times New Roman"/>
          <w:kern w:val="1"/>
          <w:sz w:val="24"/>
          <w:szCs w:val="24"/>
        </w:rPr>
        <w:t>55,4</w:t>
      </w:r>
      <w:r w:rsidRPr="00BD2FCB">
        <w:rPr>
          <w:rFonts w:ascii="Times New Roman" w:eastAsia="Lucida Sans Unicode" w:hAnsi="Times New Roman" w:cs="Times New Roman"/>
          <w:kern w:val="1"/>
          <w:sz w:val="24"/>
          <w:szCs w:val="24"/>
        </w:rPr>
        <w:t xml:space="preserve">%, с износом 0-30% - </w:t>
      </w:r>
      <w:r w:rsidR="00305758" w:rsidRPr="00BD2FCB">
        <w:rPr>
          <w:rFonts w:ascii="Times New Roman" w:eastAsia="Lucida Sans Unicode" w:hAnsi="Times New Roman" w:cs="Times New Roman"/>
          <w:kern w:val="1"/>
          <w:sz w:val="24"/>
          <w:szCs w:val="24"/>
        </w:rPr>
        <w:t>1</w:t>
      </w:r>
      <w:r w:rsidRPr="00BD2FCB">
        <w:rPr>
          <w:rFonts w:ascii="Times New Roman" w:eastAsia="Lucida Sans Unicode" w:hAnsi="Times New Roman" w:cs="Times New Roman"/>
          <w:kern w:val="1"/>
          <w:sz w:val="24"/>
          <w:szCs w:val="24"/>
        </w:rPr>
        <w:t>,</w:t>
      </w:r>
      <w:r w:rsidR="00305758" w:rsidRPr="00BD2FCB">
        <w:rPr>
          <w:rFonts w:ascii="Times New Roman" w:eastAsia="Lucida Sans Unicode" w:hAnsi="Times New Roman" w:cs="Times New Roman"/>
          <w:kern w:val="1"/>
          <w:sz w:val="24"/>
          <w:szCs w:val="24"/>
        </w:rPr>
        <w:t>3</w:t>
      </w:r>
      <w:r w:rsidRPr="00BD2FCB">
        <w:rPr>
          <w:rFonts w:ascii="Times New Roman" w:eastAsia="Lucida Sans Unicode" w:hAnsi="Times New Roman" w:cs="Times New Roman"/>
          <w:kern w:val="1"/>
          <w:sz w:val="24"/>
          <w:szCs w:val="24"/>
        </w:rPr>
        <w:t>%.</w:t>
      </w:r>
    </w:p>
    <w:p w:rsidR="00076309" w:rsidRPr="00BD2FCB" w:rsidRDefault="00076309" w:rsidP="00977429">
      <w:pPr>
        <w:widowControl w:val="0"/>
        <w:suppressAutoHyphens/>
        <w:spacing w:after="0" w:line="240" w:lineRule="auto"/>
        <w:jc w:val="both"/>
        <w:rPr>
          <w:rFonts w:ascii="Times New Roman" w:eastAsia="Lucida Sans Unicode" w:hAnsi="Times New Roman" w:cs="Times New Roman"/>
          <w:kern w:val="1"/>
          <w:sz w:val="24"/>
          <w:szCs w:val="24"/>
        </w:rPr>
      </w:pPr>
    </w:p>
    <w:p w:rsidR="00746DAA" w:rsidRPr="00BD2FCB" w:rsidRDefault="00746DAA" w:rsidP="00076309">
      <w:pPr>
        <w:widowControl w:val="0"/>
        <w:suppressAutoHyphens/>
        <w:spacing w:after="0" w:line="240" w:lineRule="auto"/>
        <w:ind w:firstLine="567"/>
        <w:jc w:val="center"/>
        <w:rPr>
          <w:rFonts w:ascii="Times New Roman" w:eastAsia="Lucida Sans Unicode" w:hAnsi="Times New Roman" w:cs="Times New Roman"/>
          <w:kern w:val="1"/>
          <w:sz w:val="24"/>
          <w:szCs w:val="24"/>
        </w:rPr>
      </w:pPr>
      <w:r w:rsidRPr="00BD2FCB">
        <w:rPr>
          <w:rFonts w:ascii="Times New Roman" w:eastAsia="Lucida Sans Unicode" w:hAnsi="Times New Roman" w:cs="Times New Roman"/>
          <w:b/>
          <w:i/>
          <w:kern w:val="1"/>
          <w:sz w:val="24"/>
          <w:szCs w:val="24"/>
        </w:rPr>
        <w:t>Характеристика существующего жилищного фонда по степени благоустройства</w:t>
      </w:r>
    </w:p>
    <w:tbl>
      <w:tblPr>
        <w:tblW w:w="9923" w:type="dxa"/>
        <w:tblInd w:w="-87" w:type="dxa"/>
        <w:tblLayout w:type="fixed"/>
        <w:tblCellMar>
          <w:top w:w="55" w:type="dxa"/>
          <w:left w:w="55" w:type="dxa"/>
          <w:bottom w:w="55" w:type="dxa"/>
          <w:right w:w="55" w:type="dxa"/>
        </w:tblCellMar>
        <w:tblLook w:val="0000" w:firstRow="0" w:lastRow="0" w:firstColumn="0" w:lastColumn="0" w:noHBand="0" w:noVBand="0"/>
      </w:tblPr>
      <w:tblGrid>
        <w:gridCol w:w="1518"/>
        <w:gridCol w:w="688"/>
        <w:gridCol w:w="694"/>
        <w:gridCol w:w="688"/>
        <w:gridCol w:w="774"/>
        <w:gridCol w:w="688"/>
        <w:gridCol w:w="895"/>
        <w:gridCol w:w="880"/>
        <w:gridCol w:w="660"/>
        <w:gridCol w:w="640"/>
        <w:gridCol w:w="630"/>
        <w:gridCol w:w="601"/>
        <w:gridCol w:w="567"/>
      </w:tblGrid>
      <w:tr w:rsidR="00BD2FCB" w:rsidRPr="00BD2FCB" w:rsidTr="001B688F">
        <w:trPr>
          <w:trHeight w:val="123"/>
        </w:trPr>
        <w:tc>
          <w:tcPr>
            <w:tcW w:w="1518" w:type="dxa"/>
            <w:vMerge w:val="restart"/>
            <w:tcBorders>
              <w:top w:val="single" w:sz="1" w:space="0" w:color="000000"/>
              <w:left w:val="single" w:sz="1" w:space="0" w:color="000000"/>
              <w:bottom w:val="single" w:sz="1" w:space="0" w:color="000000"/>
            </w:tcBorders>
          </w:tcPr>
          <w:p w:rsidR="00157FB4" w:rsidRPr="00BD2FCB" w:rsidRDefault="00157FB4" w:rsidP="00157FB4">
            <w:pPr>
              <w:widowControl w:val="0"/>
              <w:suppressLineNumbers/>
              <w:suppressAutoHyphens/>
              <w:spacing w:after="0" w:line="240" w:lineRule="auto"/>
              <w:rPr>
                <w:rFonts w:ascii="Times New Roman" w:eastAsia="Lucida Sans Unicode" w:hAnsi="Times New Roman" w:cs="Times New Roman"/>
                <w:sz w:val="24"/>
                <w:szCs w:val="24"/>
                <w:lang w:eastAsia="ru-RU" w:bidi="ru-RU"/>
              </w:rPr>
            </w:pPr>
            <w:r w:rsidRPr="00BD2FCB">
              <w:rPr>
                <w:rFonts w:ascii="Times New Roman" w:eastAsia="Lucida Sans Unicode" w:hAnsi="Times New Roman" w:cs="Times New Roman"/>
                <w:sz w:val="24"/>
                <w:szCs w:val="24"/>
                <w:lang w:eastAsia="ru-RU" w:bidi="ru-RU"/>
              </w:rPr>
              <w:t>Категория жилого фонда</w:t>
            </w:r>
          </w:p>
        </w:tc>
        <w:tc>
          <w:tcPr>
            <w:tcW w:w="8405" w:type="dxa"/>
            <w:gridSpan w:val="12"/>
            <w:tcBorders>
              <w:top w:val="single" w:sz="1" w:space="0" w:color="000000"/>
              <w:left w:val="single" w:sz="1" w:space="0" w:color="000000"/>
              <w:bottom w:val="single" w:sz="1" w:space="0" w:color="000000"/>
              <w:right w:val="single" w:sz="1" w:space="0" w:color="000000"/>
            </w:tcBorders>
          </w:tcPr>
          <w:p w:rsidR="00157FB4" w:rsidRPr="00BD2FCB" w:rsidRDefault="00157FB4" w:rsidP="00157FB4">
            <w:pPr>
              <w:widowControl w:val="0"/>
              <w:suppressLineNumbers/>
              <w:suppressAutoHyphens/>
              <w:spacing w:after="0" w:line="240" w:lineRule="auto"/>
              <w:jc w:val="center"/>
              <w:rPr>
                <w:rFonts w:ascii="Times New Roman" w:eastAsia="Lucida Sans Unicode" w:hAnsi="Times New Roman" w:cs="Times New Roman"/>
                <w:sz w:val="24"/>
                <w:szCs w:val="24"/>
                <w:lang w:eastAsia="ru-RU" w:bidi="ru-RU"/>
              </w:rPr>
            </w:pPr>
            <w:r w:rsidRPr="00BD2FCB">
              <w:rPr>
                <w:rFonts w:ascii="Times New Roman" w:eastAsia="Lucida Sans Unicode" w:hAnsi="Times New Roman" w:cs="Times New Roman"/>
                <w:sz w:val="24"/>
                <w:szCs w:val="24"/>
                <w:lang w:eastAsia="ru-RU" w:bidi="ru-RU"/>
              </w:rPr>
              <w:t>Благоустройство жилого фонда</w:t>
            </w:r>
          </w:p>
        </w:tc>
      </w:tr>
      <w:tr w:rsidR="00BD2FCB" w:rsidRPr="00BD2FCB" w:rsidTr="001B688F">
        <w:trPr>
          <w:trHeight w:hRule="exact" w:val="939"/>
        </w:trPr>
        <w:tc>
          <w:tcPr>
            <w:tcW w:w="1518" w:type="dxa"/>
            <w:vMerge/>
            <w:tcBorders>
              <w:top w:val="single" w:sz="1" w:space="0" w:color="000000"/>
              <w:left w:val="single" w:sz="1" w:space="0" w:color="000000"/>
              <w:bottom w:val="single" w:sz="1" w:space="0" w:color="000000"/>
            </w:tcBorders>
          </w:tcPr>
          <w:p w:rsidR="00157FB4" w:rsidRPr="00BD2FCB" w:rsidRDefault="00157FB4" w:rsidP="00157FB4">
            <w:pPr>
              <w:widowControl w:val="0"/>
              <w:suppressAutoHyphens/>
              <w:spacing w:after="0" w:line="240" w:lineRule="auto"/>
              <w:rPr>
                <w:rFonts w:ascii="Times New Roman" w:eastAsia="Lucida Sans Unicode" w:hAnsi="Times New Roman" w:cs="Times New Roman"/>
                <w:sz w:val="24"/>
                <w:szCs w:val="24"/>
                <w:lang w:eastAsia="ru-RU" w:bidi="ru-RU"/>
              </w:rPr>
            </w:pPr>
          </w:p>
        </w:tc>
        <w:tc>
          <w:tcPr>
            <w:tcW w:w="1382" w:type="dxa"/>
            <w:gridSpan w:val="2"/>
            <w:tcBorders>
              <w:left w:val="single" w:sz="1" w:space="0" w:color="000000"/>
              <w:bottom w:val="single" w:sz="1" w:space="0" w:color="000000"/>
            </w:tcBorders>
          </w:tcPr>
          <w:p w:rsidR="00157FB4" w:rsidRPr="00BD2FCB" w:rsidRDefault="00157FB4" w:rsidP="00157FB4">
            <w:pPr>
              <w:widowControl w:val="0"/>
              <w:suppressLineNumbers/>
              <w:suppressAutoHyphens/>
              <w:spacing w:after="0" w:line="240" w:lineRule="auto"/>
              <w:jc w:val="center"/>
              <w:rPr>
                <w:rFonts w:ascii="Times New Roman" w:eastAsia="Lucida Sans Unicode" w:hAnsi="Times New Roman" w:cs="Times New Roman"/>
                <w:sz w:val="24"/>
                <w:szCs w:val="24"/>
                <w:lang w:eastAsia="ru-RU" w:bidi="ru-RU"/>
              </w:rPr>
            </w:pPr>
            <w:r w:rsidRPr="00BD2FCB">
              <w:rPr>
                <w:rFonts w:ascii="Times New Roman" w:eastAsia="Lucida Sans Unicode" w:hAnsi="Times New Roman" w:cs="Times New Roman"/>
                <w:sz w:val="24"/>
                <w:szCs w:val="24"/>
                <w:lang w:eastAsia="ru-RU" w:bidi="ru-RU"/>
              </w:rPr>
              <w:t>водопрово-дом</w:t>
            </w:r>
          </w:p>
        </w:tc>
        <w:tc>
          <w:tcPr>
            <w:tcW w:w="1462" w:type="dxa"/>
            <w:gridSpan w:val="2"/>
            <w:tcBorders>
              <w:left w:val="single" w:sz="1" w:space="0" w:color="000000"/>
              <w:bottom w:val="single" w:sz="1" w:space="0" w:color="000000"/>
            </w:tcBorders>
          </w:tcPr>
          <w:p w:rsidR="00157FB4" w:rsidRPr="00BD2FCB" w:rsidRDefault="00157FB4" w:rsidP="00157FB4">
            <w:pPr>
              <w:widowControl w:val="0"/>
              <w:suppressLineNumbers/>
              <w:suppressAutoHyphens/>
              <w:spacing w:after="0" w:line="240" w:lineRule="auto"/>
              <w:jc w:val="center"/>
              <w:rPr>
                <w:rFonts w:ascii="Times New Roman" w:eastAsia="Lucida Sans Unicode" w:hAnsi="Times New Roman" w:cs="Times New Roman"/>
                <w:sz w:val="24"/>
                <w:szCs w:val="24"/>
                <w:lang w:eastAsia="ru-RU" w:bidi="ru-RU"/>
              </w:rPr>
            </w:pPr>
            <w:r w:rsidRPr="00BD2FCB">
              <w:rPr>
                <w:rFonts w:ascii="Times New Roman" w:eastAsia="Lucida Sans Unicode" w:hAnsi="Times New Roman" w:cs="Times New Roman"/>
                <w:sz w:val="24"/>
                <w:szCs w:val="24"/>
                <w:lang w:eastAsia="ru-RU" w:bidi="ru-RU"/>
              </w:rPr>
              <w:t>канализация</w:t>
            </w:r>
          </w:p>
        </w:tc>
        <w:tc>
          <w:tcPr>
            <w:tcW w:w="1583" w:type="dxa"/>
            <w:gridSpan w:val="2"/>
            <w:tcBorders>
              <w:left w:val="single" w:sz="1" w:space="0" w:color="000000"/>
              <w:bottom w:val="single" w:sz="1" w:space="0" w:color="000000"/>
            </w:tcBorders>
          </w:tcPr>
          <w:p w:rsidR="00157FB4" w:rsidRPr="00BD2FCB" w:rsidRDefault="00157FB4" w:rsidP="00157FB4">
            <w:pPr>
              <w:widowControl w:val="0"/>
              <w:suppressLineNumbers/>
              <w:suppressAutoHyphens/>
              <w:spacing w:after="0" w:line="240" w:lineRule="auto"/>
              <w:jc w:val="center"/>
              <w:rPr>
                <w:rFonts w:ascii="Times New Roman" w:eastAsia="Lucida Sans Unicode" w:hAnsi="Times New Roman" w:cs="Times New Roman"/>
                <w:sz w:val="24"/>
                <w:szCs w:val="24"/>
                <w:lang w:eastAsia="ru-RU" w:bidi="ru-RU"/>
              </w:rPr>
            </w:pPr>
            <w:r w:rsidRPr="00BD2FCB">
              <w:rPr>
                <w:rFonts w:ascii="Times New Roman" w:eastAsia="Lucida Sans Unicode" w:hAnsi="Times New Roman" w:cs="Times New Roman"/>
                <w:sz w:val="24"/>
                <w:szCs w:val="24"/>
                <w:lang w:eastAsia="ru-RU" w:bidi="ru-RU"/>
              </w:rPr>
              <w:t>центральное отопление</w:t>
            </w:r>
          </w:p>
        </w:tc>
        <w:tc>
          <w:tcPr>
            <w:tcW w:w="1540" w:type="dxa"/>
            <w:gridSpan w:val="2"/>
            <w:tcBorders>
              <w:left w:val="single" w:sz="1" w:space="0" w:color="000000"/>
              <w:bottom w:val="single" w:sz="1" w:space="0" w:color="000000"/>
            </w:tcBorders>
          </w:tcPr>
          <w:p w:rsidR="00157FB4" w:rsidRPr="00BD2FCB" w:rsidRDefault="00157FB4" w:rsidP="00157FB4">
            <w:pPr>
              <w:widowControl w:val="0"/>
              <w:suppressLineNumbers/>
              <w:suppressAutoHyphens/>
              <w:spacing w:after="0" w:line="240" w:lineRule="auto"/>
              <w:jc w:val="center"/>
              <w:rPr>
                <w:rFonts w:ascii="Times New Roman" w:eastAsia="Lucida Sans Unicode" w:hAnsi="Times New Roman" w:cs="Times New Roman"/>
                <w:sz w:val="24"/>
                <w:szCs w:val="24"/>
                <w:lang w:eastAsia="ru-RU" w:bidi="ru-RU"/>
              </w:rPr>
            </w:pPr>
            <w:r w:rsidRPr="00BD2FCB">
              <w:rPr>
                <w:rFonts w:ascii="Times New Roman" w:eastAsia="Lucida Sans Unicode" w:hAnsi="Times New Roman" w:cs="Times New Roman"/>
                <w:sz w:val="24"/>
                <w:szCs w:val="24"/>
                <w:lang w:eastAsia="ru-RU" w:bidi="ru-RU"/>
              </w:rPr>
              <w:t>горячее водоснабжение</w:t>
            </w:r>
          </w:p>
        </w:tc>
        <w:tc>
          <w:tcPr>
            <w:tcW w:w="1270" w:type="dxa"/>
            <w:gridSpan w:val="2"/>
            <w:tcBorders>
              <w:left w:val="single" w:sz="1" w:space="0" w:color="000000"/>
              <w:bottom w:val="single" w:sz="1" w:space="0" w:color="000000"/>
            </w:tcBorders>
          </w:tcPr>
          <w:p w:rsidR="00157FB4" w:rsidRPr="00BD2FCB" w:rsidRDefault="00157FB4" w:rsidP="00157FB4">
            <w:pPr>
              <w:widowControl w:val="0"/>
              <w:suppressLineNumbers/>
              <w:suppressAutoHyphens/>
              <w:spacing w:after="0" w:line="240" w:lineRule="auto"/>
              <w:jc w:val="center"/>
              <w:rPr>
                <w:rFonts w:ascii="Times New Roman" w:eastAsia="Lucida Sans Unicode" w:hAnsi="Times New Roman" w:cs="Times New Roman"/>
                <w:sz w:val="24"/>
                <w:szCs w:val="24"/>
                <w:lang w:eastAsia="ru-RU" w:bidi="ru-RU"/>
              </w:rPr>
            </w:pPr>
            <w:r w:rsidRPr="00BD2FCB">
              <w:rPr>
                <w:rFonts w:ascii="Times New Roman" w:eastAsia="Lucida Sans Unicode" w:hAnsi="Times New Roman" w:cs="Times New Roman"/>
                <w:sz w:val="24"/>
                <w:szCs w:val="24"/>
                <w:lang w:eastAsia="ru-RU" w:bidi="ru-RU"/>
              </w:rPr>
              <w:t>ваннами</w:t>
            </w:r>
          </w:p>
        </w:tc>
        <w:tc>
          <w:tcPr>
            <w:tcW w:w="1168" w:type="dxa"/>
            <w:gridSpan w:val="2"/>
            <w:tcBorders>
              <w:left w:val="single" w:sz="1" w:space="0" w:color="000000"/>
              <w:bottom w:val="single" w:sz="1" w:space="0" w:color="000000"/>
              <w:right w:val="single" w:sz="1" w:space="0" w:color="000000"/>
            </w:tcBorders>
          </w:tcPr>
          <w:p w:rsidR="00157FB4" w:rsidRPr="00BD2FCB" w:rsidRDefault="00157FB4" w:rsidP="00157FB4">
            <w:pPr>
              <w:widowControl w:val="0"/>
              <w:suppressLineNumbers/>
              <w:suppressAutoHyphens/>
              <w:spacing w:after="0" w:line="240" w:lineRule="auto"/>
              <w:jc w:val="center"/>
              <w:rPr>
                <w:rFonts w:ascii="Times New Roman" w:eastAsia="Lucida Sans Unicode" w:hAnsi="Times New Roman" w:cs="Times New Roman"/>
                <w:sz w:val="24"/>
                <w:szCs w:val="24"/>
                <w:lang w:eastAsia="ru-RU" w:bidi="ru-RU"/>
              </w:rPr>
            </w:pPr>
            <w:r w:rsidRPr="00BD2FCB">
              <w:rPr>
                <w:rFonts w:ascii="Times New Roman" w:eastAsia="Lucida Sans Unicode" w:hAnsi="Times New Roman" w:cs="Times New Roman"/>
                <w:sz w:val="24"/>
                <w:szCs w:val="24"/>
                <w:lang w:eastAsia="ru-RU" w:bidi="ru-RU"/>
              </w:rPr>
              <w:t>газом</w:t>
            </w:r>
          </w:p>
        </w:tc>
      </w:tr>
      <w:tr w:rsidR="00BD2FCB" w:rsidRPr="00BD2FCB" w:rsidTr="001B688F">
        <w:tc>
          <w:tcPr>
            <w:tcW w:w="1518" w:type="dxa"/>
            <w:vMerge/>
            <w:tcBorders>
              <w:top w:val="single" w:sz="1" w:space="0" w:color="000000"/>
              <w:left w:val="single" w:sz="1" w:space="0" w:color="000000"/>
              <w:bottom w:val="single" w:sz="1" w:space="0" w:color="000000"/>
            </w:tcBorders>
          </w:tcPr>
          <w:p w:rsidR="00157FB4" w:rsidRPr="00BD2FCB" w:rsidRDefault="00157FB4" w:rsidP="00157FB4">
            <w:pPr>
              <w:widowControl w:val="0"/>
              <w:suppressAutoHyphens/>
              <w:spacing w:after="0" w:line="240" w:lineRule="auto"/>
              <w:rPr>
                <w:rFonts w:ascii="Times New Roman" w:eastAsia="Lucida Sans Unicode" w:hAnsi="Times New Roman" w:cs="Times New Roman"/>
                <w:sz w:val="24"/>
                <w:szCs w:val="24"/>
                <w:lang w:eastAsia="ru-RU" w:bidi="ru-RU"/>
              </w:rPr>
            </w:pPr>
          </w:p>
        </w:tc>
        <w:tc>
          <w:tcPr>
            <w:tcW w:w="688" w:type="dxa"/>
            <w:tcBorders>
              <w:left w:val="single" w:sz="1" w:space="0" w:color="000000"/>
              <w:bottom w:val="single" w:sz="1" w:space="0" w:color="000000"/>
            </w:tcBorders>
          </w:tcPr>
          <w:p w:rsidR="00157FB4" w:rsidRPr="00BD2FCB" w:rsidRDefault="00157FB4" w:rsidP="00157FB4">
            <w:pPr>
              <w:widowControl w:val="0"/>
              <w:suppressAutoHyphens/>
              <w:spacing w:after="0" w:line="240" w:lineRule="auto"/>
              <w:jc w:val="center"/>
              <w:rPr>
                <w:rFonts w:ascii="Times New Roman" w:eastAsia="Lucida Sans Unicode" w:hAnsi="Times New Roman" w:cs="Times New Roman"/>
                <w:sz w:val="24"/>
                <w:szCs w:val="24"/>
                <w:vertAlign w:val="superscript"/>
                <w:lang w:eastAsia="ru-RU" w:bidi="ru-RU"/>
              </w:rPr>
            </w:pPr>
            <w:r w:rsidRPr="00BD2FCB">
              <w:rPr>
                <w:rFonts w:ascii="Times New Roman" w:eastAsia="Lucida Sans Unicode" w:hAnsi="Times New Roman" w:cs="Times New Roman"/>
                <w:sz w:val="24"/>
                <w:szCs w:val="24"/>
                <w:lang w:eastAsia="ru-RU" w:bidi="ru-RU"/>
              </w:rPr>
              <w:t>тыс.м</w:t>
            </w:r>
            <w:r w:rsidRPr="00BD2FCB">
              <w:rPr>
                <w:rFonts w:ascii="Times New Roman" w:eastAsia="Lucida Sans Unicode" w:hAnsi="Times New Roman" w:cs="Times New Roman"/>
                <w:sz w:val="24"/>
                <w:szCs w:val="24"/>
                <w:vertAlign w:val="superscript"/>
                <w:lang w:eastAsia="ru-RU" w:bidi="ru-RU"/>
              </w:rPr>
              <w:t>2</w:t>
            </w:r>
          </w:p>
        </w:tc>
        <w:tc>
          <w:tcPr>
            <w:tcW w:w="694" w:type="dxa"/>
            <w:tcBorders>
              <w:left w:val="single" w:sz="1" w:space="0" w:color="000000"/>
              <w:bottom w:val="single" w:sz="1" w:space="0" w:color="000000"/>
            </w:tcBorders>
          </w:tcPr>
          <w:p w:rsidR="00157FB4" w:rsidRPr="00BD2FCB" w:rsidRDefault="00157FB4" w:rsidP="00157FB4">
            <w:pPr>
              <w:widowControl w:val="0"/>
              <w:suppressLineNumbers/>
              <w:suppressAutoHyphens/>
              <w:spacing w:after="0" w:line="240" w:lineRule="auto"/>
              <w:jc w:val="center"/>
              <w:rPr>
                <w:rFonts w:ascii="Times New Roman" w:eastAsia="Lucida Sans Unicode" w:hAnsi="Times New Roman" w:cs="Times New Roman"/>
                <w:sz w:val="24"/>
                <w:szCs w:val="24"/>
                <w:lang w:eastAsia="ru-RU" w:bidi="ru-RU"/>
              </w:rPr>
            </w:pPr>
            <w:r w:rsidRPr="00BD2FCB">
              <w:rPr>
                <w:rFonts w:ascii="Times New Roman" w:eastAsia="Lucida Sans Unicode" w:hAnsi="Times New Roman" w:cs="Times New Roman"/>
                <w:sz w:val="24"/>
                <w:szCs w:val="24"/>
                <w:lang w:eastAsia="ru-RU" w:bidi="ru-RU"/>
              </w:rPr>
              <w:t>%</w:t>
            </w:r>
          </w:p>
        </w:tc>
        <w:tc>
          <w:tcPr>
            <w:tcW w:w="688" w:type="dxa"/>
            <w:tcBorders>
              <w:left w:val="single" w:sz="1" w:space="0" w:color="000000"/>
              <w:bottom w:val="single" w:sz="1" w:space="0" w:color="000000"/>
            </w:tcBorders>
          </w:tcPr>
          <w:p w:rsidR="00157FB4" w:rsidRPr="00BD2FCB" w:rsidRDefault="00157FB4" w:rsidP="00157FB4">
            <w:pPr>
              <w:widowControl w:val="0"/>
              <w:suppressAutoHyphens/>
              <w:spacing w:after="0" w:line="240" w:lineRule="auto"/>
              <w:jc w:val="center"/>
              <w:rPr>
                <w:rFonts w:ascii="Times New Roman" w:eastAsia="Lucida Sans Unicode" w:hAnsi="Times New Roman" w:cs="Times New Roman"/>
                <w:sz w:val="24"/>
                <w:szCs w:val="24"/>
                <w:vertAlign w:val="superscript"/>
                <w:lang w:eastAsia="ru-RU" w:bidi="ru-RU"/>
              </w:rPr>
            </w:pPr>
            <w:r w:rsidRPr="00BD2FCB">
              <w:rPr>
                <w:rFonts w:ascii="Times New Roman" w:eastAsia="Lucida Sans Unicode" w:hAnsi="Times New Roman" w:cs="Times New Roman"/>
                <w:sz w:val="24"/>
                <w:szCs w:val="24"/>
                <w:lang w:eastAsia="ru-RU" w:bidi="ru-RU"/>
              </w:rPr>
              <w:t>тыс. м</w:t>
            </w:r>
            <w:r w:rsidRPr="00BD2FCB">
              <w:rPr>
                <w:rFonts w:ascii="Times New Roman" w:eastAsia="Lucida Sans Unicode" w:hAnsi="Times New Roman" w:cs="Times New Roman"/>
                <w:sz w:val="24"/>
                <w:szCs w:val="24"/>
                <w:vertAlign w:val="superscript"/>
                <w:lang w:eastAsia="ru-RU" w:bidi="ru-RU"/>
              </w:rPr>
              <w:t>2</w:t>
            </w:r>
          </w:p>
        </w:tc>
        <w:tc>
          <w:tcPr>
            <w:tcW w:w="774" w:type="dxa"/>
            <w:tcBorders>
              <w:left w:val="single" w:sz="1" w:space="0" w:color="000000"/>
              <w:bottom w:val="single" w:sz="1" w:space="0" w:color="000000"/>
            </w:tcBorders>
          </w:tcPr>
          <w:p w:rsidR="00157FB4" w:rsidRPr="00BD2FCB" w:rsidRDefault="00157FB4" w:rsidP="00157FB4">
            <w:pPr>
              <w:widowControl w:val="0"/>
              <w:suppressLineNumbers/>
              <w:suppressAutoHyphens/>
              <w:spacing w:after="0" w:line="240" w:lineRule="auto"/>
              <w:jc w:val="center"/>
              <w:rPr>
                <w:rFonts w:ascii="Times New Roman" w:eastAsia="Lucida Sans Unicode" w:hAnsi="Times New Roman" w:cs="Times New Roman"/>
                <w:sz w:val="24"/>
                <w:szCs w:val="24"/>
                <w:lang w:eastAsia="ru-RU" w:bidi="ru-RU"/>
              </w:rPr>
            </w:pPr>
            <w:r w:rsidRPr="00BD2FCB">
              <w:rPr>
                <w:rFonts w:ascii="Times New Roman" w:eastAsia="Lucida Sans Unicode" w:hAnsi="Times New Roman" w:cs="Times New Roman"/>
                <w:sz w:val="24"/>
                <w:szCs w:val="24"/>
                <w:lang w:eastAsia="ru-RU" w:bidi="ru-RU"/>
              </w:rPr>
              <w:t>%</w:t>
            </w:r>
          </w:p>
        </w:tc>
        <w:tc>
          <w:tcPr>
            <w:tcW w:w="688" w:type="dxa"/>
            <w:tcBorders>
              <w:left w:val="single" w:sz="1" w:space="0" w:color="000000"/>
              <w:bottom w:val="single" w:sz="1" w:space="0" w:color="000000"/>
            </w:tcBorders>
          </w:tcPr>
          <w:p w:rsidR="00157FB4" w:rsidRPr="00BD2FCB" w:rsidRDefault="00157FB4" w:rsidP="00157FB4">
            <w:pPr>
              <w:widowControl w:val="0"/>
              <w:suppressAutoHyphens/>
              <w:spacing w:after="0" w:line="240" w:lineRule="auto"/>
              <w:jc w:val="center"/>
              <w:rPr>
                <w:rFonts w:ascii="Times New Roman" w:eastAsia="Lucida Sans Unicode" w:hAnsi="Times New Roman" w:cs="Times New Roman"/>
                <w:sz w:val="24"/>
                <w:szCs w:val="24"/>
                <w:vertAlign w:val="superscript"/>
                <w:lang w:eastAsia="ru-RU" w:bidi="ru-RU"/>
              </w:rPr>
            </w:pPr>
            <w:r w:rsidRPr="00BD2FCB">
              <w:rPr>
                <w:rFonts w:ascii="Times New Roman" w:eastAsia="Lucida Sans Unicode" w:hAnsi="Times New Roman" w:cs="Times New Roman"/>
                <w:sz w:val="24"/>
                <w:szCs w:val="24"/>
                <w:lang w:eastAsia="ru-RU" w:bidi="ru-RU"/>
              </w:rPr>
              <w:t>тыс. м</w:t>
            </w:r>
            <w:r w:rsidRPr="00BD2FCB">
              <w:rPr>
                <w:rFonts w:ascii="Times New Roman" w:eastAsia="Lucida Sans Unicode" w:hAnsi="Times New Roman" w:cs="Times New Roman"/>
                <w:sz w:val="24"/>
                <w:szCs w:val="24"/>
                <w:vertAlign w:val="superscript"/>
                <w:lang w:eastAsia="ru-RU" w:bidi="ru-RU"/>
              </w:rPr>
              <w:t>2</w:t>
            </w:r>
          </w:p>
        </w:tc>
        <w:tc>
          <w:tcPr>
            <w:tcW w:w="895" w:type="dxa"/>
            <w:tcBorders>
              <w:left w:val="single" w:sz="1" w:space="0" w:color="000000"/>
              <w:bottom w:val="single" w:sz="1" w:space="0" w:color="000000"/>
            </w:tcBorders>
          </w:tcPr>
          <w:p w:rsidR="00157FB4" w:rsidRPr="00BD2FCB" w:rsidRDefault="00157FB4" w:rsidP="00157FB4">
            <w:pPr>
              <w:widowControl w:val="0"/>
              <w:suppressLineNumbers/>
              <w:suppressAutoHyphens/>
              <w:spacing w:after="0" w:line="240" w:lineRule="auto"/>
              <w:jc w:val="center"/>
              <w:rPr>
                <w:rFonts w:ascii="Times New Roman" w:eastAsia="Lucida Sans Unicode" w:hAnsi="Times New Roman" w:cs="Times New Roman"/>
                <w:sz w:val="24"/>
                <w:szCs w:val="24"/>
                <w:lang w:eastAsia="ru-RU" w:bidi="ru-RU"/>
              </w:rPr>
            </w:pPr>
            <w:r w:rsidRPr="00BD2FCB">
              <w:rPr>
                <w:rFonts w:ascii="Times New Roman" w:eastAsia="Lucida Sans Unicode" w:hAnsi="Times New Roman" w:cs="Times New Roman"/>
                <w:sz w:val="24"/>
                <w:szCs w:val="24"/>
                <w:lang w:eastAsia="ru-RU" w:bidi="ru-RU"/>
              </w:rPr>
              <w:t>%</w:t>
            </w:r>
          </w:p>
        </w:tc>
        <w:tc>
          <w:tcPr>
            <w:tcW w:w="880" w:type="dxa"/>
            <w:tcBorders>
              <w:left w:val="single" w:sz="1" w:space="0" w:color="000000"/>
              <w:bottom w:val="single" w:sz="1" w:space="0" w:color="000000"/>
            </w:tcBorders>
          </w:tcPr>
          <w:p w:rsidR="00157FB4" w:rsidRPr="00BD2FCB" w:rsidRDefault="00157FB4" w:rsidP="00157FB4">
            <w:pPr>
              <w:widowControl w:val="0"/>
              <w:suppressAutoHyphens/>
              <w:spacing w:after="0" w:line="240" w:lineRule="auto"/>
              <w:jc w:val="center"/>
              <w:rPr>
                <w:rFonts w:ascii="Times New Roman" w:eastAsia="Lucida Sans Unicode" w:hAnsi="Times New Roman" w:cs="Times New Roman"/>
                <w:sz w:val="24"/>
                <w:szCs w:val="24"/>
                <w:vertAlign w:val="superscript"/>
                <w:lang w:eastAsia="ru-RU" w:bidi="ru-RU"/>
              </w:rPr>
            </w:pPr>
            <w:r w:rsidRPr="00BD2FCB">
              <w:rPr>
                <w:rFonts w:ascii="Times New Roman" w:eastAsia="Lucida Sans Unicode" w:hAnsi="Times New Roman" w:cs="Times New Roman"/>
                <w:sz w:val="24"/>
                <w:szCs w:val="24"/>
                <w:lang w:eastAsia="ru-RU" w:bidi="ru-RU"/>
              </w:rPr>
              <w:t>тыс. м</w:t>
            </w:r>
            <w:r w:rsidRPr="00BD2FCB">
              <w:rPr>
                <w:rFonts w:ascii="Times New Roman" w:eastAsia="Lucida Sans Unicode" w:hAnsi="Times New Roman" w:cs="Times New Roman"/>
                <w:sz w:val="24"/>
                <w:szCs w:val="24"/>
                <w:vertAlign w:val="superscript"/>
                <w:lang w:eastAsia="ru-RU" w:bidi="ru-RU"/>
              </w:rPr>
              <w:t>2</w:t>
            </w:r>
          </w:p>
        </w:tc>
        <w:tc>
          <w:tcPr>
            <w:tcW w:w="660" w:type="dxa"/>
            <w:tcBorders>
              <w:left w:val="single" w:sz="1" w:space="0" w:color="000000"/>
              <w:bottom w:val="single" w:sz="1" w:space="0" w:color="000000"/>
            </w:tcBorders>
          </w:tcPr>
          <w:p w:rsidR="00157FB4" w:rsidRPr="00BD2FCB" w:rsidRDefault="00157FB4" w:rsidP="00157FB4">
            <w:pPr>
              <w:widowControl w:val="0"/>
              <w:suppressLineNumbers/>
              <w:suppressAutoHyphens/>
              <w:spacing w:after="0" w:line="240" w:lineRule="auto"/>
              <w:jc w:val="center"/>
              <w:rPr>
                <w:rFonts w:ascii="Times New Roman" w:eastAsia="Lucida Sans Unicode" w:hAnsi="Times New Roman" w:cs="Times New Roman"/>
                <w:sz w:val="24"/>
                <w:szCs w:val="24"/>
                <w:lang w:eastAsia="ru-RU" w:bidi="ru-RU"/>
              </w:rPr>
            </w:pPr>
            <w:r w:rsidRPr="00BD2FCB">
              <w:rPr>
                <w:rFonts w:ascii="Times New Roman" w:eastAsia="Lucida Sans Unicode" w:hAnsi="Times New Roman" w:cs="Times New Roman"/>
                <w:sz w:val="24"/>
                <w:szCs w:val="24"/>
                <w:lang w:eastAsia="ru-RU" w:bidi="ru-RU"/>
              </w:rPr>
              <w:t>%</w:t>
            </w:r>
          </w:p>
        </w:tc>
        <w:tc>
          <w:tcPr>
            <w:tcW w:w="640" w:type="dxa"/>
            <w:tcBorders>
              <w:left w:val="single" w:sz="1" w:space="0" w:color="000000"/>
              <w:bottom w:val="single" w:sz="1" w:space="0" w:color="000000"/>
            </w:tcBorders>
          </w:tcPr>
          <w:p w:rsidR="00157FB4" w:rsidRPr="00BD2FCB" w:rsidRDefault="00157FB4" w:rsidP="00157FB4">
            <w:pPr>
              <w:widowControl w:val="0"/>
              <w:suppressAutoHyphens/>
              <w:spacing w:after="0" w:line="240" w:lineRule="auto"/>
              <w:jc w:val="center"/>
              <w:rPr>
                <w:rFonts w:ascii="Times New Roman" w:eastAsia="Lucida Sans Unicode" w:hAnsi="Times New Roman" w:cs="Times New Roman"/>
                <w:sz w:val="24"/>
                <w:szCs w:val="24"/>
                <w:vertAlign w:val="superscript"/>
                <w:lang w:eastAsia="ru-RU" w:bidi="ru-RU"/>
              </w:rPr>
            </w:pPr>
            <w:r w:rsidRPr="00BD2FCB">
              <w:rPr>
                <w:rFonts w:ascii="Times New Roman" w:eastAsia="Lucida Sans Unicode" w:hAnsi="Times New Roman" w:cs="Times New Roman"/>
                <w:sz w:val="24"/>
                <w:szCs w:val="24"/>
                <w:lang w:eastAsia="ru-RU" w:bidi="ru-RU"/>
              </w:rPr>
              <w:t>тыс. м</w:t>
            </w:r>
            <w:r w:rsidRPr="00BD2FCB">
              <w:rPr>
                <w:rFonts w:ascii="Times New Roman" w:eastAsia="Lucida Sans Unicode" w:hAnsi="Times New Roman" w:cs="Times New Roman"/>
                <w:sz w:val="24"/>
                <w:szCs w:val="24"/>
                <w:vertAlign w:val="superscript"/>
                <w:lang w:eastAsia="ru-RU" w:bidi="ru-RU"/>
              </w:rPr>
              <w:t>2</w:t>
            </w:r>
          </w:p>
        </w:tc>
        <w:tc>
          <w:tcPr>
            <w:tcW w:w="630" w:type="dxa"/>
            <w:tcBorders>
              <w:left w:val="single" w:sz="1" w:space="0" w:color="000000"/>
              <w:bottom w:val="single" w:sz="1" w:space="0" w:color="000000"/>
            </w:tcBorders>
          </w:tcPr>
          <w:p w:rsidR="00157FB4" w:rsidRPr="00BD2FCB" w:rsidRDefault="00157FB4" w:rsidP="00157FB4">
            <w:pPr>
              <w:widowControl w:val="0"/>
              <w:suppressLineNumbers/>
              <w:suppressAutoHyphens/>
              <w:spacing w:after="0" w:line="240" w:lineRule="auto"/>
              <w:jc w:val="center"/>
              <w:rPr>
                <w:rFonts w:ascii="Times New Roman" w:eastAsia="Lucida Sans Unicode" w:hAnsi="Times New Roman" w:cs="Times New Roman"/>
                <w:sz w:val="24"/>
                <w:szCs w:val="24"/>
                <w:lang w:eastAsia="ru-RU" w:bidi="ru-RU"/>
              </w:rPr>
            </w:pPr>
            <w:r w:rsidRPr="00BD2FCB">
              <w:rPr>
                <w:rFonts w:ascii="Times New Roman" w:eastAsia="Lucida Sans Unicode" w:hAnsi="Times New Roman" w:cs="Times New Roman"/>
                <w:sz w:val="24"/>
                <w:szCs w:val="24"/>
                <w:lang w:eastAsia="ru-RU" w:bidi="ru-RU"/>
              </w:rPr>
              <w:t>%</w:t>
            </w:r>
          </w:p>
        </w:tc>
        <w:tc>
          <w:tcPr>
            <w:tcW w:w="601" w:type="dxa"/>
            <w:tcBorders>
              <w:left w:val="single" w:sz="1" w:space="0" w:color="000000"/>
              <w:bottom w:val="single" w:sz="1" w:space="0" w:color="000000"/>
            </w:tcBorders>
          </w:tcPr>
          <w:p w:rsidR="00157FB4" w:rsidRPr="00BD2FCB" w:rsidRDefault="00157FB4" w:rsidP="00157FB4">
            <w:pPr>
              <w:widowControl w:val="0"/>
              <w:suppressAutoHyphens/>
              <w:spacing w:after="0" w:line="240" w:lineRule="auto"/>
              <w:jc w:val="center"/>
              <w:rPr>
                <w:rFonts w:ascii="Times New Roman" w:eastAsia="Lucida Sans Unicode" w:hAnsi="Times New Roman" w:cs="Times New Roman"/>
                <w:sz w:val="24"/>
                <w:szCs w:val="24"/>
                <w:vertAlign w:val="superscript"/>
                <w:lang w:eastAsia="ru-RU" w:bidi="ru-RU"/>
              </w:rPr>
            </w:pPr>
            <w:r w:rsidRPr="00BD2FCB">
              <w:rPr>
                <w:rFonts w:ascii="Times New Roman" w:eastAsia="Lucida Sans Unicode" w:hAnsi="Times New Roman" w:cs="Times New Roman"/>
                <w:sz w:val="24"/>
                <w:szCs w:val="24"/>
                <w:lang w:eastAsia="ru-RU" w:bidi="ru-RU"/>
              </w:rPr>
              <w:t>тыс. м</w:t>
            </w:r>
            <w:r w:rsidRPr="00BD2FCB">
              <w:rPr>
                <w:rFonts w:ascii="Times New Roman" w:eastAsia="Lucida Sans Unicode" w:hAnsi="Times New Roman" w:cs="Times New Roman"/>
                <w:sz w:val="24"/>
                <w:szCs w:val="24"/>
                <w:vertAlign w:val="superscript"/>
                <w:lang w:eastAsia="ru-RU" w:bidi="ru-RU"/>
              </w:rPr>
              <w:t>2</w:t>
            </w:r>
          </w:p>
        </w:tc>
        <w:tc>
          <w:tcPr>
            <w:tcW w:w="567" w:type="dxa"/>
            <w:tcBorders>
              <w:left w:val="single" w:sz="1" w:space="0" w:color="000000"/>
              <w:bottom w:val="single" w:sz="1" w:space="0" w:color="000000"/>
              <w:right w:val="single" w:sz="1" w:space="0" w:color="000000"/>
            </w:tcBorders>
          </w:tcPr>
          <w:p w:rsidR="00157FB4" w:rsidRPr="00BD2FCB" w:rsidRDefault="00157FB4" w:rsidP="00157FB4">
            <w:pPr>
              <w:widowControl w:val="0"/>
              <w:suppressLineNumbers/>
              <w:suppressAutoHyphens/>
              <w:spacing w:after="0" w:line="240" w:lineRule="auto"/>
              <w:jc w:val="center"/>
              <w:rPr>
                <w:rFonts w:ascii="Times New Roman" w:eastAsia="Lucida Sans Unicode" w:hAnsi="Times New Roman" w:cs="Times New Roman"/>
                <w:sz w:val="24"/>
                <w:szCs w:val="24"/>
                <w:lang w:eastAsia="ru-RU" w:bidi="ru-RU"/>
              </w:rPr>
            </w:pPr>
            <w:r w:rsidRPr="00BD2FCB">
              <w:rPr>
                <w:rFonts w:ascii="Times New Roman" w:eastAsia="Lucida Sans Unicode" w:hAnsi="Times New Roman" w:cs="Times New Roman"/>
                <w:sz w:val="24"/>
                <w:szCs w:val="24"/>
                <w:lang w:eastAsia="ru-RU" w:bidi="ru-RU"/>
              </w:rPr>
              <w:t>%</w:t>
            </w:r>
          </w:p>
        </w:tc>
      </w:tr>
      <w:tr w:rsidR="00BD2FCB" w:rsidRPr="00BD2FCB" w:rsidTr="001B688F">
        <w:tc>
          <w:tcPr>
            <w:tcW w:w="1518" w:type="dxa"/>
            <w:tcBorders>
              <w:left w:val="single" w:sz="1" w:space="0" w:color="000000"/>
              <w:bottom w:val="single" w:sz="1" w:space="0" w:color="000000"/>
            </w:tcBorders>
          </w:tcPr>
          <w:p w:rsidR="00157FB4" w:rsidRPr="00BD2FCB" w:rsidRDefault="00157FB4" w:rsidP="00157FB4">
            <w:pPr>
              <w:widowControl w:val="0"/>
              <w:suppressLineNumbers/>
              <w:suppressAutoHyphens/>
              <w:spacing w:after="0" w:line="240" w:lineRule="auto"/>
              <w:rPr>
                <w:rFonts w:ascii="Times New Roman" w:eastAsia="Lucida Sans Unicode" w:hAnsi="Times New Roman" w:cs="Times New Roman"/>
                <w:sz w:val="24"/>
                <w:szCs w:val="24"/>
                <w:lang w:eastAsia="ru-RU" w:bidi="ru-RU"/>
              </w:rPr>
            </w:pPr>
            <w:r w:rsidRPr="00BD2FCB">
              <w:rPr>
                <w:rFonts w:ascii="Times New Roman" w:eastAsia="Lucida Sans Unicode" w:hAnsi="Times New Roman" w:cs="Times New Roman"/>
                <w:sz w:val="24"/>
                <w:szCs w:val="24"/>
                <w:lang w:eastAsia="ru-RU" w:bidi="ru-RU"/>
              </w:rPr>
              <w:t>Жилой фонд - всего</w:t>
            </w:r>
          </w:p>
        </w:tc>
        <w:tc>
          <w:tcPr>
            <w:tcW w:w="688" w:type="dxa"/>
            <w:tcBorders>
              <w:left w:val="single" w:sz="1" w:space="0" w:color="000000"/>
              <w:bottom w:val="single" w:sz="1" w:space="0" w:color="000000"/>
            </w:tcBorders>
          </w:tcPr>
          <w:p w:rsidR="00157FB4" w:rsidRPr="00BD2FCB" w:rsidRDefault="00157FB4" w:rsidP="00157FB4">
            <w:pPr>
              <w:widowControl w:val="0"/>
              <w:suppressLineNumbers/>
              <w:suppressAutoHyphens/>
              <w:spacing w:after="0" w:line="240" w:lineRule="auto"/>
              <w:rPr>
                <w:rFonts w:ascii="Times New Roman" w:eastAsia="Lucida Sans Unicode" w:hAnsi="Times New Roman" w:cs="Times New Roman"/>
                <w:sz w:val="24"/>
                <w:szCs w:val="24"/>
                <w:lang w:eastAsia="ru-RU" w:bidi="ru-RU"/>
              </w:rPr>
            </w:pPr>
            <w:r w:rsidRPr="00BD2FCB">
              <w:rPr>
                <w:rFonts w:ascii="Times New Roman" w:eastAsia="Lucida Sans Unicode" w:hAnsi="Times New Roman" w:cs="Times New Roman"/>
                <w:sz w:val="24"/>
                <w:szCs w:val="24"/>
                <w:lang w:eastAsia="ru-RU" w:bidi="ru-RU"/>
              </w:rPr>
              <w:t>15,3</w:t>
            </w:r>
          </w:p>
        </w:tc>
        <w:tc>
          <w:tcPr>
            <w:tcW w:w="694" w:type="dxa"/>
            <w:tcBorders>
              <w:left w:val="single" w:sz="1" w:space="0" w:color="000000"/>
              <w:bottom w:val="single" w:sz="1" w:space="0" w:color="000000"/>
            </w:tcBorders>
          </w:tcPr>
          <w:p w:rsidR="00157FB4" w:rsidRPr="00BD2FCB" w:rsidRDefault="00157FB4" w:rsidP="00157FB4">
            <w:pPr>
              <w:widowControl w:val="0"/>
              <w:suppressLineNumbers/>
              <w:suppressAutoHyphens/>
              <w:spacing w:after="0" w:line="240" w:lineRule="auto"/>
              <w:rPr>
                <w:rFonts w:ascii="Times New Roman" w:eastAsia="Lucida Sans Unicode" w:hAnsi="Times New Roman" w:cs="Times New Roman"/>
                <w:sz w:val="24"/>
                <w:szCs w:val="24"/>
                <w:lang w:eastAsia="ru-RU" w:bidi="ru-RU"/>
              </w:rPr>
            </w:pPr>
            <w:r w:rsidRPr="00BD2FCB">
              <w:rPr>
                <w:rFonts w:ascii="Times New Roman" w:eastAsia="Lucida Sans Unicode" w:hAnsi="Times New Roman" w:cs="Times New Roman"/>
                <w:sz w:val="24"/>
                <w:szCs w:val="24"/>
                <w:lang w:eastAsia="ru-RU" w:bidi="ru-RU"/>
              </w:rPr>
              <w:t>66</w:t>
            </w:r>
          </w:p>
        </w:tc>
        <w:tc>
          <w:tcPr>
            <w:tcW w:w="688" w:type="dxa"/>
            <w:tcBorders>
              <w:left w:val="single" w:sz="1" w:space="0" w:color="000000"/>
              <w:bottom w:val="single" w:sz="1" w:space="0" w:color="000000"/>
            </w:tcBorders>
          </w:tcPr>
          <w:p w:rsidR="00157FB4" w:rsidRPr="00BD2FCB" w:rsidRDefault="00157FB4" w:rsidP="00157FB4">
            <w:pPr>
              <w:widowControl w:val="0"/>
              <w:suppressLineNumbers/>
              <w:suppressAutoHyphens/>
              <w:spacing w:after="0" w:line="240" w:lineRule="auto"/>
              <w:rPr>
                <w:rFonts w:ascii="Times New Roman" w:eastAsia="Lucida Sans Unicode" w:hAnsi="Times New Roman" w:cs="Times New Roman"/>
                <w:sz w:val="24"/>
                <w:szCs w:val="24"/>
                <w:lang w:eastAsia="ru-RU" w:bidi="ru-RU"/>
              </w:rPr>
            </w:pPr>
            <w:r w:rsidRPr="00BD2FCB">
              <w:rPr>
                <w:rFonts w:ascii="Times New Roman" w:eastAsia="Lucida Sans Unicode" w:hAnsi="Times New Roman" w:cs="Times New Roman"/>
                <w:sz w:val="24"/>
                <w:szCs w:val="24"/>
                <w:lang w:eastAsia="ru-RU" w:bidi="ru-RU"/>
              </w:rPr>
              <w:t>14,9</w:t>
            </w:r>
          </w:p>
        </w:tc>
        <w:tc>
          <w:tcPr>
            <w:tcW w:w="774" w:type="dxa"/>
            <w:tcBorders>
              <w:left w:val="single" w:sz="1" w:space="0" w:color="000000"/>
              <w:bottom w:val="single" w:sz="1" w:space="0" w:color="000000"/>
            </w:tcBorders>
          </w:tcPr>
          <w:p w:rsidR="00157FB4" w:rsidRPr="00BD2FCB" w:rsidRDefault="00157FB4" w:rsidP="00157FB4">
            <w:pPr>
              <w:widowControl w:val="0"/>
              <w:suppressLineNumbers/>
              <w:suppressAutoHyphens/>
              <w:spacing w:after="0" w:line="240" w:lineRule="auto"/>
              <w:rPr>
                <w:rFonts w:ascii="Times New Roman" w:eastAsia="Lucida Sans Unicode" w:hAnsi="Times New Roman" w:cs="Times New Roman"/>
                <w:sz w:val="24"/>
                <w:szCs w:val="24"/>
                <w:lang w:eastAsia="ru-RU" w:bidi="ru-RU"/>
              </w:rPr>
            </w:pPr>
            <w:r w:rsidRPr="00BD2FCB">
              <w:rPr>
                <w:rFonts w:ascii="Times New Roman" w:eastAsia="Lucida Sans Unicode" w:hAnsi="Times New Roman" w:cs="Times New Roman"/>
                <w:sz w:val="24"/>
                <w:szCs w:val="24"/>
                <w:lang w:eastAsia="ru-RU" w:bidi="ru-RU"/>
              </w:rPr>
              <w:t>65</w:t>
            </w:r>
          </w:p>
        </w:tc>
        <w:tc>
          <w:tcPr>
            <w:tcW w:w="688" w:type="dxa"/>
            <w:tcBorders>
              <w:left w:val="single" w:sz="1" w:space="0" w:color="000000"/>
              <w:bottom w:val="single" w:sz="1" w:space="0" w:color="000000"/>
            </w:tcBorders>
          </w:tcPr>
          <w:p w:rsidR="00157FB4" w:rsidRPr="00BD2FCB" w:rsidRDefault="00157FB4" w:rsidP="00157FB4">
            <w:pPr>
              <w:widowControl w:val="0"/>
              <w:suppressLineNumbers/>
              <w:suppressAutoHyphens/>
              <w:spacing w:after="0" w:line="240" w:lineRule="auto"/>
              <w:rPr>
                <w:rFonts w:ascii="Times New Roman" w:eastAsia="Lucida Sans Unicode" w:hAnsi="Times New Roman" w:cs="Times New Roman"/>
                <w:sz w:val="24"/>
                <w:szCs w:val="24"/>
                <w:lang w:eastAsia="ru-RU" w:bidi="ru-RU"/>
              </w:rPr>
            </w:pPr>
          </w:p>
        </w:tc>
        <w:tc>
          <w:tcPr>
            <w:tcW w:w="895" w:type="dxa"/>
            <w:tcBorders>
              <w:left w:val="single" w:sz="1" w:space="0" w:color="000000"/>
              <w:bottom w:val="single" w:sz="1" w:space="0" w:color="000000"/>
            </w:tcBorders>
          </w:tcPr>
          <w:p w:rsidR="00157FB4" w:rsidRPr="00BD2FCB" w:rsidRDefault="00157FB4" w:rsidP="00157FB4">
            <w:pPr>
              <w:widowControl w:val="0"/>
              <w:suppressLineNumbers/>
              <w:suppressAutoHyphens/>
              <w:spacing w:after="0" w:line="240" w:lineRule="auto"/>
              <w:rPr>
                <w:rFonts w:ascii="Times New Roman" w:eastAsia="Lucida Sans Unicode" w:hAnsi="Times New Roman" w:cs="Times New Roman"/>
                <w:sz w:val="24"/>
                <w:szCs w:val="24"/>
                <w:lang w:eastAsia="ru-RU" w:bidi="ru-RU"/>
              </w:rPr>
            </w:pPr>
          </w:p>
        </w:tc>
        <w:tc>
          <w:tcPr>
            <w:tcW w:w="880" w:type="dxa"/>
            <w:tcBorders>
              <w:left w:val="single" w:sz="1" w:space="0" w:color="000000"/>
              <w:bottom w:val="single" w:sz="1" w:space="0" w:color="000000"/>
            </w:tcBorders>
          </w:tcPr>
          <w:p w:rsidR="00157FB4" w:rsidRPr="00BD2FCB" w:rsidRDefault="00157FB4" w:rsidP="00157FB4">
            <w:pPr>
              <w:widowControl w:val="0"/>
              <w:suppressLineNumbers/>
              <w:suppressAutoHyphens/>
              <w:spacing w:after="0" w:line="240" w:lineRule="auto"/>
              <w:rPr>
                <w:rFonts w:ascii="Times New Roman" w:eastAsia="Lucida Sans Unicode" w:hAnsi="Times New Roman" w:cs="Times New Roman"/>
                <w:sz w:val="24"/>
                <w:szCs w:val="24"/>
                <w:lang w:eastAsia="ru-RU" w:bidi="ru-RU"/>
              </w:rPr>
            </w:pPr>
            <w:r w:rsidRPr="00BD2FCB">
              <w:rPr>
                <w:rFonts w:ascii="Times New Roman" w:eastAsia="Lucida Sans Unicode" w:hAnsi="Times New Roman" w:cs="Times New Roman"/>
                <w:sz w:val="24"/>
                <w:szCs w:val="24"/>
                <w:lang w:eastAsia="ru-RU" w:bidi="ru-RU"/>
              </w:rPr>
              <w:t>14,9</w:t>
            </w:r>
          </w:p>
        </w:tc>
        <w:tc>
          <w:tcPr>
            <w:tcW w:w="660" w:type="dxa"/>
            <w:tcBorders>
              <w:left w:val="single" w:sz="1" w:space="0" w:color="000000"/>
              <w:bottom w:val="single" w:sz="1" w:space="0" w:color="000000"/>
            </w:tcBorders>
          </w:tcPr>
          <w:p w:rsidR="00157FB4" w:rsidRPr="00BD2FCB" w:rsidRDefault="00157FB4" w:rsidP="00157FB4">
            <w:pPr>
              <w:widowControl w:val="0"/>
              <w:suppressLineNumbers/>
              <w:suppressAutoHyphens/>
              <w:spacing w:after="0" w:line="240" w:lineRule="auto"/>
              <w:rPr>
                <w:rFonts w:ascii="Times New Roman" w:eastAsia="Lucida Sans Unicode" w:hAnsi="Times New Roman" w:cs="Times New Roman"/>
                <w:sz w:val="24"/>
                <w:szCs w:val="24"/>
                <w:lang w:eastAsia="ru-RU" w:bidi="ru-RU"/>
              </w:rPr>
            </w:pPr>
            <w:r w:rsidRPr="00BD2FCB">
              <w:rPr>
                <w:rFonts w:ascii="Times New Roman" w:eastAsia="Lucida Sans Unicode" w:hAnsi="Times New Roman" w:cs="Times New Roman"/>
                <w:sz w:val="24"/>
                <w:szCs w:val="24"/>
                <w:lang w:eastAsia="ru-RU" w:bidi="ru-RU"/>
              </w:rPr>
              <w:t>65</w:t>
            </w:r>
          </w:p>
        </w:tc>
        <w:tc>
          <w:tcPr>
            <w:tcW w:w="640" w:type="dxa"/>
            <w:tcBorders>
              <w:left w:val="single" w:sz="1" w:space="0" w:color="000000"/>
              <w:bottom w:val="single" w:sz="1" w:space="0" w:color="000000"/>
            </w:tcBorders>
          </w:tcPr>
          <w:p w:rsidR="00157FB4" w:rsidRPr="00BD2FCB" w:rsidRDefault="00157FB4" w:rsidP="00157FB4">
            <w:pPr>
              <w:widowControl w:val="0"/>
              <w:suppressLineNumbers/>
              <w:suppressAutoHyphens/>
              <w:spacing w:after="0" w:line="240" w:lineRule="auto"/>
              <w:rPr>
                <w:rFonts w:ascii="Times New Roman" w:eastAsia="Lucida Sans Unicode" w:hAnsi="Times New Roman" w:cs="Times New Roman"/>
                <w:sz w:val="24"/>
                <w:szCs w:val="24"/>
                <w:lang w:eastAsia="ru-RU" w:bidi="ru-RU"/>
              </w:rPr>
            </w:pPr>
            <w:r w:rsidRPr="00BD2FCB">
              <w:rPr>
                <w:rFonts w:ascii="Times New Roman" w:eastAsia="Lucida Sans Unicode" w:hAnsi="Times New Roman" w:cs="Times New Roman"/>
                <w:sz w:val="24"/>
                <w:szCs w:val="24"/>
                <w:lang w:eastAsia="ru-RU" w:bidi="ru-RU"/>
              </w:rPr>
              <w:t>14,9</w:t>
            </w:r>
          </w:p>
        </w:tc>
        <w:tc>
          <w:tcPr>
            <w:tcW w:w="630" w:type="dxa"/>
            <w:tcBorders>
              <w:left w:val="single" w:sz="1" w:space="0" w:color="000000"/>
              <w:bottom w:val="single" w:sz="1" w:space="0" w:color="000000"/>
            </w:tcBorders>
          </w:tcPr>
          <w:p w:rsidR="00157FB4" w:rsidRPr="00BD2FCB" w:rsidRDefault="00157FB4" w:rsidP="00157FB4">
            <w:pPr>
              <w:widowControl w:val="0"/>
              <w:suppressLineNumbers/>
              <w:suppressAutoHyphens/>
              <w:spacing w:after="0" w:line="240" w:lineRule="auto"/>
              <w:rPr>
                <w:rFonts w:ascii="Times New Roman" w:eastAsia="Lucida Sans Unicode" w:hAnsi="Times New Roman" w:cs="Times New Roman"/>
                <w:sz w:val="24"/>
                <w:szCs w:val="24"/>
                <w:lang w:eastAsia="ru-RU" w:bidi="ru-RU"/>
              </w:rPr>
            </w:pPr>
          </w:p>
        </w:tc>
        <w:tc>
          <w:tcPr>
            <w:tcW w:w="601" w:type="dxa"/>
            <w:tcBorders>
              <w:left w:val="single" w:sz="1" w:space="0" w:color="000000"/>
              <w:bottom w:val="single" w:sz="1" w:space="0" w:color="000000"/>
            </w:tcBorders>
          </w:tcPr>
          <w:p w:rsidR="00157FB4" w:rsidRPr="00BD2FCB" w:rsidRDefault="00157FB4" w:rsidP="00157FB4">
            <w:pPr>
              <w:widowControl w:val="0"/>
              <w:suppressLineNumbers/>
              <w:suppressAutoHyphens/>
              <w:spacing w:after="0" w:line="240" w:lineRule="auto"/>
              <w:rPr>
                <w:rFonts w:ascii="Times New Roman" w:eastAsia="Lucida Sans Unicode" w:hAnsi="Times New Roman" w:cs="Times New Roman"/>
                <w:sz w:val="24"/>
                <w:szCs w:val="24"/>
                <w:lang w:eastAsia="ru-RU" w:bidi="ru-RU"/>
              </w:rPr>
            </w:pPr>
            <w:r w:rsidRPr="00BD2FCB">
              <w:rPr>
                <w:rFonts w:ascii="Times New Roman" w:eastAsia="Lucida Sans Unicode" w:hAnsi="Times New Roman" w:cs="Times New Roman"/>
                <w:sz w:val="24"/>
                <w:szCs w:val="24"/>
                <w:lang w:eastAsia="ru-RU" w:bidi="ru-RU"/>
              </w:rPr>
              <w:t>12,6</w:t>
            </w:r>
          </w:p>
        </w:tc>
        <w:tc>
          <w:tcPr>
            <w:tcW w:w="567" w:type="dxa"/>
            <w:tcBorders>
              <w:left w:val="single" w:sz="1" w:space="0" w:color="000000"/>
              <w:bottom w:val="single" w:sz="1" w:space="0" w:color="000000"/>
              <w:right w:val="single" w:sz="1" w:space="0" w:color="000000"/>
            </w:tcBorders>
          </w:tcPr>
          <w:p w:rsidR="00157FB4" w:rsidRPr="00BD2FCB" w:rsidRDefault="00157FB4" w:rsidP="00157FB4">
            <w:pPr>
              <w:widowControl w:val="0"/>
              <w:suppressLineNumbers/>
              <w:suppressAutoHyphens/>
              <w:spacing w:after="0" w:line="240" w:lineRule="auto"/>
              <w:rPr>
                <w:rFonts w:ascii="Times New Roman" w:eastAsia="Lucida Sans Unicode" w:hAnsi="Times New Roman" w:cs="Times New Roman"/>
                <w:sz w:val="24"/>
                <w:szCs w:val="24"/>
                <w:lang w:eastAsia="ru-RU" w:bidi="ru-RU"/>
              </w:rPr>
            </w:pPr>
            <w:r w:rsidRPr="00BD2FCB">
              <w:rPr>
                <w:rFonts w:ascii="Times New Roman" w:eastAsia="Lucida Sans Unicode" w:hAnsi="Times New Roman" w:cs="Times New Roman"/>
                <w:sz w:val="24"/>
                <w:szCs w:val="24"/>
                <w:lang w:eastAsia="ru-RU" w:bidi="ru-RU"/>
              </w:rPr>
              <w:t>55</w:t>
            </w:r>
          </w:p>
        </w:tc>
      </w:tr>
      <w:tr w:rsidR="00BD2FCB" w:rsidRPr="00BD2FCB" w:rsidTr="001B688F">
        <w:tc>
          <w:tcPr>
            <w:tcW w:w="1518" w:type="dxa"/>
            <w:tcBorders>
              <w:left w:val="single" w:sz="1" w:space="0" w:color="000000"/>
              <w:bottom w:val="single" w:sz="1" w:space="0" w:color="000000"/>
            </w:tcBorders>
          </w:tcPr>
          <w:p w:rsidR="00157FB4" w:rsidRPr="00BD2FCB" w:rsidRDefault="00157FB4" w:rsidP="00157FB4">
            <w:pPr>
              <w:widowControl w:val="0"/>
              <w:suppressLineNumbers/>
              <w:suppressAutoHyphens/>
              <w:spacing w:after="0" w:line="240" w:lineRule="auto"/>
              <w:rPr>
                <w:rFonts w:ascii="Times New Roman" w:eastAsia="Lucida Sans Unicode" w:hAnsi="Times New Roman" w:cs="Times New Roman"/>
                <w:sz w:val="24"/>
                <w:szCs w:val="24"/>
                <w:lang w:eastAsia="ru-RU" w:bidi="ru-RU"/>
              </w:rPr>
            </w:pPr>
            <w:r w:rsidRPr="00BD2FCB">
              <w:rPr>
                <w:rFonts w:ascii="Times New Roman" w:eastAsia="Lucida Sans Unicode" w:hAnsi="Times New Roman" w:cs="Times New Roman"/>
                <w:sz w:val="24"/>
                <w:szCs w:val="24"/>
                <w:lang w:eastAsia="ru-RU" w:bidi="ru-RU"/>
              </w:rPr>
              <w:t>В т.ч. личной собственности граждан</w:t>
            </w:r>
          </w:p>
        </w:tc>
        <w:tc>
          <w:tcPr>
            <w:tcW w:w="688" w:type="dxa"/>
            <w:tcBorders>
              <w:left w:val="single" w:sz="1" w:space="0" w:color="000000"/>
              <w:bottom w:val="single" w:sz="1" w:space="0" w:color="000000"/>
            </w:tcBorders>
          </w:tcPr>
          <w:p w:rsidR="00157FB4" w:rsidRPr="00BD2FCB" w:rsidRDefault="00157FB4" w:rsidP="00157FB4">
            <w:pPr>
              <w:widowControl w:val="0"/>
              <w:suppressLineNumbers/>
              <w:suppressAutoHyphens/>
              <w:spacing w:after="0" w:line="240" w:lineRule="auto"/>
              <w:rPr>
                <w:rFonts w:ascii="Times New Roman" w:eastAsia="Lucida Sans Unicode" w:hAnsi="Times New Roman" w:cs="Times New Roman"/>
                <w:sz w:val="24"/>
                <w:szCs w:val="24"/>
                <w:lang w:eastAsia="ru-RU" w:bidi="ru-RU"/>
              </w:rPr>
            </w:pPr>
          </w:p>
        </w:tc>
        <w:tc>
          <w:tcPr>
            <w:tcW w:w="694" w:type="dxa"/>
            <w:tcBorders>
              <w:left w:val="single" w:sz="1" w:space="0" w:color="000000"/>
              <w:bottom w:val="single" w:sz="1" w:space="0" w:color="000000"/>
            </w:tcBorders>
          </w:tcPr>
          <w:p w:rsidR="00157FB4" w:rsidRPr="00BD2FCB" w:rsidRDefault="00157FB4" w:rsidP="00157FB4">
            <w:pPr>
              <w:widowControl w:val="0"/>
              <w:suppressLineNumbers/>
              <w:suppressAutoHyphens/>
              <w:spacing w:after="0" w:line="240" w:lineRule="auto"/>
              <w:rPr>
                <w:rFonts w:ascii="Times New Roman" w:eastAsia="Lucida Sans Unicode" w:hAnsi="Times New Roman" w:cs="Times New Roman"/>
                <w:sz w:val="24"/>
                <w:szCs w:val="24"/>
                <w:lang w:eastAsia="ru-RU" w:bidi="ru-RU"/>
              </w:rPr>
            </w:pPr>
          </w:p>
        </w:tc>
        <w:tc>
          <w:tcPr>
            <w:tcW w:w="688" w:type="dxa"/>
            <w:tcBorders>
              <w:left w:val="single" w:sz="1" w:space="0" w:color="000000"/>
              <w:bottom w:val="single" w:sz="1" w:space="0" w:color="000000"/>
            </w:tcBorders>
          </w:tcPr>
          <w:p w:rsidR="00157FB4" w:rsidRPr="00BD2FCB" w:rsidRDefault="00157FB4" w:rsidP="00157FB4">
            <w:pPr>
              <w:widowControl w:val="0"/>
              <w:suppressLineNumbers/>
              <w:suppressAutoHyphens/>
              <w:spacing w:after="0" w:line="240" w:lineRule="auto"/>
              <w:rPr>
                <w:rFonts w:ascii="Times New Roman" w:eastAsia="Lucida Sans Unicode" w:hAnsi="Times New Roman" w:cs="Times New Roman"/>
                <w:sz w:val="24"/>
                <w:szCs w:val="24"/>
                <w:lang w:eastAsia="ru-RU" w:bidi="ru-RU"/>
              </w:rPr>
            </w:pPr>
          </w:p>
        </w:tc>
        <w:tc>
          <w:tcPr>
            <w:tcW w:w="774" w:type="dxa"/>
            <w:tcBorders>
              <w:left w:val="single" w:sz="1" w:space="0" w:color="000000"/>
              <w:bottom w:val="single" w:sz="1" w:space="0" w:color="000000"/>
            </w:tcBorders>
          </w:tcPr>
          <w:p w:rsidR="00157FB4" w:rsidRPr="00BD2FCB" w:rsidRDefault="00157FB4" w:rsidP="00157FB4">
            <w:pPr>
              <w:widowControl w:val="0"/>
              <w:suppressLineNumbers/>
              <w:suppressAutoHyphens/>
              <w:spacing w:after="0" w:line="240" w:lineRule="auto"/>
              <w:rPr>
                <w:rFonts w:ascii="Times New Roman" w:eastAsia="Lucida Sans Unicode" w:hAnsi="Times New Roman" w:cs="Times New Roman"/>
                <w:sz w:val="24"/>
                <w:szCs w:val="24"/>
                <w:lang w:eastAsia="ru-RU" w:bidi="ru-RU"/>
              </w:rPr>
            </w:pPr>
          </w:p>
        </w:tc>
        <w:tc>
          <w:tcPr>
            <w:tcW w:w="688" w:type="dxa"/>
            <w:tcBorders>
              <w:left w:val="single" w:sz="1" w:space="0" w:color="000000"/>
              <w:bottom w:val="single" w:sz="1" w:space="0" w:color="000000"/>
            </w:tcBorders>
          </w:tcPr>
          <w:p w:rsidR="00157FB4" w:rsidRPr="00BD2FCB" w:rsidRDefault="00157FB4" w:rsidP="00157FB4">
            <w:pPr>
              <w:widowControl w:val="0"/>
              <w:suppressLineNumbers/>
              <w:suppressAutoHyphens/>
              <w:spacing w:after="0" w:line="240" w:lineRule="auto"/>
              <w:rPr>
                <w:rFonts w:ascii="Times New Roman" w:eastAsia="Lucida Sans Unicode" w:hAnsi="Times New Roman" w:cs="Times New Roman"/>
                <w:sz w:val="24"/>
                <w:szCs w:val="24"/>
                <w:lang w:eastAsia="ru-RU" w:bidi="ru-RU"/>
              </w:rPr>
            </w:pPr>
          </w:p>
        </w:tc>
        <w:tc>
          <w:tcPr>
            <w:tcW w:w="895" w:type="dxa"/>
            <w:tcBorders>
              <w:left w:val="single" w:sz="1" w:space="0" w:color="000000"/>
              <w:bottom w:val="single" w:sz="1" w:space="0" w:color="000000"/>
            </w:tcBorders>
          </w:tcPr>
          <w:p w:rsidR="00157FB4" w:rsidRPr="00BD2FCB" w:rsidRDefault="00157FB4" w:rsidP="00157FB4">
            <w:pPr>
              <w:widowControl w:val="0"/>
              <w:suppressLineNumbers/>
              <w:suppressAutoHyphens/>
              <w:spacing w:after="0" w:line="240" w:lineRule="auto"/>
              <w:rPr>
                <w:rFonts w:ascii="Times New Roman" w:eastAsia="Lucida Sans Unicode" w:hAnsi="Times New Roman" w:cs="Times New Roman"/>
                <w:sz w:val="24"/>
                <w:szCs w:val="24"/>
                <w:lang w:eastAsia="ru-RU" w:bidi="ru-RU"/>
              </w:rPr>
            </w:pPr>
          </w:p>
        </w:tc>
        <w:tc>
          <w:tcPr>
            <w:tcW w:w="880" w:type="dxa"/>
            <w:tcBorders>
              <w:left w:val="single" w:sz="1" w:space="0" w:color="000000"/>
              <w:bottom w:val="single" w:sz="1" w:space="0" w:color="000000"/>
            </w:tcBorders>
          </w:tcPr>
          <w:p w:rsidR="00157FB4" w:rsidRPr="00BD2FCB" w:rsidRDefault="00157FB4" w:rsidP="00157FB4">
            <w:pPr>
              <w:widowControl w:val="0"/>
              <w:suppressLineNumbers/>
              <w:suppressAutoHyphens/>
              <w:spacing w:after="0" w:line="240" w:lineRule="auto"/>
              <w:rPr>
                <w:rFonts w:ascii="Times New Roman" w:eastAsia="Lucida Sans Unicode" w:hAnsi="Times New Roman" w:cs="Times New Roman"/>
                <w:sz w:val="24"/>
                <w:szCs w:val="24"/>
                <w:lang w:eastAsia="ru-RU" w:bidi="ru-RU"/>
              </w:rPr>
            </w:pPr>
          </w:p>
        </w:tc>
        <w:tc>
          <w:tcPr>
            <w:tcW w:w="660" w:type="dxa"/>
            <w:tcBorders>
              <w:left w:val="single" w:sz="1" w:space="0" w:color="000000"/>
              <w:bottom w:val="single" w:sz="1" w:space="0" w:color="000000"/>
            </w:tcBorders>
          </w:tcPr>
          <w:p w:rsidR="00157FB4" w:rsidRPr="00BD2FCB" w:rsidRDefault="00157FB4" w:rsidP="00157FB4">
            <w:pPr>
              <w:widowControl w:val="0"/>
              <w:suppressLineNumbers/>
              <w:suppressAutoHyphens/>
              <w:spacing w:after="0" w:line="240" w:lineRule="auto"/>
              <w:rPr>
                <w:rFonts w:ascii="Times New Roman" w:eastAsia="Lucida Sans Unicode" w:hAnsi="Times New Roman" w:cs="Times New Roman"/>
                <w:sz w:val="24"/>
                <w:szCs w:val="24"/>
                <w:lang w:eastAsia="ru-RU" w:bidi="ru-RU"/>
              </w:rPr>
            </w:pPr>
          </w:p>
        </w:tc>
        <w:tc>
          <w:tcPr>
            <w:tcW w:w="640" w:type="dxa"/>
            <w:tcBorders>
              <w:left w:val="single" w:sz="1" w:space="0" w:color="000000"/>
              <w:bottom w:val="single" w:sz="1" w:space="0" w:color="000000"/>
            </w:tcBorders>
          </w:tcPr>
          <w:p w:rsidR="00157FB4" w:rsidRPr="00BD2FCB" w:rsidRDefault="00157FB4" w:rsidP="00157FB4">
            <w:pPr>
              <w:widowControl w:val="0"/>
              <w:suppressLineNumbers/>
              <w:suppressAutoHyphens/>
              <w:spacing w:after="0" w:line="240" w:lineRule="auto"/>
              <w:rPr>
                <w:rFonts w:ascii="Times New Roman" w:eastAsia="Lucida Sans Unicode" w:hAnsi="Times New Roman" w:cs="Times New Roman"/>
                <w:sz w:val="24"/>
                <w:szCs w:val="24"/>
                <w:lang w:eastAsia="ru-RU" w:bidi="ru-RU"/>
              </w:rPr>
            </w:pPr>
          </w:p>
        </w:tc>
        <w:tc>
          <w:tcPr>
            <w:tcW w:w="630" w:type="dxa"/>
            <w:tcBorders>
              <w:left w:val="single" w:sz="1" w:space="0" w:color="000000"/>
              <w:bottom w:val="single" w:sz="1" w:space="0" w:color="000000"/>
            </w:tcBorders>
          </w:tcPr>
          <w:p w:rsidR="00157FB4" w:rsidRPr="00BD2FCB" w:rsidRDefault="00157FB4" w:rsidP="00157FB4">
            <w:pPr>
              <w:widowControl w:val="0"/>
              <w:suppressLineNumbers/>
              <w:suppressAutoHyphens/>
              <w:spacing w:after="0" w:line="240" w:lineRule="auto"/>
              <w:rPr>
                <w:rFonts w:ascii="Times New Roman" w:eastAsia="Lucida Sans Unicode" w:hAnsi="Times New Roman" w:cs="Times New Roman"/>
                <w:sz w:val="24"/>
                <w:szCs w:val="24"/>
                <w:lang w:eastAsia="ru-RU" w:bidi="ru-RU"/>
              </w:rPr>
            </w:pPr>
          </w:p>
        </w:tc>
        <w:tc>
          <w:tcPr>
            <w:tcW w:w="601" w:type="dxa"/>
            <w:tcBorders>
              <w:left w:val="single" w:sz="1" w:space="0" w:color="000000"/>
              <w:bottom w:val="single" w:sz="1" w:space="0" w:color="000000"/>
            </w:tcBorders>
          </w:tcPr>
          <w:p w:rsidR="00157FB4" w:rsidRPr="00BD2FCB" w:rsidRDefault="00157FB4" w:rsidP="00157FB4">
            <w:pPr>
              <w:widowControl w:val="0"/>
              <w:suppressLineNumbers/>
              <w:suppressAutoHyphens/>
              <w:spacing w:after="0" w:line="240" w:lineRule="auto"/>
              <w:rPr>
                <w:rFonts w:ascii="Times New Roman" w:eastAsia="Lucida Sans Unicode" w:hAnsi="Times New Roman" w:cs="Times New Roman"/>
                <w:sz w:val="24"/>
                <w:szCs w:val="24"/>
                <w:lang w:eastAsia="ru-RU" w:bidi="ru-RU"/>
              </w:rPr>
            </w:pPr>
          </w:p>
        </w:tc>
        <w:tc>
          <w:tcPr>
            <w:tcW w:w="567" w:type="dxa"/>
            <w:tcBorders>
              <w:left w:val="single" w:sz="1" w:space="0" w:color="000000"/>
              <w:bottom w:val="single" w:sz="1" w:space="0" w:color="000000"/>
              <w:right w:val="single" w:sz="1" w:space="0" w:color="000000"/>
            </w:tcBorders>
          </w:tcPr>
          <w:p w:rsidR="00157FB4" w:rsidRPr="00BD2FCB" w:rsidRDefault="00157FB4" w:rsidP="00157FB4">
            <w:pPr>
              <w:widowControl w:val="0"/>
              <w:suppressLineNumbers/>
              <w:suppressAutoHyphens/>
              <w:spacing w:after="0" w:line="240" w:lineRule="auto"/>
              <w:rPr>
                <w:rFonts w:ascii="Times New Roman" w:eastAsia="Lucida Sans Unicode" w:hAnsi="Times New Roman" w:cs="Times New Roman"/>
                <w:sz w:val="24"/>
                <w:szCs w:val="24"/>
                <w:lang w:eastAsia="ru-RU" w:bidi="ru-RU"/>
              </w:rPr>
            </w:pPr>
          </w:p>
        </w:tc>
      </w:tr>
    </w:tbl>
    <w:p w:rsidR="00746DAA" w:rsidRPr="00BD2FCB" w:rsidRDefault="00746DAA" w:rsidP="00C43B80">
      <w:pPr>
        <w:widowControl w:val="0"/>
        <w:suppressAutoHyphens/>
        <w:spacing w:after="0" w:line="240" w:lineRule="auto"/>
        <w:ind w:firstLine="567"/>
        <w:jc w:val="both"/>
        <w:rPr>
          <w:rFonts w:ascii="Times New Roman" w:eastAsia="Lucida Sans Unicode" w:hAnsi="Times New Roman" w:cs="Times New Roman"/>
          <w:kern w:val="1"/>
          <w:sz w:val="24"/>
          <w:szCs w:val="24"/>
        </w:rPr>
      </w:pPr>
    </w:p>
    <w:p w:rsidR="008D6F06" w:rsidRPr="00BD2FCB" w:rsidRDefault="008D6F06" w:rsidP="00C96933">
      <w:pPr>
        <w:widowControl w:val="0"/>
        <w:suppressAutoHyphens/>
        <w:spacing w:after="0" w:line="276" w:lineRule="auto"/>
        <w:ind w:firstLine="567"/>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 xml:space="preserve">Жилищный фонд </w:t>
      </w:r>
      <w:r w:rsidR="00E45B63" w:rsidRPr="00BD2FCB">
        <w:rPr>
          <w:rFonts w:ascii="Times New Roman" w:eastAsia="Lucida Sans Unicode" w:hAnsi="Times New Roman" w:cs="Times New Roman"/>
          <w:kern w:val="1"/>
          <w:sz w:val="24"/>
          <w:szCs w:val="24"/>
        </w:rPr>
        <w:t>Ростошинского</w:t>
      </w:r>
      <w:r w:rsidRPr="00BD2FCB">
        <w:rPr>
          <w:rFonts w:ascii="Times New Roman" w:eastAsia="Lucida Sans Unicode" w:hAnsi="Times New Roman" w:cs="Times New Roman"/>
          <w:kern w:val="1"/>
          <w:sz w:val="24"/>
          <w:szCs w:val="24"/>
        </w:rPr>
        <w:t xml:space="preserve"> поселения отличается высокой степенью благоустройства. На </w:t>
      </w:r>
      <w:r w:rsidR="00157FB4" w:rsidRPr="00BD2FCB">
        <w:rPr>
          <w:rFonts w:ascii="Times New Roman" w:eastAsia="Lucida Sans Unicode" w:hAnsi="Times New Roman" w:cs="Times New Roman"/>
          <w:kern w:val="1"/>
          <w:sz w:val="24"/>
          <w:szCs w:val="24"/>
        </w:rPr>
        <w:t>55</w:t>
      </w:r>
      <w:r w:rsidRPr="00BD2FCB">
        <w:rPr>
          <w:rFonts w:ascii="Times New Roman" w:eastAsia="Lucida Sans Unicode" w:hAnsi="Times New Roman" w:cs="Times New Roman"/>
          <w:kern w:val="1"/>
          <w:sz w:val="24"/>
          <w:szCs w:val="24"/>
        </w:rPr>
        <w:t>-</w:t>
      </w:r>
      <w:r w:rsidR="00157FB4" w:rsidRPr="00BD2FCB">
        <w:rPr>
          <w:rFonts w:ascii="Times New Roman" w:eastAsia="Lucida Sans Unicode" w:hAnsi="Times New Roman" w:cs="Times New Roman"/>
          <w:kern w:val="1"/>
          <w:sz w:val="24"/>
          <w:szCs w:val="24"/>
        </w:rPr>
        <w:t>66</w:t>
      </w:r>
      <w:r w:rsidRPr="00BD2FCB">
        <w:rPr>
          <w:rFonts w:ascii="Times New Roman" w:eastAsia="Lucida Sans Unicode" w:hAnsi="Times New Roman" w:cs="Times New Roman"/>
          <w:kern w:val="1"/>
          <w:sz w:val="24"/>
          <w:szCs w:val="24"/>
        </w:rPr>
        <w:t xml:space="preserve">% он оборудован водопроводом, канализацией и газом. </w:t>
      </w:r>
    </w:p>
    <w:p w:rsidR="008D6F06" w:rsidRPr="00BD2FCB" w:rsidRDefault="008D6F06" w:rsidP="00C96933">
      <w:pPr>
        <w:widowControl w:val="0"/>
        <w:suppressAutoHyphens/>
        <w:spacing w:after="0" w:line="276" w:lineRule="auto"/>
        <w:ind w:firstLine="567"/>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 xml:space="preserve">Имеется потребность в </w:t>
      </w:r>
      <w:r w:rsidR="00157FB4" w:rsidRPr="00BD2FCB">
        <w:rPr>
          <w:rFonts w:ascii="Times New Roman" w:eastAsia="Lucida Sans Unicode" w:hAnsi="Times New Roman" w:cs="Times New Roman"/>
          <w:kern w:val="1"/>
          <w:sz w:val="24"/>
          <w:szCs w:val="24"/>
        </w:rPr>
        <w:t xml:space="preserve">полном и частичном </w:t>
      </w:r>
      <w:r w:rsidRPr="00BD2FCB">
        <w:rPr>
          <w:rFonts w:ascii="Times New Roman" w:eastAsia="Lucida Sans Unicode" w:hAnsi="Times New Roman" w:cs="Times New Roman"/>
          <w:kern w:val="1"/>
          <w:sz w:val="24"/>
          <w:szCs w:val="24"/>
        </w:rPr>
        <w:t>оборудовании жилищного фонда центральным отоплением</w:t>
      </w:r>
      <w:r w:rsidR="00157FB4" w:rsidRPr="00BD2FCB">
        <w:rPr>
          <w:rFonts w:ascii="Times New Roman" w:eastAsia="Lucida Sans Unicode" w:hAnsi="Times New Roman" w:cs="Times New Roman"/>
          <w:kern w:val="1"/>
          <w:sz w:val="24"/>
          <w:szCs w:val="24"/>
        </w:rPr>
        <w:t>,</w:t>
      </w:r>
      <w:r w:rsidRPr="00BD2FCB">
        <w:rPr>
          <w:rFonts w:ascii="Times New Roman" w:eastAsia="Lucida Sans Unicode" w:hAnsi="Times New Roman" w:cs="Times New Roman"/>
          <w:kern w:val="1"/>
          <w:sz w:val="24"/>
          <w:szCs w:val="24"/>
        </w:rPr>
        <w:t xml:space="preserve"> горячим водоснабжением</w:t>
      </w:r>
      <w:r w:rsidR="00157FB4" w:rsidRPr="00BD2FCB">
        <w:rPr>
          <w:rFonts w:ascii="Times New Roman" w:eastAsia="Lucida Sans Unicode" w:hAnsi="Times New Roman" w:cs="Times New Roman"/>
          <w:kern w:val="1"/>
          <w:sz w:val="24"/>
          <w:szCs w:val="24"/>
        </w:rPr>
        <w:t xml:space="preserve"> и канализацией, соответственно</w:t>
      </w:r>
      <w:r w:rsidRPr="00BD2FCB">
        <w:rPr>
          <w:rFonts w:ascii="Times New Roman" w:eastAsia="Lucida Sans Unicode" w:hAnsi="Times New Roman" w:cs="Times New Roman"/>
          <w:kern w:val="1"/>
          <w:sz w:val="24"/>
          <w:szCs w:val="24"/>
        </w:rPr>
        <w:t>.</w:t>
      </w:r>
    </w:p>
    <w:p w:rsidR="00C96933" w:rsidRPr="00BD2FCB" w:rsidRDefault="00C96933" w:rsidP="00C96933">
      <w:pPr>
        <w:widowControl w:val="0"/>
        <w:suppressAutoHyphens/>
        <w:spacing w:after="0" w:line="276" w:lineRule="auto"/>
        <w:ind w:firstLine="567"/>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Согласно информации, предоставленной администрацией Ростошинского сельского поселения, в период 2020-2022гг ввод жилых домов в эксплуатацию на территории поселения не производился.</w:t>
      </w:r>
    </w:p>
    <w:p w:rsidR="008D6F06" w:rsidRPr="00BD2FCB" w:rsidRDefault="008D6F06" w:rsidP="00C96933">
      <w:pPr>
        <w:widowControl w:val="0"/>
        <w:suppressAutoHyphens/>
        <w:spacing w:after="0" w:line="240" w:lineRule="auto"/>
        <w:jc w:val="both"/>
        <w:rPr>
          <w:rFonts w:ascii="Times New Roman" w:eastAsia="Lucida Sans Unicode" w:hAnsi="Times New Roman" w:cs="Times New Roman"/>
          <w:kern w:val="1"/>
          <w:sz w:val="24"/>
          <w:szCs w:val="24"/>
        </w:rPr>
      </w:pPr>
    </w:p>
    <w:p w:rsidR="00746DAA" w:rsidRPr="00BD2FCB" w:rsidRDefault="00746DAA" w:rsidP="00A26449">
      <w:pPr>
        <w:widowControl w:val="0"/>
        <w:suppressAutoHyphens/>
        <w:spacing w:after="0" w:line="276" w:lineRule="auto"/>
        <w:ind w:firstLine="567"/>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 xml:space="preserve">Общая численность населения на территории </w:t>
      </w:r>
      <w:r w:rsidR="00E45B63" w:rsidRPr="00BD2FCB">
        <w:rPr>
          <w:rFonts w:ascii="Times New Roman" w:eastAsia="Lucida Sans Unicode" w:hAnsi="Times New Roman" w:cs="Times New Roman"/>
          <w:kern w:val="1"/>
          <w:sz w:val="24"/>
          <w:szCs w:val="24"/>
        </w:rPr>
        <w:t>Ростошинского</w:t>
      </w:r>
      <w:r w:rsidRPr="00BD2FCB">
        <w:rPr>
          <w:rFonts w:ascii="Times New Roman" w:eastAsia="Lucida Sans Unicode" w:hAnsi="Times New Roman" w:cs="Times New Roman"/>
          <w:kern w:val="1"/>
          <w:sz w:val="24"/>
          <w:szCs w:val="24"/>
        </w:rPr>
        <w:t xml:space="preserve"> сельского поселения на </w:t>
      </w:r>
      <w:r w:rsidRPr="00BD2FCB">
        <w:rPr>
          <w:rFonts w:ascii="Times New Roman" w:eastAsia="Lucida Sans Unicode" w:hAnsi="Times New Roman" w:cs="Times New Roman"/>
          <w:kern w:val="1"/>
          <w:sz w:val="24"/>
          <w:szCs w:val="24"/>
        </w:rPr>
        <w:lastRenderedPageBreak/>
        <w:t>01.01.202</w:t>
      </w:r>
      <w:r w:rsidR="008D6F06" w:rsidRPr="00BD2FCB">
        <w:rPr>
          <w:rFonts w:ascii="Times New Roman" w:eastAsia="Lucida Sans Unicode" w:hAnsi="Times New Roman" w:cs="Times New Roman"/>
          <w:kern w:val="1"/>
          <w:sz w:val="24"/>
          <w:szCs w:val="24"/>
        </w:rPr>
        <w:t>2</w:t>
      </w:r>
      <w:r w:rsidRPr="00BD2FCB">
        <w:rPr>
          <w:rFonts w:ascii="Times New Roman" w:eastAsia="Lucida Sans Unicode" w:hAnsi="Times New Roman" w:cs="Times New Roman"/>
          <w:kern w:val="1"/>
          <w:sz w:val="24"/>
          <w:szCs w:val="24"/>
        </w:rPr>
        <w:t xml:space="preserve">г. – </w:t>
      </w:r>
      <w:r w:rsidR="00AC1F15" w:rsidRPr="00BD2FCB">
        <w:rPr>
          <w:rFonts w:ascii="Times New Roman" w:eastAsia="Lucida Sans Unicode" w:hAnsi="Times New Roman" w:cs="Times New Roman"/>
          <w:kern w:val="1"/>
          <w:sz w:val="24"/>
          <w:szCs w:val="24"/>
        </w:rPr>
        <w:t>1</w:t>
      </w:r>
      <w:r w:rsidR="00C96933" w:rsidRPr="00BD2FCB">
        <w:rPr>
          <w:rFonts w:ascii="Times New Roman" w:eastAsia="Lucida Sans Unicode" w:hAnsi="Times New Roman" w:cs="Times New Roman"/>
          <w:kern w:val="1"/>
          <w:sz w:val="24"/>
          <w:szCs w:val="24"/>
        </w:rPr>
        <w:t>088</w:t>
      </w:r>
      <w:r w:rsidRPr="00BD2FCB">
        <w:rPr>
          <w:rFonts w:ascii="Times New Roman" w:eastAsia="Lucida Sans Unicode" w:hAnsi="Times New Roman" w:cs="Times New Roman"/>
          <w:kern w:val="1"/>
          <w:sz w:val="24"/>
          <w:szCs w:val="24"/>
        </w:rPr>
        <w:t xml:space="preserve"> человека. </w:t>
      </w:r>
    </w:p>
    <w:p w:rsidR="00746DAA" w:rsidRPr="00BD2FCB" w:rsidRDefault="00746DAA" w:rsidP="00A26449">
      <w:pPr>
        <w:widowControl w:val="0"/>
        <w:suppressAutoHyphens/>
        <w:spacing w:after="0" w:line="276" w:lineRule="auto"/>
        <w:ind w:firstLine="540"/>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 xml:space="preserve">Таким образом, средняя жилищная обеспеченность составляет </w:t>
      </w:r>
      <w:r w:rsidR="00A26449" w:rsidRPr="00BD2FCB">
        <w:rPr>
          <w:rFonts w:ascii="Times New Roman" w:eastAsia="Lucida Sans Unicode" w:hAnsi="Times New Roman" w:cs="Times New Roman"/>
          <w:kern w:val="1"/>
          <w:sz w:val="24"/>
          <w:szCs w:val="24"/>
        </w:rPr>
        <w:t>21</w:t>
      </w:r>
      <w:r w:rsidRPr="00BD2FCB">
        <w:rPr>
          <w:rFonts w:ascii="Times New Roman" w:eastAsia="Lucida Sans Unicode" w:hAnsi="Times New Roman" w:cs="Times New Roman"/>
          <w:kern w:val="1"/>
          <w:sz w:val="24"/>
          <w:szCs w:val="24"/>
        </w:rPr>
        <w:t>,</w:t>
      </w:r>
      <w:r w:rsidR="008D6F06" w:rsidRPr="00BD2FCB">
        <w:rPr>
          <w:rFonts w:ascii="Times New Roman" w:eastAsia="Lucida Sans Unicode" w:hAnsi="Times New Roman" w:cs="Times New Roman"/>
          <w:kern w:val="1"/>
          <w:sz w:val="24"/>
          <w:szCs w:val="24"/>
        </w:rPr>
        <w:t>2</w:t>
      </w:r>
      <w:r w:rsidRPr="00BD2FCB">
        <w:rPr>
          <w:rFonts w:ascii="Times New Roman" w:eastAsia="Lucida Sans Unicode" w:hAnsi="Times New Roman" w:cs="Times New Roman"/>
          <w:kern w:val="1"/>
          <w:sz w:val="24"/>
          <w:szCs w:val="24"/>
        </w:rPr>
        <w:t xml:space="preserve"> м</w:t>
      </w:r>
      <w:r w:rsidRPr="00BD2FCB">
        <w:rPr>
          <w:rFonts w:ascii="Times New Roman" w:eastAsia="Lucida Sans Unicode" w:hAnsi="Times New Roman" w:cs="Times New Roman"/>
          <w:kern w:val="1"/>
          <w:sz w:val="24"/>
          <w:szCs w:val="24"/>
          <w:vertAlign w:val="superscript"/>
        </w:rPr>
        <w:t>2</w:t>
      </w:r>
      <w:r w:rsidRPr="00BD2FCB">
        <w:rPr>
          <w:rFonts w:ascii="Times New Roman" w:eastAsia="Lucida Sans Unicode" w:hAnsi="Times New Roman" w:cs="Times New Roman"/>
          <w:kern w:val="1"/>
          <w:sz w:val="24"/>
          <w:szCs w:val="24"/>
        </w:rPr>
        <w:t xml:space="preserve"> общей площади на человека. Так как жилой фонд на территории населенных пунктов представлен преимущественно индивидуальными жилыми домами, для оценки обеспеченности населения следует применять показатель 40 м</w:t>
      </w:r>
      <w:r w:rsidRPr="00BD2FCB">
        <w:rPr>
          <w:rFonts w:ascii="Times New Roman" w:eastAsia="Lucida Sans Unicode" w:hAnsi="Times New Roman" w:cs="Times New Roman"/>
          <w:kern w:val="1"/>
          <w:sz w:val="24"/>
          <w:szCs w:val="24"/>
          <w:vertAlign w:val="superscript"/>
        </w:rPr>
        <w:t>2</w:t>
      </w:r>
      <w:r w:rsidRPr="00BD2FCB">
        <w:rPr>
          <w:rFonts w:ascii="Times New Roman" w:eastAsia="Lucida Sans Unicode" w:hAnsi="Times New Roman" w:cs="Times New Roman"/>
          <w:kern w:val="1"/>
          <w:sz w:val="24"/>
          <w:szCs w:val="24"/>
        </w:rPr>
        <w:t xml:space="preserve"> на одного жителя.</w:t>
      </w:r>
    </w:p>
    <w:p w:rsidR="00746DAA" w:rsidRPr="00BD2FCB" w:rsidRDefault="00A26449" w:rsidP="00A26449">
      <w:pPr>
        <w:widowControl w:val="0"/>
        <w:suppressAutoHyphens/>
        <w:spacing w:after="0" w:line="276" w:lineRule="auto"/>
        <w:ind w:firstLine="540"/>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Очередь</w:t>
      </w:r>
      <w:r w:rsidR="00746DAA" w:rsidRPr="00BD2FCB">
        <w:rPr>
          <w:rFonts w:ascii="Times New Roman" w:eastAsia="Lucida Sans Unicode" w:hAnsi="Times New Roman" w:cs="Times New Roman"/>
          <w:kern w:val="1"/>
          <w:sz w:val="24"/>
          <w:szCs w:val="24"/>
        </w:rPr>
        <w:t xml:space="preserve"> на улучшение жилищных условий на 01.01.202</w:t>
      </w:r>
      <w:r w:rsidRPr="00BD2FCB">
        <w:rPr>
          <w:rFonts w:ascii="Times New Roman" w:eastAsia="Lucida Sans Unicode" w:hAnsi="Times New Roman" w:cs="Times New Roman"/>
          <w:kern w:val="1"/>
          <w:sz w:val="24"/>
          <w:szCs w:val="24"/>
        </w:rPr>
        <w:t>2</w:t>
      </w:r>
      <w:r w:rsidR="00746DAA" w:rsidRPr="00BD2FCB">
        <w:rPr>
          <w:rFonts w:ascii="Times New Roman" w:eastAsia="Lucida Sans Unicode" w:hAnsi="Times New Roman" w:cs="Times New Roman"/>
          <w:kern w:val="1"/>
          <w:sz w:val="24"/>
          <w:szCs w:val="24"/>
        </w:rPr>
        <w:t xml:space="preserve">г. в администрации поселения </w:t>
      </w:r>
      <w:r w:rsidRPr="00BD2FCB">
        <w:rPr>
          <w:rFonts w:ascii="Times New Roman" w:eastAsia="Lucida Sans Unicode" w:hAnsi="Times New Roman" w:cs="Times New Roman"/>
          <w:kern w:val="1"/>
          <w:sz w:val="24"/>
          <w:szCs w:val="24"/>
        </w:rPr>
        <w:t>отсутствует</w:t>
      </w:r>
      <w:r w:rsidR="00746DAA" w:rsidRPr="00BD2FCB">
        <w:rPr>
          <w:rFonts w:ascii="Times New Roman" w:eastAsia="Lucida Sans Unicode" w:hAnsi="Times New Roman" w:cs="Times New Roman"/>
          <w:kern w:val="1"/>
          <w:sz w:val="24"/>
          <w:szCs w:val="24"/>
        </w:rPr>
        <w:t>.</w:t>
      </w:r>
    </w:p>
    <w:p w:rsidR="00746DAA" w:rsidRPr="00BD2FCB" w:rsidRDefault="00746DAA" w:rsidP="00A26449">
      <w:pPr>
        <w:widowControl w:val="0"/>
        <w:suppressAutoHyphens/>
        <w:spacing w:after="0" w:line="276" w:lineRule="auto"/>
        <w:ind w:firstLine="567"/>
        <w:jc w:val="both"/>
        <w:rPr>
          <w:rFonts w:ascii="Times New Roman" w:eastAsia="Lucida Sans Unicode" w:hAnsi="Times New Roman" w:cs="Times New Roman"/>
          <w:kern w:val="1"/>
          <w:sz w:val="24"/>
          <w:szCs w:val="24"/>
        </w:rPr>
      </w:pPr>
    </w:p>
    <w:p w:rsidR="00746DAA" w:rsidRPr="00BD2FCB" w:rsidRDefault="00746DAA" w:rsidP="00A26449">
      <w:pPr>
        <w:widowControl w:val="0"/>
        <w:suppressAutoHyphens/>
        <w:spacing w:after="0" w:line="276" w:lineRule="auto"/>
        <w:ind w:firstLine="540"/>
        <w:rPr>
          <w:rFonts w:ascii="Times New Roman" w:eastAsia="Lucida Sans Unicode" w:hAnsi="Times New Roman" w:cs="Times New Roman"/>
          <w:i/>
          <w:kern w:val="1"/>
          <w:sz w:val="24"/>
          <w:szCs w:val="24"/>
        </w:rPr>
      </w:pPr>
      <w:r w:rsidRPr="00BD2FCB">
        <w:rPr>
          <w:rFonts w:ascii="Times New Roman" w:eastAsia="Lucida Sans Unicode" w:hAnsi="Times New Roman" w:cs="Times New Roman"/>
          <w:i/>
          <w:kern w:val="1"/>
          <w:sz w:val="24"/>
          <w:szCs w:val="24"/>
        </w:rPr>
        <w:t>В результате анализа, проведенного в пункте 2.6.3., выявлено следующее:</w:t>
      </w:r>
    </w:p>
    <w:p w:rsidR="008D6F06" w:rsidRPr="00BD2FCB" w:rsidRDefault="008D6F06" w:rsidP="00A26449">
      <w:pPr>
        <w:pStyle w:val="ab"/>
        <w:numPr>
          <w:ilvl w:val="0"/>
          <w:numId w:val="87"/>
        </w:numPr>
        <w:spacing w:line="276" w:lineRule="auto"/>
        <w:ind w:hanging="153"/>
        <w:rPr>
          <w:i/>
        </w:rPr>
      </w:pPr>
      <w:r w:rsidRPr="00BD2FCB">
        <w:rPr>
          <w:i/>
        </w:rPr>
        <w:t xml:space="preserve"> </w:t>
      </w:r>
      <w:r w:rsidR="007B07DB" w:rsidRPr="00BD2FCB">
        <w:rPr>
          <w:i/>
        </w:rPr>
        <w:t>низкое</w:t>
      </w:r>
      <w:r w:rsidRPr="00BD2FCB">
        <w:rPr>
          <w:i/>
        </w:rPr>
        <w:t xml:space="preserve"> техническое состояние жилищного фонда;</w:t>
      </w:r>
    </w:p>
    <w:p w:rsidR="00746DAA" w:rsidRPr="00BD2FCB" w:rsidRDefault="00746DAA" w:rsidP="00A26449">
      <w:pPr>
        <w:widowControl w:val="0"/>
        <w:numPr>
          <w:ilvl w:val="0"/>
          <w:numId w:val="87"/>
        </w:numPr>
        <w:tabs>
          <w:tab w:val="num" w:pos="1080"/>
          <w:tab w:val="num" w:pos="1440"/>
          <w:tab w:val="left" w:pos="5400"/>
        </w:tabs>
        <w:suppressAutoHyphens/>
        <w:spacing w:after="0" w:line="276" w:lineRule="auto"/>
        <w:ind w:left="1080"/>
        <w:jc w:val="both"/>
        <w:rPr>
          <w:rFonts w:ascii="Times New Roman" w:eastAsia="Lucida Sans Unicode" w:hAnsi="Times New Roman" w:cs="Times New Roman"/>
          <w:i/>
          <w:kern w:val="1"/>
          <w:sz w:val="24"/>
          <w:szCs w:val="24"/>
        </w:rPr>
      </w:pPr>
      <w:r w:rsidRPr="00BD2FCB">
        <w:rPr>
          <w:rFonts w:ascii="Times New Roman" w:eastAsia="Lucida Sans Unicode" w:hAnsi="Times New Roman" w:cs="Times New Roman"/>
          <w:i/>
          <w:kern w:val="1"/>
          <w:sz w:val="24"/>
          <w:szCs w:val="24"/>
        </w:rPr>
        <w:t>низкая средняя жилищная обеспеченность;</w:t>
      </w:r>
    </w:p>
    <w:p w:rsidR="00746DAA" w:rsidRPr="00BD2FCB" w:rsidRDefault="008D6F06" w:rsidP="00A26449">
      <w:pPr>
        <w:widowControl w:val="0"/>
        <w:numPr>
          <w:ilvl w:val="0"/>
          <w:numId w:val="87"/>
        </w:numPr>
        <w:tabs>
          <w:tab w:val="num" w:pos="1080"/>
          <w:tab w:val="num" w:pos="1440"/>
          <w:tab w:val="left" w:pos="5400"/>
        </w:tabs>
        <w:suppressAutoHyphens/>
        <w:spacing w:after="0" w:line="276" w:lineRule="auto"/>
        <w:ind w:left="1080"/>
        <w:jc w:val="both"/>
        <w:rPr>
          <w:rFonts w:ascii="Times New Roman" w:eastAsia="Lucida Sans Unicode" w:hAnsi="Times New Roman" w:cs="Times New Roman"/>
          <w:i/>
          <w:kern w:val="1"/>
          <w:sz w:val="24"/>
          <w:szCs w:val="24"/>
        </w:rPr>
      </w:pPr>
      <w:r w:rsidRPr="00BD2FCB">
        <w:rPr>
          <w:rFonts w:ascii="Times New Roman" w:eastAsia="Lucida Sans Unicode" w:hAnsi="Times New Roman" w:cs="Times New Roman"/>
          <w:i/>
          <w:kern w:val="1"/>
          <w:sz w:val="24"/>
          <w:szCs w:val="24"/>
        </w:rPr>
        <w:t>высокий</w:t>
      </w:r>
      <w:r w:rsidR="00746DAA" w:rsidRPr="00BD2FCB">
        <w:rPr>
          <w:rFonts w:ascii="Times New Roman" w:eastAsia="Lucida Sans Unicode" w:hAnsi="Times New Roman" w:cs="Times New Roman"/>
          <w:i/>
          <w:kern w:val="1"/>
          <w:sz w:val="24"/>
          <w:szCs w:val="24"/>
        </w:rPr>
        <w:t xml:space="preserve"> уровень благоустройства жилищного фонда</w:t>
      </w:r>
      <w:r w:rsidR="00820D17" w:rsidRPr="00BD2FCB">
        <w:rPr>
          <w:rFonts w:ascii="Times New Roman" w:eastAsia="Lucida Sans Unicode" w:hAnsi="Times New Roman" w:cs="Times New Roman"/>
          <w:i/>
          <w:kern w:val="1"/>
          <w:sz w:val="24"/>
          <w:szCs w:val="24"/>
        </w:rPr>
        <w:t>.</w:t>
      </w:r>
    </w:p>
    <w:p w:rsidR="00746DAA" w:rsidRPr="00BD2FCB" w:rsidRDefault="00746DAA" w:rsidP="00A26449">
      <w:pPr>
        <w:widowControl w:val="0"/>
        <w:suppressAutoHyphens/>
        <w:spacing w:after="0" w:line="276" w:lineRule="auto"/>
        <w:ind w:firstLine="539"/>
        <w:rPr>
          <w:rFonts w:ascii="Times New Roman" w:eastAsia="Lucida Sans Unicode" w:hAnsi="Times New Roman" w:cs="Times New Roman"/>
          <w:kern w:val="1"/>
          <w:sz w:val="24"/>
          <w:szCs w:val="24"/>
        </w:rPr>
      </w:pPr>
    </w:p>
    <w:p w:rsidR="00746DAA" w:rsidRPr="00BD2FCB" w:rsidRDefault="00746DAA" w:rsidP="00A26449">
      <w:pPr>
        <w:suppressAutoHyphens/>
        <w:spacing w:after="0" w:line="276" w:lineRule="auto"/>
        <w:ind w:firstLine="539"/>
        <w:jc w:val="both"/>
        <w:rPr>
          <w:rFonts w:ascii="Times New Roman" w:eastAsia="Calibri" w:hAnsi="Times New Roman" w:cs="Times New Roman"/>
          <w:kern w:val="24"/>
          <w:sz w:val="24"/>
          <w:szCs w:val="24"/>
          <w:lang w:eastAsia="ru-RU"/>
        </w:rPr>
      </w:pPr>
      <w:r w:rsidRPr="00BD2FCB">
        <w:rPr>
          <w:rFonts w:ascii="Times New Roman" w:eastAsia="Calibri" w:hAnsi="Times New Roman" w:cs="Times New Roman"/>
          <w:kern w:val="24"/>
          <w:sz w:val="24"/>
          <w:szCs w:val="24"/>
          <w:lang w:eastAsia="ru-RU"/>
        </w:rPr>
        <w:t>Для решения жилищной проблемы необходимо:</w:t>
      </w:r>
    </w:p>
    <w:p w:rsidR="00746DAA" w:rsidRPr="00BD2FCB" w:rsidRDefault="00746DAA" w:rsidP="00A26449">
      <w:pPr>
        <w:widowControl w:val="0"/>
        <w:numPr>
          <w:ilvl w:val="0"/>
          <w:numId w:val="88"/>
        </w:numPr>
        <w:suppressAutoHyphens/>
        <w:spacing w:after="0" w:line="276" w:lineRule="auto"/>
        <w:ind w:left="1080"/>
        <w:jc w:val="both"/>
        <w:rPr>
          <w:rFonts w:ascii="Times New Roman" w:eastAsia="Lucida Sans Unicode" w:hAnsi="Times New Roman" w:cs="Times New Roman"/>
          <w:kern w:val="1"/>
          <w:sz w:val="24"/>
          <w:szCs w:val="24"/>
          <w:lang w:eastAsia="ru-RU"/>
        </w:rPr>
      </w:pPr>
      <w:r w:rsidRPr="00BD2FCB">
        <w:rPr>
          <w:rFonts w:ascii="Times New Roman" w:eastAsia="Lucida Sans Unicode" w:hAnsi="Times New Roman" w:cs="Times New Roman"/>
          <w:kern w:val="1"/>
          <w:sz w:val="24"/>
          <w:szCs w:val="24"/>
          <w:lang w:eastAsia="ru-RU"/>
        </w:rPr>
        <w:t>наращивание темпов жилищного строительства за счет всех источников финансирования;</w:t>
      </w:r>
    </w:p>
    <w:p w:rsidR="00746DAA" w:rsidRPr="00BD2FCB" w:rsidRDefault="00746DAA" w:rsidP="00A26449">
      <w:pPr>
        <w:widowControl w:val="0"/>
        <w:numPr>
          <w:ilvl w:val="0"/>
          <w:numId w:val="88"/>
        </w:numPr>
        <w:suppressAutoHyphens/>
        <w:spacing w:after="0" w:line="276" w:lineRule="auto"/>
        <w:ind w:left="1080"/>
        <w:jc w:val="both"/>
        <w:rPr>
          <w:rFonts w:ascii="Times New Roman" w:eastAsia="Lucida Sans Unicode" w:hAnsi="Times New Roman" w:cs="Times New Roman"/>
          <w:kern w:val="1"/>
          <w:sz w:val="24"/>
          <w:szCs w:val="24"/>
          <w:lang w:eastAsia="ru-RU"/>
        </w:rPr>
      </w:pPr>
      <w:r w:rsidRPr="00BD2FCB">
        <w:rPr>
          <w:rFonts w:ascii="Times New Roman" w:eastAsia="Lucida Sans Unicode" w:hAnsi="Times New Roman" w:cs="Times New Roman"/>
          <w:kern w:val="1"/>
          <w:sz w:val="24"/>
          <w:szCs w:val="24"/>
          <w:lang w:eastAsia="ru-RU"/>
        </w:rPr>
        <w:t>создание благоприятного климата для привлечения инвесторов в решении жилищной проблемы;</w:t>
      </w:r>
    </w:p>
    <w:p w:rsidR="00746DAA" w:rsidRPr="00BD2FCB" w:rsidRDefault="00746DAA" w:rsidP="00A26449">
      <w:pPr>
        <w:widowControl w:val="0"/>
        <w:numPr>
          <w:ilvl w:val="0"/>
          <w:numId w:val="88"/>
        </w:numPr>
        <w:suppressAutoHyphens/>
        <w:spacing w:after="0" w:line="276" w:lineRule="auto"/>
        <w:ind w:left="1080"/>
        <w:jc w:val="both"/>
        <w:rPr>
          <w:rFonts w:ascii="Times New Roman" w:eastAsia="Lucida Sans Unicode" w:hAnsi="Times New Roman" w:cs="Times New Roman"/>
          <w:kern w:val="1"/>
          <w:sz w:val="24"/>
          <w:szCs w:val="24"/>
          <w:lang w:eastAsia="ru-RU"/>
        </w:rPr>
      </w:pPr>
      <w:r w:rsidRPr="00BD2FCB">
        <w:rPr>
          <w:rFonts w:ascii="Times New Roman" w:eastAsia="Lucida Sans Unicode" w:hAnsi="Times New Roman" w:cs="Times New Roman"/>
          <w:kern w:val="1"/>
          <w:sz w:val="24"/>
          <w:szCs w:val="24"/>
          <w:lang w:eastAsia="ru-RU"/>
        </w:rPr>
        <w:t>сокращение себестоимости строительства за счет применения новых технологий и новых строительных материалов;</w:t>
      </w:r>
    </w:p>
    <w:p w:rsidR="00746DAA" w:rsidRPr="00BD2FCB" w:rsidRDefault="00746DAA" w:rsidP="00A26449">
      <w:pPr>
        <w:widowControl w:val="0"/>
        <w:numPr>
          <w:ilvl w:val="0"/>
          <w:numId w:val="88"/>
        </w:numPr>
        <w:suppressAutoHyphens/>
        <w:spacing w:after="0" w:line="276" w:lineRule="auto"/>
        <w:ind w:left="1080"/>
        <w:jc w:val="both"/>
        <w:rPr>
          <w:rFonts w:ascii="Times New Roman" w:eastAsia="Lucida Sans Unicode" w:hAnsi="Times New Roman" w:cs="Times New Roman"/>
          <w:kern w:val="1"/>
          <w:sz w:val="24"/>
          <w:szCs w:val="24"/>
          <w:lang w:eastAsia="ru-RU"/>
        </w:rPr>
      </w:pPr>
      <w:r w:rsidRPr="00BD2FCB">
        <w:rPr>
          <w:rFonts w:ascii="Times New Roman" w:eastAsia="Lucida Sans Unicode" w:hAnsi="Times New Roman" w:cs="Times New Roman"/>
          <w:kern w:val="1"/>
          <w:sz w:val="24"/>
          <w:szCs w:val="24"/>
          <w:lang w:eastAsia="ru-RU"/>
        </w:rPr>
        <w:t>предоставление льготных жилищных кредитов и решения проблем инженерного обеспечения, частично компенсируемого из бюджета.</w:t>
      </w:r>
    </w:p>
    <w:p w:rsidR="00746DAA" w:rsidRPr="00BD2FCB" w:rsidRDefault="00746DAA" w:rsidP="00A26449">
      <w:pPr>
        <w:suppressAutoHyphens/>
        <w:spacing w:after="0" w:line="276" w:lineRule="auto"/>
        <w:ind w:firstLine="539"/>
        <w:jc w:val="both"/>
        <w:rPr>
          <w:rFonts w:ascii="Times New Roman" w:eastAsia="Calibri" w:hAnsi="Times New Roman" w:cs="Times New Roman"/>
          <w:kern w:val="2"/>
          <w:sz w:val="24"/>
          <w:lang w:eastAsia="ar-SA"/>
        </w:rPr>
      </w:pPr>
    </w:p>
    <w:p w:rsidR="00746DAA" w:rsidRPr="00BD2FCB" w:rsidRDefault="00746DAA" w:rsidP="00A26449">
      <w:pPr>
        <w:suppressAutoHyphens/>
        <w:spacing w:after="0" w:line="276" w:lineRule="auto"/>
        <w:ind w:firstLine="539"/>
        <w:jc w:val="both"/>
        <w:rPr>
          <w:rFonts w:ascii="Times New Roman" w:eastAsia="Calibri" w:hAnsi="Times New Roman" w:cs="Times New Roman"/>
          <w:kern w:val="2"/>
          <w:sz w:val="24"/>
          <w:lang w:eastAsia="ar-SA"/>
        </w:rPr>
      </w:pPr>
      <w:r w:rsidRPr="00BD2FCB">
        <w:rPr>
          <w:rFonts w:ascii="Times New Roman" w:eastAsia="Calibri" w:hAnsi="Times New Roman" w:cs="Times New Roman"/>
          <w:kern w:val="2"/>
          <w:sz w:val="24"/>
          <w:lang w:eastAsia="ar-SA"/>
        </w:rPr>
        <w:t xml:space="preserve">Новое жилищное строительство необходимо как для улучшения жилищных условий существующего населения, так и обеспечения жилищным фондом прироста населения. </w:t>
      </w:r>
    </w:p>
    <w:p w:rsidR="00746DAA" w:rsidRPr="00BD2FCB" w:rsidRDefault="00746DAA" w:rsidP="00C43B80">
      <w:pPr>
        <w:widowControl w:val="0"/>
        <w:suppressAutoHyphens/>
        <w:spacing w:after="0" w:line="240" w:lineRule="auto"/>
        <w:rPr>
          <w:rFonts w:ascii="Times New Roman" w:eastAsia="Lucida Sans Unicode" w:hAnsi="Times New Roman" w:cs="Times New Roman"/>
          <w:kern w:val="1"/>
          <w:sz w:val="24"/>
          <w:szCs w:val="24"/>
        </w:rPr>
      </w:pPr>
    </w:p>
    <w:p w:rsidR="00BA1AC5" w:rsidRPr="00BD2FCB" w:rsidRDefault="00BA1AC5" w:rsidP="00917FDF">
      <w:pPr>
        <w:pStyle w:val="1111"/>
        <w:numPr>
          <w:ilvl w:val="2"/>
          <w:numId w:val="64"/>
        </w:numPr>
        <w:spacing w:line="276" w:lineRule="auto"/>
        <w:ind w:left="0" w:firstLine="567"/>
        <w:rPr>
          <w:rFonts w:cs="Times New Roman"/>
          <w:i/>
        </w:rPr>
      </w:pPr>
      <w:r w:rsidRPr="00BD2FCB">
        <w:rPr>
          <w:rFonts w:cs="Times New Roman"/>
          <w:i/>
        </w:rPr>
        <w:t>Объекты массового отдыха жителей поселения, благоустройство и озеленение территории поселения</w:t>
      </w:r>
      <w:bookmarkEnd w:id="192"/>
      <w:bookmarkEnd w:id="193"/>
    </w:p>
    <w:p w:rsidR="00BA1AC5" w:rsidRPr="00BD2FCB" w:rsidRDefault="00BA1AC5" w:rsidP="00C43B80">
      <w:pPr>
        <w:pStyle w:val="1111"/>
        <w:spacing w:line="276" w:lineRule="auto"/>
        <w:outlineLvl w:val="9"/>
        <w:rPr>
          <w:rFonts w:cs="Times New Roman"/>
        </w:rPr>
      </w:pPr>
    </w:p>
    <w:p w:rsidR="00BA1AC5" w:rsidRPr="00BD2FCB" w:rsidRDefault="00BA1AC5" w:rsidP="00C43B80">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 xml:space="preserve">Согласно ст. 14 </w:t>
      </w:r>
      <w:r w:rsidR="003708B9" w:rsidRPr="00BD2FCB">
        <w:rPr>
          <w:rFonts w:ascii="Times New Roman" w:eastAsia="TimesNewRomanPSMT" w:hAnsi="Times New Roman" w:cs="Times New Roman"/>
          <w:spacing w:val="-2"/>
          <w:sz w:val="24"/>
          <w:szCs w:val="24"/>
        </w:rPr>
        <w:t>Федеральный закон от 06.10.2003 № 131-ФЗ</w:t>
      </w:r>
      <w:r w:rsidRPr="00BD2FCB">
        <w:rPr>
          <w:rFonts w:ascii="Times New Roman" w:hAnsi="Times New Roman" w:cs="Times New Roman"/>
          <w:sz w:val="24"/>
          <w:szCs w:val="24"/>
        </w:rPr>
        <w:t xml:space="preserve"> «Об общих принципах организации местного самоуправления в Российской Федерации» к вопросам местного значения поселения относятся:</w:t>
      </w:r>
    </w:p>
    <w:p w:rsidR="00BA1AC5" w:rsidRPr="00BD2FCB" w:rsidRDefault="00BA1AC5" w:rsidP="00917FDF">
      <w:pPr>
        <w:pStyle w:val="ab"/>
        <w:widowControl/>
        <w:numPr>
          <w:ilvl w:val="0"/>
          <w:numId w:val="18"/>
        </w:numPr>
        <w:tabs>
          <w:tab w:val="clear" w:pos="786"/>
          <w:tab w:val="left" w:pos="993"/>
        </w:tabs>
        <w:autoSpaceDE w:val="0"/>
        <w:spacing w:line="276" w:lineRule="auto"/>
        <w:ind w:left="0" w:firstLine="567"/>
        <w:jc w:val="both"/>
      </w:pPr>
      <w:r w:rsidRPr="00BD2FCB">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BA1AC5" w:rsidRPr="00BD2FCB" w:rsidRDefault="00BA1AC5" w:rsidP="00917FDF">
      <w:pPr>
        <w:pStyle w:val="ab"/>
        <w:widowControl/>
        <w:numPr>
          <w:ilvl w:val="0"/>
          <w:numId w:val="18"/>
        </w:numPr>
        <w:tabs>
          <w:tab w:val="clear" w:pos="786"/>
          <w:tab w:val="left" w:pos="993"/>
        </w:tabs>
        <w:autoSpaceDE w:val="0"/>
        <w:spacing w:line="276" w:lineRule="auto"/>
        <w:ind w:left="0" w:firstLine="567"/>
        <w:jc w:val="both"/>
      </w:pPr>
      <w:r w:rsidRPr="00BD2FCB">
        <w:t>осуществление мероприятий по обеспечению безопасности людей на водных объектах, охране их жизни и здоровья;</w:t>
      </w:r>
    </w:p>
    <w:p w:rsidR="00BA1AC5" w:rsidRPr="00BD2FCB" w:rsidRDefault="00BA1AC5" w:rsidP="00917FDF">
      <w:pPr>
        <w:pStyle w:val="ab"/>
        <w:widowControl/>
        <w:numPr>
          <w:ilvl w:val="0"/>
          <w:numId w:val="18"/>
        </w:numPr>
        <w:tabs>
          <w:tab w:val="clear" w:pos="786"/>
          <w:tab w:val="left" w:pos="993"/>
        </w:tabs>
        <w:autoSpaceDE w:val="0"/>
        <w:spacing w:line="276" w:lineRule="auto"/>
        <w:ind w:left="0" w:firstLine="567"/>
        <w:jc w:val="both"/>
      </w:pPr>
      <w:r w:rsidRPr="00BD2FCB">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BA1AC5" w:rsidRPr="00BD2FCB" w:rsidRDefault="00BA1AC5" w:rsidP="00C43B80">
      <w:pPr>
        <w:pStyle w:val="ab"/>
        <w:widowControl/>
        <w:tabs>
          <w:tab w:val="left" w:pos="851"/>
        </w:tabs>
        <w:autoSpaceDE w:val="0"/>
        <w:spacing w:line="276" w:lineRule="auto"/>
        <w:ind w:left="851"/>
        <w:jc w:val="both"/>
      </w:pPr>
    </w:p>
    <w:p w:rsidR="00D33140" w:rsidRPr="00BD2FCB" w:rsidRDefault="00D33140" w:rsidP="00D33140">
      <w:pPr>
        <w:tabs>
          <w:tab w:val="left" w:pos="720"/>
          <w:tab w:val="left" w:pos="823"/>
        </w:tabs>
        <w:snapToGrid w:val="0"/>
        <w:spacing w:after="0" w:line="276" w:lineRule="auto"/>
        <w:ind w:firstLine="567"/>
        <w:jc w:val="both"/>
        <w:rPr>
          <w:rFonts w:ascii="Times New Roman" w:hAnsi="Times New Roman" w:cs="Times New Roman"/>
          <w:b/>
          <w:i/>
          <w:sz w:val="24"/>
          <w:szCs w:val="24"/>
        </w:rPr>
      </w:pPr>
      <w:r w:rsidRPr="00BD2FCB">
        <w:rPr>
          <w:rFonts w:ascii="Times New Roman" w:hAnsi="Times New Roman" w:cs="Times New Roman"/>
          <w:b/>
          <w:i/>
          <w:sz w:val="24"/>
          <w:szCs w:val="24"/>
        </w:rPr>
        <w:t>Массовый отдых жителей поселения</w:t>
      </w:r>
    </w:p>
    <w:p w:rsidR="00BA1AC5" w:rsidRPr="00BD2FCB" w:rsidRDefault="00D33140" w:rsidP="00C43B80">
      <w:pPr>
        <w:tabs>
          <w:tab w:val="left" w:pos="720"/>
          <w:tab w:val="left" w:pos="823"/>
        </w:tabs>
        <w:snapToGrid w:val="0"/>
        <w:spacing w:after="0" w:line="276" w:lineRule="auto"/>
        <w:ind w:firstLine="567"/>
        <w:jc w:val="both"/>
        <w:rPr>
          <w:rFonts w:ascii="Times New Roman" w:hAnsi="Times New Roman" w:cs="Times New Roman"/>
          <w:b/>
          <w:sz w:val="24"/>
          <w:szCs w:val="24"/>
        </w:rPr>
      </w:pPr>
      <w:r w:rsidRPr="00BD2FCB">
        <w:rPr>
          <w:rFonts w:ascii="Times New Roman" w:hAnsi="Times New Roman" w:cs="Times New Roman"/>
          <w:sz w:val="24"/>
          <w:szCs w:val="24"/>
        </w:rPr>
        <w:t>П</w:t>
      </w:r>
      <w:r w:rsidR="00BA1AC5" w:rsidRPr="00BD2FCB">
        <w:rPr>
          <w:rFonts w:ascii="Times New Roman" w:hAnsi="Times New Roman" w:cs="Times New Roman"/>
          <w:sz w:val="24"/>
          <w:szCs w:val="24"/>
        </w:rPr>
        <w:t xml:space="preserve">ри перспективном планировании развития рекреации и туризма должны, прежде всего, учитываться природные особенности территории, среди которых основными </w:t>
      </w:r>
      <w:r w:rsidR="00BA1AC5" w:rsidRPr="00BD2FCB">
        <w:rPr>
          <w:rFonts w:ascii="Times New Roman" w:hAnsi="Times New Roman" w:cs="Times New Roman"/>
          <w:sz w:val="24"/>
          <w:szCs w:val="24"/>
        </w:rPr>
        <w:lastRenderedPageBreak/>
        <w:t xml:space="preserve">являются климатические. Факторами, способствующими развитию рекреации в </w:t>
      </w:r>
      <w:r w:rsidR="00670040" w:rsidRPr="00BD2FCB">
        <w:rPr>
          <w:rFonts w:ascii="Times New Roman" w:hAnsi="Times New Roman" w:cs="Times New Roman"/>
          <w:sz w:val="24"/>
          <w:szCs w:val="24"/>
        </w:rPr>
        <w:t>Ростошинском</w:t>
      </w:r>
      <w:r w:rsidR="000228D7" w:rsidRPr="00BD2FCB">
        <w:rPr>
          <w:rFonts w:ascii="Times New Roman" w:hAnsi="Times New Roman" w:cs="Times New Roman"/>
          <w:sz w:val="24"/>
          <w:szCs w:val="24"/>
        </w:rPr>
        <w:t xml:space="preserve"> сельском поселении</w:t>
      </w:r>
      <w:r w:rsidR="00BA1AC5" w:rsidRPr="00BD2FCB">
        <w:rPr>
          <w:rFonts w:ascii="Times New Roman" w:hAnsi="Times New Roman" w:cs="Times New Roman"/>
          <w:sz w:val="24"/>
          <w:szCs w:val="24"/>
        </w:rPr>
        <w:t>, являются следующие</w:t>
      </w:r>
      <w:r w:rsidR="00BA1AC5" w:rsidRPr="00BD2FCB">
        <w:rPr>
          <w:rFonts w:ascii="Times New Roman" w:hAnsi="Times New Roman" w:cs="Times New Roman"/>
          <w:b/>
          <w:sz w:val="24"/>
          <w:szCs w:val="24"/>
        </w:rPr>
        <w:t>:</w:t>
      </w:r>
    </w:p>
    <w:p w:rsidR="00BA1AC5" w:rsidRPr="00BD2FCB" w:rsidRDefault="00BA1AC5" w:rsidP="00917FDF">
      <w:pPr>
        <w:numPr>
          <w:ilvl w:val="0"/>
          <w:numId w:val="19"/>
        </w:numPr>
        <w:tabs>
          <w:tab w:val="left" w:pos="851"/>
        </w:tabs>
        <w:suppressAutoHyphens/>
        <w:spacing w:after="0" w:line="276" w:lineRule="auto"/>
        <w:ind w:left="0" w:firstLine="567"/>
        <w:jc w:val="both"/>
        <w:rPr>
          <w:rFonts w:ascii="Times New Roman" w:hAnsi="Times New Roman" w:cs="Times New Roman"/>
          <w:sz w:val="24"/>
          <w:szCs w:val="24"/>
        </w:rPr>
      </w:pPr>
      <w:r w:rsidRPr="00BD2FCB">
        <w:rPr>
          <w:rFonts w:ascii="Times New Roman" w:hAnsi="Times New Roman" w:cs="Times New Roman"/>
          <w:sz w:val="24"/>
          <w:szCs w:val="24"/>
        </w:rPr>
        <w:t>наличие водоемов, привлекающих отдыхающих для курортного отдыха, отдыха выходного дня, любительского лова и спортивной охоты;</w:t>
      </w:r>
    </w:p>
    <w:p w:rsidR="00BA1AC5" w:rsidRPr="00BD2FCB" w:rsidRDefault="00BA1AC5" w:rsidP="00917FDF">
      <w:pPr>
        <w:numPr>
          <w:ilvl w:val="0"/>
          <w:numId w:val="19"/>
        </w:numPr>
        <w:tabs>
          <w:tab w:val="left" w:pos="851"/>
        </w:tabs>
        <w:suppressAutoHyphens/>
        <w:spacing w:after="0" w:line="276" w:lineRule="auto"/>
        <w:ind w:left="0" w:firstLine="567"/>
        <w:jc w:val="both"/>
        <w:rPr>
          <w:rFonts w:ascii="Times New Roman" w:hAnsi="Times New Roman" w:cs="Times New Roman"/>
          <w:sz w:val="24"/>
          <w:szCs w:val="24"/>
        </w:rPr>
      </w:pPr>
      <w:r w:rsidRPr="00BD2FCB">
        <w:rPr>
          <w:rFonts w:ascii="Times New Roman" w:hAnsi="Times New Roman" w:cs="Times New Roman"/>
          <w:sz w:val="24"/>
          <w:szCs w:val="24"/>
        </w:rPr>
        <w:t>купальный период с температурами массового купания 20-22</w:t>
      </w:r>
      <w:r w:rsidRPr="00BD2FCB">
        <w:rPr>
          <w:rFonts w:ascii="Times New Roman" w:hAnsi="Times New Roman" w:cs="Times New Roman"/>
          <w:sz w:val="24"/>
          <w:szCs w:val="24"/>
          <w:vertAlign w:val="superscript"/>
        </w:rPr>
        <w:t>0</w:t>
      </w:r>
      <w:r w:rsidRPr="00BD2FCB">
        <w:rPr>
          <w:rFonts w:ascii="Times New Roman" w:hAnsi="Times New Roman" w:cs="Times New Roman"/>
          <w:sz w:val="24"/>
          <w:szCs w:val="24"/>
        </w:rPr>
        <w:t>С продолжается в среднем 80-90 дней;</w:t>
      </w:r>
    </w:p>
    <w:p w:rsidR="00BA1AC5" w:rsidRPr="00BD2FCB" w:rsidRDefault="00BA1AC5" w:rsidP="00917FDF">
      <w:pPr>
        <w:numPr>
          <w:ilvl w:val="0"/>
          <w:numId w:val="19"/>
        </w:numPr>
        <w:tabs>
          <w:tab w:val="left" w:pos="851"/>
        </w:tabs>
        <w:suppressAutoHyphens/>
        <w:spacing w:after="0" w:line="276" w:lineRule="auto"/>
        <w:ind w:left="0" w:firstLine="567"/>
        <w:jc w:val="both"/>
        <w:rPr>
          <w:rFonts w:ascii="Times New Roman" w:hAnsi="Times New Roman" w:cs="Times New Roman"/>
          <w:sz w:val="24"/>
          <w:szCs w:val="24"/>
        </w:rPr>
      </w:pPr>
      <w:r w:rsidRPr="00BD2FCB">
        <w:rPr>
          <w:rFonts w:ascii="Times New Roman" w:hAnsi="Times New Roman" w:cs="Times New Roman"/>
          <w:sz w:val="24"/>
          <w:szCs w:val="24"/>
        </w:rPr>
        <w:t>наличие лесных массивов естественного и искусственного происхождения;</w:t>
      </w:r>
    </w:p>
    <w:p w:rsidR="00323929" w:rsidRPr="00BD2FCB" w:rsidRDefault="00BA1AC5" w:rsidP="00917FDF">
      <w:pPr>
        <w:numPr>
          <w:ilvl w:val="0"/>
          <w:numId w:val="19"/>
        </w:numPr>
        <w:tabs>
          <w:tab w:val="left" w:pos="851"/>
        </w:tabs>
        <w:suppressAutoHyphens/>
        <w:spacing w:after="0" w:line="276" w:lineRule="auto"/>
        <w:ind w:left="0" w:firstLine="567"/>
        <w:jc w:val="both"/>
        <w:rPr>
          <w:rFonts w:ascii="Times New Roman" w:hAnsi="Times New Roman" w:cs="Times New Roman"/>
          <w:sz w:val="24"/>
          <w:szCs w:val="24"/>
        </w:rPr>
      </w:pPr>
      <w:r w:rsidRPr="00BD2FCB">
        <w:rPr>
          <w:rFonts w:ascii="Times New Roman" w:hAnsi="Times New Roman" w:cs="Times New Roman"/>
          <w:sz w:val="24"/>
          <w:szCs w:val="24"/>
        </w:rPr>
        <w:t>хорошая тр</w:t>
      </w:r>
      <w:r w:rsidR="00323929" w:rsidRPr="00BD2FCB">
        <w:rPr>
          <w:rFonts w:ascii="Times New Roman" w:hAnsi="Times New Roman" w:cs="Times New Roman"/>
          <w:sz w:val="24"/>
          <w:szCs w:val="24"/>
        </w:rPr>
        <w:t>анспортная доступность</w:t>
      </w:r>
      <w:r w:rsidR="00E1120D" w:rsidRPr="00BD2FCB">
        <w:rPr>
          <w:rFonts w:ascii="Times New Roman" w:hAnsi="Times New Roman" w:cs="Times New Roman"/>
          <w:sz w:val="24"/>
          <w:szCs w:val="24"/>
        </w:rPr>
        <w:t>.</w:t>
      </w:r>
    </w:p>
    <w:p w:rsidR="00330176" w:rsidRPr="00BD2FCB" w:rsidRDefault="00330176" w:rsidP="00C43B80">
      <w:pPr>
        <w:spacing w:after="0" w:line="276" w:lineRule="auto"/>
        <w:ind w:firstLine="567"/>
        <w:jc w:val="both"/>
        <w:rPr>
          <w:rFonts w:ascii="Times New Roman" w:hAnsi="Times New Roman" w:cs="Times New Roman"/>
          <w:sz w:val="24"/>
          <w:szCs w:val="24"/>
        </w:rPr>
      </w:pPr>
      <w:bookmarkStart w:id="194" w:name="_PictureBullets"/>
      <w:bookmarkEnd w:id="194"/>
    </w:p>
    <w:p w:rsidR="00BA1AC5" w:rsidRPr="00BD2FCB" w:rsidRDefault="00BA1AC5" w:rsidP="00C43B80">
      <w:pPr>
        <w:spacing w:after="0" w:line="276" w:lineRule="auto"/>
        <w:ind w:firstLine="567"/>
        <w:jc w:val="both"/>
        <w:rPr>
          <w:rFonts w:ascii="Times New Roman" w:eastAsia="Times New Roman" w:hAnsi="Times New Roman" w:cs="Times New Roman"/>
          <w:sz w:val="24"/>
          <w:szCs w:val="24"/>
          <w:lang w:eastAsia="ru-RU"/>
        </w:rPr>
      </w:pPr>
      <w:r w:rsidRPr="00BD2FCB">
        <w:rPr>
          <w:rFonts w:ascii="Times New Roman" w:hAnsi="Times New Roman" w:cs="Times New Roman"/>
          <w:sz w:val="24"/>
          <w:szCs w:val="24"/>
        </w:rPr>
        <w:t xml:space="preserve">Согласно </w:t>
      </w:r>
      <w:r w:rsidRPr="00BD2FCB">
        <w:rPr>
          <w:rFonts w:ascii="Times New Roman" w:eastAsia="Times New Roman" w:hAnsi="Times New Roman" w:cs="Times New Roman"/>
          <w:bCs/>
          <w:sz w:val="24"/>
          <w:szCs w:val="24"/>
          <w:lang w:eastAsia="ru-RU"/>
        </w:rPr>
        <w:t>СП 42.13330.2016</w:t>
      </w:r>
      <w:r w:rsidRPr="00BD2FCB">
        <w:rPr>
          <w:rFonts w:ascii="Times New Roman" w:hAnsi="Times New Roman" w:cs="Times New Roman"/>
          <w:sz w:val="24"/>
          <w:szCs w:val="24"/>
        </w:rPr>
        <w:t xml:space="preserve">: </w:t>
      </w:r>
    </w:p>
    <w:p w:rsidR="0042325E" w:rsidRPr="00BD2FCB" w:rsidRDefault="0042325E" w:rsidP="00917FDF">
      <w:pPr>
        <w:widowControl w:val="0"/>
        <w:numPr>
          <w:ilvl w:val="0"/>
          <w:numId w:val="20"/>
        </w:numPr>
        <w:tabs>
          <w:tab w:val="left" w:pos="851"/>
        </w:tabs>
        <w:suppressAutoHyphens/>
        <w:spacing w:after="0" w:line="276" w:lineRule="auto"/>
        <w:ind w:left="0" w:firstLine="567"/>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Размещение объектов массового кратковременного отдыха населения, расположенных в зонах рекреационного назначения, следует предусматривать с учетом доступности этих зон не более 1,5 ч на общественном транспорте.</w:t>
      </w:r>
    </w:p>
    <w:p w:rsidR="0042325E" w:rsidRPr="00BD2FCB" w:rsidRDefault="0042325E" w:rsidP="00917FDF">
      <w:pPr>
        <w:numPr>
          <w:ilvl w:val="0"/>
          <w:numId w:val="20"/>
        </w:numPr>
        <w:tabs>
          <w:tab w:val="left" w:pos="851"/>
        </w:tabs>
        <w:overflowPunct w:val="0"/>
        <w:autoSpaceDE w:val="0"/>
        <w:autoSpaceDN w:val="0"/>
        <w:spacing w:after="0" w:line="276" w:lineRule="auto"/>
        <w:ind w:left="0" w:firstLine="567"/>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Размеры территории объектов массового кратковременного отдыха (далее - зоны отдыха) следует принимать из расчета не менее 500 м2 на одного посетителя, в том числе интенсивно используемая ее часть для активных видов отдыха должна составлять не менее 100 м2 на одного посетителя. Площадь участка отдельной зоны массового кратковременного отдыха следует принимать не менее 50 га.</w:t>
      </w:r>
    </w:p>
    <w:p w:rsidR="0042325E" w:rsidRPr="00BD2FCB" w:rsidRDefault="0042325E" w:rsidP="00917FDF">
      <w:pPr>
        <w:numPr>
          <w:ilvl w:val="0"/>
          <w:numId w:val="20"/>
        </w:numPr>
        <w:tabs>
          <w:tab w:val="left" w:pos="851"/>
        </w:tabs>
        <w:overflowPunct w:val="0"/>
        <w:autoSpaceDE w:val="0"/>
        <w:autoSpaceDN w:val="0"/>
        <w:spacing w:after="0" w:line="276" w:lineRule="auto"/>
        <w:ind w:left="0" w:firstLine="567"/>
        <w:jc w:val="both"/>
        <w:rPr>
          <w:rFonts w:ascii="Times New Roman" w:eastAsia="Times New Roman" w:hAnsi="Times New Roman" w:cs="Times New Roman"/>
          <w:i/>
          <w:sz w:val="24"/>
          <w:szCs w:val="24"/>
          <w:lang w:eastAsia="ru-RU"/>
        </w:rPr>
      </w:pPr>
      <w:r w:rsidRPr="00BD2FCB">
        <w:rPr>
          <w:rFonts w:ascii="Times New Roman" w:eastAsia="Times New Roman" w:hAnsi="Times New Roman" w:cs="Times New Roman"/>
          <w:sz w:val="24"/>
          <w:szCs w:val="24"/>
          <w:lang w:eastAsia="ru-RU"/>
        </w:rPr>
        <w:t>Размеры территорий пляжей, размещаемых в зонах отдыха, следует принимать, м</w:t>
      </w:r>
      <w:r w:rsidRPr="00BD2FCB">
        <w:rPr>
          <w:rFonts w:ascii="Times New Roman" w:eastAsia="Times New Roman" w:hAnsi="Times New Roman" w:cs="Times New Roman"/>
          <w:sz w:val="24"/>
          <w:szCs w:val="24"/>
          <w:vertAlign w:val="superscript"/>
          <w:lang w:eastAsia="ru-RU"/>
        </w:rPr>
        <w:t>2</w:t>
      </w:r>
      <w:r w:rsidRPr="00BD2FCB">
        <w:rPr>
          <w:rFonts w:ascii="Times New Roman" w:eastAsia="Times New Roman" w:hAnsi="Times New Roman" w:cs="Times New Roman"/>
          <w:sz w:val="24"/>
          <w:szCs w:val="24"/>
          <w:lang w:eastAsia="ru-RU"/>
        </w:rPr>
        <w:t xml:space="preserve"> на одного посетителя: не менее 8 м</w:t>
      </w:r>
      <w:r w:rsidRPr="00BD2FCB">
        <w:rPr>
          <w:rFonts w:ascii="Times New Roman" w:eastAsia="Times New Roman" w:hAnsi="Times New Roman" w:cs="Times New Roman"/>
          <w:sz w:val="24"/>
          <w:szCs w:val="24"/>
          <w:vertAlign w:val="superscript"/>
          <w:lang w:eastAsia="ru-RU"/>
        </w:rPr>
        <w:t>2</w:t>
      </w:r>
      <w:r w:rsidRPr="00BD2FCB">
        <w:rPr>
          <w:rFonts w:ascii="Times New Roman" w:eastAsia="Times New Roman" w:hAnsi="Times New Roman" w:cs="Times New Roman"/>
          <w:sz w:val="24"/>
          <w:szCs w:val="24"/>
          <w:lang w:eastAsia="ru-RU"/>
        </w:rPr>
        <w:t xml:space="preserve"> для речных и озёрных пляжей; не менее 5 м</w:t>
      </w:r>
      <w:r w:rsidRPr="00BD2FCB">
        <w:rPr>
          <w:rFonts w:ascii="Times New Roman" w:eastAsia="Times New Roman" w:hAnsi="Times New Roman" w:cs="Times New Roman"/>
          <w:sz w:val="24"/>
          <w:szCs w:val="24"/>
          <w:vertAlign w:val="superscript"/>
          <w:lang w:eastAsia="ru-RU"/>
        </w:rPr>
        <w:t xml:space="preserve">2 </w:t>
      </w:r>
      <w:r w:rsidRPr="00BD2FCB">
        <w:rPr>
          <w:rFonts w:ascii="Times New Roman" w:eastAsia="Times New Roman" w:hAnsi="Times New Roman" w:cs="Times New Roman"/>
          <w:sz w:val="24"/>
          <w:szCs w:val="24"/>
          <w:lang w:eastAsia="ru-RU"/>
        </w:rPr>
        <w:t>для</w:t>
      </w:r>
      <w:r w:rsidRPr="00BD2FCB">
        <w:rPr>
          <w:rFonts w:ascii="Times New Roman" w:eastAsia="Times New Roman" w:hAnsi="Times New Roman" w:cs="Times New Roman"/>
          <w:sz w:val="24"/>
          <w:szCs w:val="24"/>
          <w:vertAlign w:val="superscript"/>
          <w:lang w:eastAsia="ru-RU"/>
        </w:rPr>
        <w:t xml:space="preserve"> </w:t>
      </w:r>
      <w:r w:rsidRPr="00BD2FCB">
        <w:rPr>
          <w:rFonts w:ascii="Times New Roman" w:eastAsia="Calibri" w:hAnsi="Times New Roman" w:cs="Times New Roman"/>
          <w:sz w:val="24"/>
          <w:szCs w:val="24"/>
        </w:rPr>
        <w:t>морских, речных и озерных для детей.</w:t>
      </w:r>
    </w:p>
    <w:p w:rsidR="0042325E" w:rsidRPr="00BD2FCB" w:rsidRDefault="0042325E" w:rsidP="00917FDF">
      <w:pPr>
        <w:widowControl w:val="0"/>
        <w:numPr>
          <w:ilvl w:val="0"/>
          <w:numId w:val="20"/>
        </w:numPr>
        <w:tabs>
          <w:tab w:val="left" w:pos="851"/>
        </w:tabs>
        <w:suppressAutoHyphens/>
        <w:spacing w:after="0" w:line="276" w:lineRule="auto"/>
        <w:ind w:left="0" w:firstLine="567"/>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Минимальную протяженность береговой полосы пляжа на одного посетителя следует принимать, м, не менее: для речных и озерных пляжей - 0,25.</w:t>
      </w:r>
    </w:p>
    <w:p w:rsidR="0042325E" w:rsidRPr="00BD2FCB" w:rsidRDefault="0042325E" w:rsidP="00C43B80">
      <w:pPr>
        <w:overflowPunct w:val="0"/>
        <w:autoSpaceDE w:val="0"/>
        <w:autoSpaceDN w:val="0"/>
        <w:spacing w:after="0" w:line="276" w:lineRule="auto"/>
        <w:ind w:firstLine="567"/>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Рассчитывать число единовременных посетителей на пляжах следует с учетом коэффициентов одновременной загрузки пляжей общего пользования для местного населения 0,2.</w:t>
      </w:r>
    </w:p>
    <w:p w:rsidR="009C261A" w:rsidRPr="00BD2FCB" w:rsidRDefault="0042325E" w:rsidP="009C261A">
      <w:pPr>
        <w:overflowPunct w:val="0"/>
        <w:autoSpaceDE w:val="0"/>
        <w:autoSpaceDN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Размеры речных и озерных пляжей, размещаемых на землях, пригодных для сельскохозяйственного использования, с</w:t>
      </w:r>
      <w:r w:rsidR="005E00FA" w:rsidRPr="00BD2FCB">
        <w:rPr>
          <w:rFonts w:ascii="Times New Roman" w:eastAsia="Calibri" w:hAnsi="Times New Roman" w:cs="Times New Roman"/>
          <w:sz w:val="24"/>
          <w:szCs w:val="24"/>
        </w:rPr>
        <w:t>ледует принимать из расчета 4 м²</w:t>
      </w:r>
      <w:r w:rsidRPr="00BD2FCB">
        <w:rPr>
          <w:rFonts w:ascii="Times New Roman" w:eastAsia="Calibri" w:hAnsi="Times New Roman" w:cs="Times New Roman"/>
          <w:sz w:val="24"/>
          <w:szCs w:val="24"/>
        </w:rPr>
        <w:t xml:space="preserve"> на одного посетителя.</w:t>
      </w:r>
    </w:p>
    <w:p w:rsidR="009C261A" w:rsidRPr="00BD2FCB" w:rsidRDefault="009C261A" w:rsidP="009C261A">
      <w:pPr>
        <w:overflowPunct w:val="0"/>
        <w:autoSpaceDE w:val="0"/>
        <w:autoSpaceDN w:val="0"/>
        <w:spacing w:after="0" w:line="276" w:lineRule="auto"/>
        <w:ind w:firstLine="567"/>
        <w:jc w:val="both"/>
        <w:rPr>
          <w:rFonts w:ascii="Times New Roman" w:eastAsia="Calibri" w:hAnsi="Times New Roman" w:cs="Times New Roman"/>
          <w:sz w:val="24"/>
          <w:szCs w:val="24"/>
        </w:rPr>
      </w:pPr>
    </w:p>
    <w:p w:rsidR="00BA1AC5" w:rsidRPr="00BD2FCB" w:rsidRDefault="00BA1AC5" w:rsidP="009C261A">
      <w:pPr>
        <w:overflowPunct w:val="0"/>
        <w:autoSpaceDE w:val="0"/>
        <w:autoSpaceDN w:val="0"/>
        <w:spacing w:after="0" w:line="276" w:lineRule="auto"/>
        <w:ind w:firstLine="567"/>
        <w:jc w:val="both"/>
        <w:rPr>
          <w:rFonts w:ascii="Times New Roman" w:eastAsia="Calibri" w:hAnsi="Times New Roman" w:cs="Times New Roman"/>
          <w:sz w:val="24"/>
          <w:szCs w:val="24"/>
        </w:rPr>
      </w:pPr>
      <w:r w:rsidRPr="00BD2FCB">
        <w:rPr>
          <w:rFonts w:ascii="Times New Roman" w:eastAsia="Times New Roman" w:hAnsi="Times New Roman" w:cs="Times New Roman"/>
          <w:b/>
          <w:sz w:val="24"/>
          <w:szCs w:val="24"/>
          <w:u w:val="single"/>
          <w:lang w:eastAsia="ru-RU"/>
        </w:rPr>
        <w:t xml:space="preserve">Расчёт площади пляжа для </w:t>
      </w:r>
      <w:r w:rsidR="00E45B63" w:rsidRPr="00BD2FCB">
        <w:rPr>
          <w:rFonts w:ascii="Times New Roman" w:eastAsia="Times New Roman" w:hAnsi="Times New Roman" w:cs="Times New Roman"/>
          <w:b/>
          <w:sz w:val="24"/>
          <w:szCs w:val="24"/>
          <w:u w:val="single"/>
          <w:lang w:eastAsia="ru-RU"/>
        </w:rPr>
        <w:t>Ростошинского</w:t>
      </w:r>
      <w:r w:rsidR="000228D7" w:rsidRPr="00BD2FCB">
        <w:rPr>
          <w:rFonts w:ascii="Times New Roman" w:eastAsia="Times New Roman" w:hAnsi="Times New Roman" w:cs="Times New Roman"/>
          <w:b/>
          <w:sz w:val="24"/>
          <w:szCs w:val="24"/>
          <w:u w:val="single"/>
          <w:lang w:eastAsia="ru-RU"/>
        </w:rPr>
        <w:t xml:space="preserve"> сельского поселения</w:t>
      </w:r>
      <w:r w:rsidRPr="00BD2FCB">
        <w:rPr>
          <w:rFonts w:ascii="Times New Roman" w:eastAsia="Times New Roman" w:hAnsi="Times New Roman" w:cs="Times New Roman"/>
          <w:b/>
          <w:sz w:val="24"/>
          <w:szCs w:val="24"/>
          <w:u w:val="single"/>
          <w:lang w:eastAsia="ru-RU"/>
        </w:rPr>
        <w:t>:</w:t>
      </w:r>
    </w:p>
    <w:p w:rsidR="00BA1AC5" w:rsidRPr="00BD2FCB" w:rsidRDefault="00BA1AC5" w:rsidP="00917FDF">
      <w:pPr>
        <w:numPr>
          <w:ilvl w:val="0"/>
          <w:numId w:val="21"/>
        </w:numPr>
        <w:tabs>
          <w:tab w:val="left" w:pos="1134"/>
        </w:tabs>
        <w:overflowPunct w:val="0"/>
        <w:autoSpaceDE w:val="0"/>
        <w:autoSpaceDN w:val="0"/>
        <w:spacing w:after="0" w:line="276" w:lineRule="auto"/>
        <w:ind w:left="0" w:firstLine="567"/>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Численность населения на 01.</w:t>
      </w:r>
      <w:r w:rsidR="0097492E" w:rsidRPr="00BD2FCB">
        <w:rPr>
          <w:rFonts w:ascii="Times New Roman" w:eastAsia="Times New Roman" w:hAnsi="Times New Roman" w:cs="Times New Roman"/>
          <w:sz w:val="24"/>
          <w:szCs w:val="24"/>
          <w:lang w:eastAsia="ru-RU"/>
        </w:rPr>
        <w:t>01</w:t>
      </w:r>
      <w:r w:rsidRPr="00BD2FCB">
        <w:rPr>
          <w:rFonts w:ascii="Times New Roman" w:eastAsia="Times New Roman" w:hAnsi="Times New Roman" w:cs="Times New Roman"/>
          <w:sz w:val="24"/>
          <w:szCs w:val="24"/>
          <w:lang w:eastAsia="ru-RU"/>
        </w:rPr>
        <w:t>.20</w:t>
      </w:r>
      <w:r w:rsidR="00921539" w:rsidRPr="00BD2FCB">
        <w:rPr>
          <w:rFonts w:ascii="Times New Roman" w:eastAsia="Times New Roman" w:hAnsi="Times New Roman" w:cs="Times New Roman"/>
          <w:sz w:val="24"/>
          <w:szCs w:val="24"/>
          <w:lang w:eastAsia="ru-RU"/>
        </w:rPr>
        <w:t>2</w:t>
      </w:r>
      <w:r w:rsidR="00A36006" w:rsidRPr="00BD2FCB">
        <w:rPr>
          <w:rFonts w:ascii="Times New Roman" w:eastAsia="Times New Roman" w:hAnsi="Times New Roman" w:cs="Times New Roman"/>
          <w:sz w:val="24"/>
          <w:szCs w:val="24"/>
          <w:lang w:eastAsia="ru-RU"/>
        </w:rPr>
        <w:t>2</w:t>
      </w:r>
      <w:r w:rsidRPr="00BD2FCB">
        <w:rPr>
          <w:rFonts w:ascii="Times New Roman" w:eastAsia="Times New Roman" w:hAnsi="Times New Roman" w:cs="Times New Roman"/>
          <w:sz w:val="24"/>
          <w:szCs w:val="24"/>
          <w:lang w:eastAsia="ru-RU"/>
        </w:rPr>
        <w:t xml:space="preserve"> г. составляет – </w:t>
      </w:r>
      <w:r w:rsidR="00066CF8" w:rsidRPr="00BD2FCB">
        <w:rPr>
          <w:rFonts w:ascii="Times New Roman" w:eastAsia="Times New Roman" w:hAnsi="Times New Roman" w:cs="Times New Roman"/>
          <w:sz w:val="24"/>
          <w:szCs w:val="24"/>
          <w:lang w:eastAsia="ru-RU"/>
        </w:rPr>
        <w:t>1</w:t>
      </w:r>
      <w:r w:rsidR="00F36E29" w:rsidRPr="00BD2FCB">
        <w:rPr>
          <w:rFonts w:ascii="Times New Roman" w:eastAsia="Times New Roman" w:hAnsi="Times New Roman" w:cs="Times New Roman"/>
          <w:sz w:val="24"/>
          <w:szCs w:val="24"/>
          <w:lang w:eastAsia="ru-RU"/>
        </w:rPr>
        <w:t>088</w:t>
      </w:r>
      <w:r w:rsidRPr="00BD2FCB">
        <w:rPr>
          <w:rFonts w:ascii="Times New Roman" w:eastAsia="Times New Roman" w:hAnsi="Times New Roman" w:cs="Times New Roman"/>
          <w:sz w:val="24"/>
          <w:szCs w:val="24"/>
          <w:lang w:eastAsia="ru-RU"/>
        </w:rPr>
        <w:t xml:space="preserve"> человек;</w:t>
      </w:r>
    </w:p>
    <w:p w:rsidR="00BA1AC5" w:rsidRPr="00BD2FCB" w:rsidRDefault="00BA1AC5" w:rsidP="00917FDF">
      <w:pPr>
        <w:numPr>
          <w:ilvl w:val="0"/>
          <w:numId w:val="21"/>
        </w:numPr>
        <w:tabs>
          <w:tab w:val="left" w:pos="1134"/>
        </w:tabs>
        <w:overflowPunct w:val="0"/>
        <w:autoSpaceDE w:val="0"/>
        <w:autoSpaceDN w:val="0"/>
        <w:spacing w:after="0" w:line="276" w:lineRule="auto"/>
        <w:ind w:left="0" w:firstLine="567"/>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Коэффициент для расчёта единовременных посетителей на пляже – 0,2;</w:t>
      </w:r>
    </w:p>
    <w:p w:rsidR="00BA1AC5" w:rsidRPr="00BD2FCB" w:rsidRDefault="00BA1AC5" w:rsidP="00917FDF">
      <w:pPr>
        <w:numPr>
          <w:ilvl w:val="0"/>
          <w:numId w:val="21"/>
        </w:numPr>
        <w:tabs>
          <w:tab w:val="left" w:pos="1134"/>
        </w:tabs>
        <w:overflowPunct w:val="0"/>
        <w:autoSpaceDE w:val="0"/>
        <w:autoSpaceDN w:val="0"/>
        <w:spacing w:after="0" w:line="276" w:lineRule="auto"/>
        <w:ind w:left="0" w:firstLine="567"/>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Размер пляжа – 8 м</w:t>
      </w:r>
      <w:r w:rsidRPr="00BD2FCB">
        <w:rPr>
          <w:rFonts w:ascii="Times New Roman" w:eastAsia="Times New Roman" w:hAnsi="Times New Roman" w:cs="Times New Roman"/>
          <w:sz w:val="24"/>
          <w:szCs w:val="24"/>
          <w:vertAlign w:val="superscript"/>
          <w:lang w:eastAsia="ru-RU"/>
        </w:rPr>
        <w:t>2</w:t>
      </w:r>
      <w:r w:rsidRPr="00BD2FCB">
        <w:rPr>
          <w:rFonts w:ascii="Times New Roman" w:eastAsia="Times New Roman" w:hAnsi="Times New Roman" w:cs="Times New Roman"/>
          <w:sz w:val="24"/>
          <w:szCs w:val="24"/>
          <w:lang w:eastAsia="ru-RU"/>
        </w:rPr>
        <w:t xml:space="preserve"> на одного посетителя.</w:t>
      </w:r>
    </w:p>
    <w:p w:rsidR="00BA1AC5" w:rsidRPr="00BD2FCB" w:rsidRDefault="00BA1AC5" w:rsidP="00C43B80">
      <w:pPr>
        <w:overflowPunct w:val="0"/>
        <w:autoSpaceDE w:val="0"/>
        <w:autoSpaceDN w:val="0"/>
        <w:spacing w:after="0" w:line="276" w:lineRule="auto"/>
        <w:ind w:firstLine="567"/>
        <w:jc w:val="both"/>
        <w:rPr>
          <w:rFonts w:ascii="Times New Roman" w:eastAsia="Times New Roman" w:hAnsi="Times New Roman" w:cs="Times New Roman"/>
          <w:sz w:val="24"/>
          <w:szCs w:val="24"/>
          <w:lang w:eastAsia="ru-RU"/>
        </w:rPr>
      </w:pPr>
    </w:p>
    <w:p w:rsidR="00BA1AC5" w:rsidRPr="00BD2FCB" w:rsidRDefault="00F36E29" w:rsidP="00A328DC">
      <w:pPr>
        <w:overflowPunct w:val="0"/>
        <w:autoSpaceDE w:val="0"/>
        <w:autoSpaceDN w:val="0"/>
        <w:spacing w:line="276" w:lineRule="auto"/>
        <w:jc w:val="center"/>
        <w:rPr>
          <w:rFonts w:ascii="Times New Roman" w:eastAsia="Times New Roman" w:hAnsi="Times New Roman" w:cs="Times New Roman"/>
          <w:sz w:val="24"/>
          <w:lang w:eastAsia="ru-RU"/>
        </w:rPr>
      </w:pPr>
      <w:r w:rsidRPr="00BD2FCB">
        <w:rPr>
          <w:rFonts w:ascii="Times New Roman" w:eastAsia="Times New Roman" w:hAnsi="Times New Roman" w:cs="Times New Roman"/>
          <w:sz w:val="24"/>
          <w:lang w:eastAsia="ru-RU"/>
        </w:rPr>
        <w:t>1088</w:t>
      </w:r>
      <w:r w:rsidR="00BA1AC5" w:rsidRPr="00BD2FCB">
        <w:rPr>
          <w:rFonts w:ascii="Times New Roman" w:eastAsia="Times New Roman" w:hAnsi="Times New Roman" w:cs="Times New Roman"/>
          <w:sz w:val="24"/>
          <w:lang w:eastAsia="ru-RU"/>
        </w:rPr>
        <w:t xml:space="preserve">х 0,2 х 8 = </w:t>
      </w:r>
      <w:r w:rsidRPr="00BD2FCB">
        <w:rPr>
          <w:rFonts w:ascii="Times New Roman" w:eastAsia="Times New Roman" w:hAnsi="Times New Roman" w:cs="Times New Roman"/>
          <w:sz w:val="24"/>
          <w:lang w:eastAsia="ru-RU"/>
        </w:rPr>
        <w:t>1740,</w:t>
      </w:r>
      <w:r w:rsidR="005B2026" w:rsidRPr="00BD2FCB">
        <w:rPr>
          <w:rFonts w:ascii="Times New Roman" w:eastAsia="Times New Roman" w:hAnsi="Times New Roman" w:cs="Times New Roman"/>
          <w:sz w:val="24"/>
          <w:lang w:eastAsia="ru-RU"/>
        </w:rPr>
        <w:t>8</w:t>
      </w:r>
      <w:r w:rsidR="00BA1AC5" w:rsidRPr="00BD2FCB">
        <w:rPr>
          <w:rFonts w:ascii="Times New Roman" w:eastAsia="Times New Roman" w:hAnsi="Times New Roman" w:cs="Times New Roman"/>
          <w:sz w:val="24"/>
          <w:lang w:eastAsia="ru-RU"/>
        </w:rPr>
        <w:t xml:space="preserve"> м</w:t>
      </w:r>
      <w:r w:rsidR="00BA1AC5" w:rsidRPr="00BD2FCB">
        <w:rPr>
          <w:rFonts w:ascii="Times New Roman" w:eastAsia="Times New Roman" w:hAnsi="Times New Roman" w:cs="Times New Roman"/>
          <w:sz w:val="24"/>
          <w:vertAlign w:val="superscript"/>
          <w:lang w:eastAsia="ru-RU"/>
        </w:rPr>
        <w:t>2</w:t>
      </w:r>
      <w:r w:rsidR="00BA1AC5" w:rsidRPr="00BD2FCB">
        <w:rPr>
          <w:rFonts w:ascii="Times New Roman" w:eastAsia="Times New Roman" w:hAnsi="Times New Roman" w:cs="Times New Roman"/>
          <w:sz w:val="24"/>
          <w:lang w:eastAsia="ru-RU"/>
        </w:rPr>
        <w:t>.</w:t>
      </w:r>
    </w:p>
    <w:p w:rsidR="00BA1AC5" w:rsidRPr="00BD2FCB" w:rsidRDefault="00BA1AC5" w:rsidP="00C43B80">
      <w:pPr>
        <w:overflowPunct w:val="0"/>
        <w:autoSpaceDE w:val="0"/>
        <w:autoSpaceDN w:val="0"/>
        <w:spacing w:after="0" w:line="276" w:lineRule="auto"/>
        <w:ind w:firstLine="567"/>
        <w:jc w:val="center"/>
        <w:rPr>
          <w:rFonts w:ascii="Times New Roman" w:eastAsia="Times New Roman" w:hAnsi="Times New Roman" w:cs="Times New Roman"/>
          <w:sz w:val="24"/>
          <w:szCs w:val="24"/>
          <w:lang w:eastAsia="ru-RU"/>
        </w:rPr>
      </w:pPr>
    </w:p>
    <w:p w:rsidR="009C261A" w:rsidRPr="00BD2FCB" w:rsidRDefault="00BA1AC5" w:rsidP="009C261A">
      <w:pPr>
        <w:overflowPunct w:val="0"/>
        <w:autoSpaceDE w:val="0"/>
        <w:autoSpaceDN w:val="0"/>
        <w:spacing w:after="0" w:line="276" w:lineRule="auto"/>
        <w:ind w:firstLine="567"/>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 xml:space="preserve">Таким образом, общая нормативная площадь пляжей для поселения составляет </w:t>
      </w:r>
      <w:r w:rsidR="00F36E29" w:rsidRPr="00BD2FCB">
        <w:rPr>
          <w:rFonts w:ascii="Times New Roman" w:eastAsia="Times New Roman" w:hAnsi="Times New Roman" w:cs="Times New Roman"/>
          <w:sz w:val="24"/>
          <w:szCs w:val="24"/>
          <w:lang w:eastAsia="ru-RU"/>
        </w:rPr>
        <w:t xml:space="preserve">1740,8 </w:t>
      </w:r>
      <w:r w:rsidRPr="00BD2FCB">
        <w:rPr>
          <w:rFonts w:ascii="Times New Roman" w:eastAsia="Times New Roman" w:hAnsi="Times New Roman" w:cs="Times New Roman"/>
          <w:sz w:val="24"/>
          <w:szCs w:val="24"/>
          <w:lang w:eastAsia="ru-RU"/>
        </w:rPr>
        <w:t>м</w:t>
      </w:r>
      <w:r w:rsidRPr="00BD2FCB">
        <w:rPr>
          <w:rFonts w:ascii="Times New Roman" w:eastAsia="Times New Roman" w:hAnsi="Times New Roman" w:cs="Times New Roman"/>
          <w:sz w:val="24"/>
          <w:szCs w:val="24"/>
          <w:vertAlign w:val="superscript"/>
          <w:lang w:eastAsia="ru-RU"/>
        </w:rPr>
        <w:t>2</w:t>
      </w:r>
      <w:r w:rsidR="000F035D" w:rsidRPr="00BD2FCB">
        <w:rPr>
          <w:rFonts w:ascii="Times New Roman" w:eastAsia="Times New Roman" w:hAnsi="Times New Roman" w:cs="Times New Roman"/>
          <w:sz w:val="24"/>
          <w:szCs w:val="24"/>
          <w:lang w:eastAsia="ru-RU"/>
        </w:rPr>
        <w:t>.</w:t>
      </w:r>
    </w:p>
    <w:p w:rsidR="00BA1AC5" w:rsidRPr="00BD2FCB" w:rsidRDefault="00BA1AC5" w:rsidP="009C261A">
      <w:pPr>
        <w:overflowPunct w:val="0"/>
        <w:autoSpaceDE w:val="0"/>
        <w:autoSpaceDN w:val="0"/>
        <w:spacing w:after="0" w:line="276" w:lineRule="auto"/>
        <w:ind w:firstLine="567"/>
        <w:jc w:val="both"/>
        <w:rPr>
          <w:rFonts w:ascii="Times New Roman" w:eastAsia="Times New Roman" w:hAnsi="Times New Roman" w:cs="Times New Roman"/>
          <w:sz w:val="24"/>
          <w:szCs w:val="24"/>
          <w:lang w:eastAsia="ru-RU"/>
        </w:rPr>
      </w:pPr>
      <w:r w:rsidRPr="00BD2FCB">
        <w:rPr>
          <w:rFonts w:ascii="Times New Roman" w:hAnsi="Times New Roman" w:cs="Times New Roman"/>
          <w:b/>
          <w:i/>
          <w:sz w:val="24"/>
          <w:szCs w:val="24"/>
        </w:rPr>
        <w:t>Благоустройство и озеленение территории поселения</w:t>
      </w:r>
    </w:p>
    <w:p w:rsidR="00241739" w:rsidRPr="00BD2FCB" w:rsidRDefault="00241739" w:rsidP="00C43B80">
      <w:pPr>
        <w:autoSpaceDE w:val="0"/>
        <w:autoSpaceDN w:val="0"/>
        <w:adjustRightInd w:val="0"/>
        <w:spacing w:after="0" w:line="276" w:lineRule="auto"/>
        <w:ind w:firstLine="567"/>
        <w:jc w:val="both"/>
        <w:rPr>
          <w:rFonts w:ascii="Times New Roman" w:eastAsia="Calibri" w:hAnsi="Times New Roman" w:cs="Times New Roman"/>
          <w:sz w:val="24"/>
          <w:szCs w:val="24"/>
          <w:lang w:eastAsia="ru-RU"/>
        </w:rPr>
      </w:pPr>
      <w:r w:rsidRPr="00BD2FCB">
        <w:rPr>
          <w:rFonts w:ascii="Times New Roman" w:eastAsia="Calibri" w:hAnsi="Times New Roman" w:cs="Times New Roman"/>
          <w:sz w:val="24"/>
          <w:szCs w:val="24"/>
          <w:lang w:eastAsia="ru-RU"/>
        </w:rPr>
        <w:t>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 занятий физической культурой и спортом.</w:t>
      </w:r>
    </w:p>
    <w:p w:rsidR="00241739" w:rsidRPr="00BD2FCB" w:rsidRDefault="00241739" w:rsidP="00C43B80">
      <w:pPr>
        <w:autoSpaceDE w:val="0"/>
        <w:autoSpaceDN w:val="0"/>
        <w:adjustRightInd w:val="0"/>
        <w:spacing w:after="0" w:line="276" w:lineRule="auto"/>
        <w:ind w:firstLine="567"/>
        <w:jc w:val="both"/>
        <w:rPr>
          <w:rFonts w:ascii="Times New Roman" w:eastAsia="Calibri" w:hAnsi="Times New Roman" w:cs="Times New Roman"/>
          <w:sz w:val="24"/>
          <w:szCs w:val="24"/>
          <w:lang w:eastAsia="ru-RU"/>
        </w:rPr>
      </w:pPr>
      <w:r w:rsidRPr="00BD2FCB">
        <w:rPr>
          <w:rFonts w:ascii="Times New Roman" w:eastAsia="Calibri" w:hAnsi="Times New Roman" w:cs="Times New Roman"/>
          <w:sz w:val="24"/>
          <w:szCs w:val="24"/>
          <w:lang w:eastAsia="ru-RU"/>
        </w:rPr>
        <w:lastRenderedPageBreak/>
        <w:t>В сельских поселениях необходимо предусматривать непрерывную систему озелененных территорий общего пользования и других открытых пространств в увязке с природным каркасом.</w:t>
      </w:r>
    </w:p>
    <w:p w:rsidR="00241739" w:rsidRPr="00BD2FCB" w:rsidRDefault="00241739" w:rsidP="00C43B80">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lang w:eastAsia="ru-RU"/>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w:t>
      </w:r>
      <w:r w:rsidRPr="00BD2FCB">
        <w:rPr>
          <w:rFonts w:ascii="Times New Roman" w:eastAsia="Calibri" w:hAnsi="Times New Roman" w:cs="Times New Roman"/>
          <w:sz w:val="24"/>
          <w:szCs w:val="24"/>
        </w:rPr>
        <w:t>.</w:t>
      </w:r>
    </w:p>
    <w:p w:rsidR="00BA1AC5" w:rsidRPr="00BD2FCB" w:rsidRDefault="00241739" w:rsidP="00C43B80">
      <w:pPr>
        <w:widowControl w:val="0"/>
        <w:autoSpaceDE w:val="0"/>
        <w:autoSpaceDN w:val="0"/>
        <w:adjustRightInd w:val="0"/>
        <w:spacing w:after="0" w:line="276" w:lineRule="auto"/>
        <w:ind w:right="-98" w:firstLine="567"/>
        <w:jc w:val="both"/>
        <w:rPr>
          <w:rFonts w:ascii="Times New Roman" w:hAnsi="Times New Roman" w:cs="Times New Roman"/>
          <w:sz w:val="24"/>
          <w:szCs w:val="24"/>
        </w:rPr>
      </w:pPr>
      <w:r w:rsidRPr="00BD2FCB">
        <w:rPr>
          <w:rFonts w:ascii="Times New Roman" w:eastAsia="Calibri" w:hAnsi="Times New Roman" w:cs="Times New Roman"/>
          <w:sz w:val="24"/>
          <w:szCs w:val="24"/>
        </w:rPr>
        <w:t xml:space="preserve">В соответствии с РНГП ВО </w:t>
      </w:r>
      <w:r w:rsidRPr="00BD2FCB">
        <w:rPr>
          <w:rFonts w:ascii="Times New Roman" w:eastAsia="Calibri" w:hAnsi="Times New Roman" w:cs="Times New Roman"/>
          <w:sz w:val="24"/>
          <w:szCs w:val="24"/>
          <w:lang w:eastAsia="ru-RU"/>
        </w:rPr>
        <w:t xml:space="preserve">расчетный показатель минимально допустимого уровня обеспеченности сельского поселения озелененными территориями общего пользования </w:t>
      </w:r>
      <w:r w:rsidRPr="00BD2FCB">
        <w:rPr>
          <w:rFonts w:ascii="Times New Roman" w:eastAsia="Calibri" w:hAnsi="Times New Roman" w:cs="Times New Roman"/>
          <w:sz w:val="24"/>
          <w:szCs w:val="24"/>
        </w:rPr>
        <w:t>– 12 кв.м./чел.</w:t>
      </w:r>
      <w:r w:rsidR="00F126F8" w:rsidRPr="00BD2FCB">
        <w:rPr>
          <w:rFonts w:ascii="Times New Roman" w:hAnsi="Times New Roman" w:cs="Times New Roman"/>
          <w:sz w:val="24"/>
          <w:szCs w:val="24"/>
        </w:rPr>
        <w:t xml:space="preserve"> Исходя из существующей численности населения, площадь озелененных территорий общего пользования в населенных пунктах </w:t>
      </w:r>
      <w:r w:rsidR="00E45B63" w:rsidRPr="00BD2FCB">
        <w:rPr>
          <w:rFonts w:ascii="Times New Roman" w:hAnsi="Times New Roman" w:cs="Times New Roman"/>
          <w:sz w:val="24"/>
          <w:szCs w:val="24"/>
        </w:rPr>
        <w:t>Ростошинского</w:t>
      </w:r>
      <w:r w:rsidR="000228D7" w:rsidRPr="00BD2FCB">
        <w:rPr>
          <w:rFonts w:ascii="Times New Roman" w:hAnsi="Times New Roman" w:cs="Times New Roman"/>
          <w:sz w:val="24"/>
          <w:szCs w:val="24"/>
        </w:rPr>
        <w:t xml:space="preserve"> сельского поселения</w:t>
      </w:r>
      <w:r w:rsidR="00F126F8" w:rsidRPr="00BD2FCB">
        <w:rPr>
          <w:rFonts w:ascii="Times New Roman" w:hAnsi="Times New Roman" w:cs="Times New Roman"/>
          <w:sz w:val="24"/>
          <w:szCs w:val="24"/>
        </w:rPr>
        <w:t xml:space="preserve"> должна составлять </w:t>
      </w:r>
      <w:r w:rsidR="00EA2EF1" w:rsidRPr="00BD2FCB">
        <w:rPr>
          <w:rFonts w:ascii="Times New Roman" w:hAnsi="Times New Roman" w:cs="Times New Roman"/>
          <w:sz w:val="24"/>
          <w:szCs w:val="24"/>
        </w:rPr>
        <w:t>13056</w:t>
      </w:r>
      <w:r w:rsidR="004F3B1B" w:rsidRPr="00BD2FCB">
        <w:rPr>
          <w:rFonts w:ascii="Times New Roman" w:hAnsi="Times New Roman" w:cs="Times New Roman"/>
          <w:sz w:val="24"/>
          <w:szCs w:val="24"/>
        </w:rPr>
        <w:t xml:space="preserve"> кв.м. (</w:t>
      </w:r>
      <w:r w:rsidR="00EA2EF1" w:rsidRPr="00BD2FCB">
        <w:rPr>
          <w:rFonts w:ascii="Times New Roman" w:hAnsi="Times New Roman" w:cs="Times New Roman"/>
          <w:sz w:val="24"/>
          <w:szCs w:val="24"/>
        </w:rPr>
        <w:t>1,3</w:t>
      </w:r>
      <w:r w:rsidR="00F126F8" w:rsidRPr="00BD2FCB">
        <w:rPr>
          <w:rFonts w:ascii="Times New Roman" w:hAnsi="Times New Roman" w:cs="Times New Roman"/>
          <w:sz w:val="24"/>
          <w:szCs w:val="24"/>
        </w:rPr>
        <w:t xml:space="preserve"> га</w:t>
      </w:r>
      <w:r w:rsidR="004F3B1B" w:rsidRPr="00BD2FCB">
        <w:rPr>
          <w:rFonts w:ascii="Times New Roman" w:hAnsi="Times New Roman" w:cs="Times New Roman"/>
          <w:sz w:val="24"/>
          <w:szCs w:val="24"/>
        </w:rPr>
        <w:t>).</w:t>
      </w:r>
    </w:p>
    <w:p w:rsidR="00BA1AC5" w:rsidRPr="00BD2FCB" w:rsidRDefault="009230C9" w:rsidP="00C43B80">
      <w:pPr>
        <w:widowControl w:val="0"/>
        <w:autoSpaceDE w:val="0"/>
        <w:autoSpaceDN w:val="0"/>
        <w:adjustRightInd w:val="0"/>
        <w:spacing w:after="0" w:line="276" w:lineRule="auto"/>
        <w:ind w:right="-98" w:firstLine="567"/>
        <w:jc w:val="both"/>
        <w:rPr>
          <w:rFonts w:ascii="Times New Roman" w:hAnsi="Times New Roman" w:cs="Times New Roman"/>
          <w:sz w:val="24"/>
          <w:szCs w:val="24"/>
        </w:rPr>
      </w:pPr>
      <w:r w:rsidRPr="00BD2FCB">
        <w:rPr>
          <w:rFonts w:ascii="Times New Roman" w:hAnsi="Times New Roman" w:cs="Times New Roman"/>
          <w:sz w:val="24"/>
          <w:szCs w:val="24"/>
        </w:rPr>
        <w:t xml:space="preserve">В соответствии с данными, предоставленными администрацией </w:t>
      </w:r>
      <w:r w:rsidR="00E45B63" w:rsidRPr="00BD2FCB">
        <w:rPr>
          <w:rFonts w:ascii="Times New Roman" w:hAnsi="Times New Roman" w:cs="Times New Roman"/>
          <w:sz w:val="24"/>
          <w:szCs w:val="24"/>
        </w:rPr>
        <w:t>Ростошинского</w:t>
      </w:r>
      <w:r w:rsidR="000228D7" w:rsidRPr="00BD2FCB">
        <w:rPr>
          <w:rFonts w:ascii="Times New Roman" w:hAnsi="Times New Roman" w:cs="Times New Roman"/>
          <w:sz w:val="24"/>
          <w:szCs w:val="24"/>
        </w:rPr>
        <w:t xml:space="preserve"> сельского поселения</w:t>
      </w:r>
      <w:r w:rsidRPr="00BD2FCB">
        <w:rPr>
          <w:rFonts w:ascii="Times New Roman" w:hAnsi="Times New Roman" w:cs="Times New Roman"/>
          <w:sz w:val="24"/>
          <w:szCs w:val="24"/>
        </w:rPr>
        <w:t xml:space="preserve">, фактическая площадь </w:t>
      </w:r>
      <w:r w:rsidRPr="00BD2FCB">
        <w:rPr>
          <w:rFonts w:ascii="Times New Roman" w:eastAsia="Times New Roman" w:hAnsi="Times New Roman"/>
          <w:sz w:val="24"/>
          <w:szCs w:val="24"/>
          <w:lang w:eastAsia="ru-RU"/>
        </w:rPr>
        <w:t xml:space="preserve">озелененных территорий общего пользования в границах </w:t>
      </w:r>
      <w:r w:rsidR="00976EAF" w:rsidRPr="00BD2FCB">
        <w:rPr>
          <w:rFonts w:ascii="Times New Roman" w:eastAsia="Times New Roman" w:hAnsi="Times New Roman"/>
          <w:sz w:val="24"/>
          <w:szCs w:val="24"/>
          <w:lang w:eastAsia="ru-RU"/>
        </w:rPr>
        <w:t>населенных пунктов поселения</w:t>
      </w:r>
      <w:r w:rsidRPr="00BD2FCB">
        <w:rPr>
          <w:rFonts w:ascii="Times New Roman" w:eastAsia="Times New Roman" w:hAnsi="Times New Roman"/>
          <w:sz w:val="24"/>
          <w:szCs w:val="24"/>
          <w:lang w:eastAsia="ru-RU"/>
        </w:rPr>
        <w:t xml:space="preserve"> составляет </w:t>
      </w:r>
      <w:r w:rsidR="00B92B09" w:rsidRPr="00BD2FCB">
        <w:rPr>
          <w:rFonts w:ascii="Times New Roman" w:eastAsia="Times New Roman" w:hAnsi="Times New Roman"/>
          <w:b/>
          <w:sz w:val="24"/>
          <w:szCs w:val="24"/>
          <w:lang w:eastAsia="ru-RU"/>
        </w:rPr>
        <w:t>0</w:t>
      </w:r>
      <w:r w:rsidR="00241739" w:rsidRPr="00BD2FCB">
        <w:rPr>
          <w:rFonts w:ascii="Times New Roman" w:eastAsia="Times New Roman" w:hAnsi="Times New Roman"/>
          <w:b/>
          <w:sz w:val="24"/>
          <w:szCs w:val="24"/>
          <w:lang w:eastAsia="ru-RU"/>
        </w:rPr>
        <w:t>,</w:t>
      </w:r>
      <w:r w:rsidR="000C5A8B" w:rsidRPr="00BD2FCB">
        <w:rPr>
          <w:rFonts w:ascii="Times New Roman" w:eastAsia="Times New Roman" w:hAnsi="Times New Roman"/>
          <w:b/>
          <w:sz w:val="24"/>
          <w:szCs w:val="24"/>
          <w:lang w:eastAsia="ru-RU"/>
        </w:rPr>
        <w:t>82</w:t>
      </w:r>
      <w:r w:rsidR="00E2557C" w:rsidRPr="00BD2FCB">
        <w:rPr>
          <w:rFonts w:ascii="Times New Roman" w:eastAsia="Times New Roman" w:hAnsi="Times New Roman"/>
          <w:sz w:val="24"/>
          <w:szCs w:val="24"/>
          <w:lang w:eastAsia="ru-RU"/>
        </w:rPr>
        <w:t xml:space="preserve"> га</w:t>
      </w:r>
      <w:r w:rsidRPr="00BD2FCB">
        <w:rPr>
          <w:rFonts w:ascii="Times New Roman" w:eastAsia="Times New Roman" w:hAnsi="Times New Roman"/>
          <w:sz w:val="24"/>
          <w:szCs w:val="24"/>
          <w:lang w:eastAsia="ru-RU"/>
        </w:rPr>
        <w:t>, в т.ч.</w:t>
      </w:r>
      <w:r w:rsidR="00BA1AC5" w:rsidRPr="00BD2FCB">
        <w:rPr>
          <w:rFonts w:ascii="Times New Roman" w:hAnsi="Times New Roman" w:cs="Times New Roman"/>
          <w:sz w:val="24"/>
          <w:szCs w:val="24"/>
        </w:rPr>
        <w:t>:</w:t>
      </w:r>
    </w:p>
    <w:p w:rsidR="009C261A" w:rsidRPr="00BD2FCB" w:rsidRDefault="00E739CD" w:rsidP="009C261A">
      <w:pPr>
        <w:pStyle w:val="ab"/>
        <w:numPr>
          <w:ilvl w:val="0"/>
          <w:numId w:val="27"/>
        </w:numPr>
        <w:tabs>
          <w:tab w:val="left" w:pos="851"/>
        </w:tabs>
        <w:spacing w:line="276" w:lineRule="auto"/>
        <w:ind w:left="0" w:firstLine="567"/>
        <w:jc w:val="both"/>
      </w:pPr>
      <w:r w:rsidRPr="00BD2FCB">
        <w:t xml:space="preserve">в </w:t>
      </w:r>
      <w:r w:rsidR="00B92B09" w:rsidRPr="00BD2FCB">
        <w:t xml:space="preserve">с. </w:t>
      </w:r>
      <w:r w:rsidR="00CE7C0D" w:rsidRPr="00BD2FCB">
        <w:t>Ростоши</w:t>
      </w:r>
      <w:r w:rsidR="00B92B09" w:rsidRPr="00BD2FCB">
        <w:t xml:space="preserve"> 0,</w:t>
      </w:r>
      <w:r w:rsidR="000C5A8B" w:rsidRPr="00BD2FCB">
        <w:t>82</w:t>
      </w:r>
      <w:r w:rsidR="00B92B09" w:rsidRPr="00BD2FCB">
        <w:t xml:space="preserve"> </w:t>
      </w:r>
      <w:r w:rsidRPr="00BD2FCB">
        <w:t>га</w:t>
      </w:r>
      <w:r w:rsidR="00241739" w:rsidRPr="00BD2FCB">
        <w:rPr>
          <w:b/>
          <w:bCs/>
        </w:rPr>
        <w:t>.</w:t>
      </w:r>
    </w:p>
    <w:p w:rsidR="009C261A" w:rsidRPr="00BD2FCB" w:rsidRDefault="009C261A" w:rsidP="009C261A">
      <w:pPr>
        <w:pStyle w:val="ab"/>
        <w:tabs>
          <w:tab w:val="left" w:pos="851"/>
        </w:tabs>
        <w:spacing w:line="276" w:lineRule="auto"/>
        <w:ind w:left="567"/>
        <w:jc w:val="both"/>
        <w:rPr>
          <w:b/>
          <w:bCs/>
        </w:rPr>
      </w:pPr>
    </w:p>
    <w:p w:rsidR="00390315" w:rsidRPr="00BD2FCB" w:rsidRDefault="00390315" w:rsidP="009C261A">
      <w:pPr>
        <w:pStyle w:val="ab"/>
        <w:tabs>
          <w:tab w:val="left" w:pos="851"/>
        </w:tabs>
        <w:spacing w:line="276" w:lineRule="auto"/>
        <w:ind w:left="567"/>
        <w:jc w:val="both"/>
      </w:pPr>
      <w:r w:rsidRPr="00BD2FCB">
        <w:rPr>
          <w:b/>
          <w:i/>
        </w:rPr>
        <w:t>Вывод:</w:t>
      </w:r>
    </w:p>
    <w:p w:rsidR="00390315" w:rsidRPr="00BD2FCB" w:rsidRDefault="00390315" w:rsidP="00917FDF">
      <w:pPr>
        <w:pStyle w:val="ab"/>
        <w:numPr>
          <w:ilvl w:val="1"/>
          <w:numId w:val="89"/>
        </w:numPr>
        <w:tabs>
          <w:tab w:val="left" w:pos="851"/>
        </w:tabs>
        <w:spacing w:line="276" w:lineRule="auto"/>
        <w:ind w:left="0" w:firstLine="567"/>
        <w:jc w:val="both"/>
        <w:rPr>
          <w:i/>
        </w:rPr>
      </w:pPr>
      <w:r w:rsidRPr="00BD2FCB">
        <w:rPr>
          <w:i/>
        </w:rPr>
        <w:t>Необходимо проведение мероприятий по комплексному озеленению населённых пунктов поселения.</w:t>
      </w:r>
    </w:p>
    <w:p w:rsidR="00390315" w:rsidRPr="00BD2FCB" w:rsidRDefault="00390315" w:rsidP="00917FDF">
      <w:pPr>
        <w:pStyle w:val="ab"/>
        <w:numPr>
          <w:ilvl w:val="1"/>
          <w:numId w:val="89"/>
        </w:numPr>
        <w:tabs>
          <w:tab w:val="left" w:pos="851"/>
        </w:tabs>
        <w:spacing w:line="276" w:lineRule="auto"/>
        <w:ind w:left="0" w:firstLine="567"/>
        <w:jc w:val="both"/>
        <w:rPr>
          <w:i/>
        </w:rPr>
      </w:pPr>
      <w:r w:rsidRPr="00BD2FCB">
        <w:rPr>
          <w:i/>
        </w:rPr>
        <w:t>Существует необходимость в благоустройстве и озеленении центральных улиц населённых пунктов поселения.</w:t>
      </w:r>
    </w:p>
    <w:p w:rsidR="00390315" w:rsidRPr="00BD2FCB" w:rsidRDefault="00390315" w:rsidP="00917FDF">
      <w:pPr>
        <w:pStyle w:val="ab"/>
        <w:numPr>
          <w:ilvl w:val="1"/>
          <w:numId w:val="89"/>
        </w:numPr>
        <w:tabs>
          <w:tab w:val="left" w:pos="851"/>
        </w:tabs>
        <w:spacing w:line="276" w:lineRule="auto"/>
        <w:ind w:left="0" w:firstLine="567"/>
        <w:jc w:val="both"/>
        <w:rPr>
          <w:i/>
        </w:rPr>
      </w:pPr>
      <w:r w:rsidRPr="00BD2FCB">
        <w:rPr>
          <w:i/>
        </w:rPr>
        <w:t>Имеется необходимость в устройстве рекреационных зон сезонного использования.</w:t>
      </w:r>
    </w:p>
    <w:p w:rsidR="00E61FCC" w:rsidRPr="00BD2FCB" w:rsidRDefault="00E61FCC" w:rsidP="00C43B80">
      <w:pPr>
        <w:pStyle w:val="ab"/>
        <w:tabs>
          <w:tab w:val="left" w:pos="851"/>
        </w:tabs>
        <w:autoSpaceDE w:val="0"/>
        <w:autoSpaceDN w:val="0"/>
        <w:adjustRightInd w:val="0"/>
        <w:spacing w:line="276" w:lineRule="auto"/>
        <w:ind w:left="0" w:firstLine="567"/>
        <w:jc w:val="both"/>
        <w:rPr>
          <w:b/>
        </w:rPr>
      </w:pPr>
    </w:p>
    <w:p w:rsidR="00C025D4" w:rsidRPr="00BD2FCB" w:rsidRDefault="002B21F4" w:rsidP="00D2563E">
      <w:pPr>
        <w:pStyle w:val="1111"/>
        <w:numPr>
          <w:ilvl w:val="2"/>
          <w:numId w:val="64"/>
        </w:numPr>
        <w:tabs>
          <w:tab w:val="left" w:pos="1276"/>
        </w:tabs>
        <w:spacing w:line="276" w:lineRule="auto"/>
        <w:ind w:left="0" w:firstLine="567"/>
        <w:rPr>
          <w:rFonts w:cs="Times New Roman"/>
          <w:i/>
        </w:rPr>
      </w:pPr>
      <w:bookmarkStart w:id="195" w:name="_Toc40350056"/>
      <w:r w:rsidRPr="00BD2FCB">
        <w:rPr>
          <w:rFonts w:cs="Times New Roman"/>
          <w:i/>
        </w:rPr>
        <w:t xml:space="preserve"> </w:t>
      </w:r>
      <w:bookmarkStart w:id="196" w:name="_Toc59800195"/>
      <w:bookmarkStart w:id="197" w:name="_Toc87606085"/>
      <w:r w:rsidRPr="00BD2FCB">
        <w:rPr>
          <w:rFonts w:cs="Times New Roman"/>
          <w:i/>
        </w:rPr>
        <w:t xml:space="preserve">Объекты специального назначения. Обеспечение территории </w:t>
      </w:r>
      <w:r w:rsidR="00B25BFC" w:rsidRPr="00BD2FCB">
        <w:rPr>
          <w:rFonts w:cs="Times New Roman"/>
          <w:i/>
        </w:rPr>
        <w:t>городского</w:t>
      </w:r>
      <w:r w:rsidRPr="00BD2FCB">
        <w:rPr>
          <w:rFonts w:cs="Times New Roman"/>
          <w:i/>
        </w:rPr>
        <w:t xml:space="preserve"> поселения местами сбора мусора бытовых отходов и местами захоронения</w:t>
      </w:r>
      <w:bookmarkEnd w:id="195"/>
      <w:bookmarkEnd w:id="196"/>
      <w:bookmarkEnd w:id="197"/>
      <w:r w:rsidR="00FA1B51" w:rsidRPr="00BD2FCB">
        <w:rPr>
          <w:rFonts w:cs="Times New Roman"/>
          <w:i/>
        </w:rPr>
        <w:t xml:space="preserve"> </w:t>
      </w:r>
      <w:r w:rsidR="00D2563E" w:rsidRPr="00BD2FCB">
        <w:rPr>
          <w:rFonts w:cs="Times New Roman"/>
          <w:i/>
        </w:rPr>
        <w:t xml:space="preserve">  </w:t>
      </w:r>
    </w:p>
    <w:p w:rsidR="00891078" w:rsidRPr="00BD2FCB" w:rsidRDefault="00891078" w:rsidP="00A973EA">
      <w:pPr>
        <w:autoSpaceDE w:val="0"/>
        <w:spacing w:after="0" w:line="276" w:lineRule="auto"/>
        <w:ind w:firstLine="567"/>
        <w:jc w:val="both"/>
        <w:rPr>
          <w:rFonts w:ascii="Times New Roman" w:hAnsi="Times New Roman" w:cs="Times New Roman"/>
          <w:kern w:val="24"/>
          <w:sz w:val="24"/>
          <w:szCs w:val="24"/>
        </w:rPr>
      </w:pPr>
    </w:p>
    <w:p w:rsidR="00D2563E" w:rsidRPr="00BD2FCB" w:rsidRDefault="002B21F4" w:rsidP="00D2563E">
      <w:pPr>
        <w:autoSpaceDE w:val="0"/>
        <w:spacing w:after="0" w:line="276" w:lineRule="auto"/>
        <w:ind w:firstLine="567"/>
        <w:jc w:val="center"/>
        <w:rPr>
          <w:rFonts w:ascii="Times New Roman" w:hAnsi="Times New Roman" w:cs="Times New Roman"/>
          <w:kern w:val="24"/>
          <w:sz w:val="24"/>
          <w:szCs w:val="24"/>
        </w:rPr>
      </w:pPr>
      <w:r w:rsidRPr="00BD2FCB">
        <w:rPr>
          <w:rFonts w:ascii="Times New Roman" w:hAnsi="Times New Roman" w:cs="Times New Roman"/>
          <w:b/>
          <w:i/>
          <w:kern w:val="24"/>
          <w:sz w:val="24"/>
          <w:szCs w:val="24"/>
        </w:rPr>
        <w:t>Организация сбора и вывоза бытовых отходов</w:t>
      </w:r>
    </w:p>
    <w:p w:rsidR="00FD143E" w:rsidRPr="00BD2FCB" w:rsidRDefault="00A973EA" w:rsidP="00FD143E">
      <w:pPr>
        <w:autoSpaceDE w:val="0"/>
        <w:spacing w:after="0" w:line="276" w:lineRule="auto"/>
        <w:ind w:firstLine="567"/>
        <w:jc w:val="both"/>
        <w:rPr>
          <w:rFonts w:ascii="Times New Roman" w:hAnsi="Times New Roman" w:cs="Times New Roman"/>
          <w:kern w:val="24"/>
          <w:sz w:val="24"/>
          <w:szCs w:val="24"/>
        </w:rPr>
      </w:pPr>
      <w:r w:rsidRPr="00BD2FCB">
        <w:rPr>
          <w:rFonts w:ascii="Times New Roman" w:hAnsi="Times New Roman" w:cs="Times New Roman"/>
          <w:kern w:val="24"/>
          <w:sz w:val="24"/>
          <w:szCs w:val="24"/>
        </w:rPr>
        <w:t xml:space="preserve">Региональный оператор </w:t>
      </w:r>
      <w:r w:rsidR="001D1034" w:rsidRPr="00BD2FCB">
        <w:rPr>
          <w:rFonts w:ascii="Times New Roman" w:hAnsi="Times New Roman"/>
          <w:sz w:val="24"/>
          <w:szCs w:val="24"/>
        </w:rPr>
        <w:t>ООО «Вега»</w:t>
      </w:r>
      <w:r w:rsidRPr="00BD2FCB">
        <w:rPr>
          <w:rFonts w:ascii="Times New Roman" w:hAnsi="Times New Roman"/>
          <w:sz w:val="24"/>
          <w:szCs w:val="24"/>
        </w:rPr>
        <w:t xml:space="preserve"> </w:t>
      </w:r>
      <w:r w:rsidRPr="00BD2FCB">
        <w:rPr>
          <w:rFonts w:ascii="Times New Roman" w:hAnsi="Times New Roman" w:cs="Times New Roman"/>
          <w:kern w:val="24"/>
          <w:sz w:val="24"/>
          <w:szCs w:val="24"/>
        </w:rPr>
        <w:t xml:space="preserve">обслуживает население и осуществляет транспортирование ТКО </w:t>
      </w:r>
      <w:r w:rsidRPr="00BD2FCB">
        <w:rPr>
          <w:rFonts w:ascii="Times New Roman" w:hAnsi="Times New Roman" w:cs="Times New Roman"/>
          <w:snapToGrid w:val="0"/>
          <w:sz w:val="24"/>
          <w:szCs w:val="24"/>
        </w:rPr>
        <w:t xml:space="preserve">с территорий домовладений населенных пунктов и с </w:t>
      </w:r>
      <w:r w:rsidRPr="00BD2FCB">
        <w:rPr>
          <w:rFonts w:ascii="Times New Roman" w:hAnsi="Times New Roman" w:cs="Times New Roman"/>
          <w:sz w:val="24"/>
          <w:szCs w:val="24"/>
        </w:rPr>
        <w:t>площадок накопления твердых коммунальных отходов</w:t>
      </w:r>
      <w:r w:rsidR="00CD4EF7" w:rsidRPr="00BD2FCB">
        <w:rPr>
          <w:rFonts w:ascii="Times New Roman" w:hAnsi="Times New Roman" w:cs="Times New Roman"/>
          <w:sz w:val="24"/>
          <w:szCs w:val="24"/>
        </w:rPr>
        <w:t xml:space="preserve"> для дальнейшей передачи для захоронения ООО «Полигон»</w:t>
      </w:r>
      <w:r w:rsidRPr="00BD2FCB">
        <w:rPr>
          <w:rFonts w:ascii="Times New Roman" w:hAnsi="Times New Roman" w:cs="Times New Roman"/>
          <w:kern w:val="24"/>
          <w:sz w:val="24"/>
          <w:szCs w:val="24"/>
        </w:rPr>
        <w:t>.</w:t>
      </w:r>
      <w:r w:rsidRPr="00BD2FCB">
        <w:rPr>
          <w:rFonts w:ascii="Arial" w:hAnsi="Arial" w:cs="Arial"/>
          <w:sz w:val="30"/>
          <w:szCs w:val="30"/>
        </w:rPr>
        <w:t xml:space="preserve"> </w:t>
      </w:r>
      <w:r w:rsidR="001D1034" w:rsidRPr="00BD2FCB">
        <w:rPr>
          <w:rFonts w:ascii="Times New Roman" w:hAnsi="Times New Roman" w:cs="Times New Roman"/>
          <w:kern w:val="24"/>
          <w:sz w:val="24"/>
          <w:szCs w:val="24"/>
        </w:rPr>
        <w:t>ООО «Вега»</w:t>
      </w:r>
      <w:r w:rsidRPr="00BD2FCB">
        <w:rPr>
          <w:rFonts w:ascii="Times New Roman" w:hAnsi="Times New Roman" w:cs="Times New Roman"/>
          <w:kern w:val="24"/>
          <w:sz w:val="24"/>
          <w:szCs w:val="24"/>
        </w:rPr>
        <w:t xml:space="preserve"> вывозит твердые бытовые отходы на </w:t>
      </w:r>
      <w:r w:rsidR="00D77632" w:rsidRPr="00BD2FCB">
        <w:rPr>
          <w:rFonts w:ascii="Times New Roman" w:hAnsi="Times New Roman" w:cs="Times New Roman"/>
          <w:kern w:val="24"/>
          <w:sz w:val="24"/>
          <w:szCs w:val="24"/>
        </w:rPr>
        <w:t>объект размещения отходов (номер ОРО 36-00024-З-00592-250914), который расположен на территории Верхнетойденского сельского поселения Аннинского муниципального района на земельном участке с кадастровым номером 36:01:0710002:44</w:t>
      </w:r>
      <w:r w:rsidRPr="00BD2FCB">
        <w:rPr>
          <w:rFonts w:ascii="Times New Roman" w:hAnsi="Times New Roman" w:cs="Times New Roman"/>
          <w:kern w:val="24"/>
          <w:sz w:val="24"/>
          <w:szCs w:val="24"/>
        </w:rPr>
        <w:t>.</w:t>
      </w:r>
    </w:p>
    <w:p w:rsidR="00D77632" w:rsidRPr="00BD2FCB" w:rsidRDefault="00D77632" w:rsidP="00FD143E">
      <w:pPr>
        <w:autoSpaceDE w:val="0"/>
        <w:spacing w:after="0" w:line="276" w:lineRule="auto"/>
        <w:ind w:firstLine="567"/>
        <w:jc w:val="both"/>
        <w:rPr>
          <w:rFonts w:ascii="Times New Roman" w:hAnsi="Times New Roman" w:cs="Times New Roman"/>
          <w:kern w:val="24"/>
          <w:sz w:val="24"/>
          <w:szCs w:val="24"/>
        </w:rPr>
      </w:pPr>
    </w:p>
    <w:p w:rsidR="002B21F4" w:rsidRPr="00BD2FCB" w:rsidRDefault="002B21F4" w:rsidP="00FD143E">
      <w:pPr>
        <w:autoSpaceDE w:val="0"/>
        <w:spacing w:after="0" w:line="276" w:lineRule="auto"/>
        <w:ind w:firstLine="567"/>
        <w:jc w:val="center"/>
        <w:rPr>
          <w:rFonts w:ascii="Times New Roman" w:hAnsi="Times New Roman" w:cs="Times New Roman"/>
          <w:snapToGrid w:val="0"/>
          <w:sz w:val="28"/>
          <w:szCs w:val="24"/>
        </w:rPr>
      </w:pPr>
      <w:r w:rsidRPr="00BD2FCB">
        <w:rPr>
          <w:rFonts w:ascii="Times New Roman" w:hAnsi="Times New Roman" w:cs="Times New Roman"/>
          <w:b/>
          <w:i/>
          <w:sz w:val="24"/>
        </w:rPr>
        <w:t>Места захоронения</w:t>
      </w:r>
    </w:p>
    <w:p w:rsidR="002B21F4" w:rsidRPr="00BD2FCB" w:rsidRDefault="002B21F4" w:rsidP="00C43B80">
      <w:pPr>
        <w:spacing w:after="0" w:line="276" w:lineRule="auto"/>
        <w:ind w:firstLine="567"/>
        <w:jc w:val="both"/>
        <w:rPr>
          <w:rFonts w:ascii="Times New Roman" w:hAnsi="Times New Roman" w:cs="Times New Roman"/>
          <w:snapToGrid w:val="0"/>
          <w:sz w:val="24"/>
          <w:szCs w:val="24"/>
        </w:rPr>
      </w:pPr>
      <w:r w:rsidRPr="00BD2FCB">
        <w:rPr>
          <w:rFonts w:ascii="Times New Roman" w:hAnsi="Times New Roman" w:cs="Times New Roman"/>
          <w:snapToGrid w:val="0"/>
          <w:sz w:val="24"/>
          <w:szCs w:val="24"/>
        </w:rPr>
        <w:t xml:space="preserve">На территории </w:t>
      </w:r>
      <w:r w:rsidR="00E45B63" w:rsidRPr="00BD2FCB">
        <w:rPr>
          <w:rFonts w:ascii="Times New Roman" w:hAnsi="Times New Roman" w:cs="Times New Roman"/>
          <w:sz w:val="24"/>
          <w:szCs w:val="24"/>
        </w:rPr>
        <w:t>Ростошинского</w:t>
      </w:r>
      <w:r w:rsidR="000228D7" w:rsidRPr="00BD2FCB">
        <w:rPr>
          <w:rFonts w:ascii="Times New Roman" w:hAnsi="Times New Roman" w:cs="Times New Roman"/>
          <w:sz w:val="24"/>
          <w:szCs w:val="24"/>
        </w:rPr>
        <w:t xml:space="preserve"> сельского поселения</w:t>
      </w:r>
      <w:r w:rsidRPr="00BD2FCB">
        <w:rPr>
          <w:rFonts w:ascii="Times New Roman" w:hAnsi="Times New Roman" w:cs="Times New Roman"/>
          <w:snapToGrid w:val="0"/>
          <w:sz w:val="24"/>
          <w:szCs w:val="24"/>
        </w:rPr>
        <w:t xml:space="preserve"> расположено </w:t>
      </w:r>
      <w:r w:rsidR="000273D0" w:rsidRPr="00BD2FCB">
        <w:rPr>
          <w:rFonts w:ascii="Times New Roman" w:hAnsi="Times New Roman" w:cs="Times New Roman"/>
          <w:snapToGrid w:val="0"/>
          <w:sz w:val="24"/>
          <w:szCs w:val="24"/>
        </w:rPr>
        <w:t>3</w:t>
      </w:r>
      <w:r w:rsidRPr="00BD2FCB">
        <w:rPr>
          <w:rFonts w:ascii="Times New Roman" w:hAnsi="Times New Roman" w:cs="Times New Roman"/>
          <w:snapToGrid w:val="0"/>
          <w:sz w:val="24"/>
          <w:szCs w:val="24"/>
        </w:rPr>
        <w:t xml:space="preserve"> кладбищ</w:t>
      </w:r>
      <w:r w:rsidR="000273D0" w:rsidRPr="00BD2FCB">
        <w:rPr>
          <w:rFonts w:ascii="Times New Roman" w:hAnsi="Times New Roman" w:cs="Times New Roman"/>
          <w:snapToGrid w:val="0"/>
          <w:sz w:val="24"/>
          <w:szCs w:val="24"/>
        </w:rPr>
        <w:t>а</w:t>
      </w:r>
      <w:r w:rsidR="00C035AA" w:rsidRPr="00BD2FCB">
        <w:rPr>
          <w:rFonts w:ascii="Times New Roman" w:hAnsi="Times New Roman" w:cs="Times New Roman"/>
          <w:snapToGrid w:val="0"/>
          <w:sz w:val="24"/>
          <w:szCs w:val="24"/>
        </w:rPr>
        <w:t>.</w:t>
      </w:r>
    </w:p>
    <w:p w:rsidR="00FD143E" w:rsidRPr="00BD2FCB" w:rsidRDefault="00151963" w:rsidP="00FD143E">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 xml:space="preserve">Общая площадь кладбищ составляет </w:t>
      </w:r>
      <w:r w:rsidR="008C18BC" w:rsidRPr="00BD2FCB">
        <w:rPr>
          <w:rFonts w:ascii="Times New Roman" w:hAnsi="Times New Roman" w:cs="Times New Roman"/>
          <w:sz w:val="24"/>
          <w:szCs w:val="24"/>
        </w:rPr>
        <w:t>4</w:t>
      </w:r>
      <w:r w:rsidR="00780F88" w:rsidRPr="00BD2FCB">
        <w:rPr>
          <w:rFonts w:ascii="Times New Roman" w:hAnsi="Times New Roman" w:cs="Times New Roman"/>
          <w:sz w:val="24"/>
          <w:szCs w:val="24"/>
        </w:rPr>
        <w:t>,1</w:t>
      </w:r>
      <w:r w:rsidR="000273D0" w:rsidRPr="00BD2FCB">
        <w:rPr>
          <w:rFonts w:ascii="Times New Roman" w:hAnsi="Times New Roman" w:cs="Times New Roman"/>
          <w:sz w:val="24"/>
          <w:szCs w:val="24"/>
        </w:rPr>
        <w:t>2</w:t>
      </w:r>
      <w:r w:rsidR="000645D5" w:rsidRPr="00BD2FCB">
        <w:rPr>
          <w:rFonts w:ascii="Times New Roman" w:hAnsi="Times New Roman" w:cs="Times New Roman"/>
          <w:sz w:val="24"/>
          <w:szCs w:val="24"/>
        </w:rPr>
        <w:t xml:space="preserve"> га</w:t>
      </w:r>
      <w:r w:rsidRPr="00BD2FCB">
        <w:rPr>
          <w:rFonts w:ascii="Times New Roman" w:hAnsi="Times New Roman" w:cs="Times New Roman"/>
          <w:sz w:val="24"/>
          <w:szCs w:val="24"/>
        </w:rPr>
        <w:t>.</w:t>
      </w:r>
    </w:p>
    <w:p w:rsidR="00FD143E" w:rsidRPr="00BD2FCB" w:rsidRDefault="00FD143E" w:rsidP="00FD143E">
      <w:pPr>
        <w:spacing w:after="0" w:line="276" w:lineRule="auto"/>
        <w:ind w:firstLine="567"/>
        <w:jc w:val="both"/>
        <w:rPr>
          <w:rFonts w:ascii="Times New Roman" w:hAnsi="Times New Roman" w:cs="Times New Roman"/>
          <w:sz w:val="24"/>
          <w:szCs w:val="24"/>
        </w:rPr>
      </w:pPr>
    </w:p>
    <w:p w:rsidR="00151963" w:rsidRPr="00BD2FCB" w:rsidRDefault="00FD143E" w:rsidP="00FD143E">
      <w:pPr>
        <w:spacing w:after="0" w:line="276" w:lineRule="auto"/>
        <w:ind w:firstLine="567"/>
        <w:jc w:val="both"/>
        <w:rPr>
          <w:rFonts w:ascii="Times New Roman" w:hAnsi="Times New Roman" w:cs="Times New Roman"/>
          <w:snapToGrid w:val="0"/>
          <w:sz w:val="24"/>
          <w:szCs w:val="24"/>
        </w:rPr>
      </w:pPr>
      <w:r w:rsidRPr="00BD2FCB">
        <w:rPr>
          <w:rFonts w:ascii="Times New Roman" w:hAnsi="Times New Roman" w:cs="Times New Roman"/>
          <w:snapToGrid w:val="0"/>
          <w:sz w:val="24"/>
          <w:szCs w:val="24"/>
        </w:rPr>
        <w:t xml:space="preserve"> </w:t>
      </w:r>
      <w:r w:rsidR="00151963" w:rsidRPr="00BD2FCB">
        <w:rPr>
          <w:rFonts w:ascii="Times New Roman" w:eastAsia="Times New Roman" w:hAnsi="Times New Roman" w:cs="Times New Roman"/>
          <w:bCs/>
          <w:i/>
          <w:sz w:val="24"/>
          <w:szCs w:val="24"/>
          <w:lang w:eastAsia="ru-RU"/>
        </w:rPr>
        <w:t>Перечень кладбищ, находящихся на территории сельского поселения</w:t>
      </w:r>
    </w:p>
    <w:tbl>
      <w:tblPr>
        <w:tblW w:w="90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1075"/>
        <w:gridCol w:w="2846"/>
        <w:gridCol w:w="2572"/>
        <w:gridCol w:w="2520"/>
      </w:tblGrid>
      <w:tr w:rsidR="00BD2FCB" w:rsidRPr="00BD2FCB" w:rsidTr="006630D9">
        <w:trPr>
          <w:jc w:val="center"/>
        </w:trPr>
        <w:tc>
          <w:tcPr>
            <w:tcW w:w="1075" w:type="dxa"/>
            <w:shd w:val="clear" w:color="auto" w:fill="D9D9D9" w:themeFill="background1" w:themeFillShade="D9"/>
          </w:tcPr>
          <w:p w:rsidR="006630D9" w:rsidRPr="00BD2FCB" w:rsidRDefault="006630D9" w:rsidP="00854109">
            <w:pPr>
              <w:tabs>
                <w:tab w:val="left" w:pos="2400"/>
              </w:tabs>
              <w:snapToGrid w:val="0"/>
              <w:spacing w:after="0" w:line="240" w:lineRule="auto"/>
              <w:ind w:left="-65" w:right="-46" w:firstLine="10"/>
              <w:jc w:val="center"/>
              <w:rPr>
                <w:rFonts w:ascii="Times New Roman" w:eastAsia="Calibri" w:hAnsi="Times New Roman" w:cs="Times New Roman"/>
                <w:b/>
              </w:rPr>
            </w:pPr>
            <w:r w:rsidRPr="00BD2FCB">
              <w:rPr>
                <w:rFonts w:ascii="Times New Roman" w:eastAsia="Calibri" w:hAnsi="Times New Roman" w:cs="Times New Roman"/>
                <w:b/>
              </w:rPr>
              <w:t>№ п/п</w:t>
            </w:r>
          </w:p>
        </w:tc>
        <w:tc>
          <w:tcPr>
            <w:tcW w:w="2846" w:type="dxa"/>
            <w:shd w:val="clear" w:color="auto" w:fill="D9D9D9" w:themeFill="background1" w:themeFillShade="D9"/>
          </w:tcPr>
          <w:p w:rsidR="006630D9" w:rsidRPr="00BD2FCB" w:rsidRDefault="006630D9" w:rsidP="00854109">
            <w:pPr>
              <w:tabs>
                <w:tab w:val="left" w:pos="2400"/>
              </w:tabs>
              <w:snapToGrid w:val="0"/>
              <w:spacing w:after="0" w:line="240" w:lineRule="auto"/>
              <w:ind w:hanging="55"/>
              <w:jc w:val="center"/>
              <w:rPr>
                <w:rFonts w:ascii="Times New Roman" w:eastAsia="Calibri" w:hAnsi="Times New Roman" w:cs="Times New Roman"/>
                <w:b/>
              </w:rPr>
            </w:pPr>
            <w:r w:rsidRPr="00BD2FCB">
              <w:rPr>
                <w:rFonts w:ascii="Times New Roman" w:eastAsia="Calibri" w:hAnsi="Times New Roman" w:cs="Times New Roman"/>
                <w:b/>
              </w:rPr>
              <w:t>Местоположения</w:t>
            </w:r>
          </w:p>
        </w:tc>
        <w:tc>
          <w:tcPr>
            <w:tcW w:w="2572" w:type="dxa"/>
            <w:shd w:val="clear" w:color="auto" w:fill="D9D9D9" w:themeFill="background1" w:themeFillShade="D9"/>
          </w:tcPr>
          <w:p w:rsidR="006630D9" w:rsidRPr="00BD2FCB" w:rsidRDefault="006630D9" w:rsidP="00854109">
            <w:pPr>
              <w:snapToGrid w:val="0"/>
              <w:spacing w:after="0" w:line="240" w:lineRule="auto"/>
              <w:jc w:val="center"/>
              <w:rPr>
                <w:rFonts w:ascii="Times New Roman" w:eastAsia="Calibri" w:hAnsi="Times New Roman" w:cs="Times New Roman"/>
                <w:b/>
              </w:rPr>
            </w:pPr>
            <w:r w:rsidRPr="00BD2FCB">
              <w:rPr>
                <w:rFonts w:ascii="Times New Roman" w:eastAsia="Calibri" w:hAnsi="Times New Roman" w:cs="Times New Roman"/>
                <w:b/>
                <w:bCs/>
              </w:rPr>
              <w:t>Площадь, га</w:t>
            </w:r>
          </w:p>
        </w:tc>
        <w:tc>
          <w:tcPr>
            <w:tcW w:w="2520" w:type="dxa"/>
            <w:shd w:val="clear" w:color="auto" w:fill="D9D9D9" w:themeFill="background1" w:themeFillShade="D9"/>
          </w:tcPr>
          <w:p w:rsidR="006630D9" w:rsidRPr="00BD2FCB" w:rsidRDefault="006630D9" w:rsidP="00854109">
            <w:pPr>
              <w:snapToGrid w:val="0"/>
              <w:spacing w:after="0" w:line="240" w:lineRule="auto"/>
              <w:jc w:val="center"/>
              <w:rPr>
                <w:rFonts w:ascii="Times New Roman" w:eastAsia="Calibri" w:hAnsi="Times New Roman" w:cs="Times New Roman"/>
                <w:b/>
              </w:rPr>
            </w:pPr>
            <w:r w:rsidRPr="00BD2FCB">
              <w:rPr>
                <w:rFonts w:ascii="Times New Roman" w:eastAsia="Calibri" w:hAnsi="Times New Roman" w:cs="Times New Roman"/>
                <w:b/>
              </w:rPr>
              <w:t>Действующее/</w:t>
            </w:r>
          </w:p>
          <w:p w:rsidR="006630D9" w:rsidRPr="00BD2FCB" w:rsidRDefault="006630D9" w:rsidP="00854109">
            <w:pPr>
              <w:snapToGrid w:val="0"/>
              <w:spacing w:after="0" w:line="240" w:lineRule="auto"/>
              <w:jc w:val="center"/>
              <w:rPr>
                <w:rFonts w:ascii="Times New Roman" w:eastAsia="Calibri" w:hAnsi="Times New Roman" w:cs="Times New Roman"/>
                <w:b/>
                <w:bCs/>
              </w:rPr>
            </w:pPr>
            <w:r w:rsidRPr="00BD2FCB">
              <w:rPr>
                <w:rFonts w:ascii="Times New Roman" w:eastAsia="Calibri" w:hAnsi="Times New Roman" w:cs="Times New Roman"/>
                <w:b/>
              </w:rPr>
              <w:t>закрытое</w:t>
            </w:r>
          </w:p>
        </w:tc>
      </w:tr>
      <w:tr w:rsidR="00BD2FCB" w:rsidRPr="00BD2FCB" w:rsidTr="006630D9">
        <w:trPr>
          <w:jc w:val="center"/>
        </w:trPr>
        <w:tc>
          <w:tcPr>
            <w:tcW w:w="1075" w:type="dxa"/>
            <w:shd w:val="clear" w:color="auto" w:fill="auto"/>
          </w:tcPr>
          <w:p w:rsidR="000273D0" w:rsidRPr="00BD2FCB" w:rsidRDefault="000273D0" w:rsidP="00037B75">
            <w:pPr>
              <w:widowControl w:val="0"/>
              <w:numPr>
                <w:ilvl w:val="0"/>
                <w:numId w:val="103"/>
              </w:numPr>
              <w:suppressAutoHyphens/>
              <w:snapToGrid w:val="0"/>
              <w:spacing w:after="0" w:line="240" w:lineRule="auto"/>
              <w:ind w:left="-207" w:right="-188" w:firstLine="10"/>
              <w:contextualSpacing/>
              <w:jc w:val="center"/>
              <w:rPr>
                <w:rFonts w:ascii="Times New Roman" w:eastAsia="Lucida Sans Unicode" w:hAnsi="Times New Roman" w:cs="Times New Roman"/>
                <w:kern w:val="1"/>
              </w:rPr>
            </w:pPr>
          </w:p>
        </w:tc>
        <w:tc>
          <w:tcPr>
            <w:tcW w:w="2846" w:type="dxa"/>
            <w:shd w:val="clear" w:color="auto" w:fill="auto"/>
          </w:tcPr>
          <w:p w:rsidR="000273D0" w:rsidRPr="00BD2FCB" w:rsidRDefault="000273D0" w:rsidP="00037B75">
            <w:pPr>
              <w:spacing w:after="0"/>
              <w:rPr>
                <w:rFonts w:ascii="Times New Roman" w:hAnsi="Times New Roman" w:cs="Times New Roman"/>
                <w:sz w:val="24"/>
                <w:szCs w:val="24"/>
              </w:rPr>
            </w:pPr>
            <w:r w:rsidRPr="00BD2FCB">
              <w:rPr>
                <w:rFonts w:ascii="Times New Roman" w:hAnsi="Times New Roman" w:cs="Times New Roman"/>
                <w:sz w:val="24"/>
                <w:szCs w:val="24"/>
              </w:rPr>
              <w:t>Кладбище № 1 с. Ростоши</w:t>
            </w:r>
          </w:p>
        </w:tc>
        <w:tc>
          <w:tcPr>
            <w:tcW w:w="2572" w:type="dxa"/>
            <w:shd w:val="clear" w:color="auto" w:fill="auto"/>
          </w:tcPr>
          <w:p w:rsidR="000273D0" w:rsidRPr="00BD2FCB" w:rsidRDefault="000273D0" w:rsidP="00037B75">
            <w:pPr>
              <w:spacing w:after="0"/>
              <w:jc w:val="center"/>
              <w:rPr>
                <w:rFonts w:ascii="Times New Roman" w:hAnsi="Times New Roman" w:cs="Times New Roman"/>
                <w:sz w:val="24"/>
                <w:szCs w:val="24"/>
              </w:rPr>
            </w:pPr>
            <w:r w:rsidRPr="00BD2FCB">
              <w:rPr>
                <w:rFonts w:ascii="Times New Roman" w:hAnsi="Times New Roman" w:cs="Times New Roman"/>
                <w:sz w:val="24"/>
                <w:szCs w:val="16"/>
              </w:rPr>
              <w:t>23340</w:t>
            </w:r>
          </w:p>
        </w:tc>
        <w:tc>
          <w:tcPr>
            <w:tcW w:w="2520" w:type="dxa"/>
            <w:shd w:val="clear" w:color="auto" w:fill="auto"/>
          </w:tcPr>
          <w:p w:rsidR="000273D0" w:rsidRPr="00BD2FCB" w:rsidRDefault="000273D0" w:rsidP="00037B75">
            <w:pPr>
              <w:spacing w:after="0" w:line="240" w:lineRule="auto"/>
              <w:jc w:val="center"/>
              <w:rPr>
                <w:rFonts w:ascii="Times New Roman" w:hAnsi="Times New Roman" w:cs="Times New Roman"/>
              </w:rPr>
            </w:pPr>
            <w:r w:rsidRPr="00BD2FCB">
              <w:rPr>
                <w:rFonts w:ascii="Times New Roman" w:hAnsi="Times New Roman" w:cs="Times New Roman"/>
              </w:rPr>
              <w:t>действующее</w:t>
            </w:r>
          </w:p>
        </w:tc>
      </w:tr>
      <w:tr w:rsidR="00BD2FCB" w:rsidRPr="00BD2FCB" w:rsidTr="006630D9">
        <w:trPr>
          <w:jc w:val="center"/>
        </w:trPr>
        <w:tc>
          <w:tcPr>
            <w:tcW w:w="1075" w:type="dxa"/>
            <w:shd w:val="clear" w:color="auto" w:fill="auto"/>
          </w:tcPr>
          <w:p w:rsidR="000273D0" w:rsidRPr="00BD2FCB" w:rsidRDefault="000273D0" w:rsidP="00037B75">
            <w:pPr>
              <w:widowControl w:val="0"/>
              <w:numPr>
                <w:ilvl w:val="0"/>
                <w:numId w:val="103"/>
              </w:numPr>
              <w:suppressAutoHyphens/>
              <w:snapToGrid w:val="0"/>
              <w:spacing w:after="0" w:line="240" w:lineRule="auto"/>
              <w:ind w:left="-207" w:right="-188" w:firstLine="10"/>
              <w:contextualSpacing/>
              <w:jc w:val="center"/>
              <w:rPr>
                <w:rFonts w:ascii="Times New Roman" w:eastAsia="Lucida Sans Unicode" w:hAnsi="Times New Roman" w:cs="Times New Roman"/>
                <w:kern w:val="1"/>
              </w:rPr>
            </w:pPr>
          </w:p>
        </w:tc>
        <w:tc>
          <w:tcPr>
            <w:tcW w:w="2846" w:type="dxa"/>
            <w:shd w:val="clear" w:color="auto" w:fill="auto"/>
          </w:tcPr>
          <w:p w:rsidR="000273D0" w:rsidRPr="00BD2FCB" w:rsidRDefault="000273D0" w:rsidP="00037B75">
            <w:pPr>
              <w:spacing w:after="0"/>
              <w:rPr>
                <w:rFonts w:ascii="Times New Roman" w:hAnsi="Times New Roman" w:cs="Times New Roman"/>
                <w:sz w:val="24"/>
                <w:szCs w:val="24"/>
              </w:rPr>
            </w:pPr>
            <w:r w:rsidRPr="00BD2FCB">
              <w:rPr>
                <w:rFonts w:ascii="Times New Roman" w:hAnsi="Times New Roman" w:cs="Times New Roman"/>
                <w:sz w:val="24"/>
                <w:szCs w:val="24"/>
              </w:rPr>
              <w:t>Кладбище № 2 с. Ростоши</w:t>
            </w:r>
          </w:p>
        </w:tc>
        <w:tc>
          <w:tcPr>
            <w:tcW w:w="2572" w:type="dxa"/>
            <w:shd w:val="clear" w:color="auto" w:fill="auto"/>
          </w:tcPr>
          <w:p w:rsidR="000273D0" w:rsidRPr="00BD2FCB" w:rsidRDefault="000273D0" w:rsidP="00037B75">
            <w:pPr>
              <w:spacing w:after="0"/>
              <w:jc w:val="center"/>
              <w:rPr>
                <w:rFonts w:ascii="Times New Roman" w:hAnsi="Times New Roman" w:cs="Times New Roman"/>
                <w:sz w:val="24"/>
                <w:szCs w:val="24"/>
              </w:rPr>
            </w:pPr>
            <w:r w:rsidRPr="00BD2FCB">
              <w:rPr>
                <w:rFonts w:ascii="Times New Roman" w:hAnsi="Times New Roman" w:cs="Times New Roman"/>
                <w:sz w:val="24"/>
                <w:szCs w:val="16"/>
              </w:rPr>
              <w:t>14920</w:t>
            </w:r>
          </w:p>
        </w:tc>
        <w:tc>
          <w:tcPr>
            <w:tcW w:w="2520" w:type="dxa"/>
            <w:shd w:val="clear" w:color="auto" w:fill="auto"/>
          </w:tcPr>
          <w:p w:rsidR="000273D0" w:rsidRPr="00BD2FCB" w:rsidRDefault="000273D0" w:rsidP="00037B75">
            <w:pPr>
              <w:spacing w:after="0" w:line="240" w:lineRule="auto"/>
              <w:jc w:val="center"/>
              <w:rPr>
                <w:rFonts w:ascii="Times New Roman" w:hAnsi="Times New Roman" w:cs="Times New Roman"/>
              </w:rPr>
            </w:pPr>
            <w:r w:rsidRPr="00BD2FCB">
              <w:rPr>
                <w:rFonts w:ascii="Times New Roman" w:hAnsi="Times New Roman" w:cs="Times New Roman"/>
              </w:rPr>
              <w:t>действующее</w:t>
            </w:r>
          </w:p>
        </w:tc>
      </w:tr>
      <w:tr w:rsidR="00BD2FCB" w:rsidRPr="00BD2FCB" w:rsidTr="006630D9">
        <w:trPr>
          <w:jc w:val="center"/>
        </w:trPr>
        <w:tc>
          <w:tcPr>
            <w:tcW w:w="1075" w:type="dxa"/>
            <w:shd w:val="clear" w:color="auto" w:fill="auto"/>
          </w:tcPr>
          <w:p w:rsidR="000273D0" w:rsidRPr="00BD2FCB" w:rsidRDefault="000273D0" w:rsidP="00037B75">
            <w:pPr>
              <w:widowControl w:val="0"/>
              <w:numPr>
                <w:ilvl w:val="0"/>
                <w:numId w:val="103"/>
              </w:numPr>
              <w:suppressAutoHyphens/>
              <w:snapToGrid w:val="0"/>
              <w:spacing w:after="0" w:line="240" w:lineRule="auto"/>
              <w:ind w:left="-207" w:right="-188" w:firstLine="10"/>
              <w:contextualSpacing/>
              <w:jc w:val="center"/>
              <w:rPr>
                <w:rFonts w:ascii="Times New Roman" w:eastAsia="Lucida Sans Unicode" w:hAnsi="Times New Roman" w:cs="Times New Roman"/>
                <w:kern w:val="1"/>
              </w:rPr>
            </w:pPr>
          </w:p>
        </w:tc>
        <w:tc>
          <w:tcPr>
            <w:tcW w:w="2846" w:type="dxa"/>
            <w:shd w:val="clear" w:color="auto" w:fill="auto"/>
          </w:tcPr>
          <w:p w:rsidR="000273D0" w:rsidRPr="00BD2FCB" w:rsidRDefault="000273D0" w:rsidP="00037B75">
            <w:pPr>
              <w:spacing w:after="0"/>
              <w:rPr>
                <w:rFonts w:ascii="Times New Roman" w:hAnsi="Times New Roman" w:cs="Times New Roman"/>
                <w:sz w:val="24"/>
                <w:szCs w:val="24"/>
              </w:rPr>
            </w:pPr>
            <w:r w:rsidRPr="00BD2FCB">
              <w:rPr>
                <w:rFonts w:ascii="Times New Roman" w:hAnsi="Times New Roman" w:cs="Times New Roman"/>
                <w:sz w:val="24"/>
                <w:szCs w:val="24"/>
              </w:rPr>
              <w:t>Кладбище № 3 пос. Привольный</w:t>
            </w:r>
          </w:p>
        </w:tc>
        <w:tc>
          <w:tcPr>
            <w:tcW w:w="2572" w:type="dxa"/>
            <w:shd w:val="clear" w:color="auto" w:fill="auto"/>
          </w:tcPr>
          <w:p w:rsidR="000273D0" w:rsidRPr="00BD2FCB" w:rsidRDefault="000273D0" w:rsidP="00037B75">
            <w:pPr>
              <w:spacing w:after="0"/>
              <w:jc w:val="center"/>
              <w:rPr>
                <w:rFonts w:ascii="Times New Roman" w:hAnsi="Times New Roman" w:cs="Times New Roman"/>
                <w:sz w:val="24"/>
                <w:szCs w:val="24"/>
              </w:rPr>
            </w:pPr>
            <w:r w:rsidRPr="00BD2FCB">
              <w:rPr>
                <w:rFonts w:ascii="Times New Roman" w:hAnsi="Times New Roman" w:cs="Times New Roman"/>
                <w:sz w:val="24"/>
                <w:szCs w:val="16"/>
              </w:rPr>
              <w:t>2963</w:t>
            </w:r>
          </w:p>
        </w:tc>
        <w:tc>
          <w:tcPr>
            <w:tcW w:w="2520" w:type="dxa"/>
            <w:shd w:val="clear" w:color="auto" w:fill="auto"/>
          </w:tcPr>
          <w:p w:rsidR="000273D0" w:rsidRPr="00BD2FCB" w:rsidRDefault="000273D0" w:rsidP="00037B75">
            <w:pPr>
              <w:spacing w:after="0" w:line="240" w:lineRule="auto"/>
              <w:jc w:val="center"/>
              <w:rPr>
                <w:rFonts w:ascii="Times New Roman" w:hAnsi="Times New Roman" w:cs="Times New Roman"/>
              </w:rPr>
            </w:pPr>
            <w:r w:rsidRPr="00BD2FCB">
              <w:rPr>
                <w:rFonts w:ascii="Times New Roman" w:hAnsi="Times New Roman" w:cs="Times New Roman"/>
              </w:rPr>
              <w:t>действующее</w:t>
            </w:r>
          </w:p>
        </w:tc>
      </w:tr>
      <w:tr w:rsidR="006630D9" w:rsidRPr="00BD2FCB" w:rsidTr="006630D9">
        <w:trPr>
          <w:jc w:val="center"/>
        </w:trPr>
        <w:tc>
          <w:tcPr>
            <w:tcW w:w="3921" w:type="dxa"/>
            <w:gridSpan w:val="2"/>
            <w:shd w:val="clear" w:color="auto" w:fill="auto"/>
          </w:tcPr>
          <w:p w:rsidR="006630D9" w:rsidRPr="00BD2FCB" w:rsidRDefault="006630D9" w:rsidP="00854109">
            <w:pPr>
              <w:spacing w:after="0" w:line="240" w:lineRule="auto"/>
              <w:rPr>
                <w:rFonts w:ascii="Times New Roman" w:eastAsia="Calibri" w:hAnsi="Times New Roman" w:cs="Times New Roman"/>
              </w:rPr>
            </w:pPr>
            <w:r w:rsidRPr="00BD2FCB">
              <w:rPr>
                <w:rFonts w:ascii="Times New Roman" w:eastAsia="Calibri" w:hAnsi="Times New Roman" w:cs="Times New Roman"/>
              </w:rPr>
              <w:t>ИТОГО</w:t>
            </w:r>
          </w:p>
        </w:tc>
        <w:tc>
          <w:tcPr>
            <w:tcW w:w="2572" w:type="dxa"/>
            <w:shd w:val="clear" w:color="auto" w:fill="auto"/>
          </w:tcPr>
          <w:p w:rsidR="006630D9" w:rsidRPr="00BD2FCB" w:rsidRDefault="000273D0" w:rsidP="00854109">
            <w:pPr>
              <w:spacing w:after="0" w:line="240" w:lineRule="auto"/>
              <w:jc w:val="center"/>
              <w:rPr>
                <w:rFonts w:ascii="Times New Roman" w:eastAsia="Calibri" w:hAnsi="Times New Roman" w:cs="Times New Roman"/>
                <w:sz w:val="24"/>
              </w:rPr>
            </w:pPr>
            <w:r w:rsidRPr="00BD2FCB">
              <w:rPr>
                <w:rFonts w:ascii="Times New Roman" w:eastAsia="Calibri" w:hAnsi="Times New Roman" w:cs="Times New Roman"/>
                <w:sz w:val="24"/>
              </w:rPr>
              <w:t>4,1223</w:t>
            </w:r>
          </w:p>
        </w:tc>
        <w:tc>
          <w:tcPr>
            <w:tcW w:w="2520" w:type="dxa"/>
            <w:shd w:val="clear" w:color="auto" w:fill="auto"/>
          </w:tcPr>
          <w:p w:rsidR="006630D9" w:rsidRPr="00BD2FCB" w:rsidRDefault="006630D9" w:rsidP="00854109">
            <w:pPr>
              <w:spacing w:after="0" w:line="240" w:lineRule="auto"/>
              <w:rPr>
                <w:rFonts w:ascii="Times New Roman" w:eastAsia="Calibri" w:hAnsi="Times New Roman" w:cs="Times New Roman"/>
              </w:rPr>
            </w:pPr>
          </w:p>
        </w:tc>
      </w:tr>
    </w:tbl>
    <w:p w:rsidR="001C65E7" w:rsidRPr="00BD2FCB" w:rsidRDefault="001C65E7" w:rsidP="001A5448">
      <w:pPr>
        <w:spacing w:after="0" w:line="276" w:lineRule="auto"/>
        <w:jc w:val="both"/>
        <w:rPr>
          <w:rFonts w:ascii="Times New Roman" w:hAnsi="Times New Roman" w:cs="Times New Roman"/>
          <w:sz w:val="24"/>
          <w:szCs w:val="24"/>
        </w:rPr>
      </w:pPr>
    </w:p>
    <w:p w:rsidR="002B21F4" w:rsidRPr="00BD2FCB" w:rsidRDefault="002B21F4" w:rsidP="00C43B80">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 xml:space="preserve">В соответствии с </w:t>
      </w:r>
      <w:r w:rsidR="008D33D7" w:rsidRPr="00BD2FCB">
        <w:rPr>
          <w:rFonts w:ascii="Times New Roman" w:hAnsi="Times New Roman" w:cs="Times New Roman"/>
          <w:sz w:val="24"/>
          <w:szCs w:val="24"/>
        </w:rPr>
        <w:t>РНГП</w:t>
      </w:r>
      <w:r w:rsidRPr="00BD2FCB">
        <w:rPr>
          <w:rFonts w:ascii="Times New Roman" w:hAnsi="Times New Roman" w:cs="Times New Roman"/>
          <w:sz w:val="24"/>
          <w:szCs w:val="24"/>
        </w:rPr>
        <w:t xml:space="preserve"> минимально допустимый уровень обеспеченности </w:t>
      </w:r>
      <w:r w:rsidR="0062712F" w:rsidRPr="00BD2FCB">
        <w:rPr>
          <w:rFonts w:ascii="Times New Roman" w:hAnsi="Times New Roman" w:cs="Times New Roman"/>
          <w:sz w:val="24"/>
          <w:szCs w:val="24"/>
        </w:rPr>
        <w:t>местами погребения</w:t>
      </w:r>
      <w:r w:rsidRPr="00BD2FCB">
        <w:rPr>
          <w:rFonts w:ascii="Times New Roman" w:hAnsi="Times New Roman" w:cs="Times New Roman"/>
          <w:sz w:val="24"/>
          <w:szCs w:val="24"/>
        </w:rPr>
        <w:t xml:space="preserve"> составляет – 0,24 га на 1000 чел. Для существующей численности населения необходима площадь </w:t>
      </w:r>
      <w:r w:rsidR="00A774FD" w:rsidRPr="00BD2FCB">
        <w:rPr>
          <w:rFonts w:ascii="Times New Roman" w:hAnsi="Times New Roman" w:cs="Times New Roman"/>
          <w:sz w:val="24"/>
          <w:szCs w:val="24"/>
        </w:rPr>
        <w:t>0</w:t>
      </w:r>
      <w:r w:rsidR="000316FE" w:rsidRPr="00BD2FCB">
        <w:rPr>
          <w:rFonts w:ascii="Times New Roman" w:hAnsi="Times New Roman" w:cs="Times New Roman"/>
          <w:sz w:val="24"/>
          <w:szCs w:val="24"/>
        </w:rPr>
        <w:t>,</w:t>
      </w:r>
      <w:r w:rsidR="00A30CBA" w:rsidRPr="00BD2FCB">
        <w:rPr>
          <w:rFonts w:ascii="Times New Roman" w:hAnsi="Times New Roman" w:cs="Times New Roman"/>
          <w:sz w:val="24"/>
          <w:szCs w:val="24"/>
        </w:rPr>
        <w:t>26</w:t>
      </w:r>
      <w:r w:rsidR="00F57AD7" w:rsidRPr="00BD2FCB">
        <w:rPr>
          <w:rFonts w:ascii="Times New Roman" w:hAnsi="Times New Roman" w:cs="Times New Roman"/>
          <w:sz w:val="24"/>
          <w:szCs w:val="24"/>
        </w:rPr>
        <w:t xml:space="preserve"> </w:t>
      </w:r>
      <w:r w:rsidRPr="00BD2FCB">
        <w:rPr>
          <w:rFonts w:ascii="Times New Roman" w:hAnsi="Times New Roman" w:cs="Times New Roman"/>
          <w:sz w:val="24"/>
          <w:szCs w:val="24"/>
        </w:rPr>
        <w:t xml:space="preserve">га. </w:t>
      </w:r>
    </w:p>
    <w:p w:rsidR="006630D9" w:rsidRPr="00BD2FCB" w:rsidRDefault="00F57AD7" w:rsidP="006630D9">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 xml:space="preserve">Так как данные о заполненности кладбищ отсутствует, оценить уровень обеспеченности жителей </w:t>
      </w:r>
      <w:r w:rsidR="00E45B63" w:rsidRPr="00BD2FCB">
        <w:rPr>
          <w:rFonts w:ascii="Times New Roman" w:hAnsi="Times New Roman" w:cs="Times New Roman"/>
          <w:sz w:val="24"/>
          <w:szCs w:val="24"/>
        </w:rPr>
        <w:t>Ростошинского</w:t>
      </w:r>
      <w:r w:rsidR="000228D7" w:rsidRPr="00BD2FCB">
        <w:rPr>
          <w:rFonts w:ascii="Times New Roman" w:hAnsi="Times New Roman" w:cs="Times New Roman"/>
          <w:sz w:val="24"/>
          <w:szCs w:val="24"/>
        </w:rPr>
        <w:t xml:space="preserve"> сельского поселения</w:t>
      </w:r>
      <w:r w:rsidRPr="00BD2FCB">
        <w:rPr>
          <w:rFonts w:ascii="Times New Roman" w:hAnsi="Times New Roman" w:cs="Times New Roman"/>
          <w:sz w:val="24"/>
          <w:szCs w:val="24"/>
        </w:rPr>
        <w:t xml:space="preserve"> местами захоронений не представляется возможным.</w:t>
      </w:r>
    </w:p>
    <w:p w:rsidR="003D07E9" w:rsidRPr="00BD2FCB" w:rsidRDefault="003D07E9" w:rsidP="00A30CBA">
      <w:pPr>
        <w:spacing w:after="0" w:line="276" w:lineRule="auto"/>
        <w:jc w:val="both"/>
        <w:rPr>
          <w:rFonts w:ascii="Times New Roman" w:hAnsi="Times New Roman" w:cs="Times New Roman"/>
          <w:sz w:val="24"/>
          <w:szCs w:val="24"/>
        </w:rPr>
      </w:pPr>
    </w:p>
    <w:p w:rsidR="002B21F4" w:rsidRPr="00BD2FCB" w:rsidRDefault="002B21F4" w:rsidP="006630D9">
      <w:pPr>
        <w:spacing w:after="0" w:line="276" w:lineRule="auto"/>
        <w:ind w:firstLine="567"/>
        <w:jc w:val="center"/>
        <w:rPr>
          <w:rFonts w:ascii="Times New Roman" w:hAnsi="Times New Roman" w:cs="Times New Roman"/>
          <w:sz w:val="24"/>
          <w:szCs w:val="24"/>
        </w:rPr>
      </w:pPr>
      <w:r w:rsidRPr="00BD2FCB">
        <w:rPr>
          <w:rFonts w:ascii="Times New Roman" w:hAnsi="Times New Roman" w:cs="Times New Roman"/>
          <w:b/>
          <w:i/>
          <w:sz w:val="24"/>
          <w:szCs w:val="24"/>
        </w:rPr>
        <w:t>Места вывоза биологических отходов</w:t>
      </w:r>
    </w:p>
    <w:p w:rsidR="00693933" w:rsidRPr="00BD2FCB" w:rsidRDefault="005C5DF1" w:rsidP="00FD143E">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 xml:space="preserve">На территории </w:t>
      </w:r>
      <w:r w:rsidR="00E45B63" w:rsidRPr="00BD2FCB">
        <w:rPr>
          <w:rFonts w:ascii="Times New Roman" w:hAnsi="Times New Roman" w:cs="Times New Roman"/>
          <w:sz w:val="24"/>
          <w:szCs w:val="24"/>
        </w:rPr>
        <w:t>Ростошинского</w:t>
      </w:r>
      <w:r w:rsidR="000228D7" w:rsidRPr="00BD2FCB">
        <w:rPr>
          <w:rFonts w:ascii="Times New Roman" w:hAnsi="Times New Roman" w:cs="Times New Roman"/>
          <w:sz w:val="24"/>
          <w:szCs w:val="24"/>
        </w:rPr>
        <w:t xml:space="preserve"> сельского поселения</w:t>
      </w:r>
      <w:r w:rsidRPr="00BD2FCB">
        <w:rPr>
          <w:rFonts w:ascii="Times New Roman" w:hAnsi="Times New Roman" w:cs="Times New Roman"/>
          <w:sz w:val="24"/>
          <w:szCs w:val="24"/>
        </w:rPr>
        <w:t xml:space="preserve"> отсутствуют места </w:t>
      </w:r>
      <w:r w:rsidR="002E77FE" w:rsidRPr="00BD2FCB">
        <w:rPr>
          <w:rFonts w:ascii="Times New Roman" w:hAnsi="Times New Roman" w:cs="Times New Roman"/>
          <w:sz w:val="24"/>
          <w:szCs w:val="24"/>
        </w:rPr>
        <w:t>размещения</w:t>
      </w:r>
      <w:r w:rsidRPr="00BD2FCB">
        <w:rPr>
          <w:rFonts w:ascii="Times New Roman" w:hAnsi="Times New Roman" w:cs="Times New Roman"/>
          <w:sz w:val="24"/>
          <w:szCs w:val="24"/>
        </w:rPr>
        <w:t xml:space="preserve"> биологиче</w:t>
      </w:r>
      <w:r w:rsidR="002E77FE" w:rsidRPr="00BD2FCB">
        <w:rPr>
          <w:rFonts w:ascii="Times New Roman" w:hAnsi="Times New Roman" w:cs="Times New Roman"/>
          <w:sz w:val="24"/>
          <w:szCs w:val="24"/>
        </w:rPr>
        <w:t>ских отходов (трупов животных).</w:t>
      </w:r>
    </w:p>
    <w:p w:rsidR="00FD143E" w:rsidRPr="00BD2FCB" w:rsidRDefault="00693933" w:rsidP="00FD143E">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 xml:space="preserve"> </w:t>
      </w:r>
    </w:p>
    <w:p w:rsidR="00332238" w:rsidRPr="00BD2FCB" w:rsidRDefault="00332238" w:rsidP="00FD143E">
      <w:pPr>
        <w:spacing w:after="0" w:line="276" w:lineRule="auto"/>
        <w:ind w:firstLine="567"/>
        <w:jc w:val="center"/>
        <w:rPr>
          <w:rFonts w:ascii="Times New Roman" w:hAnsi="Times New Roman" w:cs="Times New Roman"/>
          <w:sz w:val="24"/>
          <w:szCs w:val="24"/>
        </w:rPr>
      </w:pPr>
      <w:r w:rsidRPr="00BD2FCB">
        <w:rPr>
          <w:rFonts w:ascii="Times New Roman" w:hAnsi="Times New Roman" w:cs="Times New Roman"/>
          <w:b/>
          <w:i/>
          <w:sz w:val="24"/>
          <w:szCs w:val="24"/>
        </w:rPr>
        <w:t>ОБЩИЙ ВЫВОД:</w:t>
      </w:r>
    </w:p>
    <w:p w:rsidR="00332238" w:rsidRPr="00BD2FCB" w:rsidRDefault="00332238" w:rsidP="00C43B80">
      <w:pPr>
        <w:pStyle w:val="a8"/>
        <w:spacing w:line="276" w:lineRule="auto"/>
        <w:ind w:firstLine="567"/>
        <w:contextualSpacing/>
        <w:jc w:val="both"/>
        <w:rPr>
          <w:rFonts w:eastAsia="TimesNewRoman"/>
          <w:i/>
        </w:rPr>
      </w:pPr>
      <w:r w:rsidRPr="00BD2FCB">
        <w:rPr>
          <w:rFonts w:eastAsia="TimesNewRoman"/>
          <w:i/>
        </w:rPr>
        <w:t xml:space="preserve">С целью определения потенциала поселения для дальнейшего развития и выявления проблем, требующих оптимизационных мероприятий, выполнен комплексный анализ территории </w:t>
      </w:r>
      <w:r w:rsidR="00E45B63" w:rsidRPr="00BD2FCB">
        <w:rPr>
          <w:rFonts w:eastAsia="TimesNewRoman"/>
          <w:i/>
        </w:rPr>
        <w:t>Ростошинского</w:t>
      </w:r>
      <w:r w:rsidR="000228D7" w:rsidRPr="00BD2FCB">
        <w:rPr>
          <w:rFonts w:eastAsia="TimesNewRoman"/>
          <w:i/>
        </w:rPr>
        <w:t xml:space="preserve"> сельского поселения</w:t>
      </w:r>
      <w:r w:rsidRPr="00BD2FCB">
        <w:rPr>
          <w:rFonts w:eastAsia="TimesNewRoman"/>
          <w:i/>
        </w:rPr>
        <w:t xml:space="preserve">. </w:t>
      </w:r>
    </w:p>
    <w:p w:rsidR="00332238" w:rsidRPr="00BD2FCB" w:rsidRDefault="00332238" w:rsidP="00C43B80">
      <w:pPr>
        <w:pStyle w:val="a8"/>
        <w:spacing w:line="276" w:lineRule="auto"/>
        <w:ind w:firstLine="567"/>
        <w:contextualSpacing/>
        <w:jc w:val="both"/>
        <w:rPr>
          <w:rFonts w:eastAsia="TimesNewRoman"/>
          <w:i/>
        </w:rPr>
      </w:pPr>
      <w:r w:rsidRPr="00BD2FCB">
        <w:rPr>
          <w:rFonts w:eastAsia="TimesNewRoman"/>
          <w:i/>
        </w:rPr>
        <w:t xml:space="preserve">В результате проведенного анализа было выявлено, что </w:t>
      </w:r>
      <w:r w:rsidR="00D21DA1" w:rsidRPr="00BD2FCB">
        <w:rPr>
          <w:rFonts w:eastAsia="TimesNewRoman"/>
          <w:i/>
        </w:rPr>
        <w:t>Ростошинское</w:t>
      </w:r>
      <w:r w:rsidR="000228D7" w:rsidRPr="00BD2FCB">
        <w:rPr>
          <w:rFonts w:eastAsia="TimesNewRoman"/>
          <w:i/>
        </w:rPr>
        <w:t xml:space="preserve"> сельское поселение</w:t>
      </w:r>
      <w:r w:rsidRPr="00BD2FCB">
        <w:rPr>
          <w:rFonts w:eastAsia="TimesNewRoman"/>
          <w:i/>
        </w:rPr>
        <w:t xml:space="preserve"> относится к числу поселений, перспектива развития которых в значительной степени может быть обусловлена рядом факторов: благоприятное состояние окружающей среды для развития рекреационной деятельности; накопленный со</w:t>
      </w:r>
      <w:r w:rsidR="00DD01BE" w:rsidRPr="00BD2FCB">
        <w:rPr>
          <w:rFonts w:eastAsia="TimesNewRoman"/>
          <w:i/>
        </w:rPr>
        <w:t>циально-экономический потенциал</w:t>
      </w:r>
      <w:r w:rsidRPr="00BD2FCB">
        <w:rPr>
          <w:rFonts w:eastAsia="TimesNewRoman"/>
          <w:i/>
        </w:rPr>
        <w:t>.</w:t>
      </w:r>
    </w:p>
    <w:p w:rsidR="00332238" w:rsidRPr="00BD2FCB" w:rsidRDefault="00332238" w:rsidP="00C43B80">
      <w:pPr>
        <w:pStyle w:val="a8"/>
        <w:spacing w:line="276" w:lineRule="auto"/>
        <w:ind w:firstLine="567"/>
        <w:contextualSpacing/>
        <w:jc w:val="both"/>
        <w:rPr>
          <w:i/>
        </w:rPr>
      </w:pPr>
      <w:r w:rsidRPr="00BD2FCB">
        <w:rPr>
          <w:i/>
        </w:rPr>
        <w:t xml:space="preserve">Кроме того, </w:t>
      </w:r>
      <w:r w:rsidR="00D21DA1" w:rsidRPr="00BD2FCB">
        <w:rPr>
          <w:i/>
        </w:rPr>
        <w:t>Ростошинское</w:t>
      </w:r>
      <w:r w:rsidR="000228D7" w:rsidRPr="00BD2FCB">
        <w:rPr>
          <w:i/>
        </w:rPr>
        <w:t xml:space="preserve"> сельское поселение</w:t>
      </w:r>
      <w:r w:rsidRPr="00BD2FCB">
        <w:rPr>
          <w:i/>
        </w:rPr>
        <w:t xml:space="preserve"> обладает рядом благоприятных градостроительных предпосылок для экономического развития поселения (удобные транспортные</w:t>
      </w:r>
      <w:r w:rsidR="004418F4" w:rsidRPr="00BD2FCB">
        <w:rPr>
          <w:i/>
        </w:rPr>
        <w:t xml:space="preserve"> связи, территориальные ресурсы</w:t>
      </w:r>
      <w:r w:rsidRPr="00BD2FCB">
        <w:rPr>
          <w:i/>
        </w:rPr>
        <w:t xml:space="preserve">). </w:t>
      </w:r>
    </w:p>
    <w:p w:rsidR="00332238" w:rsidRPr="00BD2FCB" w:rsidRDefault="00332238" w:rsidP="00C43B80">
      <w:pPr>
        <w:pStyle w:val="ab"/>
        <w:spacing w:line="276" w:lineRule="auto"/>
        <w:ind w:left="0" w:firstLine="567"/>
        <w:jc w:val="both"/>
      </w:pPr>
      <w:r w:rsidRPr="00BD2FCB">
        <w:rPr>
          <w:i/>
        </w:rPr>
        <w:t>Наибольшую ценность поселения составляют земельные ресурсы. При рассмотрении их в целом видно, что в основном они представлены черноземами обыкновенными и выщелоченными, что положительно влияет на развитие сельского хозяйства.</w:t>
      </w:r>
    </w:p>
    <w:p w:rsidR="00332238" w:rsidRPr="00BD2FCB" w:rsidRDefault="00332238" w:rsidP="00C43B80">
      <w:pPr>
        <w:spacing w:after="0" w:line="276" w:lineRule="auto"/>
        <w:ind w:firstLine="567"/>
        <w:jc w:val="both"/>
        <w:rPr>
          <w:rFonts w:ascii="Times New Roman" w:hAnsi="Times New Roman" w:cs="Times New Roman"/>
          <w:sz w:val="24"/>
          <w:szCs w:val="24"/>
        </w:rPr>
      </w:pPr>
    </w:p>
    <w:p w:rsidR="008E0464" w:rsidRPr="00BD2FCB" w:rsidRDefault="008E0464" w:rsidP="00C43B80">
      <w:pPr>
        <w:spacing w:after="0" w:line="276" w:lineRule="auto"/>
        <w:ind w:firstLine="567"/>
        <w:jc w:val="both"/>
        <w:rPr>
          <w:rFonts w:ascii="Times New Roman" w:eastAsia="Lucida Sans Unicode" w:hAnsi="Times New Roman" w:cs="Times New Roman"/>
          <w:b/>
          <w:kern w:val="1"/>
          <w:sz w:val="24"/>
          <w:szCs w:val="24"/>
        </w:rPr>
      </w:pPr>
      <w:r w:rsidRPr="00BD2FCB">
        <w:rPr>
          <w:rFonts w:ascii="Times New Roman" w:hAnsi="Times New Roman" w:cs="Times New Roman"/>
          <w:b/>
          <w:sz w:val="24"/>
          <w:szCs w:val="24"/>
        </w:rPr>
        <w:br w:type="page"/>
      </w:r>
    </w:p>
    <w:p w:rsidR="002729C5" w:rsidRPr="00BD2FCB" w:rsidRDefault="002729C5" w:rsidP="00917FDF">
      <w:pPr>
        <w:pStyle w:val="ab"/>
        <w:numPr>
          <w:ilvl w:val="0"/>
          <w:numId w:val="64"/>
        </w:numPr>
        <w:autoSpaceDE w:val="0"/>
        <w:autoSpaceDN w:val="0"/>
        <w:adjustRightInd w:val="0"/>
        <w:spacing w:line="276" w:lineRule="auto"/>
        <w:jc w:val="center"/>
        <w:outlineLvl w:val="0"/>
        <w:rPr>
          <w:rFonts w:eastAsia="Calibri"/>
          <w:b/>
          <w:bCs/>
          <w:lang w:eastAsia="ru-RU"/>
        </w:rPr>
      </w:pPr>
      <w:bookmarkStart w:id="198" w:name="_Toc64388637"/>
      <w:bookmarkStart w:id="199" w:name="_Toc87606086"/>
      <w:bookmarkStart w:id="200" w:name="_Toc43820888"/>
      <w:r w:rsidRPr="00BD2FCB">
        <w:rPr>
          <w:b/>
        </w:rPr>
        <w:lastRenderedPageBreak/>
        <w:t xml:space="preserve">ОБОСНОВАНИЕ ВЫБРАННОГО ВАРИАНТА РАЗМЕЩЕНИЯ ОБЪЕКТОВ МЕСТНОГО ЗНАЧЕНИЯ ПОСЕЛЕНИЯ НА ОСНОВЕ </w:t>
      </w:r>
      <w:r w:rsidRPr="00BD2FCB">
        <w:rPr>
          <w:rFonts w:eastAsia="Calibri"/>
          <w:b/>
          <w:bCs/>
          <w:lang w:eastAsia="ru-RU"/>
        </w:rPr>
        <w:t>АНАЛИЗА ИСПОЛЬЗОВАНИЯ ТЕРРИТОРИЙ ПОСЕЛЕНИЯ, ВОЗМОЖНЫХ НАПРАВЛЕНИЙ РАЗВИТИЯ ЭТИХ ТЕРРИТОРИЙ И ПРОГНОЗИРУЕМЫХ ОГРАНИЧЕНИЙ ИХ ИСПОЛЬЗОВАНИЯ.</w:t>
      </w:r>
      <w:bookmarkEnd w:id="198"/>
      <w:bookmarkEnd w:id="199"/>
    </w:p>
    <w:bookmarkEnd w:id="200"/>
    <w:p w:rsidR="00851073" w:rsidRPr="00BD2FCB" w:rsidRDefault="00851073" w:rsidP="00C43B80">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Настоящий раздел содержит материалы по обоснованию вариантов решения задач территориального планирования территории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851073" w:rsidRPr="00BD2FCB" w:rsidRDefault="00851073" w:rsidP="00C43B80">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 xml:space="preserve">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w:t>
      </w:r>
      <w:r w:rsidR="00E45B63" w:rsidRPr="00BD2FCB">
        <w:rPr>
          <w:rFonts w:ascii="Times New Roman" w:hAnsi="Times New Roman" w:cs="Times New Roman"/>
          <w:sz w:val="24"/>
          <w:szCs w:val="24"/>
        </w:rPr>
        <w:t>Ростошинского</w:t>
      </w:r>
      <w:r w:rsidR="000228D7" w:rsidRPr="00BD2FCB">
        <w:rPr>
          <w:rFonts w:ascii="Times New Roman" w:hAnsi="Times New Roman" w:cs="Times New Roman"/>
          <w:sz w:val="24"/>
          <w:szCs w:val="24"/>
        </w:rPr>
        <w:t xml:space="preserve"> сельского поселения</w:t>
      </w:r>
      <w:r w:rsidRPr="00BD2FCB">
        <w:rPr>
          <w:rFonts w:ascii="Times New Roman" w:hAnsi="Times New Roman" w:cs="Times New Roman"/>
          <w:sz w:val="24"/>
          <w:szCs w:val="24"/>
        </w:rPr>
        <w:t>.</w:t>
      </w:r>
    </w:p>
    <w:p w:rsidR="00851073" w:rsidRPr="00BD2FCB" w:rsidRDefault="00851073" w:rsidP="00C43B80">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 xml:space="preserve">Содержание разделов и графических материалов Генерального плана </w:t>
      </w:r>
      <w:r w:rsidR="004B6374" w:rsidRPr="00BD2FCB">
        <w:rPr>
          <w:rFonts w:ascii="Times New Roman" w:hAnsi="Times New Roman" w:cs="Times New Roman"/>
          <w:sz w:val="24"/>
          <w:szCs w:val="24"/>
        </w:rPr>
        <w:t>сельского</w:t>
      </w:r>
      <w:r w:rsidRPr="00BD2FCB">
        <w:rPr>
          <w:rFonts w:ascii="Times New Roman" w:hAnsi="Times New Roman" w:cs="Times New Roman"/>
          <w:sz w:val="24"/>
          <w:szCs w:val="24"/>
        </w:rPr>
        <w:t xml:space="preserve"> поселения тесно связано с полномочиями органов местного самоуправления. </w:t>
      </w:r>
    </w:p>
    <w:p w:rsidR="009400B2" w:rsidRPr="00BD2FCB" w:rsidRDefault="009400B2" w:rsidP="00C43B80">
      <w:pPr>
        <w:pStyle w:val="ab"/>
        <w:spacing w:line="276" w:lineRule="auto"/>
        <w:ind w:left="0" w:firstLine="567"/>
        <w:jc w:val="both"/>
        <w:rPr>
          <w:rFonts w:eastAsia="Times New Roman"/>
          <w:iCs/>
          <w:kern w:val="0"/>
        </w:rPr>
      </w:pPr>
    </w:p>
    <w:p w:rsidR="009400B2" w:rsidRPr="00BD2FCB" w:rsidRDefault="009400B2" w:rsidP="00917FDF">
      <w:pPr>
        <w:pStyle w:val="1111"/>
        <w:numPr>
          <w:ilvl w:val="1"/>
          <w:numId w:val="64"/>
        </w:numPr>
        <w:tabs>
          <w:tab w:val="left" w:pos="1134"/>
        </w:tabs>
        <w:spacing w:line="276" w:lineRule="auto"/>
        <w:ind w:left="0" w:firstLine="567"/>
        <w:rPr>
          <w:rFonts w:cs="Times New Roman"/>
        </w:rPr>
      </w:pPr>
      <w:bookmarkStart w:id="201" w:name="_Toc59800197"/>
      <w:bookmarkStart w:id="202" w:name="_Toc87606087"/>
      <w:r w:rsidRPr="00BD2FCB">
        <w:rPr>
          <w:rFonts w:cs="Times New Roman"/>
        </w:rPr>
        <w:t xml:space="preserve">Базовый прогноз численности населения </w:t>
      </w:r>
      <w:r w:rsidR="00E45B63" w:rsidRPr="00BD2FCB">
        <w:rPr>
          <w:rFonts w:cs="Times New Roman"/>
        </w:rPr>
        <w:t>Ростошинского</w:t>
      </w:r>
      <w:r w:rsidR="000228D7" w:rsidRPr="00BD2FCB">
        <w:rPr>
          <w:rFonts w:cs="Times New Roman"/>
        </w:rPr>
        <w:t xml:space="preserve"> сельского поселения</w:t>
      </w:r>
      <w:r w:rsidRPr="00BD2FCB">
        <w:rPr>
          <w:rFonts w:cs="Times New Roman"/>
        </w:rPr>
        <w:t>.</w:t>
      </w:r>
      <w:bookmarkEnd w:id="201"/>
      <w:bookmarkEnd w:id="202"/>
    </w:p>
    <w:p w:rsidR="00EA7C92" w:rsidRPr="00BD2FCB" w:rsidRDefault="00EA7C92" w:rsidP="00C43B80">
      <w:pPr>
        <w:spacing w:after="0" w:line="276" w:lineRule="auto"/>
        <w:ind w:firstLine="567"/>
        <w:jc w:val="both"/>
        <w:rPr>
          <w:rFonts w:ascii="Times New Roman" w:hAnsi="Times New Roman" w:cs="Times New Roman"/>
          <w:sz w:val="24"/>
          <w:szCs w:val="24"/>
        </w:rPr>
      </w:pPr>
    </w:p>
    <w:p w:rsidR="00E202C3" w:rsidRPr="00BD2FCB" w:rsidRDefault="00E202C3" w:rsidP="00E202C3">
      <w:pPr>
        <w:widowControl w:val="0"/>
        <w:suppressAutoHyphens/>
        <w:autoSpaceDE w:val="0"/>
        <w:autoSpaceDN w:val="0"/>
        <w:adjustRightInd w:val="0"/>
        <w:spacing w:after="0" w:line="240" w:lineRule="auto"/>
        <w:ind w:firstLine="567"/>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Главной стратегической целью в развитии демографических процессов и в демографической политике на перспективу является смягчение негативных тенденций и улучшение демографической ситуации в целом.</w:t>
      </w:r>
    </w:p>
    <w:p w:rsidR="00E202C3" w:rsidRPr="00BD2FCB" w:rsidRDefault="00E202C3" w:rsidP="00E202C3">
      <w:pPr>
        <w:suppressAutoHyphens/>
        <w:spacing w:after="0" w:line="240" w:lineRule="auto"/>
        <w:ind w:firstLine="539"/>
        <w:jc w:val="both"/>
        <w:rPr>
          <w:rFonts w:ascii="Times New Roman" w:eastAsia="Calibri" w:hAnsi="Times New Roman" w:cs="Times New Roman"/>
          <w:kern w:val="1"/>
          <w:sz w:val="24"/>
          <w:szCs w:val="24"/>
          <w:lang w:eastAsia="ar-SA"/>
        </w:rPr>
      </w:pPr>
      <w:r w:rsidRPr="00BD2FCB">
        <w:rPr>
          <w:rFonts w:ascii="Times New Roman" w:eastAsia="Calibri" w:hAnsi="Times New Roman" w:cs="Times New Roman"/>
          <w:kern w:val="1"/>
          <w:sz w:val="24"/>
          <w:szCs w:val="24"/>
          <w:lang w:eastAsia="ar-SA"/>
        </w:rPr>
        <w:t>К основным направлениям демографической политики относятся:</w:t>
      </w:r>
    </w:p>
    <w:p w:rsidR="00E202C3" w:rsidRPr="00BD2FCB" w:rsidRDefault="00E202C3" w:rsidP="00E202C3">
      <w:pPr>
        <w:widowControl w:val="0"/>
        <w:numPr>
          <w:ilvl w:val="0"/>
          <w:numId w:val="85"/>
        </w:numPr>
        <w:suppressAutoHyphens/>
        <w:spacing w:after="0" w:line="240" w:lineRule="auto"/>
        <w:jc w:val="both"/>
        <w:rPr>
          <w:rFonts w:ascii="Times New Roman" w:eastAsia="Calibri" w:hAnsi="Times New Roman" w:cs="Times New Roman"/>
          <w:kern w:val="1"/>
          <w:sz w:val="24"/>
          <w:szCs w:val="24"/>
          <w:lang w:eastAsia="ar-SA"/>
        </w:rPr>
      </w:pPr>
      <w:r w:rsidRPr="00BD2FCB">
        <w:rPr>
          <w:rFonts w:ascii="Times New Roman" w:eastAsia="Calibri" w:hAnsi="Times New Roman" w:cs="Times New Roman"/>
          <w:kern w:val="1"/>
          <w:sz w:val="24"/>
          <w:szCs w:val="24"/>
          <w:lang w:eastAsia="ar-SA"/>
        </w:rPr>
        <w:t>повышение или сохранение рождаемости;</w:t>
      </w:r>
    </w:p>
    <w:p w:rsidR="00E202C3" w:rsidRPr="00BD2FCB" w:rsidRDefault="00E202C3" w:rsidP="00E202C3">
      <w:pPr>
        <w:widowControl w:val="0"/>
        <w:numPr>
          <w:ilvl w:val="0"/>
          <w:numId w:val="85"/>
        </w:numPr>
        <w:suppressAutoHyphens/>
        <w:spacing w:after="0" w:line="240" w:lineRule="auto"/>
        <w:jc w:val="both"/>
        <w:rPr>
          <w:rFonts w:ascii="Times New Roman" w:eastAsia="Calibri" w:hAnsi="Times New Roman" w:cs="Times New Roman"/>
          <w:kern w:val="1"/>
          <w:sz w:val="24"/>
          <w:szCs w:val="24"/>
          <w:lang w:eastAsia="ar-SA"/>
        </w:rPr>
      </w:pPr>
      <w:r w:rsidRPr="00BD2FCB">
        <w:rPr>
          <w:rFonts w:ascii="Times New Roman" w:eastAsia="Calibri" w:hAnsi="Times New Roman" w:cs="Times New Roman"/>
          <w:kern w:val="1"/>
          <w:sz w:val="24"/>
          <w:szCs w:val="24"/>
          <w:lang w:eastAsia="ar-SA"/>
        </w:rPr>
        <w:t>снижение смертности и увеличение продолжительности жизни;</w:t>
      </w:r>
    </w:p>
    <w:p w:rsidR="00E202C3" w:rsidRPr="00BD2FCB" w:rsidRDefault="00E202C3" w:rsidP="00E202C3">
      <w:pPr>
        <w:widowControl w:val="0"/>
        <w:numPr>
          <w:ilvl w:val="0"/>
          <w:numId w:val="85"/>
        </w:numPr>
        <w:suppressAutoHyphens/>
        <w:spacing w:after="0" w:line="240" w:lineRule="auto"/>
        <w:jc w:val="both"/>
        <w:rPr>
          <w:rFonts w:ascii="Times New Roman" w:eastAsia="Calibri" w:hAnsi="Times New Roman" w:cs="Times New Roman"/>
          <w:kern w:val="1"/>
          <w:sz w:val="24"/>
          <w:szCs w:val="24"/>
          <w:lang w:eastAsia="ar-SA"/>
        </w:rPr>
      </w:pPr>
      <w:r w:rsidRPr="00BD2FCB">
        <w:rPr>
          <w:rFonts w:ascii="Times New Roman" w:eastAsia="Calibri" w:hAnsi="Times New Roman" w:cs="Times New Roman"/>
          <w:kern w:val="1"/>
          <w:sz w:val="24"/>
          <w:szCs w:val="24"/>
          <w:lang w:eastAsia="ar-SA"/>
        </w:rPr>
        <w:t>оптимизация миграционных процессов.</w:t>
      </w:r>
    </w:p>
    <w:p w:rsidR="00E202C3" w:rsidRPr="00BD2FCB" w:rsidRDefault="00E202C3" w:rsidP="00E202C3">
      <w:pPr>
        <w:suppressAutoHyphens/>
        <w:spacing w:after="0" w:line="240" w:lineRule="auto"/>
        <w:ind w:firstLine="539"/>
        <w:jc w:val="both"/>
        <w:rPr>
          <w:rFonts w:ascii="Times New Roman" w:eastAsia="Calibri" w:hAnsi="Times New Roman" w:cs="Times New Roman"/>
          <w:kern w:val="1"/>
          <w:sz w:val="24"/>
          <w:szCs w:val="24"/>
          <w:lang w:eastAsia="ar-SA"/>
        </w:rPr>
      </w:pPr>
      <w:r w:rsidRPr="00BD2FCB">
        <w:rPr>
          <w:rFonts w:ascii="Times New Roman" w:eastAsia="Calibri" w:hAnsi="Times New Roman" w:cs="Times New Roman"/>
          <w:kern w:val="1"/>
          <w:sz w:val="24"/>
          <w:szCs w:val="24"/>
          <w:lang w:eastAsia="ar-SA"/>
        </w:rPr>
        <w:t>Комплексный прогноз основан на следующих концептуальных подходах в развитии экономики, социальной сферы и градостроительства:</w:t>
      </w:r>
    </w:p>
    <w:p w:rsidR="00E202C3" w:rsidRPr="00BD2FCB" w:rsidRDefault="00E202C3" w:rsidP="00E202C3">
      <w:pPr>
        <w:widowControl w:val="0"/>
        <w:numPr>
          <w:ilvl w:val="0"/>
          <w:numId w:val="84"/>
        </w:numPr>
        <w:suppressAutoHyphens/>
        <w:spacing w:after="0" w:line="240" w:lineRule="auto"/>
        <w:jc w:val="both"/>
        <w:rPr>
          <w:rFonts w:ascii="Times New Roman" w:eastAsia="Calibri" w:hAnsi="Times New Roman" w:cs="Times New Roman"/>
          <w:kern w:val="1"/>
          <w:sz w:val="24"/>
          <w:szCs w:val="24"/>
          <w:lang w:eastAsia="ar-SA"/>
        </w:rPr>
      </w:pPr>
      <w:r w:rsidRPr="00BD2FCB">
        <w:rPr>
          <w:rFonts w:ascii="Times New Roman" w:eastAsia="Calibri" w:hAnsi="Times New Roman" w:cs="Times New Roman"/>
          <w:kern w:val="1"/>
          <w:sz w:val="24"/>
          <w:szCs w:val="24"/>
          <w:lang w:eastAsia="ar-SA"/>
        </w:rPr>
        <w:t>повышение демографического потенциала территории;</w:t>
      </w:r>
    </w:p>
    <w:p w:rsidR="00E202C3" w:rsidRPr="00BD2FCB" w:rsidRDefault="00E202C3" w:rsidP="00E202C3">
      <w:pPr>
        <w:widowControl w:val="0"/>
        <w:numPr>
          <w:ilvl w:val="0"/>
          <w:numId w:val="84"/>
        </w:numPr>
        <w:suppressAutoHyphens/>
        <w:spacing w:after="0" w:line="240" w:lineRule="auto"/>
        <w:jc w:val="both"/>
        <w:rPr>
          <w:rFonts w:ascii="Times New Roman" w:eastAsia="Calibri" w:hAnsi="Times New Roman" w:cs="Times New Roman"/>
          <w:kern w:val="1"/>
          <w:sz w:val="24"/>
          <w:szCs w:val="24"/>
          <w:lang w:eastAsia="ar-SA"/>
        </w:rPr>
      </w:pPr>
      <w:r w:rsidRPr="00BD2FCB">
        <w:rPr>
          <w:rFonts w:ascii="Times New Roman" w:eastAsia="Calibri" w:hAnsi="Times New Roman" w:cs="Times New Roman"/>
          <w:kern w:val="1"/>
          <w:sz w:val="24"/>
          <w:szCs w:val="24"/>
          <w:lang w:eastAsia="ar-SA"/>
        </w:rPr>
        <w:t>повышение и закрепление трудовой миграции;</w:t>
      </w:r>
    </w:p>
    <w:p w:rsidR="00E202C3" w:rsidRPr="00BD2FCB" w:rsidRDefault="00E202C3" w:rsidP="00E202C3">
      <w:pPr>
        <w:widowControl w:val="0"/>
        <w:numPr>
          <w:ilvl w:val="0"/>
          <w:numId w:val="84"/>
        </w:numPr>
        <w:suppressAutoHyphens/>
        <w:spacing w:after="0" w:line="240" w:lineRule="auto"/>
        <w:jc w:val="both"/>
        <w:rPr>
          <w:rFonts w:ascii="Times New Roman" w:eastAsia="Calibri" w:hAnsi="Times New Roman" w:cs="Times New Roman"/>
          <w:kern w:val="1"/>
          <w:sz w:val="24"/>
          <w:szCs w:val="24"/>
          <w:lang w:eastAsia="ar-SA"/>
        </w:rPr>
      </w:pPr>
      <w:r w:rsidRPr="00BD2FCB">
        <w:rPr>
          <w:rFonts w:ascii="Times New Roman" w:eastAsia="Calibri" w:hAnsi="Times New Roman" w:cs="Times New Roman"/>
          <w:kern w:val="1"/>
          <w:sz w:val="24"/>
          <w:szCs w:val="24"/>
          <w:lang w:eastAsia="ar-SA"/>
        </w:rPr>
        <w:t>активизация социально-экономического развития периферийных районов.</w:t>
      </w:r>
    </w:p>
    <w:p w:rsidR="00E202C3" w:rsidRPr="00BD2FCB" w:rsidRDefault="00E202C3" w:rsidP="00E202C3">
      <w:pPr>
        <w:suppressAutoHyphens/>
        <w:spacing w:after="0" w:line="240" w:lineRule="auto"/>
        <w:ind w:firstLine="539"/>
        <w:jc w:val="both"/>
        <w:rPr>
          <w:rFonts w:ascii="Times New Roman" w:eastAsia="Calibri" w:hAnsi="Times New Roman" w:cs="Times New Roman"/>
          <w:kern w:val="1"/>
          <w:sz w:val="24"/>
          <w:szCs w:val="24"/>
          <w:lang w:eastAsia="ar-SA"/>
        </w:rPr>
      </w:pPr>
      <w:r w:rsidRPr="00BD2FCB">
        <w:rPr>
          <w:rFonts w:ascii="Times New Roman" w:eastAsia="Calibri" w:hAnsi="Times New Roman" w:cs="Times New Roman"/>
          <w:kern w:val="1"/>
          <w:sz w:val="24"/>
          <w:szCs w:val="24"/>
          <w:lang w:eastAsia="ar-SA"/>
        </w:rPr>
        <w:t>Базовый прогноз численности предполагает:</w:t>
      </w:r>
    </w:p>
    <w:p w:rsidR="00E202C3" w:rsidRPr="00BD2FCB" w:rsidRDefault="00E202C3" w:rsidP="00E202C3">
      <w:pPr>
        <w:widowControl w:val="0"/>
        <w:numPr>
          <w:ilvl w:val="0"/>
          <w:numId w:val="83"/>
        </w:numPr>
        <w:tabs>
          <w:tab w:val="num" w:pos="0"/>
        </w:tabs>
        <w:suppressAutoHyphens/>
        <w:spacing w:after="0" w:line="240" w:lineRule="auto"/>
        <w:ind w:left="1259"/>
        <w:jc w:val="both"/>
        <w:rPr>
          <w:rFonts w:ascii="Times New Roman" w:eastAsia="Calibri" w:hAnsi="Times New Roman" w:cs="Times New Roman"/>
          <w:kern w:val="1"/>
          <w:sz w:val="24"/>
          <w:szCs w:val="24"/>
          <w:lang w:eastAsia="ar-SA"/>
        </w:rPr>
      </w:pPr>
      <w:r w:rsidRPr="00BD2FCB">
        <w:rPr>
          <w:rFonts w:ascii="Times New Roman" w:eastAsia="Calibri" w:hAnsi="Times New Roman" w:cs="Times New Roman"/>
          <w:kern w:val="1"/>
          <w:sz w:val="24"/>
          <w:szCs w:val="24"/>
          <w:lang w:eastAsia="ar-SA"/>
        </w:rPr>
        <w:t>уровень рождаемости 10,0-17,0‰, то есть рост и стабилизация сложившегося показателя рождаемости;</w:t>
      </w:r>
    </w:p>
    <w:p w:rsidR="00E202C3" w:rsidRPr="00BD2FCB" w:rsidRDefault="00E202C3" w:rsidP="00E202C3">
      <w:pPr>
        <w:widowControl w:val="0"/>
        <w:numPr>
          <w:ilvl w:val="0"/>
          <w:numId w:val="83"/>
        </w:numPr>
        <w:tabs>
          <w:tab w:val="num" w:pos="0"/>
        </w:tabs>
        <w:suppressAutoHyphens/>
        <w:spacing w:after="0" w:line="240" w:lineRule="auto"/>
        <w:ind w:left="1259"/>
        <w:jc w:val="both"/>
        <w:rPr>
          <w:rFonts w:ascii="Times New Roman" w:eastAsia="Calibri" w:hAnsi="Times New Roman" w:cs="Times New Roman"/>
          <w:kern w:val="1"/>
          <w:sz w:val="24"/>
          <w:szCs w:val="24"/>
          <w:lang w:eastAsia="ar-SA"/>
        </w:rPr>
      </w:pPr>
      <w:r w:rsidRPr="00BD2FCB">
        <w:rPr>
          <w:rFonts w:ascii="Times New Roman" w:eastAsia="Calibri" w:hAnsi="Times New Roman" w:cs="Times New Roman"/>
          <w:kern w:val="1"/>
          <w:sz w:val="24"/>
          <w:szCs w:val="24"/>
          <w:lang w:eastAsia="ar-SA"/>
        </w:rPr>
        <w:t>уровень смертности 4,0-9,0‰</w:t>
      </w:r>
      <w:r w:rsidRPr="00BD2FCB">
        <w:rPr>
          <w:rFonts w:ascii="Times New Roman" w:eastAsia="Calibri" w:hAnsi="Times New Roman" w:cs="Times New Roman"/>
          <w:kern w:val="1"/>
          <w:sz w:val="24"/>
          <w:szCs w:val="24"/>
          <w:lang w:eastAsia="ru-RU"/>
        </w:rPr>
        <w:t xml:space="preserve"> </w:t>
      </w:r>
      <w:r w:rsidRPr="00BD2FCB">
        <w:rPr>
          <w:rFonts w:ascii="Times New Roman" w:eastAsia="Calibri" w:hAnsi="Times New Roman" w:cs="Times New Roman"/>
          <w:kern w:val="1"/>
          <w:sz w:val="24"/>
          <w:szCs w:val="24"/>
          <w:lang w:eastAsia="ar-SA"/>
        </w:rPr>
        <w:t>(стабилизация и снижение сложившегося показателя);</w:t>
      </w:r>
    </w:p>
    <w:p w:rsidR="00E202C3" w:rsidRPr="00BD2FCB" w:rsidRDefault="00E202C3" w:rsidP="00E202C3">
      <w:pPr>
        <w:widowControl w:val="0"/>
        <w:numPr>
          <w:ilvl w:val="0"/>
          <w:numId w:val="83"/>
        </w:numPr>
        <w:tabs>
          <w:tab w:val="num" w:pos="0"/>
        </w:tabs>
        <w:suppressAutoHyphens/>
        <w:spacing w:after="0" w:line="240" w:lineRule="auto"/>
        <w:ind w:left="1259"/>
        <w:jc w:val="both"/>
        <w:rPr>
          <w:rFonts w:ascii="Times New Roman" w:eastAsia="Calibri" w:hAnsi="Times New Roman" w:cs="Times New Roman"/>
          <w:kern w:val="1"/>
          <w:sz w:val="24"/>
          <w:szCs w:val="24"/>
          <w:lang w:eastAsia="ar-SA"/>
        </w:rPr>
      </w:pPr>
      <w:r w:rsidRPr="00BD2FCB">
        <w:rPr>
          <w:rFonts w:ascii="Times New Roman" w:eastAsia="Calibri" w:hAnsi="Times New Roman" w:cs="Times New Roman"/>
          <w:kern w:val="1"/>
          <w:sz w:val="24"/>
          <w:szCs w:val="24"/>
          <w:lang w:eastAsia="ar-SA"/>
        </w:rPr>
        <w:t xml:space="preserve">среднегодовой уровень миграции – </w:t>
      </w:r>
      <w:r w:rsidRPr="00BD2FCB">
        <w:rPr>
          <w:rFonts w:ascii="Times New Roman" w:eastAsia="Calibri" w:hAnsi="Times New Roman" w:cs="Times New Roman"/>
          <w:noProof/>
          <w:kern w:val="1"/>
          <w:sz w:val="24"/>
          <w:szCs w:val="24"/>
          <w:lang w:eastAsia="ru-RU"/>
        </w:rPr>
        <w:t xml:space="preserve">(-3,0)-1,0‰. </w:t>
      </w:r>
      <w:r w:rsidRPr="00BD2FCB">
        <w:rPr>
          <w:rFonts w:ascii="Times New Roman" w:eastAsia="Calibri" w:hAnsi="Times New Roman" w:cs="Times New Roman"/>
          <w:kern w:val="1"/>
          <w:sz w:val="24"/>
          <w:szCs w:val="24"/>
          <w:lang w:eastAsia="ar-SA"/>
        </w:rPr>
        <w:t>(стабилизация показателя в виду близости сельского поселения к районному центру – г. Эртиль (</w:t>
      </w:r>
      <w:r w:rsidR="00B32017" w:rsidRPr="00BD2FCB">
        <w:rPr>
          <w:rFonts w:ascii="Times New Roman" w:eastAsia="Calibri" w:hAnsi="Times New Roman" w:cs="Times New Roman"/>
          <w:kern w:val="1"/>
          <w:sz w:val="24"/>
          <w:szCs w:val="24"/>
          <w:lang w:eastAsia="ar-SA"/>
        </w:rPr>
        <w:t>33</w:t>
      </w:r>
      <w:r w:rsidRPr="00BD2FCB">
        <w:rPr>
          <w:rFonts w:ascii="Times New Roman" w:eastAsia="Calibri" w:hAnsi="Times New Roman" w:cs="Times New Roman"/>
          <w:kern w:val="1"/>
          <w:sz w:val="24"/>
          <w:szCs w:val="24"/>
          <w:lang w:eastAsia="ar-SA"/>
        </w:rPr>
        <w:t xml:space="preserve"> км)).</w:t>
      </w:r>
    </w:p>
    <w:p w:rsidR="00E202C3" w:rsidRPr="00BD2FCB" w:rsidRDefault="00E202C3" w:rsidP="00E202C3">
      <w:pPr>
        <w:suppressAutoHyphens/>
        <w:spacing w:after="0" w:line="240" w:lineRule="auto"/>
        <w:ind w:firstLine="539"/>
        <w:jc w:val="both"/>
        <w:rPr>
          <w:rFonts w:ascii="Times New Roman" w:eastAsia="Calibri" w:hAnsi="Times New Roman" w:cs="Arial"/>
          <w:kern w:val="1"/>
          <w:sz w:val="24"/>
          <w:szCs w:val="24"/>
          <w:lang w:eastAsia="ar-SA"/>
        </w:rPr>
      </w:pPr>
    </w:p>
    <w:p w:rsidR="00E202C3" w:rsidRPr="00BD2FCB" w:rsidRDefault="00E202C3" w:rsidP="00E202C3">
      <w:pPr>
        <w:widowControl w:val="0"/>
        <w:suppressAutoHyphens/>
        <w:spacing w:after="0" w:line="240" w:lineRule="auto"/>
        <w:ind w:firstLine="539"/>
        <w:jc w:val="both"/>
        <w:rPr>
          <w:rFonts w:ascii="Times New Roman" w:eastAsia="Calibri" w:hAnsi="Times New Roman" w:cs="Times New Roman"/>
          <w:kern w:val="1"/>
          <w:sz w:val="24"/>
          <w:szCs w:val="24"/>
          <w:lang w:eastAsia="ar-SA"/>
        </w:rPr>
      </w:pPr>
      <w:r w:rsidRPr="00BD2FCB">
        <w:rPr>
          <w:rFonts w:ascii="Times New Roman" w:eastAsia="Calibri" w:hAnsi="Times New Roman" w:cs="Times New Roman"/>
          <w:kern w:val="1"/>
          <w:sz w:val="24"/>
          <w:szCs w:val="24"/>
          <w:lang w:eastAsia="ar-SA"/>
        </w:rPr>
        <w:t>Стабильный уровень рождаемости и снижение показателя смертности, в особенности населения в трудоспособном возрасте, позволит увеличить темпы естественного прироста населения, а оптимизация миграционных процессов приведет к стабилизации или увеличению населения поселения, которое к концу расчетного срока составит 1134 человек в целом по поселению, в том числе:</w:t>
      </w:r>
    </w:p>
    <w:p w:rsidR="00E202C3" w:rsidRPr="00BD2FCB" w:rsidRDefault="00E202C3" w:rsidP="00E202C3">
      <w:pPr>
        <w:widowControl w:val="0"/>
        <w:numPr>
          <w:ilvl w:val="0"/>
          <w:numId w:val="116"/>
        </w:numPr>
        <w:suppressAutoHyphens/>
        <w:spacing w:after="0" w:line="240" w:lineRule="auto"/>
        <w:contextualSpacing/>
        <w:jc w:val="both"/>
        <w:rPr>
          <w:rFonts w:ascii="Times New Roman" w:eastAsia="Calibri" w:hAnsi="Times New Roman" w:cs="Times New Roman"/>
          <w:kern w:val="1"/>
          <w:sz w:val="24"/>
          <w:szCs w:val="24"/>
        </w:rPr>
      </w:pPr>
      <w:r w:rsidRPr="00BD2FCB">
        <w:rPr>
          <w:rFonts w:ascii="Times New Roman" w:eastAsia="Calibri" w:hAnsi="Times New Roman" w:cs="Times New Roman"/>
          <w:kern w:val="1"/>
          <w:sz w:val="24"/>
          <w:szCs w:val="24"/>
        </w:rPr>
        <w:t>с. Ростоши –  1043 чел.,</w:t>
      </w:r>
    </w:p>
    <w:p w:rsidR="00E202C3" w:rsidRPr="00BD2FCB" w:rsidRDefault="00E202C3" w:rsidP="00E202C3">
      <w:pPr>
        <w:widowControl w:val="0"/>
        <w:numPr>
          <w:ilvl w:val="0"/>
          <w:numId w:val="116"/>
        </w:numPr>
        <w:suppressAutoHyphens/>
        <w:spacing w:after="0" w:line="240" w:lineRule="auto"/>
        <w:contextualSpacing/>
        <w:jc w:val="both"/>
        <w:rPr>
          <w:rFonts w:ascii="Times New Roman" w:eastAsia="Calibri" w:hAnsi="Times New Roman" w:cs="Times New Roman"/>
          <w:kern w:val="1"/>
          <w:sz w:val="24"/>
          <w:szCs w:val="24"/>
        </w:rPr>
      </w:pPr>
      <w:r w:rsidRPr="00BD2FCB">
        <w:rPr>
          <w:rFonts w:ascii="Times New Roman" w:eastAsia="Calibri" w:hAnsi="Times New Roman" w:cs="Times New Roman"/>
          <w:kern w:val="1"/>
          <w:sz w:val="24"/>
          <w:szCs w:val="24"/>
        </w:rPr>
        <w:t xml:space="preserve">п. Привольный – 91 чел. </w:t>
      </w:r>
    </w:p>
    <w:p w:rsidR="006865BB" w:rsidRPr="00BD2FCB" w:rsidRDefault="006865BB" w:rsidP="006865BB">
      <w:pPr>
        <w:widowControl w:val="0"/>
        <w:suppressAutoHyphens/>
        <w:spacing w:after="0" w:line="240" w:lineRule="auto"/>
        <w:contextualSpacing/>
        <w:jc w:val="both"/>
        <w:rPr>
          <w:rFonts w:ascii="Times New Roman" w:eastAsia="Calibri" w:hAnsi="Times New Roman" w:cs="Times New Roman"/>
          <w:kern w:val="1"/>
          <w:sz w:val="24"/>
          <w:szCs w:val="24"/>
        </w:rPr>
      </w:pPr>
    </w:p>
    <w:p w:rsidR="006865BB" w:rsidRPr="00BD2FCB" w:rsidRDefault="006865BB" w:rsidP="006865BB">
      <w:pPr>
        <w:widowControl w:val="0"/>
        <w:suppressAutoHyphens/>
        <w:spacing w:after="0" w:line="240" w:lineRule="auto"/>
        <w:contextualSpacing/>
        <w:jc w:val="both"/>
        <w:rPr>
          <w:rFonts w:ascii="Times New Roman" w:eastAsia="Calibri" w:hAnsi="Times New Roman" w:cs="Times New Roman"/>
          <w:kern w:val="1"/>
          <w:sz w:val="24"/>
          <w:szCs w:val="24"/>
        </w:rPr>
      </w:pPr>
    </w:p>
    <w:p w:rsidR="00E202C3" w:rsidRPr="00BD2FCB" w:rsidRDefault="00E202C3" w:rsidP="00E202C3">
      <w:pPr>
        <w:widowControl w:val="0"/>
        <w:suppressAutoHyphens/>
        <w:spacing w:after="0" w:line="240" w:lineRule="auto"/>
        <w:jc w:val="both"/>
        <w:rPr>
          <w:rFonts w:ascii="Times New Roman" w:eastAsia="Calibri" w:hAnsi="Times New Roman" w:cs="Times New Roman"/>
          <w:kern w:val="1"/>
          <w:sz w:val="24"/>
          <w:szCs w:val="24"/>
        </w:rPr>
      </w:pPr>
    </w:p>
    <w:tbl>
      <w:tblPr>
        <w:tblW w:w="8455" w:type="dxa"/>
        <w:jc w:val="center"/>
        <w:tblLayout w:type="fixed"/>
        <w:tblCellMar>
          <w:left w:w="0" w:type="dxa"/>
          <w:right w:w="0" w:type="dxa"/>
        </w:tblCellMar>
        <w:tblLook w:val="0000" w:firstRow="0" w:lastRow="0" w:firstColumn="0" w:lastColumn="0" w:noHBand="0" w:noVBand="0"/>
      </w:tblPr>
      <w:tblGrid>
        <w:gridCol w:w="4203"/>
        <w:gridCol w:w="2151"/>
        <w:gridCol w:w="2101"/>
      </w:tblGrid>
      <w:tr w:rsidR="00BD2FCB" w:rsidRPr="00BD2FCB" w:rsidTr="003B1ACA">
        <w:trPr>
          <w:trHeight w:val="300"/>
          <w:jc w:val="center"/>
        </w:trPr>
        <w:tc>
          <w:tcPr>
            <w:tcW w:w="4203" w:type="dxa"/>
            <w:vMerge w:val="restart"/>
            <w:tcBorders>
              <w:top w:val="single" w:sz="4" w:space="0" w:color="000000"/>
              <w:left w:val="single" w:sz="4" w:space="0" w:color="000000"/>
            </w:tcBorders>
            <w:vAlign w:val="center"/>
          </w:tcPr>
          <w:p w:rsidR="00E202C3" w:rsidRPr="00BD2FCB" w:rsidRDefault="00E202C3" w:rsidP="00E202C3">
            <w:pPr>
              <w:widowControl w:val="0"/>
              <w:suppressAutoHyphens/>
              <w:snapToGrid w:val="0"/>
              <w:spacing w:after="0" w:line="240" w:lineRule="auto"/>
              <w:jc w:val="center"/>
              <w:rPr>
                <w:rFonts w:ascii="Times New Roman" w:eastAsia="Times New Roman" w:hAnsi="Times New Roman" w:cs="Times New Roman"/>
                <w:bCs/>
                <w:kern w:val="1"/>
                <w:sz w:val="24"/>
                <w:szCs w:val="24"/>
                <w:lang w:eastAsia="ar-SA"/>
              </w:rPr>
            </w:pPr>
            <w:r w:rsidRPr="00BD2FCB">
              <w:rPr>
                <w:rFonts w:ascii="Times New Roman" w:eastAsia="Times New Roman" w:hAnsi="Times New Roman" w:cs="Times New Roman"/>
                <w:bCs/>
                <w:kern w:val="1"/>
                <w:sz w:val="24"/>
                <w:szCs w:val="24"/>
                <w:lang w:eastAsia="ar-SA"/>
              </w:rPr>
              <w:lastRenderedPageBreak/>
              <w:t>Наименование показателей</w:t>
            </w:r>
          </w:p>
        </w:tc>
        <w:tc>
          <w:tcPr>
            <w:tcW w:w="4252" w:type="dxa"/>
            <w:gridSpan w:val="2"/>
            <w:tcBorders>
              <w:top w:val="single" w:sz="4" w:space="0" w:color="000000"/>
              <w:left w:val="single" w:sz="4" w:space="0" w:color="000000"/>
              <w:bottom w:val="single" w:sz="4" w:space="0" w:color="000000"/>
              <w:right w:val="single" w:sz="4" w:space="0" w:color="000000"/>
            </w:tcBorders>
          </w:tcPr>
          <w:p w:rsidR="00E202C3" w:rsidRPr="00BD2FCB" w:rsidRDefault="00E202C3" w:rsidP="00E202C3">
            <w:pPr>
              <w:widowControl w:val="0"/>
              <w:suppressAutoHyphens/>
              <w:snapToGrid w:val="0"/>
              <w:spacing w:after="0" w:line="240" w:lineRule="auto"/>
              <w:jc w:val="center"/>
              <w:rPr>
                <w:rFonts w:ascii="Times New Roman" w:eastAsia="Times New Roman" w:hAnsi="Times New Roman" w:cs="Times New Roman"/>
                <w:bCs/>
                <w:kern w:val="1"/>
                <w:sz w:val="24"/>
                <w:szCs w:val="24"/>
                <w:lang w:eastAsia="ar-SA"/>
              </w:rPr>
            </w:pPr>
            <w:r w:rsidRPr="00BD2FCB">
              <w:rPr>
                <w:rFonts w:ascii="Times New Roman" w:eastAsia="Times New Roman" w:hAnsi="Times New Roman" w:cs="Times New Roman"/>
                <w:bCs/>
                <w:kern w:val="1"/>
                <w:sz w:val="24"/>
                <w:szCs w:val="24"/>
                <w:lang w:eastAsia="ar-SA"/>
              </w:rPr>
              <w:t>Годы</w:t>
            </w:r>
          </w:p>
        </w:tc>
      </w:tr>
      <w:tr w:rsidR="00BD2FCB" w:rsidRPr="00BD2FCB" w:rsidTr="003B1ACA">
        <w:trPr>
          <w:trHeight w:val="300"/>
          <w:jc w:val="center"/>
        </w:trPr>
        <w:tc>
          <w:tcPr>
            <w:tcW w:w="4203" w:type="dxa"/>
            <w:vMerge/>
            <w:tcBorders>
              <w:left w:val="single" w:sz="4" w:space="0" w:color="000000"/>
              <w:bottom w:val="single" w:sz="4" w:space="0" w:color="000000"/>
            </w:tcBorders>
            <w:vAlign w:val="bottom"/>
          </w:tcPr>
          <w:p w:rsidR="00E202C3" w:rsidRPr="00BD2FCB" w:rsidRDefault="00E202C3" w:rsidP="00E202C3">
            <w:pPr>
              <w:widowControl w:val="0"/>
              <w:suppressAutoHyphens/>
              <w:snapToGrid w:val="0"/>
              <w:spacing w:after="0" w:line="240" w:lineRule="auto"/>
              <w:rPr>
                <w:rFonts w:ascii="Times New Roman" w:eastAsia="Times New Roman" w:hAnsi="Times New Roman" w:cs="Times New Roman"/>
                <w:bCs/>
                <w:kern w:val="1"/>
                <w:sz w:val="24"/>
                <w:szCs w:val="24"/>
                <w:lang w:eastAsia="ar-SA"/>
              </w:rPr>
            </w:pPr>
          </w:p>
        </w:tc>
        <w:tc>
          <w:tcPr>
            <w:tcW w:w="2151" w:type="dxa"/>
            <w:tcBorders>
              <w:top w:val="single" w:sz="4" w:space="0" w:color="000000"/>
              <w:left w:val="single" w:sz="4" w:space="0" w:color="000000"/>
              <w:bottom w:val="single" w:sz="4" w:space="0" w:color="000000"/>
              <w:right w:val="single" w:sz="4" w:space="0" w:color="000000"/>
            </w:tcBorders>
            <w:vAlign w:val="center"/>
          </w:tcPr>
          <w:p w:rsidR="00E202C3" w:rsidRPr="00BD2FCB" w:rsidRDefault="00E202C3" w:rsidP="00E202C3">
            <w:pPr>
              <w:widowControl w:val="0"/>
              <w:suppressAutoHyphens/>
              <w:snapToGrid w:val="0"/>
              <w:spacing w:after="0" w:line="240" w:lineRule="auto"/>
              <w:jc w:val="center"/>
              <w:rPr>
                <w:rFonts w:ascii="Times New Roman" w:eastAsia="Times New Roman" w:hAnsi="Times New Roman" w:cs="Times New Roman"/>
                <w:bCs/>
                <w:kern w:val="1"/>
                <w:sz w:val="24"/>
                <w:szCs w:val="24"/>
                <w:lang w:eastAsia="ar-SA"/>
              </w:rPr>
            </w:pPr>
            <w:r w:rsidRPr="00BD2FCB">
              <w:rPr>
                <w:rFonts w:ascii="Times New Roman" w:eastAsia="Times New Roman" w:hAnsi="Times New Roman" w:cs="Times New Roman"/>
                <w:bCs/>
                <w:kern w:val="1"/>
                <w:sz w:val="24"/>
                <w:szCs w:val="24"/>
                <w:lang w:eastAsia="ar-SA"/>
              </w:rPr>
              <w:t>2022</w:t>
            </w:r>
          </w:p>
        </w:tc>
        <w:tc>
          <w:tcPr>
            <w:tcW w:w="2101" w:type="dxa"/>
            <w:tcBorders>
              <w:top w:val="single" w:sz="4" w:space="0" w:color="000000"/>
              <w:left w:val="single" w:sz="4" w:space="0" w:color="000000"/>
              <w:bottom w:val="single" w:sz="4" w:space="0" w:color="000000"/>
              <w:right w:val="single" w:sz="4" w:space="0" w:color="000000"/>
            </w:tcBorders>
            <w:vAlign w:val="center"/>
          </w:tcPr>
          <w:p w:rsidR="00E202C3" w:rsidRPr="00BD2FCB" w:rsidRDefault="00E202C3" w:rsidP="00E202C3">
            <w:pPr>
              <w:widowControl w:val="0"/>
              <w:suppressAutoHyphens/>
              <w:snapToGrid w:val="0"/>
              <w:spacing w:after="0" w:line="240" w:lineRule="auto"/>
              <w:jc w:val="center"/>
              <w:rPr>
                <w:rFonts w:ascii="Times New Roman" w:eastAsia="Times New Roman" w:hAnsi="Times New Roman" w:cs="Times New Roman"/>
                <w:bCs/>
                <w:kern w:val="1"/>
                <w:sz w:val="24"/>
                <w:szCs w:val="24"/>
                <w:lang w:eastAsia="ar-SA"/>
              </w:rPr>
            </w:pPr>
            <w:r w:rsidRPr="00BD2FCB">
              <w:rPr>
                <w:rFonts w:ascii="Times New Roman" w:eastAsia="Times New Roman" w:hAnsi="Times New Roman" w:cs="Times New Roman"/>
                <w:bCs/>
                <w:kern w:val="1"/>
                <w:sz w:val="24"/>
                <w:szCs w:val="24"/>
                <w:lang w:eastAsia="ar-SA"/>
              </w:rPr>
              <w:t>2030</w:t>
            </w:r>
          </w:p>
        </w:tc>
      </w:tr>
      <w:tr w:rsidR="00BD2FCB" w:rsidRPr="00BD2FCB" w:rsidTr="003B1ACA">
        <w:trPr>
          <w:trHeight w:val="70"/>
          <w:jc w:val="center"/>
        </w:trPr>
        <w:tc>
          <w:tcPr>
            <w:tcW w:w="4203" w:type="dxa"/>
            <w:tcBorders>
              <w:top w:val="single" w:sz="4" w:space="0" w:color="000000"/>
              <w:left w:val="single" w:sz="4" w:space="0" w:color="000000"/>
              <w:bottom w:val="single" w:sz="4" w:space="0" w:color="000000"/>
            </w:tcBorders>
            <w:vAlign w:val="bottom"/>
          </w:tcPr>
          <w:p w:rsidR="00E202C3" w:rsidRPr="00BD2FCB" w:rsidRDefault="00E202C3" w:rsidP="00E202C3">
            <w:pPr>
              <w:widowControl w:val="0"/>
              <w:suppressAutoHyphens/>
              <w:snapToGrid w:val="0"/>
              <w:spacing w:after="0" w:line="240" w:lineRule="auto"/>
              <w:rPr>
                <w:rFonts w:ascii="Times New Roman" w:eastAsia="Times New Roman" w:hAnsi="Times New Roman" w:cs="Times New Roman"/>
                <w:bCs/>
                <w:kern w:val="1"/>
                <w:sz w:val="24"/>
                <w:szCs w:val="24"/>
                <w:lang w:eastAsia="ar-SA"/>
              </w:rPr>
            </w:pPr>
            <w:r w:rsidRPr="00BD2FCB">
              <w:rPr>
                <w:rFonts w:ascii="Times New Roman" w:eastAsia="Times New Roman" w:hAnsi="Times New Roman" w:cs="Times New Roman"/>
                <w:bCs/>
                <w:kern w:val="1"/>
                <w:sz w:val="24"/>
                <w:szCs w:val="24"/>
                <w:lang w:eastAsia="ar-SA"/>
              </w:rPr>
              <w:t>Численность, чел./%</w:t>
            </w:r>
          </w:p>
        </w:tc>
        <w:tc>
          <w:tcPr>
            <w:tcW w:w="2151" w:type="dxa"/>
            <w:tcBorders>
              <w:top w:val="single" w:sz="4" w:space="0" w:color="000000"/>
              <w:left w:val="single" w:sz="4" w:space="0" w:color="000000"/>
              <w:bottom w:val="single" w:sz="4" w:space="0" w:color="000000"/>
              <w:right w:val="single" w:sz="4" w:space="0" w:color="000000"/>
            </w:tcBorders>
            <w:vAlign w:val="center"/>
          </w:tcPr>
          <w:p w:rsidR="00E202C3" w:rsidRPr="00BD2FCB" w:rsidRDefault="00E202C3" w:rsidP="00E202C3">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BD2FCB">
              <w:rPr>
                <w:rFonts w:ascii="Times New Roman" w:eastAsia="Arial Unicode MS" w:hAnsi="Times New Roman" w:cs="Times New Roman"/>
                <w:kern w:val="3"/>
                <w:sz w:val="24"/>
                <w:szCs w:val="24"/>
              </w:rPr>
              <w:t>1088/100,0</w:t>
            </w:r>
          </w:p>
        </w:tc>
        <w:tc>
          <w:tcPr>
            <w:tcW w:w="2101" w:type="dxa"/>
            <w:tcBorders>
              <w:top w:val="single" w:sz="4" w:space="0" w:color="000000"/>
              <w:left w:val="single" w:sz="4" w:space="0" w:color="000000"/>
              <w:bottom w:val="single" w:sz="4" w:space="0" w:color="000000"/>
              <w:right w:val="single" w:sz="4" w:space="0" w:color="000000"/>
            </w:tcBorders>
            <w:vAlign w:val="center"/>
          </w:tcPr>
          <w:p w:rsidR="00E202C3" w:rsidRPr="00BD2FCB" w:rsidRDefault="00E202C3" w:rsidP="00E202C3">
            <w:pPr>
              <w:widowControl w:val="0"/>
              <w:suppressAutoHyphens/>
              <w:snapToGrid w:val="0"/>
              <w:spacing w:after="0" w:line="240" w:lineRule="auto"/>
              <w:jc w:val="center"/>
              <w:rPr>
                <w:rFonts w:ascii="Times New Roman" w:eastAsia="Times New Roman" w:hAnsi="Times New Roman" w:cs="Times New Roman"/>
                <w:bCs/>
                <w:kern w:val="1"/>
                <w:sz w:val="24"/>
                <w:szCs w:val="24"/>
                <w:lang w:eastAsia="ar-SA"/>
              </w:rPr>
            </w:pPr>
            <w:r w:rsidRPr="00BD2FCB">
              <w:rPr>
                <w:rFonts w:ascii="Times New Roman" w:eastAsia="Times New Roman" w:hAnsi="Times New Roman" w:cs="Times New Roman"/>
                <w:bCs/>
                <w:kern w:val="1"/>
                <w:sz w:val="24"/>
                <w:szCs w:val="24"/>
                <w:lang w:eastAsia="ar-SA"/>
              </w:rPr>
              <w:t>1134/100,0</w:t>
            </w:r>
          </w:p>
        </w:tc>
      </w:tr>
      <w:tr w:rsidR="00BD2FCB" w:rsidRPr="00BD2FCB" w:rsidTr="003B1ACA">
        <w:trPr>
          <w:trHeight w:val="300"/>
          <w:jc w:val="center"/>
        </w:trPr>
        <w:tc>
          <w:tcPr>
            <w:tcW w:w="4203" w:type="dxa"/>
            <w:tcBorders>
              <w:top w:val="single" w:sz="4" w:space="0" w:color="000000"/>
              <w:left w:val="single" w:sz="4" w:space="0" w:color="000000"/>
              <w:bottom w:val="single" w:sz="4" w:space="0" w:color="000000"/>
            </w:tcBorders>
            <w:vAlign w:val="bottom"/>
          </w:tcPr>
          <w:p w:rsidR="00E202C3" w:rsidRPr="00BD2FCB" w:rsidRDefault="00E202C3" w:rsidP="00E202C3">
            <w:pPr>
              <w:widowControl w:val="0"/>
              <w:suppressAutoHyphens/>
              <w:snapToGrid w:val="0"/>
              <w:spacing w:after="0" w:line="240" w:lineRule="auto"/>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 моложе трудоспособного возраста</w:t>
            </w:r>
          </w:p>
        </w:tc>
        <w:tc>
          <w:tcPr>
            <w:tcW w:w="2151" w:type="dxa"/>
            <w:tcBorders>
              <w:top w:val="single" w:sz="4" w:space="0" w:color="000000"/>
              <w:left w:val="single" w:sz="4" w:space="0" w:color="000000"/>
              <w:bottom w:val="single" w:sz="4" w:space="0" w:color="000000"/>
              <w:right w:val="single" w:sz="4" w:space="0" w:color="000000"/>
            </w:tcBorders>
            <w:vAlign w:val="center"/>
          </w:tcPr>
          <w:p w:rsidR="00E202C3" w:rsidRPr="00BD2FCB" w:rsidRDefault="00E202C3" w:rsidP="00E202C3">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BD2FCB">
              <w:rPr>
                <w:rFonts w:ascii="Times New Roman" w:eastAsia="Arial Unicode MS" w:hAnsi="Times New Roman" w:cs="Times New Roman"/>
                <w:kern w:val="3"/>
                <w:sz w:val="24"/>
                <w:szCs w:val="24"/>
              </w:rPr>
              <w:t>1517716,3</w:t>
            </w:r>
          </w:p>
        </w:tc>
        <w:tc>
          <w:tcPr>
            <w:tcW w:w="2101" w:type="dxa"/>
            <w:tcBorders>
              <w:top w:val="single" w:sz="4" w:space="0" w:color="000000"/>
              <w:left w:val="single" w:sz="4" w:space="0" w:color="000000"/>
              <w:bottom w:val="single" w:sz="4" w:space="0" w:color="000000"/>
              <w:right w:val="single" w:sz="4" w:space="0" w:color="000000"/>
            </w:tcBorders>
            <w:vAlign w:val="center"/>
          </w:tcPr>
          <w:p w:rsidR="00E202C3" w:rsidRPr="00BD2FCB" w:rsidRDefault="00E202C3" w:rsidP="00E202C3">
            <w:pPr>
              <w:widowControl w:val="0"/>
              <w:suppressAutoHyphens/>
              <w:snapToGrid w:val="0"/>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Arial Unicode MS" w:hAnsi="Times New Roman" w:cs="Times New Roman"/>
                <w:kern w:val="3"/>
                <w:sz w:val="24"/>
                <w:szCs w:val="24"/>
              </w:rPr>
              <w:t>186</w:t>
            </w:r>
            <w:r w:rsidRPr="00BD2FCB">
              <w:rPr>
                <w:rFonts w:ascii="Times New Roman" w:eastAsia="Arial Unicode MS" w:hAnsi="Times New Roman" w:cs="Times New Roman"/>
                <w:kern w:val="3"/>
                <w:sz w:val="24"/>
                <w:szCs w:val="24"/>
                <w:lang w:val="en-US"/>
              </w:rPr>
              <w:t>/</w:t>
            </w:r>
            <w:r w:rsidRPr="00BD2FCB">
              <w:rPr>
                <w:rFonts w:ascii="Times New Roman" w:eastAsia="Arial Unicode MS" w:hAnsi="Times New Roman" w:cs="Times New Roman"/>
                <w:kern w:val="3"/>
                <w:sz w:val="24"/>
                <w:szCs w:val="24"/>
              </w:rPr>
              <w:t>16,4</w:t>
            </w:r>
          </w:p>
        </w:tc>
      </w:tr>
      <w:tr w:rsidR="00BD2FCB" w:rsidRPr="00BD2FCB" w:rsidTr="003B1ACA">
        <w:trPr>
          <w:trHeight w:val="300"/>
          <w:jc w:val="center"/>
        </w:trPr>
        <w:tc>
          <w:tcPr>
            <w:tcW w:w="4203" w:type="dxa"/>
            <w:tcBorders>
              <w:left w:val="single" w:sz="4" w:space="0" w:color="000000"/>
              <w:bottom w:val="single" w:sz="4" w:space="0" w:color="000000"/>
            </w:tcBorders>
            <w:vAlign w:val="bottom"/>
          </w:tcPr>
          <w:p w:rsidR="00E202C3" w:rsidRPr="00BD2FCB" w:rsidRDefault="00E202C3" w:rsidP="00E202C3">
            <w:pPr>
              <w:widowControl w:val="0"/>
              <w:suppressAutoHyphens/>
              <w:snapToGrid w:val="0"/>
              <w:spacing w:after="0" w:line="240" w:lineRule="auto"/>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 в трудоспособном возрасте</w:t>
            </w:r>
          </w:p>
        </w:tc>
        <w:tc>
          <w:tcPr>
            <w:tcW w:w="2151" w:type="dxa"/>
            <w:tcBorders>
              <w:top w:val="single" w:sz="4" w:space="0" w:color="000000"/>
              <w:left w:val="single" w:sz="4" w:space="0" w:color="000000"/>
              <w:bottom w:val="single" w:sz="4" w:space="0" w:color="000000"/>
              <w:right w:val="single" w:sz="4" w:space="0" w:color="000000"/>
            </w:tcBorders>
            <w:vAlign w:val="center"/>
          </w:tcPr>
          <w:p w:rsidR="00E202C3" w:rsidRPr="00BD2FCB" w:rsidRDefault="00E202C3" w:rsidP="00E202C3">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BD2FCB">
              <w:rPr>
                <w:rFonts w:ascii="Times New Roman" w:eastAsia="Arial Unicode MS" w:hAnsi="Times New Roman" w:cs="Times New Roman"/>
                <w:kern w:val="3"/>
                <w:sz w:val="24"/>
                <w:szCs w:val="24"/>
              </w:rPr>
              <w:t>593/54,5</w:t>
            </w:r>
          </w:p>
        </w:tc>
        <w:tc>
          <w:tcPr>
            <w:tcW w:w="2101" w:type="dxa"/>
            <w:tcBorders>
              <w:top w:val="single" w:sz="4" w:space="0" w:color="000000"/>
              <w:left w:val="single" w:sz="4" w:space="0" w:color="000000"/>
              <w:bottom w:val="single" w:sz="4" w:space="0" w:color="000000"/>
              <w:right w:val="single" w:sz="4" w:space="0" w:color="000000"/>
            </w:tcBorders>
            <w:vAlign w:val="center"/>
          </w:tcPr>
          <w:p w:rsidR="00E202C3" w:rsidRPr="00BD2FCB" w:rsidRDefault="00E202C3" w:rsidP="00E202C3">
            <w:pPr>
              <w:widowControl w:val="0"/>
              <w:suppressAutoHyphens/>
              <w:snapToGrid w:val="0"/>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Arial Unicode MS" w:hAnsi="Times New Roman" w:cs="Times New Roman"/>
                <w:kern w:val="3"/>
                <w:sz w:val="24"/>
                <w:szCs w:val="24"/>
              </w:rPr>
              <w:t>618/54,5</w:t>
            </w:r>
          </w:p>
        </w:tc>
      </w:tr>
      <w:tr w:rsidR="00BD2FCB" w:rsidRPr="00BD2FCB" w:rsidTr="003B1ACA">
        <w:trPr>
          <w:trHeight w:val="300"/>
          <w:jc w:val="center"/>
        </w:trPr>
        <w:tc>
          <w:tcPr>
            <w:tcW w:w="4203" w:type="dxa"/>
            <w:tcBorders>
              <w:left w:val="single" w:sz="4" w:space="0" w:color="000000"/>
              <w:bottom w:val="single" w:sz="4" w:space="0" w:color="000000"/>
            </w:tcBorders>
            <w:vAlign w:val="bottom"/>
          </w:tcPr>
          <w:p w:rsidR="00E202C3" w:rsidRPr="00BD2FCB" w:rsidRDefault="00E202C3" w:rsidP="00E202C3">
            <w:pPr>
              <w:widowControl w:val="0"/>
              <w:suppressAutoHyphens/>
              <w:snapToGrid w:val="0"/>
              <w:spacing w:after="0" w:line="240" w:lineRule="auto"/>
              <w:rPr>
                <w:rFonts w:ascii="Times New Roman" w:eastAsia="Times New Roman" w:hAnsi="Times New Roman" w:cs="Times New Roman"/>
                <w:kern w:val="1"/>
                <w:sz w:val="24"/>
                <w:szCs w:val="24"/>
                <w:lang w:eastAsia="ar-SA"/>
              </w:rPr>
            </w:pPr>
            <w:r w:rsidRPr="00BD2FCB">
              <w:rPr>
                <w:rFonts w:ascii="Times New Roman" w:eastAsia="Times New Roman" w:hAnsi="Times New Roman" w:cs="Times New Roman"/>
                <w:kern w:val="1"/>
                <w:sz w:val="24"/>
                <w:szCs w:val="24"/>
                <w:lang w:eastAsia="ar-SA"/>
              </w:rPr>
              <w:t>- старше трудоспособного возраста</w:t>
            </w:r>
          </w:p>
        </w:tc>
        <w:tc>
          <w:tcPr>
            <w:tcW w:w="2151" w:type="dxa"/>
            <w:tcBorders>
              <w:top w:val="single" w:sz="4" w:space="0" w:color="000000"/>
              <w:left w:val="single" w:sz="4" w:space="0" w:color="000000"/>
              <w:bottom w:val="single" w:sz="4" w:space="0" w:color="000000"/>
              <w:right w:val="single" w:sz="4" w:space="0" w:color="000000"/>
            </w:tcBorders>
            <w:vAlign w:val="center"/>
          </w:tcPr>
          <w:p w:rsidR="00E202C3" w:rsidRPr="00BD2FCB" w:rsidRDefault="00E202C3" w:rsidP="00E202C3">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BD2FCB">
              <w:rPr>
                <w:rFonts w:ascii="Times New Roman" w:eastAsia="Arial Unicode MS" w:hAnsi="Times New Roman" w:cs="Times New Roman"/>
                <w:kern w:val="3"/>
                <w:sz w:val="24"/>
                <w:szCs w:val="24"/>
              </w:rPr>
              <w:t>318/29,3</w:t>
            </w:r>
          </w:p>
        </w:tc>
        <w:tc>
          <w:tcPr>
            <w:tcW w:w="2101" w:type="dxa"/>
            <w:tcBorders>
              <w:top w:val="single" w:sz="4" w:space="0" w:color="000000"/>
              <w:left w:val="single" w:sz="4" w:space="0" w:color="000000"/>
              <w:bottom w:val="single" w:sz="4" w:space="0" w:color="000000"/>
              <w:right w:val="single" w:sz="4" w:space="0" w:color="000000"/>
            </w:tcBorders>
            <w:vAlign w:val="center"/>
          </w:tcPr>
          <w:p w:rsidR="00E202C3" w:rsidRPr="00BD2FCB" w:rsidRDefault="00E202C3" w:rsidP="00E202C3">
            <w:pPr>
              <w:widowControl w:val="0"/>
              <w:suppressAutoHyphens/>
              <w:snapToGrid w:val="0"/>
              <w:spacing w:after="0" w:line="240" w:lineRule="auto"/>
              <w:jc w:val="center"/>
              <w:rPr>
                <w:rFonts w:ascii="Times New Roman" w:eastAsia="Times New Roman" w:hAnsi="Times New Roman" w:cs="Times New Roman"/>
                <w:kern w:val="1"/>
                <w:sz w:val="24"/>
                <w:szCs w:val="24"/>
                <w:lang w:eastAsia="ar-SA"/>
              </w:rPr>
            </w:pPr>
            <w:r w:rsidRPr="00BD2FCB">
              <w:rPr>
                <w:rFonts w:ascii="Times New Roman" w:eastAsia="Arial Unicode MS" w:hAnsi="Times New Roman" w:cs="Times New Roman"/>
                <w:kern w:val="3"/>
                <w:sz w:val="24"/>
                <w:szCs w:val="24"/>
              </w:rPr>
              <w:t>330/29,1</w:t>
            </w:r>
          </w:p>
        </w:tc>
      </w:tr>
    </w:tbl>
    <w:p w:rsidR="00E202C3" w:rsidRPr="00BD2FCB" w:rsidRDefault="00E202C3" w:rsidP="00E202C3">
      <w:pPr>
        <w:suppressAutoHyphens/>
        <w:spacing w:after="0" w:line="240" w:lineRule="auto"/>
        <w:ind w:firstLine="539"/>
        <w:jc w:val="both"/>
        <w:rPr>
          <w:rFonts w:ascii="Times New Roman" w:eastAsia="Calibri" w:hAnsi="Times New Roman" w:cs="Times New Roman"/>
          <w:kern w:val="1"/>
          <w:sz w:val="24"/>
          <w:szCs w:val="24"/>
          <w:lang w:eastAsia="ar-SA"/>
        </w:rPr>
      </w:pPr>
    </w:p>
    <w:p w:rsidR="00E202C3" w:rsidRPr="00BD2FCB" w:rsidRDefault="00E202C3" w:rsidP="00E202C3">
      <w:pPr>
        <w:suppressAutoHyphens/>
        <w:spacing w:after="0" w:line="240" w:lineRule="auto"/>
        <w:ind w:firstLine="539"/>
        <w:jc w:val="both"/>
        <w:rPr>
          <w:rFonts w:ascii="Times New Roman" w:eastAsia="Calibri" w:hAnsi="Times New Roman" w:cs="Times New Roman"/>
          <w:i/>
          <w:iCs/>
          <w:kern w:val="1"/>
          <w:sz w:val="24"/>
          <w:szCs w:val="24"/>
          <w:lang w:eastAsia="ar-SA"/>
        </w:rPr>
      </w:pPr>
      <w:r w:rsidRPr="00BD2FCB">
        <w:rPr>
          <w:rFonts w:ascii="Times New Roman" w:eastAsia="Calibri" w:hAnsi="Times New Roman" w:cs="Times New Roman"/>
          <w:i/>
          <w:iCs/>
          <w:kern w:val="1"/>
          <w:sz w:val="24"/>
          <w:szCs w:val="24"/>
          <w:lang w:eastAsia="ar-SA"/>
        </w:rPr>
        <w:t>По результатам анализа, проведенного в пункте 2.1., выявлено следующее:</w:t>
      </w:r>
    </w:p>
    <w:p w:rsidR="00E202C3" w:rsidRPr="00BD2FCB" w:rsidRDefault="00E202C3" w:rsidP="00E202C3">
      <w:pPr>
        <w:widowControl w:val="0"/>
        <w:numPr>
          <w:ilvl w:val="0"/>
          <w:numId w:val="86"/>
        </w:numPr>
        <w:suppressAutoHyphens/>
        <w:spacing w:after="0" w:line="240" w:lineRule="auto"/>
        <w:jc w:val="both"/>
        <w:rPr>
          <w:rFonts w:ascii="Times New Roman" w:eastAsia="Calibri" w:hAnsi="Times New Roman" w:cs="Times New Roman"/>
          <w:i/>
          <w:iCs/>
          <w:kern w:val="1"/>
          <w:sz w:val="24"/>
          <w:szCs w:val="24"/>
          <w:lang w:eastAsia="ar-SA"/>
        </w:rPr>
      </w:pPr>
      <w:r w:rsidRPr="00BD2FCB">
        <w:rPr>
          <w:rFonts w:ascii="Times New Roman" w:eastAsia="Calibri" w:hAnsi="Times New Roman" w:cs="Times New Roman"/>
          <w:i/>
          <w:iCs/>
          <w:kern w:val="1"/>
          <w:sz w:val="24"/>
          <w:szCs w:val="24"/>
          <w:lang w:eastAsia="ar-SA"/>
        </w:rPr>
        <w:t>согласно проекту, будет происходить постепенное изменение типа возрастной структуры, за счет стимулирования уровня рождаемости и создания благоприятных условий для жизни населения;</w:t>
      </w:r>
    </w:p>
    <w:p w:rsidR="00E202C3" w:rsidRPr="00BD2FCB" w:rsidRDefault="00E202C3" w:rsidP="00E202C3">
      <w:pPr>
        <w:widowControl w:val="0"/>
        <w:numPr>
          <w:ilvl w:val="0"/>
          <w:numId w:val="86"/>
        </w:numPr>
        <w:suppressAutoHyphens/>
        <w:spacing w:after="0" w:line="240" w:lineRule="auto"/>
        <w:jc w:val="both"/>
        <w:rPr>
          <w:rFonts w:ascii="Times New Roman" w:eastAsia="Calibri" w:hAnsi="Times New Roman" w:cs="Times New Roman"/>
          <w:i/>
          <w:iCs/>
          <w:kern w:val="1"/>
          <w:sz w:val="24"/>
          <w:szCs w:val="24"/>
          <w:lang w:eastAsia="ar-SA"/>
        </w:rPr>
      </w:pPr>
      <w:r w:rsidRPr="00BD2FCB">
        <w:rPr>
          <w:rFonts w:ascii="Times New Roman" w:eastAsia="Calibri" w:hAnsi="Times New Roman" w:cs="Times New Roman"/>
          <w:i/>
          <w:iCs/>
          <w:kern w:val="1"/>
          <w:sz w:val="24"/>
          <w:szCs w:val="24"/>
          <w:lang w:eastAsia="ar-SA"/>
        </w:rPr>
        <w:t>проведение активной демографической и миграционной политики будет способствовать росту населения и сохранению демографического потенциала на территории поселения;</w:t>
      </w:r>
    </w:p>
    <w:p w:rsidR="00E202C3" w:rsidRPr="00BD2FCB" w:rsidRDefault="00E202C3" w:rsidP="00E202C3">
      <w:pPr>
        <w:widowControl w:val="0"/>
        <w:numPr>
          <w:ilvl w:val="0"/>
          <w:numId w:val="86"/>
        </w:numPr>
        <w:suppressAutoHyphens/>
        <w:spacing w:after="0" w:line="240" w:lineRule="auto"/>
        <w:jc w:val="both"/>
        <w:rPr>
          <w:rFonts w:ascii="Times New Roman" w:eastAsia="Calibri" w:hAnsi="Times New Roman" w:cs="Times New Roman"/>
          <w:i/>
          <w:iCs/>
          <w:kern w:val="1"/>
          <w:sz w:val="24"/>
          <w:szCs w:val="24"/>
          <w:lang w:eastAsia="ar-SA"/>
        </w:rPr>
      </w:pPr>
      <w:r w:rsidRPr="00BD2FCB">
        <w:rPr>
          <w:rFonts w:ascii="Times New Roman" w:eastAsia="Calibri" w:hAnsi="Times New Roman" w:cs="Times New Roman"/>
          <w:i/>
          <w:iCs/>
          <w:kern w:val="1"/>
          <w:sz w:val="24"/>
          <w:szCs w:val="24"/>
          <w:lang w:eastAsia="ar-SA"/>
        </w:rPr>
        <w:t>для стабилизации и улучшения демографической ситуации потребуется восстановление и развитие АПК, в том числе среднего и малого предпринимательства, что позволит сократить отток населения молодых возрастов и трудоспособного и, возможно, потребуется привлечение трудоспособного населения из других поселений и областей.</w:t>
      </w:r>
    </w:p>
    <w:p w:rsidR="001820C2" w:rsidRPr="00BD2FCB" w:rsidRDefault="001820C2" w:rsidP="00E202C3">
      <w:pPr>
        <w:suppressAutoHyphens/>
        <w:spacing w:after="0" w:line="240" w:lineRule="auto"/>
        <w:ind w:left="567"/>
        <w:jc w:val="both"/>
        <w:rPr>
          <w:rFonts w:ascii="Times New Roman" w:eastAsia="Calibri" w:hAnsi="Times New Roman" w:cs="Times New Roman"/>
          <w:i/>
          <w:iCs/>
          <w:kern w:val="1"/>
          <w:sz w:val="24"/>
          <w:szCs w:val="24"/>
          <w:lang w:eastAsia="ar-SA"/>
        </w:rPr>
      </w:pPr>
    </w:p>
    <w:p w:rsidR="009400B2" w:rsidRPr="00BD2FCB" w:rsidRDefault="00BA568E" w:rsidP="00917FDF">
      <w:pPr>
        <w:pStyle w:val="ab"/>
        <w:numPr>
          <w:ilvl w:val="1"/>
          <w:numId w:val="64"/>
        </w:numPr>
        <w:tabs>
          <w:tab w:val="left" w:pos="567"/>
        </w:tabs>
        <w:spacing w:line="276" w:lineRule="auto"/>
        <w:ind w:left="0" w:firstLine="0"/>
        <w:jc w:val="center"/>
        <w:outlineLvl w:val="0"/>
        <w:rPr>
          <w:rFonts w:eastAsia="Times New Roman"/>
          <w:b/>
          <w:iCs/>
        </w:rPr>
      </w:pPr>
      <w:bookmarkStart w:id="203" w:name="_Toc59800198"/>
      <w:bookmarkStart w:id="204" w:name="_Toc87606088"/>
      <w:r w:rsidRPr="00BD2FCB">
        <w:rPr>
          <w:rFonts w:eastAsia="Calibri"/>
          <w:b/>
        </w:rPr>
        <w:t xml:space="preserve">Предложения по оптимизации административно-территориального устройства </w:t>
      </w:r>
      <w:r w:rsidR="00E45B63" w:rsidRPr="00BD2FCB">
        <w:rPr>
          <w:rFonts w:eastAsia="Calibri"/>
          <w:b/>
        </w:rPr>
        <w:t>Ростошинского</w:t>
      </w:r>
      <w:r w:rsidR="000228D7" w:rsidRPr="00BD2FCB">
        <w:rPr>
          <w:rFonts w:eastAsia="Calibri"/>
          <w:b/>
        </w:rPr>
        <w:t xml:space="preserve"> сельского поселения</w:t>
      </w:r>
      <w:r w:rsidRPr="00BD2FCB">
        <w:rPr>
          <w:b/>
        </w:rPr>
        <w:t>.</w:t>
      </w:r>
      <w:bookmarkEnd w:id="203"/>
      <w:bookmarkEnd w:id="204"/>
    </w:p>
    <w:p w:rsidR="000F26BD" w:rsidRPr="00BD2FCB" w:rsidRDefault="000F26BD" w:rsidP="00C43B80">
      <w:pPr>
        <w:spacing w:after="0" w:line="276" w:lineRule="auto"/>
        <w:ind w:firstLine="567"/>
        <w:jc w:val="both"/>
        <w:rPr>
          <w:rFonts w:ascii="Times New Roman" w:hAnsi="Times New Roman" w:cs="Times New Roman"/>
          <w:sz w:val="24"/>
          <w:szCs w:val="24"/>
        </w:rPr>
      </w:pPr>
    </w:p>
    <w:p w:rsidR="00055A7E" w:rsidRPr="00BD2FCB" w:rsidRDefault="00055A7E" w:rsidP="00C43B80">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соответствие требованиям действующего законодательства.</w:t>
      </w:r>
    </w:p>
    <w:p w:rsidR="00003D20" w:rsidRPr="00BD2FCB" w:rsidRDefault="00055A7E" w:rsidP="00C43B80">
      <w:pPr>
        <w:spacing w:after="0" w:line="276" w:lineRule="auto"/>
        <w:ind w:firstLine="567"/>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Согласно Закону Воронежской области от 27.10.2006 № 87-ОЗ «Об административно-территориальном устройстве Воронежской области и порядке его изменения» административно-территориальное устройство основывается на принципах: учета исторически сложившейся системы расселения и тенденций ее развития; территориального единства; создания правовых, экономических, финансовых и организационных условий для формирования и деятельности органов государственной власти и органов местного самоуправления; учета природно-географических условий; рационального использования природных ресурсов и экономического потенциала территории, развития системы коммуникаций; развития социальной инфраструктуры, культурно-бытовых традиций и исконных видов хозяйственной деятельности населения.</w:t>
      </w:r>
    </w:p>
    <w:p w:rsidR="00C17CFF" w:rsidRPr="00BD2FCB" w:rsidRDefault="00C17CFF" w:rsidP="00251791">
      <w:pPr>
        <w:spacing w:after="0" w:line="276" w:lineRule="auto"/>
        <w:ind w:firstLine="567"/>
        <w:jc w:val="both"/>
        <w:rPr>
          <w:rFonts w:ascii="Times New Roman" w:hAnsi="Times New Roman" w:cs="Times New Roman"/>
          <w:iCs/>
          <w:sz w:val="24"/>
          <w:szCs w:val="24"/>
        </w:rPr>
      </w:pPr>
      <w:r w:rsidRPr="00BD2FCB">
        <w:rPr>
          <w:rFonts w:ascii="Times New Roman" w:hAnsi="Times New Roman" w:cs="Times New Roman"/>
          <w:iCs/>
          <w:sz w:val="24"/>
          <w:szCs w:val="24"/>
        </w:rPr>
        <w:t>Границы и статус Ростошинского сельского поселения установлены Законом Воронежской области от 15.10.2004 № 63-ОЗ.</w:t>
      </w:r>
    </w:p>
    <w:p w:rsidR="00251791" w:rsidRPr="00BD2FCB" w:rsidRDefault="00251791" w:rsidP="00251791">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Граница населенного пункта с. Ростоши была установлена в рамках внесения изменений в генеральный план Ростошинского сельского поселения и утверждена решением Совета народных депутатов Ростошинского сельского поселения Эртильского муниципального района Воронежской области от 07.11.2014г № 61. Сведения о границах с. Ростоши внесены в ЕГРН. </w:t>
      </w:r>
    </w:p>
    <w:p w:rsidR="00251791" w:rsidRPr="00BD2FCB" w:rsidRDefault="00251791" w:rsidP="00251791">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Граница п. Привольный была установлена в рамках внесения изменений в генеральный план Ростошинского сельского поселения и утверждена решением Совета народных депутатов Ростошинского сельского поселения Эртильского муниципального </w:t>
      </w:r>
      <w:r w:rsidRPr="00BD2FCB">
        <w:rPr>
          <w:rFonts w:ascii="Times New Roman" w:eastAsia="Calibri" w:hAnsi="Times New Roman" w:cs="Times New Roman"/>
          <w:sz w:val="24"/>
          <w:szCs w:val="24"/>
        </w:rPr>
        <w:lastRenderedPageBreak/>
        <w:t>района Воронежской области от 28.04.2015г № 80. Сведения о границе п. Привольный внесены в ЕГРН.</w:t>
      </w:r>
    </w:p>
    <w:p w:rsidR="006865BB" w:rsidRPr="00BD2FCB" w:rsidRDefault="006865BB" w:rsidP="006865BB">
      <w:pPr>
        <w:autoSpaceDE w:val="0"/>
        <w:autoSpaceDN w:val="0"/>
        <w:adjustRightInd w:val="0"/>
        <w:spacing w:after="0" w:line="276" w:lineRule="auto"/>
        <w:ind w:firstLine="567"/>
        <w:jc w:val="both"/>
        <w:rPr>
          <w:rFonts w:ascii="Times New Roman" w:eastAsia="Times New Roman" w:hAnsi="Times New Roman" w:cs="Times New Roman"/>
          <w:iCs/>
          <w:sz w:val="24"/>
          <w:szCs w:val="24"/>
          <w:shd w:val="clear" w:color="auto" w:fill="FFFFFF"/>
        </w:rPr>
      </w:pPr>
      <w:r w:rsidRPr="00BD2FCB">
        <w:rPr>
          <w:rFonts w:ascii="Times New Roman" w:hAnsi="Times New Roman" w:cs="Times New Roman"/>
          <w:sz w:val="24"/>
          <w:szCs w:val="24"/>
        </w:rPr>
        <w:t xml:space="preserve">Границы </w:t>
      </w:r>
      <w:r w:rsidRPr="00BD2FCB">
        <w:rPr>
          <w:rFonts w:ascii="Times New Roman" w:eastAsia="Calibri" w:hAnsi="Times New Roman" w:cs="Times New Roman"/>
          <w:sz w:val="24"/>
          <w:szCs w:val="24"/>
        </w:rPr>
        <w:t>населенного пункта села Ростоши откорректированы в целях устранения пересечений с земельными участками, сведения о которых содержатся в ЕГРН.</w:t>
      </w:r>
    </w:p>
    <w:p w:rsidR="006865BB" w:rsidRPr="00BD2FCB" w:rsidRDefault="006865BB" w:rsidP="006865BB">
      <w:pPr>
        <w:autoSpaceDE w:val="0"/>
        <w:autoSpaceDN w:val="0"/>
        <w:adjustRightInd w:val="0"/>
        <w:spacing w:after="0" w:line="276" w:lineRule="auto"/>
        <w:ind w:firstLine="567"/>
        <w:jc w:val="both"/>
        <w:rPr>
          <w:rFonts w:ascii="Times New Roman" w:hAnsi="Times New Roman" w:cs="Times New Roman"/>
          <w:b/>
          <w:sz w:val="24"/>
          <w:szCs w:val="24"/>
        </w:rPr>
      </w:pPr>
      <w:r w:rsidRPr="00BD2FCB">
        <w:rPr>
          <w:rFonts w:ascii="Times New Roman" w:eastAsia="Calibri" w:hAnsi="Times New Roman" w:cs="Times New Roman"/>
          <w:sz w:val="24"/>
          <w:szCs w:val="24"/>
        </w:rPr>
        <w:t xml:space="preserve">Графическое и координатное описание местоположения границ населенного пункта </w:t>
      </w:r>
      <w:r w:rsidRPr="00BD2FCB">
        <w:rPr>
          <w:rFonts w:ascii="Times New Roman" w:hAnsi="Times New Roman" w:cs="Times New Roman"/>
          <w:sz w:val="24"/>
          <w:szCs w:val="24"/>
        </w:rPr>
        <w:t xml:space="preserve">посёлка Привольный </w:t>
      </w:r>
      <w:r w:rsidRPr="00BD2FCB">
        <w:rPr>
          <w:rFonts w:ascii="Times New Roman" w:eastAsia="Calibri" w:hAnsi="Times New Roman" w:cs="Times New Roman"/>
          <w:sz w:val="24"/>
          <w:szCs w:val="24"/>
        </w:rPr>
        <w:t>приведены к сведениям, содержащимся в ЕГРН.</w:t>
      </w:r>
    </w:p>
    <w:p w:rsidR="006865BB" w:rsidRPr="00BD2FCB" w:rsidRDefault="006865BB" w:rsidP="006865BB">
      <w:pPr>
        <w:autoSpaceDE w:val="0"/>
        <w:autoSpaceDN w:val="0"/>
        <w:adjustRightInd w:val="0"/>
        <w:spacing w:after="0" w:line="276" w:lineRule="auto"/>
        <w:ind w:firstLine="567"/>
        <w:jc w:val="both"/>
        <w:rPr>
          <w:rFonts w:ascii="Times New Roman" w:eastAsia="Calibri" w:hAnsi="Times New Roman" w:cs="Times New Roman"/>
          <w:i/>
          <w:sz w:val="24"/>
          <w:szCs w:val="24"/>
        </w:rPr>
      </w:pPr>
      <w:r w:rsidRPr="00BD2FCB">
        <w:rPr>
          <w:rFonts w:ascii="Times New Roman" w:eastAsia="Calibri" w:hAnsi="Times New Roman" w:cs="Times New Roman"/>
          <w:sz w:val="24"/>
          <w:szCs w:val="24"/>
        </w:rPr>
        <w:t xml:space="preserve">В составе генерального плана подготовлено обновленное приложение к Тому </w:t>
      </w:r>
      <w:r w:rsidRPr="00BD2FCB">
        <w:rPr>
          <w:rFonts w:ascii="Times New Roman" w:eastAsia="Calibri" w:hAnsi="Times New Roman" w:cs="Times New Roman"/>
          <w:sz w:val="24"/>
          <w:szCs w:val="24"/>
          <w:lang w:val="en-US"/>
        </w:rPr>
        <w:t>I</w:t>
      </w:r>
      <w:r w:rsidRPr="00BD2FCB">
        <w:rPr>
          <w:rFonts w:ascii="Times New Roman" w:eastAsia="Calibri" w:hAnsi="Times New Roman" w:cs="Times New Roman"/>
          <w:sz w:val="24"/>
          <w:szCs w:val="24"/>
        </w:rPr>
        <w:t xml:space="preserve"> «Сведения о границах населенных пунктов.</w:t>
      </w:r>
      <w:r w:rsidRPr="00BD2FCB">
        <w:rPr>
          <w:rFonts w:ascii="Times New Roman" w:hAnsi="Times New Roman" w:cs="Times New Roman"/>
          <w:sz w:val="24"/>
          <w:szCs w:val="24"/>
        </w:rPr>
        <w:t xml:space="preserve"> Описание местоположения границ населенного пункта села Ростоши. Описание местоположения границ населенного пункта посёлка Привольный (</w:t>
      </w:r>
      <w:r w:rsidRPr="00BD2FCB">
        <w:rPr>
          <w:rFonts w:ascii="Times New Roman" w:eastAsia="Calibri" w:hAnsi="Times New Roman" w:cs="Times New Roman"/>
          <w:i/>
          <w:sz w:val="24"/>
          <w:szCs w:val="24"/>
        </w:rPr>
        <w:t>по сведениям, содержащимся в ЕГРН».</w:t>
      </w:r>
    </w:p>
    <w:p w:rsidR="006865BB" w:rsidRPr="00BD2FCB" w:rsidRDefault="006865BB" w:rsidP="006865BB">
      <w:pPr>
        <w:autoSpaceDE w:val="0"/>
        <w:autoSpaceDN w:val="0"/>
        <w:adjustRightInd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Генеральный план дополнен картой </w:t>
      </w:r>
      <w:r w:rsidRPr="00BD2FCB">
        <w:rPr>
          <w:rFonts w:ascii="Times New Roman" w:eastAsia="Times New Roman" w:hAnsi="Times New Roman" w:cs="Times New Roman"/>
          <w:sz w:val="24"/>
          <w:szCs w:val="24"/>
          <w:lang w:eastAsia="ru-RU"/>
        </w:rPr>
        <w:t>Фрагмент карты границ населенных пунктов.</w:t>
      </w:r>
    </w:p>
    <w:p w:rsidR="006865BB" w:rsidRPr="00BD2FCB" w:rsidRDefault="006865BB" w:rsidP="006865BB">
      <w:pPr>
        <w:autoSpaceDE w:val="0"/>
        <w:autoSpaceDN w:val="0"/>
        <w:adjustRightInd w:val="0"/>
        <w:spacing w:after="0" w:line="276" w:lineRule="auto"/>
        <w:ind w:firstLine="567"/>
        <w:jc w:val="both"/>
        <w:rPr>
          <w:rFonts w:ascii="Times New Roman" w:eastAsia="Calibri" w:hAnsi="Times New Roman" w:cs="Times New Roman"/>
          <w:sz w:val="24"/>
          <w:szCs w:val="24"/>
        </w:rPr>
      </w:pPr>
    </w:p>
    <w:p w:rsidR="006865BB" w:rsidRPr="00BD2FCB" w:rsidRDefault="006865BB" w:rsidP="006865BB">
      <w:pPr>
        <w:autoSpaceDE w:val="0"/>
        <w:autoSpaceDN w:val="0"/>
        <w:adjustRightInd w:val="0"/>
        <w:spacing w:after="0" w:line="276" w:lineRule="auto"/>
        <w:ind w:firstLine="567"/>
        <w:jc w:val="both"/>
        <w:rPr>
          <w:rFonts w:ascii="Times New Roman" w:eastAsia="TimesNewRoman" w:hAnsi="Times New Roman" w:cs="Times New Roman"/>
          <w:sz w:val="24"/>
          <w:szCs w:val="24"/>
          <w:lang w:eastAsia="ru-RU"/>
        </w:rPr>
      </w:pPr>
      <w:r w:rsidRPr="00BD2FCB">
        <w:rPr>
          <w:rFonts w:ascii="Times New Roman" w:eastAsia="TimesNewRoman" w:hAnsi="Times New Roman" w:cs="Times New Roman"/>
          <w:sz w:val="24"/>
          <w:szCs w:val="24"/>
          <w:lang w:eastAsia="ru-RU"/>
        </w:rPr>
        <w:t xml:space="preserve">Площадь земель в границах населенных пунктов на территории Ростошинского сельского поселения составит 1296,82 га, в том числе: </w:t>
      </w:r>
    </w:p>
    <w:p w:rsidR="006865BB" w:rsidRPr="00BD2FCB" w:rsidRDefault="006865BB" w:rsidP="006865BB">
      <w:pPr>
        <w:numPr>
          <w:ilvl w:val="0"/>
          <w:numId w:val="68"/>
        </w:numPr>
        <w:tabs>
          <w:tab w:val="left" w:pos="851"/>
        </w:tabs>
        <w:autoSpaceDE w:val="0"/>
        <w:autoSpaceDN w:val="0"/>
        <w:adjustRightInd w:val="0"/>
        <w:spacing w:after="0" w:line="276" w:lineRule="auto"/>
        <w:ind w:left="0" w:firstLine="567"/>
        <w:jc w:val="both"/>
        <w:rPr>
          <w:rFonts w:ascii="Times New Roman" w:eastAsia="TimesNewRoman" w:hAnsi="Times New Roman" w:cs="Times New Roman"/>
          <w:sz w:val="24"/>
          <w:szCs w:val="24"/>
          <w:lang w:eastAsia="ru-RU"/>
        </w:rPr>
      </w:pPr>
      <w:r w:rsidRPr="00BD2FCB">
        <w:rPr>
          <w:rFonts w:ascii="Times New Roman" w:eastAsia="TimesNewRomanPSMT" w:hAnsi="Times New Roman" w:cs="Times New Roman"/>
          <w:sz w:val="24"/>
          <w:szCs w:val="24"/>
          <w:lang w:eastAsia="ru-RU"/>
        </w:rPr>
        <w:t>село Ростоши</w:t>
      </w:r>
      <w:r w:rsidRPr="00BD2FCB">
        <w:rPr>
          <w:rFonts w:ascii="Times New Roman" w:eastAsia="TimesNewRoman" w:hAnsi="Times New Roman" w:cs="Times New Roman"/>
          <w:sz w:val="24"/>
          <w:szCs w:val="24"/>
          <w:lang w:eastAsia="ru-RU"/>
        </w:rPr>
        <w:t xml:space="preserve"> — 1236,84 га;</w:t>
      </w:r>
    </w:p>
    <w:p w:rsidR="006865BB" w:rsidRPr="00BD2FCB" w:rsidRDefault="006865BB" w:rsidP="006865BB">
      <w:pPr>
        <w:numPr>
          <w:ilvl w:val="0"/>
          <w:numId w:val="68"/>
        </w:numPr>
        <w:tabs>
          <w:tab w:val="left" w:pos="851"/>
        </w:tabs>
        <w:autoSpaceDE w:val="0"/>
        <w:autoSpaceDN w:val="0"/>
        <w:adjustRightInd w:val="0"/>
        <w:spacing w:after="0" w:line="276" w:lineRule="auto"/>
        <w:ind w:left="0" w:firstLine="567"/>
        <w:jc w:val="both"/>
        <w:rPr>
          <w:rFonts w:ascii="Times New Roman" w:eastAsia="TimesNewRoman" w:hAnsi="Times New Roman" w:cs="Times New Roman"/>
          <w:sz w:val="24"/>
          <w:szCs w:val="24"/>
          <w:lang w:eastAsia="ru-RU"/>
        </w:rPr>
      </w:pPr>
      <w:r w:rsidRPr="00BD2FCB">
        <w:rPr>
          <w:rFonts w:ascii="Times New Roman" w:eastAsia="TimesNewRoman" w:hAnsi="Times New Roman" w:cs="Times New Roman"/>
          <w:sz w:val="24"/>
          <w:szCs w:val="24"/>
          <w:lang w:eastAsia="ru-RU"/>
        </w:rPr>
        <w:t>посёлок Привольный —59,98 га.</w:t>
      </w:r>
    </w:p>
    <w:p w:rsidR="00DA69FD" w:rsidRPr="00BD2FCB" w:rsidRDefault="00DA69FD" w:rsidP="00DA69FD">
      <w:pPr>
        <w:pStyle w:val="14"/>
        <w:tabs>
          <w:tab w:val="left" w:pos="851"/>
        </w:tabs>
        <w:spacing w:line="276" w:lineRule="auto"/>
        <w:ind w:left="567" w:right="0" w:firstLine="0"/>
        <w:rPr>
          <w:sz w:val="24"/>
          <w:szCs w:val="24"/>
        </w:rPr>
      </w:pPr>
    </w:p>
    <w:p w:rsidR="00BA568E" w:rsidRPr="00BD2FCB" w:rsidRDefault="00BA568E" w:rsidP="003A760F">
      <w:pPr>
        <w:pStyle w:val="14"/>
        <w:tabs>
          <w:tab w:val="left" w:pos="851"/>
        </w:tabs>
        <w:spacing w:line="276" w:lineRule="auto"/>
        <w:ind w:left="567" w:right="0" w:firstLine="0"/>
        <w:jc w:val="center"/>
        <w:rPr>
          <w:sz w:val="24"/>
          <w:szCs w:val="24"/>
        </w:rPr>
      </w:pPr>
      <w:r w:rsidRPr="00BD2FCB">
        <w:rPr>
          <w:rFonts w:eastAsia="Calibri"/>
          <w:b/>
          <w:bCs/>
          <w:iCs/>
          <w:sz w:val="24"/>
          <w:szCs w:val="24"/>
        </w:rPr>
        <w:t>Перечень мероприятий по территориальному планированию в части</w:t>
      </w:r>
    </w:p>
    <w:p w:rsidR="00BA568E" w:rsidRPr="00BD2FCB" w:rsidRDefault="00BA568E" w:rsidP="00C43B80">
      <w:pPr>
        <w:autoSpaceDE w:val="0"/>
        <w:autoSpaceDN w:val="0"/>
        <w:adjustRightInd w:val="0"/>
        <w:spacing w:after="0" w:line="276" w:lineRule="auto"/>
        <w:jc w:val="center"/>
        <w:rPr>
          <w:rFonts w:ascii="Times New Roman" w:eastAsia="Calibri" w:hAnsi="Times New Roman" w:cs="Times New Roman"/>
          <w:b/>
          <w:bCs/>
          <w:iCs/>
          <w:sz w:val="24"/>
          <w:szCs w:val="24"/>
        </w:rPr>
      </w:pPr>
      <w:r w:rsidRPr="00BD2FCB">
        <w:rPr>
          <w:rFonts w:ascii="Times New Roman" w:eastAsia="Calibri" w:hAnsi="Times New Roman" w:cs="Times New Roman"/>
          <w:b/>
          <w:bCs/>
          <w:iCs/>
          <w:sz w:val="24"/>
          <w:szCs w:val="24"/>
        </w:rPr>
        <w:t>административно-территориального устройства и этапы их реализации</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6946"/>
        <w:gridCol w:w="2295"/>
      </w:tblGrid>
      <w:tr w:rsidR="00BD2FCB" w:rsidRPr="00BD2FCB" w:rsidTr="00D428C0">
        <w:trPr>
          <w:trHeight w:val="623"/>
          <w:jc w:val="center"/>
        </w:trPr>
        <w:tc>
          <w:tcPr>
            <w:tcW w:w="539" w:type="dxa"/>
            <w:vMerge w:val="restart"/>
            <w:shd w:val="clear" w:color="auto" w:fill="D9D9D9" w:themeFill="background1" w:themeFillShade="D9"/>
          </w:tcPr>
          <w:p w:rsidR="00E16252" w:rsidRPr="00BD2FCB" w:rsidRDefault="00E16252" w:rsidP="00C43B80">
            <w:pPr>
              <w:spacing w:after="0" w:line="276" w:lineRule="auto"/>
              <w:jc w:val="center"/>
              <w:rPr>
                <w:rFonts w:ascii="Times New Roman" w:hAnsi="Times New Roman" w:cs="Times New Roman"/>
                <w:b/>
              </w:rPr>
            </w:pPr>
            <w:r w:rsidRPr="00BD2FCB">
              <w:rPr>
                <w:rFonts w:ascii="Times New Roman" w:hAnsi="Times New Roman" w:cs="Times New Roman"/>
                <w:b/>
              </w:rPr>
              <w:t>№ п/п</w:t>
            </w:r>
          </w:p>
        </w:tc>
        <w:tc>
          <w:tcPr>
            <w:tcW w:w="6946" w:type="dxa"/>
            <w:vMerge w:val="restart"/>
            <w:shd w:val="clear" w:color="auto" w:fill="D9D9D9" w:themeFill="background1" w:themeFillShade="D9"/>
            <w:vAlign w:val="center"/>
          </w:tcPr>
          <w:p w:rsidR="00E16252" w:rsidRPr="00BD2FCB" w:rsidRDefault="00E16252" w:rsidP="00C43B80">
            <w:pPr>
              <w:spacing w:after="0" w:line="276" w:lineRule="auto"/>
              <w:jc w:val="center"/>
              <w:rPr>
                <w:rFonts w:ascii="Times New Roman" w:hAnsi="Times New Roman" w:cs="Times New Roman"/>
                <w:b/>
              </w:rPr>
            </w:pPr>
            <w:r w:rsidRPr="00BD2FCB">
              <w:rPr>
                <w:rFonts w:ascii="Times New Roman" w:hAnsi="Times New Roman" w:cs="Times New Roman"/>
                <w:b/>
              </w:rPr>
              <w:t>Наименование мероприятия</w:t>
            </w:r>
          </w:p>
          <w:p w:rsidR="00E16252" w:rsidRPr="00BD2FCB" w:rsidRDefault="00E16252" w:rsidP="00C43B80">
            <w:pPr>
              <w:spacing w:after="0" w:line="276" w:lineRule="auto"/>
              <w:jc w:val="center"/>
              <w:rPr>
                <w:rFonts w:ascii="Times New Roman" w:hAnsi="Times New Roman" w:cs="Times New Roman"/>
                <w:b/>
                <w:u w:val="single"/>
              </w:rPr>
            </w:pPr>
          </w:p>
        </w:tc>
        <w:tc>
          <w:tcPr>
            <w:tcW w:w="2295" w:type="dxa"/>
            <w:shd w:val="clear" w:color="auto" w:fill="D9D9D9" w:themeFill="background1" w:themeFillShade="D9"/>
            <w:vAlign w:val="center"/>
          </w:tcPr>
          <w:p w:rsidR="00E16252" w:rsidRPr="00BD2FCB" w:rsidRDefault="00E16252" w:rsidP="00C43B80">
            <w:pPr>
              <w:spacing w:after="0" w:line="276" w:lineRule="auto"/>
              <w:jc w:val="center"/>
              <w:rPr>
                <w:rFonts w:ascii="Times New Roman" w:hAnsi="Times New Roman" w:cs="Times New Roman"/>
                <w:b/>
              </w:rPr>
            </w:pPr>
            <w:r w:rsidRPr="00BD2FCB">
              <w:rPr>
                <w:rFonts w:ascii="Times New Roman" w:hAnsi="Times New Roman" w:cs="Times New Roman"/>
                <w:b/>
              </w:rPr>
              <w:t>Этапы реализации проектных решений</w:t>
            </w:r>
          </w:p>
          <w:p w:rsidR="00E16252" w:rsidRPr="00BD2FCB" w:rsidRDefault="00E16252" w:rsidP="00C43B80">
            <w:pPr>
              <w:spacing w:after="0" w:line="276" w:lineRule="auto"/>
              <w:jc w:val="center"/>
              <w:rPr>
                <w:rFonts w:ascii="Times New Roman" w:hAnsi="Times New Roman" w:cs="Times New Roman"/>
                <w:b/>
              </w:rPr>
            </w:pPr>
          </w:p>
        </w:tc>
      </w:tr>
      <w:tr w:rsidR="00BD2FCB" w:rsidRPr="00BD2FCB" w:rsidTr="00D428C0">
        <w:trPr>
          <w:trHeight w:val="622"/>
          <w:jc w:val="center"/>
        </w:trPr>
        <w:tc>
          <w:tcPr>
            <w:tcW w:w="539" w:type="dxa"/>
            <w:vMerge/>
            <w:shd w:val="clear" w:color="auto" w:fill="D9D9D9" w:themeFill="background1" w:themeFillShade="D9"/>
          </w:tcPr>
          <w:p w:rsidR="00E16252" w:rsidRPr="00BD2FCB" w:rsidRDefault="00E16252" w:rsidP="00C43B80">
            <w:pPr>
              <w:spacing w:after="0" w:line="276" w:lineRule="auto"/>
              <w:jc w:val="center"/>
              <w:rPr>
                <w:rFonts w:ascii="Times New Roman" w:hAnsi="Times New Roman" w:cs="Times New Roman"/>
                <w:b/>
              </w:rPr>
            </w:pPr>
          </w:p>
        </w:tc>
        <w:tc>
          <w:tcPr>
            <w:tcW w:w="6946" w:type="dxa"/>
            <w:vMerge/>
            <w:shd w:val="clear" w:color="auto" w:fill="D9D9D9" w:themeFill="background1" w:themeFillShade="D9"/>
            <w:vAlign w:val="center"/>
          </w:tcPr>
          <w:p w:rsidR="00E16252" w:rsidRPr="00BD2FCB" w:rsidRDefault="00E16252" w:rsidP="00C43B80">
            <w:pPr>
              <w:spacing w:after="0" w:line="276" w:lineRule="auto"/>
              <w:jc w:val="center"/>
              <w:rPr>
                <w:rFonts w:ascii="Times New Roman" w:hAnsi="Times New Roman" w:cs="Times New Roman"/>
                <w:b/>
              </w:rPr>
            </w:pPr>
          </w:p>
        </w:tc>
        <w:tc>
          <w:tcPr>
            <w:tcW w:w="2295" w:type="dxa"/>
            <w:shd w:val="clear" w:color="auto" w:fill="D9D9D9" w:themeFill="background1" w:themeFillShade="D9"/>
            <w:vAlign w:val="center"/>
          </w:tcPr>
          <w:p w:rsidR="00E16252" w:rsidRPr="00BD2FCB" w:rsidRDefault="00E16252" w:rsidP="00C43B80">
            <w:pPr>
              <w:spacing w:after="0" w:line="276" w:lineRule="auto"/>
              <w:jc w:val="center"/>
              <w:rPr>
                <w:rFonts w:ascii="Times New Roman" w:hAnsi="Times New Roman" w:cs="Times New Roman"/>
                <w:b/>
              </w:rPr>
            </w:pPr>
            <w:r w:rsidRPr="00BD2FCB">
              <w:rPr>
                <w:rFonts w:ascii="Times New Roman" w:hAnsi="Times New Roman" w:cs="Times New Roman"/>
                <w:b/>
              </w:rPr>
              <w:t>Расчетный срок</w:t>
            </w:r>
          </w:p>
        </w:tc>
      </w:tr>
      <w:tr w:rsidR="00BD2FCB" w:rsidRPr="00BD2FCB" w:rsidTr="00A611CD">
        <w:trPr>
          <w:trHeight w:val="729"/>
          <w:jc w:val="center"/>
        </w:trPr>
        <w:tc>
          <w:tcPr>
            <w:tcW w:w="539" w:type="dxa"/>
            <w:shd w:val="clear" w:color="auto" w:fill="FFFFFF" w:themeFill="background1"/>
          </w:tcPr>
          <w:p w:rsidR="000E0AD1" w:rsidRPr="00BD2FCB" w:rsidRDefault="000E0AD1" w:rsidP="00917FDF">
            <w:pPr>
              <w:pStyle w:val="ab"/>
              <w:numPr>
                <w:ilvl w:val="0"/>
                <w:numId w:val="46"/>
              </w:numPr>
              <w:spacing w:line="276" w:lineRule="auto"/>
              <w:ind w:left="0" w:firstLine="0"/>
              <w:jc w:val="center"/>
            </w:pPr>
          </w:p>
        </w:tc>
        <w:tc>
          <w:tcPr>
            <w:tcW w:w="6946" w:type="dxa"/>
            <w:shd w:val="clear" w:color="auto" w:fill="FFFFFF" w:themeFill="background1"/>
          </w:tcPr>
          <w:p w:rsidR="000E0AD1" w:rsidRPr="00BD2FCB" w:rsidRDefault="000E0AD1" w:rsidP="00C43B80">
            <w:pPr>
              <w:spacing w:after="0" w:line="276" w:lineRule="auto"/>
              <w:jc w:val="both"/>
              <w:rPr>
                <w:rFonts w:ascii="Times New Roman" w:hAnsi="Times New Roman" w:cs="Times New Roman"/>
              </w:rPr>
            </w:pPr>
            <w:r w:rsidRPr="00BD2FCB">
              <w:rPr>
                <w:rFonts w:ascii="Times New Roman" w:hAnsi="Times New Roman" w:cs="Times New Roman"/>
              </w:rPr>
              <w:t xml:space="preserve">Проведение необходимых мероприятий по уточнению площадей земель различных категорий на территории </w:t>
            </w:r>
            <w:r w:rsidR="00E45B63" w:rsidRPr="00BD2FCB">
              <w:rPr>
                <w:rFonts w:ascii="Times New Roman" w:hAnsi="Times New Roman" w:cs="Times New Roman"/>
              </w:rPr>
              <w:t>Ростошинского</w:t>
            </w:r>
            <w:r w:rsidRPr="00BD2FCB">
              <w:rPr>
                <w:rFonts w:ascii="Times New Roman" w:hAnsi="Times New Roman" w:cs="Times New Roman"/>
              </w:rPr>
              <w:t xml:space="preserve"> сельского поселения и внесении соответствующих изменения в учётную документацию.</w:t>
            </w:r>
          </w:p>
        </w:tc>
        <w:tc>
          <w:tcPr>
            <w:tcW w:w="2295" w:type="dxa"/>
            <w:shd w:val="clear" w:color="auto" w:fill="D9D9D9" w:themeFill="background1" w:themeFillShade="D9"/>
            <w:vAlign w:val="center"/>
          </w:tcPr>
          <w:p w:rsidR="000E0AD1" w:rsidRPr="00BD2FCB" w:rsidRDefault="00E16252" w:rsidP="00C43B80">
            <w:pPr>
              <w:spacing w:after="0" w:line="276" w:lineRule="auto"/>
              <w:jc w:val="center"/>
              <w:rPr>
                <w:rFonts w:ascii="Times New Roman" w:hAnsi="Times New Roman" w:cs="Times New Roman"/>
                <w:b/>
              </w:rPr>
            </w:pPr>
            <w:r w:rsidRPr="00BD2FCB">
              <w:rPr>
                <w:rFonts w:ascii="Times New Roman" w:hAnsi="Times New Roman" w:cs="Times New Roman"/>
                <w:b/>
              </w:rPr>
              <w:t>+</w:t>
            </w:r>
          </w:p>
        </w:tc>
      </w:tr>
    </w:tbl>
    <w:p w:rsidR="001C4D11" w:rsidRPr="00BD2FCB" w:rsidRDefault="001C4D11" w:rsidP="00C43B80">
      <w:pPr>
        <w:autoSpaceDE w:val="0"/>
        <w:autoSpaceDN w:val="0"/>
        <w:adjustRightInd w:val="0"/>
        <w:spacing w:after="0" w:line="276" w:lineRule="auto"/>
        <w:ind w:firstLine="567"/>
        <w:jc w:val="both"/>
        <w:rPr>
          <w:rFonts w:ascii="Times New Roman" w:eastAsia="Calibri" w:hAnsi="Times New Roman" w:cs="Times New Roman"/>
          <w:bCs/>
          <w:iCs/>
          <w:sz w:val="24"/>
          <w:szCs w:val="24"/>
        </w:rPr>
      </w:pPr>
    </w:p>
    <w:p w:rsidR="00160459" w:rsidRPr="00BD2FCB" w:rsidRDefault="0000409A" w:rsidP="00C43B80">
      <w:pPr>
        <w:autoSpaceDE w:val="0"/>
        <w:autoSpaceDN w:val="0"/>
        <w:adjustRightInd w:val="0"/>
        <w:spacing w:after="0" w:line="276" w:lineRule="auto"/>
        <w:ind w:firstLine="567"/>
        <w:jc w:val="both"/>
        <w:rPr>
          <w:rFonts w:ascii="Times New Roman" w:eastAsia="Calibri" w:hAnsi="Times New Roman" w:cs="Times New Roman"/>
          <w:bCs/>
          <w:iCs/>
          <w:sz w:val="24"/>
          <w:szCs w:val="24"/>
        </w:rPr>
      </w:pPr>
      <w:r w:rsidRPr="00BD2FCB">
        <w:rPr>
          <w:rFonts w:ascii="Times New Roman" w:hAnsi="Times New Roman" w:cs="Times New Roman"/>
          <w:i/>
          <w:sz w:val="24"/>
          <w:szCs w:val="24"/>
        </w:rPr>
        <w:t>М</w:t>
      </w:r>
      <w:r w:rsidR="00CD00D9" w:rsidRPr="00BD2FCB">
        <w:rPr>
          <w:rFonts w:ascii="Times New Roman" w:hAnsi="Times New Roman" w:cs="Times New Roman"/>
          <w:i/>
          <w:sz w:val="24"/>
          <w:szCs w:val="24"/>
        </w:rPr>
        <w:t>ероприятия отображены на «Карте границ населенных пунктов, входящих в состав поселения» и «Карте планируемого размещения объектов капитального строительства местного значения».</w:t>
      </w:r>
    </w:p>
    <w:p w:rsidR="00160459" w:rsidRPr="00BD2FCB" w:rsidRDefault="00160459" w:rsidP="00C43B80">
      <w:pPr>
        <w:autoSpaceDE w:val="0"/>
        <w:autoSpaceDN w:val="0"/>
        <w:adjustRightInd w:val="0"/>
        <w:spacing w:after="0" w:line="276" w:lineRule="auto"/>
        <w:ind w:firstLine="567"/>
        <w:jc w:val="both"/>
        <w:rPr>
          <w:rFonts w:ascii="Times New Roman" w:eastAsia="Calibri" w:hAnsi="Times New Roman" w:cs="Times New Roman"/>
          <w:bCs/>
          <w:iCs/>
          <w:sz w:val="24"/>
          <w:szCs w:val="24"/>
        </w:rPr>
      </w:pPr>
    </w:p>
    <w:p w:rsidR="009400B2" w:rsidRPr="00BD2FCB" w:rsidRDefault="00B63637" w:rsidP="00917FDF">
      <w:pPr>
        <w:pStyle w:val="ab"/>
        <w:numPr>
          <w:ilvl w:val="1"/>
          <w:numId w:val="64"/>
        </w:numPr>
        <w:tabs>
          <w:tab w:val="left" w:pos="1134"/>
        </w:tabs>
        <w:spacing w:line="276" w:lineRule="auto"/>
        <w:ind w:left="0" w:firstLine="567"/>
        <w:jc w:val="center"/>
        <w:outlineLvl w:val="0"/>
        <w:rPr>
          <w:rFonts w:eastAsia="Times New Roman"/>
          <w:b/>
          <w:iCs/>
          <w:kern w:val="0"/>
        </w:rPr>
      </w:pPr>
      <w:bookmarkStart w:id="205" w:name="_Toc40350060"/>
      <w:bookmarkStart w:id="206" w:name="_Toc59800199"/>
      <w:bookmarkStart w:id="207" w:name="_Toc87606089"/>
      <w:r w:rsidRPr="00BD2FCB">
        <w:rPr>
          <w:b/>
        </w:rPr>
        <w:t>Предложения по совершенствованию и развитию функционального зонировани</w:t>
      </w:r>
      <w:bookmarkEnd w:id="205"/>
      <w:r w:rsidR="00BC10C1" w:rsidRPr="00BD2FCB">
        <w:rPr>
          <w:b/>
        </w:rPr>
        <w:t>я</w:t>
      </w:r>
      <w:r w:rsidR="00DE56FB" w:rsidRPr="00BD2FCB">
        <w:rPr>
          <w:b/>
        </w:rPr>
        <w:t>.</w:t>
      </w:r>
      <w:bookmarkEnd w:id="206"/>
      <w:bookmarkEnd w:id="207"/>
    </w:p>
    <w:p w:rsidR="00431E35" w:rsidRPr="00BD2FCB" w:rsidRDefault="00431E35" w:rsidP="00C43B80">
      <w:pPr>
        <w:spacing w:after="0" w:line="276" w:lineRule="auto"/>
        <w:ind w:firstLine="567"/>
        <w:jc w:val="both"/>
        <w:rPr>
          <w:rFonts w:ascii="Times New Roman" w:hAnsi="Times New Roman" w:cs="Times New Roman"/>
          <w:sz w:val="24"/>
          <w:szCs w:val="24"/>
        </w:rPr>
      </w:pPr>
    </w:p>
    <w:p w:rsidR="00174035" w:rsidRPr="00BD2FCB" w:rsidRDefault="00174035" w:rsidP="00C43B80">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Согласно ст. 23 п. 5 ГрК РФ на картах, содержащихся в генеральных планах, отображаются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 </w:t>
      </w:r>
    </w:p>
    <w:p w:rsidR="003A760F" w:rsidRPr="00BD2FCB" w:rsidRDefault="00174035" w:rsidP="003A760F">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 Предложения по функциональному использованию территории разработаны с учетом сложившейся и перспективной планировочной структуры </w:t>
      </w:r>
      <w:r w:rsidRPr="00BD2FCB">
        <w:rPr>
          <w:rFonts w:ascii="Times New Roman" w:eastAsia="Calibri" w:hAnsi="Times New Roman" w:cs="Times New Roman"/>
          <w:sz w:val="24"/>
          <w:szCs w:val="24"/>
        </w:rPr>
        <w:lastRenderedPageBreak/>
        <w:t>городского поселения, планировочных ограничений, требований Градостроительного кодекса РФ.</w:t>
      </w:r>
    </w:p>
    <w:p w:rsidR="00B24B97" w:rsidRPr="00BD2FCB" w:rsidRDefault="00B24B97" w:rsidP="003A760F">
      <w:pPr>
        <w:spacing w:after="0" w:line="276" w:lineRule="auto"/>
        <w:ind w:firstLine="567"/>
        <w:jc w:val="center"/>
        <w:rPr>
          <w:rFonts w:ascii="Times New Roman" w:hAnsi="Times New Roman" w:cs="Times New Roman"/>
          <w:b/>
          <w:i/>
        </w:rPr>
      </w:pPr>
    </w:p>
    <w:p w:rsidR="00E601C6" w:rsidRPr="00BD2FCB" w:rsidRDefault="00E601C6" w:rsidP="003A760F">
      <w:pPr>
        <w:spacing w:after="0" w:line="276" w:lineRule="auto"/>
        <w:ind w:firstLine="567"/>
        <w:jc w:val="center"/>
        <w:rPr>
          <w:rFonts w:ascii="Times New Roman" w:eastAsia="Calibri" w:hAnsi="Times New Roman" w:cs="Times New Roman"/>
          <w:sz w:val="24"/>
          <w:szCs w:val="24"/>
        </w:rPr>
      </w:pPr>
      <w:r w:rsidRPr="00BD2FCB">
        <w:rPr>
          <w:rFonts w:ascii="Times New Roman" w:hAnsi="Times New Roman" w:cs="Times New Roman"/>
          <w:b/>
          <w:i/>
        </w:rPr>
        <w:t>В Генеральном плане выделены следующие виды функциональных зон:</w:t>
      </w:r>
    </w:p>
    <w:tbl>
      <w:tblPr>
        <w:tblStyle w:val="af2"/>
        <w:tblW w:w="0" w:type="auto"/>
        <w:tblLook w:val="04A0" w:firstRow="1" w:lastRow="0" w:firstColumn="1" w:lastColumn="0" w:noHBand="0" w:noVBand="1"/>
      </w:tblPr>
      <w:tblGrid>
        <w:gridCol w:w="674"/>
        <w:gridCol w:w="4254"/>
        <w:gridCol w:w="2268"/>
        <w:gridCol w:w="2268"/>
      </w:tblGrid>
      <w:tr w:rsidR="00BD2FCB" w:rsidRPr="00BD2FCB" w:rsidTr="006F0025">
        <w:tc>
          <w:tcPr>
            <w:tcW w:w="6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F56035" w:rsidRPr="00BD2FCB" w:rsidRDefault="00F56035" w:rsidP="00C43B80">
            <w:pPr>
              <w:widowControl w:val="0"/>
              <w:suppressAutoHyphens/>
              <w:spacing w:line="276" w:lineRule="auto"/>
              <w:ind w:left="-426" w:right="-109" w:firstLine="284"/>
              <w:jc w:val="center"/>
              <w:rPr>
                <w:rFonts w:ascii="Times New Roman" w:eastAsia="Lucida Sans Unicode" w:hAnsi="Times New Roman" w:cs="Times New Roman"/>
                <w:b/>
              </w:rPr>
            </w:pPr>
            <w:r w:rsidRPr="00BD2FCB">
              <w:rPr>
                <w:rFonts w:ascii="Times New Roman" w:hAnsi="Times New Roman" w:cs="Times New Roman"/>
                <w:b/>
              </w:rPr>
              <w:t>№ п</w:t>
            </w:r>
            <w:r w:rsidRPr="00BD2FCB">
              <w:rPr>
                <w:rFonts w:ascii="Times New Roman" w:hAnsi="Times New Roman" w:cs="Times New Roman"/>
                <w:b/>
                <w:lang w:val="en-US"/>
              </w:rPr>
              <w:t>/</w:t>
            </w:r>
            <w:r w:rsidRPr="00BD2FCB">
              <w:rPr>
                <w:rFonts w:ascii="Times New Roman" w:hAnsi="Times New Roman" w:cs="Times New Roman"/>
                <w:b/>
              </w:rPr>
              <w:t>п</w:t>
            </w:r>
          </w:p>
        </w:tc>
        <w:tc>
          <w:tcPr>
            <w:tcW w:w="42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F56035" w:rsidRPr="00BD2FCB" w:rsidRDefault="00F56035" w:rsidP="00C43B80">
            <w:pPr>
              <w:widowControl w:val="0"/>
              <w:suppressAutoHyphens/>
              <w:spacing w:line="276" w:lineRule="auto"/>
              <w:ind w:firstLine="567"/>
              <w:jc w:val="center"/>
              <w:rPr>
                <w:rFonts w:ascii="Times New Roman" w:eastAsia="Lucida Sans Unicode" w:hAnsi="Times New Roman" w:cs="Times New Roman"/>
                <w:b/>
              </w:rPr>
            </w:pPr>
            <w:r w:rsidRPr="00BD2FCB">
              <w:rPr>
                <w:rFonts w:ascii="Times New Roman" w:hAnsi="Times New Roman" w:cs="Times New Roman"/>
                <w:b/>
              </w:rPr>
              <w:t>Наименование функциональной зоны на карте</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56035" w:rsidRPr="00BD2FCB" w:rsidRDefault="00F56035" w:rsidP="00C43B80">
            <w:pPr>
              <w:pStyle w:val="14"/>
              <w:spacing w:line="276" w:lineRule="auto"/>
              <w:ind w:left="0" w:right="0" w:firstLine="0"/>
              <w:contextualSpacing/>
              <w:jc w:val="center"/>
              <w:rPr>
                <w:b/>
                <w:sz w:val="22"/>
                <w:szCs w:val="22"/>
              </w:rPr>
            </w:pPr>
            <w:r w:rsidRPr="00BD2FCB">
              <w:rPr>
                <w:b/>
                <w:sz w:val="22"/>
                <w:szCs w:val="22"/>
              </w:rPr>
              <w:t>Существующая</w:t>
            </w:r>
          </w:p>
          <w:p w:rsidR="00F56035" w:rsidRPr="00BD2FCB" w:rsidRDefault="00F56035" w:rsidP="00C43B80">
            <w:pPr>
              <w:pStyle w:val="14"/>
              <w:spacing w:line="276" w:lineRule="auto"/>
              <w:ind w:left="0" w:right="0" w:firstLine="0"/>
              <w:contextualSpacing/>
              <w:jc w:val="center"/>
              <w:rPr>
                <w:b/>
                <w:sz w:val="22"/>
                <w:szCs w:val="22"/>
              </w:rPr>
            </w:pPr>
            <w:r w:rsidRPr="00BD2FCB">
              <w:rPr>
                <w:b/>
                <w:sz w:val="22"/>
                <w:szCs w:val="22"/>
              </w:rPr>
              <w:t>площадь, га</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56035" w:rsidRPr="00BD2FCB" w:rsidRDefault="00F56035" w:rsidP="00C43B80">
            <w:pPr>
              <w:pStyle w:val="14"/>
              <w:spacing w:line="276" w:lineRule="auto"/>
              <w:ind w:left="0" w:right="0" w:firstLine="0"/>
              <w:contextualSpacing/>
              <w:jc w:val="center"/>
              <w:rPr>
                <w:b/>
                <w:sz w:val="22"/>
                <w:szCs w:val="22"/>
              </w:rPr>
            </w:pPr>
            <w:r w:rsidRPr="00BD2FCB">
              <w:rPr>
                <w:b/>
                <w:sz w:val="22"/>
                <w:szCs w:val="22"/>
              </w:rPr>
              <w:t>Планируемая</w:t>
            </w:r>
          </w:p>
          <w:p w:rsidR="00F56035" w:rsidRPr="00BD2FCB" w:rsidRDefault="00F56035" w:rsidP="00C43B80">
            <w:pPr>
              <w:pStyle w:val="14"/>
              <w:spacing w:line="276" w:lineRule="auto"/>
              <w:ind w:left="0" w:right="0" w:firstLine="0"/>
              <w:contextualSpacing/>
              <w:jc w:val="center"/>
              <w:rPr>
                <w:b/>
                <w:sz w:val="22"/>
                <w:szCs w:val="22"/>
              </w:rPr>
            </w:pPr>
            <w:r w:rsidRPr="00BD2FCB">
              <w:rPr>
                <w:b/>
                <w:sz w:val="22"/>
                <w:szCs w:val="22"/>
              </w:rPr>
              <w:t>площадь, га</w:t>
            </w:r>
          </w:p>
        </w:tc>
      </w:tr>
      <w:tr w:rsidR="00BD2FCB" w:rsidRPr="00BD2FCB" w:rsidTr="006F0025">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F56035" w:rsidRPr="00BD2FCB" w:rsidRDefault="008A5DE3" w:rsidP="002C5C30">
            <w:pPr>
              <w:widowControl w:val="0"/>
              <w:suppressAutoHyphens/>
              <w:spacing w:line="276" w:lineRule="auto"/>
              <w:ind w:left="-426" w:firstLine="284"/>
              <w:jc w:val="center"/>
              <w:rPr>
                <w:rFonts w:ascii="Times New Roman" w:hAnsi="Times New Roman" w:cs="Times New Roman"/>
                <w:b/>
              </w:rPr>
            </w:pPr>
            <w:r w:rsidRPr="00BD2FCB">
              <w:rPr>
                <w:rFonts w:ascii="Times New Roman" w:hAnsi="Times New Roman" w:cs="Times New Roman"/>
                <w:b/>
              </w:rPr>
              <w:t xml:space="preserve">село </w:t>
            </w:r>
            <w:r w:rsidR="00CE7C0D" w:rsidRPr="00BD2FCB">
              <w:rPr>
                <w:rFonts w:ascii="Times New Roman" w:hAnsi="Times New Roman" w:cs="Times New Roman"/>
                <w:b/>
              </w:rPr>
              <w:t>Ростоши</w:t>
            </w:r>
          </w:p>
        </w:tc>
      </w:tr>
      <w:tr w:rsidR="00BD2FCB" w:rsidRPr="00BD2FCB" w:rsidTr="00501C8C">
        <w:tc>
          <w:tcPr>
            <w:tcW w:w="674" w:type="dxa"/>
            <w:tcBorders>
              <w:top w:val="single" w:sz="4" w:space="0" w:color="000000"/>
              <w:left w:val="single" w:sz="4" w:space="0" w:color="000000"/>
              <w:bottom w:val="single" w:sz="4" w:space="0" w:color="000000"/>
              <w:right w:val="single" w:sz="4" w:space="0" w:color="000000"/>
            </w:tcBorders>
            <w:vAlign w:val="center"/>
          </w:tcPr>
          <w:p w:rsidR="00987417" w:rsidRPr="00BD2FCB" w:rsidRDefault="00987417" w:rsidP="00917FDF">
            <w:pPr>
              <w:pStyle w:val="ab"/>
              <w:numPr>
                <w:ilvl w:val="0"/>
                <w:numId w:val="90"/>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987417" w:rsidRPr="00BD2FCB" w:rsidRDefault="00987417" w:rsidP="00BD5719">
            <w:pPr>
              <w:spacing w:line="276" w:lineRule="auto"/>
              <w:rPr>
                <w:rFonts w:ascii="Times New Roman" w:hAnsi="Times New Roman" w:cs="Times New Roman"/>
                <w:lang w:eastAsia="ru-RU"/>
              </w:rPr>
            </w:pPr>
            <w:r w:rsidRPr="00BD2FCB">
              <w:rPr>
                <w:rFonts w:ascii="Times New Roman" w:hAnsi="Times New Roman" w:cs="Times New Roman"/>
                <w:lang w:eastAsia="ru-RU"/>
              </w:rPr>
              <w:t>Зоны застройки индивидуальными жилыми домами</w:t>
            </w:r>
          </w:p>
        </w:tc>
        <w:tc>
          <w:tcPr>
            <w:tcW w:w="2268" w:type="dxa"/>
            <w:tcBorders>
              <w:top w:val="single" w:sz="4" w:space="0" w:color="000000"/>
              <w:left w:val="single" w:sz="4" w:space="0" w:color="000000"/>
              <w:bottom w:val="single" w:sz="4" w:space="0" w:color="000000"/>
              <w:right w:val="single" w:sz="4" w:space="0" w:color="000000"/>
            </w:tcBorders>
            <w:vAlign w:val="center"/>
          </w:tcPr>
          <w:p w:rsidR="00987417" w:rsidRPr="00BD2FCB" w:rsidRDefault="00987417" w:rsidP="00BD5719">
            <w:pPr>
              <w:spacing w:line="276" w:lineRule="auto"/>
              <w:jc w:val="center"/>
              <w:rPr>
                <w:rFonts w:ascii="Times New Roman" w:hAnsi="Times New Roman" w:cs="Times New Roman"/>
                <w:lang w:eastAsia="ru-RU"/>
              </w:rPr>
            </w:pPr>
            <w:r w:rsidRPr="00BD2FCB">
              <w:rPr>
                <w:rFonts w:ascii="Times New Roman" w:hAnsi="Times New Roman" w:cs="Times New Roman"/>
                <w:lang w:eastAsia="ru-RU"/>
              </w:rPr>
              <w:t>894,48</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987417" w:rsidRPr="00BD2FCB" w:rsidRDefault="00987417" w:rsidP="00BD5719">
            <w:pPr>
              <w:spacing w:line="276" w:lineRule="auto"/>
              <w:jc w:val="center"/>
              <w:rPr>
                <w:rFonts w:ascii="Times New Roman" w:hAnsi="Times New Roman" w:cs="Times New Roman"/>
                <w:lang w:eastAsia="ru-RU"/>
              </w:rPr>
            </w:pPr>
            <w:r w:rsidRPr="00BD2FCB">
              <w:rPr>
                <w:rFonts w:ascii="Times New Roman" w:hAnsi="Times New Roman" w:cs="Times New Roman"/>
                <w:lang w:eastAsia="ru-RU"/>
              </w:rPr>
              <w:t>894,48</w:t>
            </w:r>
          </w:p>
        </w:tc>
      </w:tr>
      <w:tr w:rsidR="00BD2FCB" w:rsidRPr="00BD2FCB" w:rsidTr="00501C8C">
        <w:tc>
          <w:tcPr>
            <w:tcW w:w="674" w:type="dxa"/>
            <w:tcBorders>
              <w:top w:val="single" w:sz="4" w:space="0" w:color="000000"/>
              <w:left w:val="single" w:sz="4" w:space="0" w:color="000000"/>
              <w:bottom w:val="single" w:sz="4" w:space="0" w:color="000000"/>
              <w:right w:val="single" w:sz="4" w:space="0" w:color="000000"/>
            </w:tcBorders>
            <w:vAlign w:val="center"/>
          </w:tcPr>
          <w:p w:rsidR="00987417" w:rsidRPr="00BD2FCB" w:rsidRDefault="00987417" w:rsidP="00917FDF">
            <w:pPr>
              <w:pStyle w:val="ab"/>
              <w:numPr>
                <w:ilvl w:val="0"/>
                <w:numId w:val="90"/>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987417" w:rsidRPr="00BD2FCB" w:rsidRDefault="00987417" w:rsidP="00BD5719">
            <w:pPr>
              <w:spacing w:line="276" w:lineRule="auto"/>
              <w:rPr>
                <w:rFonts w:ascii="Times New Roman" w:hAnsi="Times New Roman" w:cs="Times New Roman"/>
                <w:lang w:eastAsia="ru-RU"/>
              </w:rPr>
            </w:pPr>
            <w:r w:rsidRPr="00BD2FCB">
              <w:rPr>
                <w:rFonts w:ascii="Times New Roman" w:hAnsi="Times New Roman" w:cs="Times New Roman"/>
                <w:lang w:eastAsia="ru-RU"/>
              </w:rPr>
              <w:t>Общественно-деловые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rsidR="00987417" w:rsidRPr="00BD2FCB" w:rsidRDefault="00987417" w:rsidP="00BD5719">
            <w:pPr>
              <w:spacing w:line="276" w:lineRule="auto"/>
              <w:jc w:val="center"/>
              <w:rPr>
                <w:rFonts w:ascii="Times New Roman" w:hAnsi="Times New Roman" w:cs="Times New Roman"/>
                <w:lang w:eastAsia="ru-RU"/>
              </w:rPr>
            </w:pPr>
            <w:r w:rsidRPr="00BD2FCB">
              <w:rPr>
                <w:rFonts w:ascii="Times New Roman" w:hAnsi="Times New Roman" w:cs="Times New Roman"/>
                <w:lang w:eastAsia="ru-RU"/>
              </w:rPr>
              <w:t>10,52</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987417" w:rsidRPr="00BD2FCB" w:rsidRDefault="00987417" w:rsidP="00BD5719">
            <w:pPr>
              <w:spacing w:line="276" w:lineRule="auto"/>
              <w:jc w:val="center"/>
              <w:rPr>
                <w:rFonts w:ascii="Times New Roman" w:hAnsi="Times New Roman" w:cs="Times New Roman"/>
                <w:lang w:eastAsia="ru-RU"/>
              </w:rPr>
            </w:pPr>
            <w:r w:rsidRPr="00BD2FCB">
              <w:rPr>
                <w:rFonts w:ascii="Times New Roman" w:hAnsi="Times New Roman" w:cs="Times New Roman"/>
                <w:lang w:eastAsia="ru-RU"/>
              </w:rPr>
              <w:t>10,52</w:t>
            </w:r>
          </w:p>
        </w:tc>
      </w:tr>
      <w:tr w:rsidR="00BD2FCB" w:rsidRPr="00BD2FCB" w:rsidTr="00501C8C">
        <w:tc>
          <w:tcPr>
            <w:tcW w:w="674" w:type="dxa"/>
            <w:tcBorders>
              <w:top w:val="single" w:sz="4" w:space="0" w:color="000000"/>
              <w:left w:val="single" w:sz="4" w:space="0" w:color="000000"/>
              <w:bottom w:val="single" w:sz="4" w:space="0" w:color="000000"/>
              <w:right w:val="single" w:sz="4" w:space="0" w:color="000000"/>
            </w:tcBorders>
            <w:vAlign w:val="center"/>
          </w:tcPr>
          <w:p w:rsidR="00987417" w:rsidRPr="00BD2FCB" w:rsidRDefault="00987417" w:rsidP="00917FDF">
            <w:pPr>
              <w:pStyle w:val="ab"/>
              <w:numPr>
                <w:ilvl w:val="0"/>
                <w:numId w:val="90"/>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987417" w:rsidRPr="00BD2FCB" w:rsidRDefault="00987417" w:rsidP="00BD5719">
            <w:pPr>
              <w:spacing w:line="276" w:lineRule="auto"/>
              <w:rPr>
                <w:rFonts w:ascii="Times New Roman" w:hAnsi="Times New Roman" w:cs="Times New Roman"/>
                <w:lang w:eastAsia="ru-RU"/>
              </w:rPr>
            </w:pPr>
            <w:r w:rsidRPr="00BD2FCB">
              <w:rPr>
                <w:rFonts w:ascii="Times New Roman" w:hAnsi="Times New Roman" w:cs="Times New Roman"/>
                <w:lang w:eastAsia="ru-RU"/>
              </w:rPr>
              <w:t>Зоны транспортной инфраструктуры</w:t>
            </w:r>
          </w:p>
        </w:tc>
        <w:tc>
          <w:tcPr>
            <w:tcW w:w="2268" w:type="dxa"/>
            <w:tcBorders>
              <w:top w:val="single" w:sz="4" w:space="0" w:color="000000"/>
              <w:left w:val="single" w:sz="4" w:space="0" w:color="000000"/>
              <w:bottom w:val="single" w:sz="4" w:space="0" w:color="000000"/>
              <w:right w:val="single" w:sz="4" w:space="0" w:color="000000"/>
            </w:tcBorders>
            <w:vAlign w:val="center"/>
          </w:tcPr>
          <w:p w:rsidR="00987417" w:rsidRPr="00BD2FCB" w:rsidRDefault="00987417" w:rsidP="00BD5719">
            <w:pPr>
              <w:spacing w:line="276" w:lineRule="auto"/>
              <w:jc w:val="center"/>
              <w:rPr>
                <w:rFonts w:ascii="Times New Roman" w:hAnsi="Times New Roman" w:cs="Times New Roman"/>
                <w:lang w:eastAsia="ru-RU"/>
              </w:rPr>
            </w:pPr>
            <w:r w:rsidRPr="00BD2FCB">
              <w:rPr>
                <w:rFonts w:ascii="Times New Roman" w:hAnsi="Times New Roman" w:cs="Times New Roman"/>
                <w:lang w:eastAsia="ru-RU"/>
              </w:rPr>
              <w:t>14,53</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987417" w:rsidRPr="00BD2FCB" w:rsidRDefault="00987417" w:rsidP="00BD5719">
            <w:pPr>
              <w:spacing w:line="276" w:lineRule="auto"/>
              <w:jc w:val="center"/>
              <w:rPr>
                <w:rFonts w:ascii="Times New Roman" w:hAnsi="Times New Roman" w:cs="Times New Roman"/>
                <w:lang w:eastAsia="ru-RU"/>
              </w:rPr>
            </w:pPr>
            <w:r w:rsidRPr="00BD2FCB">
              <w:rPr>
                <w:rFonts w:ascii="Times New Roman" w:hAnsi="Times New Roman" w:cs="Times New Roman"/>
                <w:lang w:eastAsia="ru-RU"/>
              </w:rPr>
              <w:t>14,53</w:t>
            </w:r>
          </w:p>
        </w:tc>
      </w:tr>
      <w:tr w:rsidR="00BD2FCB" w:rsidRPr="00BD2FCB" w:rsidTr="00501C8C">
        <w:tc>
          <w:tcPr>
            <w:tcW w:w="674" w:type="dxa"/>
            <w:tcBorders>
              <w:top w:val="single" w:sz="4" w:space="0" w:color="000000"/>
              <w:left w:val="single" w:sz="4" w:space="0" w:color="000000"/>
              <w:bottom w:val="single" w:sz="4" w:space="0" w:color="000000"/>
              <w:right w:val="single" w:sz="4" w:space="0" w:color="000000"/>
            </w:tcBorders>
            <w:vAlign w:val="center"/>
          </w:tcPr>
          <w:p w:rsidR="00987417" w:rsidRPr="00BD2FCB" w:rsidRDefault="00987417" w:rsidP="00917FDF">
            <w:pPr>
              <w:pStyle w:val="ab"/>
              <w:numPr>
                <w:ilvl w:val="0"/>
                <w:numId w:val="90"/>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987417" w:rsidRPr="00BD2FCB" w:rsidRDefault="00987417" w:rsidP="00BD5719">
            <w:pPr>
              <w:spacing w:line="276" w:lineRule="auto"/>
              <w:rPr>
                <w:rFonts w:ascii="Times New Roman" w:hAnsi="Times New Roman" w:cs="Times New Roman"/>
                <w:lang w:eastAsia="ru-RU"/>
              </w:rPr>
            </w:pPr>
            <w:r w:rsidRPr="00BD2FCB">
              <w:rPr>
                <w:rFonts w:ascii="Times New Roman" w:hAnsi="Times New Roman" w:cs="Times New Roman"/>
                <w:lang w:eastAsia="ru-RU"/>
              </w:rPr>
              <w:t>Зоны сельскохозяйственного использования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987417" w:rsidRPr="00BD2FCB" w:rsidRDefault="00987417" w:rsidP="00BD5719">
            <w:pPr>
              <w:spacing w:line="276" w:lineRule="auto"/>
              <w:jc w:val="center"/>
              <w:rPr>
                <w:rFonts w:ascii="Times New Roman" w:hAnsi="Times New Roman" w:cs="Times New Roman"/>
                <w:b/>
                <w:lang w:eastAsia="ru-RU"/>
              </w:rPr>
            </w:pPr>
            <w:r w:rsidRPr="00BD2FCB">
              <w:rPr>
                <w:rFonts w:ascii="Times New Roman" w:hAnsi="Times New Roman" w:cs="Times New Roman"/>
                <w:b/>
                <w:lang w:eastAsia="ru-RU"/>
              </w:rPr>
              <w:t>181,88</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987417" w:rsidRPr="00BD2FCB" w:rsidRDefault="00C31A00" w:rsidP="00BD5719">
            <w:pPr>
              <w:spacing w:line="276" w:lineRule="auto"/>
              <w:jc w:val="center"/>
              <w:rPr>
                <w:rFonts w:ascii="Times New Roman" w:hAnsi="Times New Roman" w:cs="Times New Roman"/>
                <w:b/>
                <w:lang w:eastAsia="ru-RU"/>
              </w:rPr>
            </w:pPr>
            <w:r w:rsidRPr="00BD2FCB">
              <w:rPr>
                <w:rFonts w:ascii="Times New Roman" w:hAnsi="Times New Roman" w:cs="Times New Roman"/>
                <w:b/>
                <w:lang w:eastAsia="ru-RU"/>
              </w:rPr>
              <w:t>218,78</w:t>
            </w:r>
          </w:p>
        </w:tc>
      </w:tr>
      <w:tr w:rsidR="00BD2FCB" w:rsidRPr="00BD2FCB" w:rsidTr="00501C8C">
        <w:tc>
          <w:tcPr>
            <w:tcW w:w="674" w:type="dxa"/>
            <w:tcBorders>
              <w:top w:val="single" w:sz="4" w:space="0" w:color="000000"/>
              <w:left w:val="single" w:sz="4" w:space="0" w:color="000000"/>
              <w:bottom w:val="single" w:sz="4" w:space="0" w:color="000000"/>
              <w:right w:val="single" w:sz="4" w:space="0" w:color="000000"/>
            </w:tcBorders>
            <w:vAlign w:val="center"/>
          </w:tcPr>
          <w:p w:rsidR="00987417" w:rsidRPr="00BD2FCB" w:rsidRDefault="00987417" w:rsidP="00917FDF">
            <w:pPr>
              <w:pStyle w:val="ab"/>
              <w:numPr>
                <w:ilvl w:val="0"/>
                <w:numId w:val="90"/>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987417" w:rsidRPr="00BD2FCB" w:rsidRDefault="00987417" w:rsidP="00BD5719">
            <w:pPr>
              <w:spacing w:line="276" w:lineRule="auto"/>
              <w:rPr>
                <w:rFonts w:ascii="Times New Roman" w:hAnsi="Times New Roman" w:cs="Times New Roman"/>
                <w:lang w:eastAsia="ru-RU"/>
              </w:rPr>
            </w:pPr>
            <w:r w:rsidRPr="00BD2FCB">
              <w:rPr>
                <w:rFonts w:ascii="Times New Roman" w:eastAsia="Calibri" w:hAnsi="Times New Roman" w:cs="Times New Roman"/>
                <w:lang w:eastAsia="ru-RU"/>
              </w:rPr>
              <w:t>Зоны рекреационного назначения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987417" w:rsidRPr="00BD2FCB" w:rsidRDefault="00987417" w:rsidP="00BD5719">
            <w:pPr>
              <w:spacing w:line="276" w:lineRule="auto"/>
              <w:jc w:val="center"/>
              <w:rPr>
                <w:rFonts w:ascii="Times New Roman" w:hAnsi="Times New Roman" w:cs="Times New Roman"/>
                <w:b/>
                <w:lang w:eastAsia="ru-RU"/>
              </w:rPr>
            </w:pPr>
            <w:r w:rsidRPr="00BD2FCB">
              <w:rPr>
                <w:rFonts w:ascii="Times New Roman" w:hAnsi="Times New Roman" w:cs="Times New Roman"/>
                <w:b/>
                <w:lang w:eastAsia="ru-RU"/>
              </w:rPr>
              <w:t>5,92</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987417" w:rsidRPr="00BD2FCB" w:rsidRDefault="00987417" w:rsidP="00BD5719">
            <w:pPr>
              <w:spacing w:line="276" w:lineRule="auto"/>
              <w:jc w:val="center"/>
              <w:rPr>
                <w:rFonts w:ascii="Times New Roman" w:hAnsi="Times New Roman" w:cs="Times New Roman"/>
                <w:b/>
                <w:lang w:eastAsia="ru-RU"/>
              </w:rPr>
            </w:pPr>
            <w:r w:rsidRPr="00BD2FCB">
              <w:rPr>
                <w:rFonts w:ascii="Times New Roman" w:hAnsi="Times New Roman" w:cs="Times New Roman"/>
                <w:b/>
                <w:lang w:eastAsia="ru-RU"/>
              </w:rPr>
              <w:t>5,92</w:t>
            </w:r>
          </w:p>
        </w:tc>
      </w:tr>
      <w:tr w:rsidR="00BD2FCB" w:rsidRPr="00BD2FCB" w:rsidTr="00501C8C">
        <w:tc>
          <w:tcPr>
            <w:tcW w:w="674" w:type="dxa"/>
            <w:tcBorders>
              <w:top w:val="single" w:sz="4" w:space="0" w:color="000000"/>
              <w:left w:val="single" w:sz="4" w:space="0" w:color="000000"/>
              <w:bottom w:val="single" w:sz="4" w:space="0" w:color="000000"/>
              <w:right w:val="single" w:sz="4" w:space="0" w:color="000000"/>
            </w:tcBorders>
            <w:vAlign w:val="center"/>
          </w:tcPr>
          <w:p w:rsidR="00987417" w:rsidRPr="00BD2FCB" w:rsidRDefault="00987417" w:rsidP="00917FDF">
            <w:pPr>
              <w:pStyle w:val="ab"/>
              <w:numPr>
                <w:ilvl w:val="0"/>
                <w:numId w:val="90"/>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987417" w:rsidRPr="00BD2FCB" w:rsidRDefault="00987417" w:rsidP="00BD5719">
            <w:pPr>
              <w:spacing w:line="276" w:lineRule="auto"/>
              <w:rPr>
                <w:rFonts w:ascii="Times New Roman" w:eastAsia="Calibri" w:hAnsi="Times New Roman" w:cs="Times New Roman"/>
                <w:lang w:eastAsia="ru-RU"/>
              </w:rPr>
            </w:pPr>
            <w:r w:rsidRPr="00BD2FCB">
              <w:rPr>
                <w:rFonts w:ascii="Times New Roman" w:eastAsia="Calibri" w:hAnsi="Times New Roman" w:cs="Times New Roman"/>
              </w:rPr>
              <w:t>Зоны озелененных территорий общего пользования (лесопарки, парки, сады, скверы, бульвары, городские леса)</w:t>
            </w:r>
          </w:p>
        </w:tc>
        <w:tc>
          <w:tcPr>
            <w:tcW w:w="2268" w:type="dxa"/>
            <w:tcBorders>
              <w:top w:val="single" w:sz="4" w:space="0" w:color="000000"/>
              <w:left w:val="single" w:sz="4" w:space="0" w:color="000000"/>
              <w:bottom w:val="single" w:sz="4" w:space="0" w:color="000000"/>
              <w:right w:val="single" w:sz="4" w:space="0" w:color="000000"/>
            </w:tcBorders>
            <w:vAlign w:val="center"/>
          </w:tcPr>
          <w:p w:rsidR="00987417" w:rsidRPr="00BD2FCB" w:rsidRDefault="00987417" w:rsidP="00BD5719">
            <w:pPr>
              <w:spacing w:line="276" w:lineRule="auto"/>
              <w:jc w:val="center"/>
              <w:rPr>
                <w:rFonts w:ascii="Times New Roman" w:hAnsi="Times New Roman" w:cs="Times New Roman"/>
                <w:b/>
                <w:lang w:eastAsia="ru-RU"/>
              </w:rPr>
            </w:pPr>
            <w:r w:rsidRPr="00BD2FCB">
              <w:rPr>
                <w:rFonts w:ascii="Times New Roman" w:hAnsi="Times New Roman" w:cs="Times New Roman"/>
                <w:b/>
                <w:lang w:eastAsia="ru-RU"/>
              </w:rPr>
              <w:t>0,86</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987417" w:rsidRPr="00BD2FCB" w:rsidRDefault="00987417" w:rsidP="00BD5719">
            <w:pPr>
              <w:spacing w:line="276" w:lineRule="auto"/>
              <w:jc w:val="center"/>
              <w:rPr>
                <w:rFonts w:ascii="Times New Roman" w:hAnsi="Times New Roman" w:cs="Times New Roman"/>
                <w:b/>
                <w:lang w:eastAsia="ru-RU"/>
              </w:rPr>
            </w:pPr>
            <w:r w:rsidRPr="00BD2FCB">
              <w:rPr>
                <w:rFonts w:ascii="Times New Roman" w:hAnsi="Times New Roman" w:cs="Times New Roman"/>
                <w:b/>
                <w:lang w:eastAsia="ru-RU"/>
              </w:rPr>
              <w:t>0,86</w:t>
            </w:r>
          </w:p>
        </w:tc>
      </w:tr>
      <w:tr w:rsidR="00BD2FCB" w:rsidRPr="00BD2FCB" w:rsidTr="00501C8C">
        <w:tc>
          <w:tcPr>
            <w:tcW w:w="674" w:type="dxa"/>
            <w:tcBorders>
              <w:top w:val="single" w:sz="4" w:space="0" w:color="000000"/>
              <w:left w:val="single" w:sz="4" w:space="0" w:color="000000"/>
              <w:bottom w:val="single" w:sz="4" w:space="0" w:color="000000"/>
              <w:right w:val="single" w:sz="4" w:space="0" w:color="000000"/>
            </w:tcBorders>
            <w:vAlign w:val="center"/>
          </w:tcPr>
          <w:p w:rsidR="00987417" w:rsidRPr="00BD2FCB" w:rsidRDefault="00987417" w:rsidP="00917FDF">
            <w:pPr>
              <w:pStyle w:val="ab"/>
              <w:numPr>
                <w:ilvl w:val="0"/>
                <w:numId w:val="90"/>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987417" w:rsidRPr="00BD2FCB" w:rsidRDefault="00987417" w:rsidP="00BD5719">
            <w:pPr>
              <w:spacing w:line="276" w:lineRule="auto"/>
              <w:rPr>
                <w:rFonts w:ascii="Times New Roman" w:eastAsia="Calibri" w:hAnsi="Times New Roman" w:cs="Times New Roman"/>
                <w:lang w:eastAsia="ru-RU"/>
              </w:rPr>
            </w:pPr>
            <w:r w:rsidRPr="00BD2FCB">
              <w:rPr>
                <w:rFonts w:ascii="Times New Roman" w:eastAsia="Calibri" w:hAnsi="Times New Roman" w:cs="Times New Roman"/>
                <w:lang w:eastAsia="ru-RU"/>
              </w:rPr>
              <w:t>Производственные зоны сельскохозяйственных предприятий</w:t>
            </w:r>
          </w:p>
        </w:tc>
        <w:tc>
          <w:tcPr>
            <w:tcW w:w="2268" w:type="dxa"/>
            <w:tcBorders>
              <w:top w:val="single" w:sz="4" w:space="0" w:color="000000"/>
              <w:left w:val="single" w:sz="4" w:space="0" w:color="000000"/>
              <w:bottom w:val="single" w:sz="4" w:space="0" w:color="000000"/>
              <w:right w:val="single" w:sz="4" w:space="0" w:color="000000"/>
            </w:tcBorders>
            <w:vAlign w:val="center"/>
          </w:tcPr>
          <w:p w:rsidR="00987417" w:rsidRPr="00BD2FCB" w:rsidRDefault="00987417" w:rsidP="00BD5719">
            <w:pPr>
              <w:spacing w:line="276" w:lineRule="auto"/>
              <w:jc w:val="center"/>
              <w:rPr>
                <w:rFonts w:ascii="Times New Roman" w:hAnsi="Times New Roman" w:cs="Times New Roman"/>
                <w:b/>
                <w:lang w:eastAsia="ru-RU"/>
              </w:rPr>
            </w:pPr>
            <w:r w:rsidRPr="00BD2FCB">
              <w:rPr>
                <w:rFonts w:ascii="Times New Roman" w:hAnsi="Times New Roman" w:cs="Times New Roman"/>
                <w:b/>
                <w:lang w:eastAsia="ru-RU"/>
              </w:rPr>
              <w:t>79,9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987417" w:rsidRPr="00BD2FCB" w:rsidRDefault="00987417" w:rsidP="00BD5719">
            <w:pPr>
              <w:spacing w:line="276" w:lineRule="auto"/>
              <w:jc w:val="center"/>
              <w:rPr>
                <w:rFonts w:ascii="Times New Roman" w:hAnsi="Times New Roman" w:cs="Times New Roman"/>
                <w:b/>
                <w:lang w:eastAsia="ru-RU"/>
              </w:rPr>
            </w:pPr>
            <w:r w:rsidRPr="00BD2FCB">
              <w:rPr>
                <w:rFonts w:ascii="Times New Roman" w:hAnsi="Times New Roman" w:cs="Times New Roman"/>
                <w:b/>
                <w:lang w:eastAsia="ru-RU"/>
              </w:rPr>
              <w:t>79,9</w:t>
            </w:r>
          </w:p>
        </w:tc>
      </w:tr>
      <w:tr w:rsidR="00BD2FCB" w:rsidRPr="00BD2FCB" w:rsidTr="00501C8C">
        <w:tc>
          <w:tcPr>
            <w:tcW w:w="674" w:type="dxa"/>
            <w:tcBorders>
              <w:top w:val="single" w:sz="4" w:space="0" w:color="000000"/>
              <w:left w:val="single" w:sz="4" w:space="0" w:color="000000"/>
              <w:bottom w:val="single" w:sz="4" w:space="0" w:color="000000"/>
              <w:right w:val="single" w:sz="4" w:space="0" w:color="000000"/>
            </w:tcBorders>
            <w:vAlign w:val="center"/>
          </w:tcPr>
          <w:p w:rsidR="00987417" w:rsidRPr="00BD2FCB" w:rsidRDefault="00987417" w:rsidP="00917FDF">
            <w:pPr>
              <w:pStyle w:val="ab"/>
              <w:numPr>
                <w:ilvl w:val="0"/>
                <w:numId w:val="90"/>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987417" w:rsidRPr="00BD2FCB" w:rsidRDefault="00987417" w:rsidP="00BD5719">
            <w:pPr>
              <w:spacing w:line="276" w:lineRule="auto"/>
              <w:rPr>
                <w:rFonts w:ascii="Times New Roman" w:hAnsi="Times New Roman" w:cs="Times New Roman"/>
                <w:lang w:eastAsia="ru-RU"/>
              </w:rPr>
            </w:pPr>
            <w:r w:rsidRPr="00BD2FCB">
              <w:rPr>
                <w:rFonts w:ascii="Times New Roman" w:hAnsi="Times New Roman" w:cs="Times New Roman"/>
                <w:lang w:eastAsia="ru-RU"/>
              </w:rPr>
              <w:t>Коммунально-складские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rsidR="00987417" w:rsidRPr="00BD2FCB" w:rsidRDefault="00987417" w:rsidP="00BD5719">
            <w:pPr>
              <w:spacing w:line="276" w:lineRule="auto"/>
              <w:jc w:val="center"/>
              <w:rPr>
                <w:rFonts w:ascii="Times New Roman" w:hAnsi="Times New Roman" w:cs="Times New Roman"/>
                <w:b/>
                <w:lang w:eastAsia="ru-RU"/>
              </w:rPr>
            </w:pPr>
            <w:r w:rsidRPr="00BD2FCB">
              <w:rPr>
                <w:rFonts w:ascii="Times New Roman" w:hAnsi="Times New Roman" w:cs="Times New Roman"/>
                <w:b/>
                <w:lang w:eastAsia="ru-RU"/>
              </w:rPr>
              <w:t>0,76</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987417" w:rsidRPr="00BD2FCB" w:rsidRDefault="00987417" w:rsidP="00BD5719">
            <w:pPr>
              <w:spacing w:line="276" w:lineRule="auto"/>
              <w:jc w:val="center"/>
              <w:rPr>
                <w:rFonts w:ascii="Times New Roman" w:hAnsi="Times New Roman" w:cs="Times New Roman"/>
                <w:b/>
                <w:lang w:eastAsia="ru-RU"/>
              </w:rPr>
            </w:pPr>
            <w:r w:rsidRPr="00BD2FCB">
              <w:rPr>
                <w:rFonts w:ascii="Times New Roman" w:hAnsi="Times New Roman" w:cs="Times New Roman"/>
                <w:b/>
                <w:lang w:eastAsia="ru-RU"/>
              </w:rPr>
              <w:t>0,76</w:t>
            </w:r>
          </w:p>
        </w:tc>
      </w:tr>
      <w:tr w:rsidR="00BD2FCB" w:rsidRPr="00BD2FCB" w:rsidTr="00501C8C">
        <w:tc>
          <w:tcPr>
            <w:tcW w:w="674" w:type="dxa"/>
            <w:tcBorders>
              <w:top w:val="single" w:sz="4" w:space="0" w:color="000000"/>
              <w:left w:val="single" w:sz="4" w:space="0" w:color="000000"/>
              <w:bottom w:val="single" w:sz="4" w:space="0" w:color="000000"/>
              <w:right w:val="single" w:sz="4" w:space="0" w:color="000000"/>
            </w:tcBorders>
            <w:vAlign w:val="center"/>
          </w:tcPr>
          <w:p w:rsidR="00987417" w:rsidRPr="00BD2FCB" w:rsidRDefault="00987417" w:rsidP="00917FDF">
            <w:pPr>
              <w:pStyle w:val="ab"/>
              <w:numPr>
                <w:ilvl w:val="0"/>
                <w:numId w:val="90"/>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987417" w:rsidRPr="00BD2FCB" w:rsidRDefault="00987417" w:rsidP="00BD5719">
            <w:pPr>
              <w:spacing w:line="276" w:lineRule="auto"/>
              <w:rPr>
                <w:rFonts w:ascii="Times New Roman" w:hAnsi="Times New Roman" w:cs="Times New Roman"/>
                <w:lang w:eastAsia="ru-RU"/>
              </w:rPr>
            </w:pPr>
            <w:r w:rsidRPr="00BD2FCB">
              <w:rPr>
                <w:rFonts w:ascii="Times New Roman" w:hAnsi="Times New Roman" w:cs="Times New Roman"/>
                <w:lang w:eastAsia="ru-RU"/>
              </w:rPr>
              <w:t>Зоны инженерной инфраструктуры</w:t>
            </w:r>
          </w:p>
        </w:tc>
        <w:tc>
          <w:tcPr>
            <w:tcW w:w="2268" w:type="dxa"/>
            <w:tcBorders>
              <w:top w:val="single" w:sz="4" w:space="0" w:color="000000"/>
              <w:left w:val="single" w:sz="4" w:space="0" w:color="000000"/>
              <w:bottom w:val="single" w:sz="4" w:space="0" w:color="000000"/>
              <w:right w:val="single" w:sz="4" w:space="0" w:color="000000"/>
            </w:tcBorders>
            <w:vAlign w:val="center"/>
          </w:tcPr>
          <w:p w:rsidR="00987417" w:rsidRPr="00BD2FCB" w:rsidRDefault="00987417" w:rsidP="00BD5719">
            <w:pPr>
              <w:spacing w:line="276" w:lineRule="auto"/>
              <w:jc w:val="center"/>
              <w:rPr>
                <w:rFonts w:ascii="Times New Roman" w:hAnsi="Times New Roman" w:cs="Times New Roman"/>
                <w:b/>
                <w:lang w:eastAsia="ru-RU"/>
              </w:rPr>
            </w:pPr>
            <w:r w:rsidRPr="00BD2FCB">
              <w:rPr>
                <w:rFonts w:ascii="Times New Roman" w:hAnsi="Times New Roman" w:cs="Times New Roman"/>
                <w:b/>
                <w:lang w:eastAsia="ru-RU"/>
              </w:rPr>
              <w:t>1,02</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987417" w:rsidRPr="00BD2FCB" w:rsidRDefault="00987417" w:rsidP="00BD5719">
            <w:pPr>
              <w:spacing w:line="276" w:lineRule="auto"/>
              <w:jc w:val="center"/>
              <w:rPr>
                <w:rFonts w:ascii="Times New Roman" w:hAnsi="Times New Roman" w:cs="Times New Roman"/>
                <w:b/>
                <w:lang w:eastAsia="ru-RU"/>
              </w:rPr>
            </w:pPr>
            <w:r w:rsidRPr="00BD2FCB">
              <w:rPr>
                <w:rFonts w:ascii="Times New Roman" w:hAnsi="Times New Roman" w:cs="Times New Roman"/>
                <w:b/>
                <w:lang w:eastAsia="ru-RU"/>
              </w:rPr>
              <w:t>1,02</w:t>
            </w:r>
          </w:p>
        </w:tc>
      </w:tr>
      <w:tr w:rsidR="00BD2FCB" w:rsidRPr="00BD2FCB" w:rsidTr="00501C8C">
        <w:tc>
          <w:tcPr>
            <w:tcW w:w="674" w:type="dxa"/>
            <w:tcBorders>
              <w:top w:val="single" w:sz="4" w:space="0" w:color="000000"/>
              <w:left w:val="single" w:sz="4" w:space="0" w:color="000000"/>
              <w:bottom w:val="single" w:sz="4" w:space="0" w:color="000000"/>
              <w:right w:val="single" w:sz="4" w:space="0" w:color="000000"/>
            </w:tcBorders>
            <w:vAlign w:val="center"/>
          </w:tcPr>
          <w:p w:rsidR="00987417" w:rsidRPr="00BD2FCB" w:rsidRDefault="00987417" w:rsidP="00917FDF">
            <w:pPr>
              <w:pStyle w:val="ab"/>
              <w:numPr>
                <w:ilvl w:val="0"/>
                <w:numId w:val="90"/>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987417" w:rsidRPr="00BD2FCB" w:rsidRDefault="00987417" w:rsidP="00BD5719">
            <w:pPr>
              <w:spacing w:line="276" w:lineRule="auto"/>
              <w:rPr>
                <w:rFonts w:ascii="Times New Roman" w:hAnsi="Times New Roman" w:cs="Times New Roman"/>
                <w:lang w:eastAsia="ru-RU"/>
              </w:rPr>
            </w:pPr>
            <w:r w:rsidRPr="00BD2FCB">
              <w:rPr>
                <w:rFonts w:ascii="Times New Roman" w:hAnsi="Times New Roman" w:cs="Times New Roman"/>
                <w:lang w:eastAsia="ru-RU"/>
              </w:rPr>
              <w:t>Зоны кладбищ</w:t>
            </w:r>
          </w:p>
        </w:tc>
        <w:tc>
          <w:tcPr>
            <w:tcW w:w="2268" w:type="dxa"/>
            <w:tcBorders>
              <w:top w:val="single" w:sz="4" w:space="0" w:color="000000"/>
              <w:left w:val="single" w:sz="4" w:space="0" w:color="000000"/>
              <w:bottom w:val="single" w:sz="4" w:space="0" w:color="000000"/>
              <w:right w:val="single" w:sz="4" w:space="0" w:color="000000"/>
            </w:tcBorders>
            <w:vAlign w:val="center"/>
          </w:tcPr>
          <w:p w:rsidR="00987417" w:rsidRPr="00BD2FCB" w:rsidRDefault="00987417" w:rsidP="00BD5719">
            <w:pPr>
              <w:spacing w:line="276" w:lineRule="auto"/>
              <w:jc w:val="center"/>
              <w:rPr>
                <w:rFonts w:ascii="Times New Roman" w:hAnsi="Times New Roman" w:cs="Times New Roman"/>
                <w:lang w:eastAsia="ru-RU"/>
              </w:rPr>
            </w:pPr>
            <w:r w:rsidRPr="00BD2FCB">
              <w:rPr>
                <w:rFonts w:ascii="Times New Roman" w:hAnsi="Times New Roman" w:cs="Times New Roman"/>
                <w:lang w:eastAsia="ru-RU"/>
              </w:rPr>
              <w:t>2,33</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987417" w:rsidRPr="00BD2FCB" w:rsidRDefault="00987417" w:rsidP="00BD5719">
            <w:pPr>
              <w:spacing w:line="276" w:lineRule="auto"/>
              <w:jc w:val="center"/>
              <w:rPr>
                <w:rFonts w:ascii="Times New Roman" w:hAnsi="Times New Roman" w:cs="Times New Roman"/>
                <w:lang w:eastAsia="ru-RU"/>
              </w:rPr>
            </w:pPr>
            <w:r w:rsidRPr="00BD2FCB">
              <w:rPr>
                <w:rFonts w:ascii="Times New Roman" w:hAnsi="Times New Roman" w:cs="Times New Roman"/>
                <w:lang w:eastAsia="ru-RU"/>
              </w:rPr>
              <w:t>2,33</w:t>
            </w:r>
          </w:p>
        </w:tc>
      </w:tr>
      <w:tr w:rsidR="00BD2FCB" w:rsidRPr="00BD2FCB" w:rsidTr="00501C8C">
        <w:tc>
          <w:tcPr>
            <w:tcW w:w="674" w:type="dxa"/>
            <w:tcBorders>
              <w:top w:val="single" w:sz="4" w:space="0" w:color="000000"/>
              <w:left w:val="single" w:sz="4" w:space="0" w:color="000000"/>
              <w:bottom w:val="single" w:sz="4" w:space="0" w:color="000000"/>
              <w:right w:val="single" w:sz="4" w:space="0" w:color="000000"/>
            </w:tcBorders>
            <w:vAlign w:val="center"/>
          </w:tcPr>
          <w:p w:rsidR="00987417" w:rsidRPr="00BD2FCB" w:rsidRDefault="00987417" w:rsidP="00917FDF">
            <w:pPr>
              <w:pStyle w:val="ab"/>
              <w:numPr>
                <w:ilvl w:val="0"/>
                <w:numId w:val="90"/>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987417" w:rsidRPr="00BD2FCB" w:rsidRDefault="00987417" w:rsidP="00BD5719">
            <w:pPr>
              <w:spacing w:line="276" w:lineRule="auto"/>
              <w:rPr>
                <w:rFonts w:ascii="Times New Roman" w:hAnsi="Times New Roman" w:cs="Times New Roman"/>
                <w:lang w:eastAsia="ru-RU"/>
              </w:rPr>
            </w:pPr>
            <w:r w:rsidRPr="00BD2FCB">
              <w:rPr>
                <w:rFonts w:ascii="Times New Roman" w:eastAsia="Calibri" w:hAnsi="Times New Roman" w:cs="Times New Roman"/>
              </w:rPr>
              <w:t>Водные объекты</w:t>
            </w:r>
          </w:p>
        </w:tc>
        <w:tc>
          <w:tcPr>
            <w:tcW w:w="2268" w:type="dxa"/>
            <w:tcBorders>
              <w:top w:val="single" w:sz="4" w:space="0" w:color="000000"/>
              <w:left w:val="single" w:sz="4" w:space="0" w:color="000000"/>
              <w:bottom w:val="single" w:sz="4" w:space="0" w:color="000000"/>
              <w:right w:val="single" w:sz="4" w:space="0" w:color="000000"/>
            </w:tcBorders>
            <w:vAlign w:val="center"/>
          </w:tcPr>
          <w:p w:rsidR="00987417" w:rsidRPr="00BD2FCB" w:rsidRDefault="00987417" w:rsidP="00BD5719">
            <w:pPr>
              <w:spacing w:line="276" w:lineRule="auto"/>
              <w:jc w:val="center"/>
              <w:rPr>
                <w:rFonts w:ascii="Times New Roman" w:hAnsi="Times New Roman" w:cs="Times New Roman"/>
                <w:lang w:eastAsia="ru-RU"/>
              </w:rPr>
            </w:pPr>
            <w:r w:rsidRPr="00BD2FCB">
              <w:rPr>
                <w:rFonts w:ascii="Times New Roman" w:hAnsi="Times New Roman" w:cs="Times New Roman"/>
                <w:lang w:eastAsia="ru-RU"/>
              </w:rPr>
              <w:t>7,74</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987417" w:rsidRPr="00BD2FCB" w:rsidRDefault="00987417" w:rsidP="00BD5719">
            <w:pPr>
              <w:spacing w:line="276" w:lineRule="auto"/>
              <w:jc w:val="center"/>
              <w:rPr>
                <w:rFonts w:ascii="Times New Roman" w:hAnsi="Times New Roman" w:cs="Times New Roman"/>
                <w:lang w:eastAsia="ru-RU"/>
              </w:rPr>
            </w:pPr>
            <w:r w:rsidRPr="00BD2FCB">
              <w:rPr>
                <w:rFonts w:ascii="Times New Roman" w:hAnsi="Times New Roman" w:cs="Times New Roman"/>
                <w:lang w:eastAsia="ru-RU"/>
              </w:rPr>
              <w:t>7,74</w:t>
            </w:r>
          </w:p>
        </w:tc>
      </w:tr>
      <w:tr w:rsidR="00BD2FCB" w:rsidRPr="00BD2FCB" w:rsidTr="00501C8C">
        <w:tc>
          <w:tcPr>
            <w:tcW w:w="4928" w:type="dxa"/>
            <w:gridSpan w:val="2"/>
            <w:tcBorders>
              <w:top w:val="single" w:sz="4" w:space="0" w:color="000000"/>
              <w:left w:val="single" w:sz="4" w:space="0" w:color="000000"/>
              <w:bottom w:val="single" w:sz="4" w:space="0" w:color="000000"/>
              <w:right w:val="single" w:sz="4" w:space="0" w:color="000000"/>
            </w:tcBorders>
            <w:vAlign w:val="center"/>
            <w:hideMark/>
          </w:tcPr>
          <w:p w:rsidR="00E10445" w:rsidRPr="00BD2FCB" w:rsidRDefault="00E10445" w:rsidP="00C43B80">
            <w:pPr>
              <w:widowControl w:val="0"/>
              <w:suppressAutoHyphens/>
              <w:spacing w:line="276" w:lineRule="auto"/>
              <w:ind w:left="-142" w:firstLine="142"/>
              <w:rPr>
                <w:rFonts w:ascii="Times New Roman" w:eastAsia="Lucida Sans Unicode" w:hAnsi="Times New Roman" w:cs="Times New Roman"/>
                <w:b/>
              </w:rPr>
            </w:pPr>
            <w:r w:rsidRPr="00BD2FCB">
              <w:rPr>
                <w:rFonts w:ascii="Times New Roman" w:hAnsi="Times New Roman" w:cs="Times New Roman"/>
                <w:b/>
              </w:rPr>
              <w:t>ИТОГО</w:t>
            </w:r>
          </w:p>
        </w:tc>
        <w:tc>
          <w:tcPr>
            <w:tcW w:w="2268" w:type="dxa"/>
            <w:tcBorders>
              <w:top w:val="single" w:sz="4" w:space="0" w:color="000000"/>
              <w:left w:val="single" w:sz="4" w:space="0" w:color="000000"/>
              <w:bottom w:val="single" w:sz="4" w:space="0" w:color="000000"/>
              <w:right w:val="single" w:sz="4" w:space="0" w:color="000000"/>
            </w:tcBorders>
            <w:vAlign w:val="center"/>
          </w:tcPr>
          <w:p w:rsidR="00E10445" w:rsidRPr="00BD2FCB" w:rsidRDefault="00D71AC5" w:rsidP="008752A4">
            <w:pPr>
              <w:spacing w:line="276" w:lineRule="auto"/>
              <w:jc w:val="center"/>
              <w:rPr>
                <w:rFonts w:ascii="Times New Roman" w:hAnsi="Times New Roman" w:cs="Times New Roman"/>
                <w:b/>
                <w:lang w:eastAsia="ru-RU"/>
              </w:rPr>
            </w:pPr>
            <w:r w:rsidRPr="00BD2FCB">
              <w:rPr>
                <w:rFonts w:ascii="Times New Roman" w:hAnsi="Times New Roman" w:cs="Times New Roman"/>
                <w:b/>
                <w:lang w:eastAsia="ru-RU"/>
              </w:rPr>
              <w:t>1199,94</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E10445" w:rsidRPr="00BD2FCB" w:rsidRDefault="00C31A00" w:rsidP="00C275D1">
            <w:pPr>
              <w:widowControl w:val="0"/>
              <w:suppressAutoHyphens/>
              <w:spacing w:line="276" w:lineRule="auto"/>
              <w:ind w:firstLine="35"/>
              <w:jc w:val="center"/>
              <w:rPr>
                <w:rFonts w:ascii="Times New Roman" w:eastAsia="Lucida Sans Unicode" w:hAnsi="Times New Roman" w:cs="Times New Roman"/>
                <w:b/>
              </w:rPr>
            </w:pPr>
            <w:r w:rsidRPr="00BD2FCB">
              <w:rPr>
                <w:rFonts w:ascii="Times New Roman" w:eastAsia="Lucida Sans Unicode" w:hAnsi="Times New Roman" w:cs="Times New Roman"/>
                <w:b/>
              </w:rPr>
              <w:t>1236,84</w:t>
            </w:r>
          </w:p>
        </w:tc>
      </w:tr>
      <w:tr w:rsidR="00BD2FCB" w:rsidRPr="00BD2FCB" w:rsidTr="006F0025">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56035" w:rsidRPr="00BD2FCB" w:rsidRDefault="00FA5FF5" w:rsidP="002C5C30">
            <w:pPr>
              <w:widowControl w:val="0"/>
              <w:suppressAutoHyphens/>
              <w:spacing w:line="276" w:lineRule="auto"/>
              <w:ind w:left="-426" w:firstLine="284"/>
              <w:jc w:val="center"/>
              <w:rPr>
                <w:rFonts w:ascii="Times New Roman" w:hAnsi="Times New Roman" w:cs="Times New Roman"/>
                <w:b/>
              </w:rPr>
            </w:pPr>
            <w:r w:rsidRPr="00BD2FCB">
              <w:rPr>
                <w:rFonts w:ascii="Times New Roman" w:hAnsi="Times New Roman" w:cs="Times New Roman"/>
                <w:b/>
              </w:rPr>
              <w:t>посёлок</w:t>
            </w:r>
            <w:r w:rsidR="0036001E" w:rsidRPr="00BD2FCB">
              <w:rPr>
                <w:rFonts w:ascii="Times New Roman" w:hAnsi="Times New Roman" w:cs="Times New Roman"/>
                <w:b/>
              </w:rPr>
              <w:t xml:space="preserve"> Привольный</w:t>
            </w:r>
          </w:p>
        </w:tc>
      </w:tr>
      <w:tr w:rsidR="00BD2FCB" w:rsidRPr="00BD2FCB" w:rsidTr="00501C8C">
        <w:tc>
          <w:tcPr>
            <w:tcW w:w="674" w:type="dxa"/>
            <w:tcBorders>
              <w:top w:val="single" w:sz="4" w:space="0" w:color="000000"/>
              <w:left w:val="single" w:sz="4" w:space="0" w:color="000000"/>
              <w:bottom w:val="single" w:sz="4" w:space="0" w:color="000000"/>
              <w:right w:val="single" w:sz="4" w:space="0" w:color="000000"/>
            </w:tcBorders>
            <w:vAlign w:val="center"/>
          </w:tcPr>
          <w:p w:rsidR="00E22AB0" w:rsidRPr="00BD2FCB" w:rsidRDefault="00E22AB0" w:rsidP="00917FDF">
            <w:pPr>
              <w:pStyle w:val="ab"/>
              <w:numPr>
                <w:ilvl w:val="0"/>
                <w:numId w:val="91"/>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E22AB0" w:rsidRPr="00BD2FCB" w:rsidRDefault="00E22AB0" w:rsidP="0043525D">
            <w:pPr>
              <w:spacing w:line="276" w:lineRule="auto"/>
              <w:rPr>
                <w:rFonts w:ascii="Times New Roman" w:hAnsi="Times New Roman" w:cs="Times New Roman"/>
                <w:b/>
                <w:lang w:eastAsia="ru-RU"/>
              </w:rPr>
            </w:pPr>
            <w:r w:rsidRPr="00BD2FCB">
              <w:rPr>
                <w:rFonts w:ascii="Times New Roman" w:hAnsi="Times New Roman" w:cs="Times New Roman"/>
                <w:lang w:eastAsia="ru-RU"/>
              </w:rPr>
              <w:t>Зоны застройки индивидуальными жилыми домами</w:t>
            </w:r>
          </w:p>
        </w:tc>
        <w:tc>
          <w:tcPr>
            <w:tcW w:w="2268" w:type="dxa"/>
            <w:tcBorders>
              <w:top w:val="single" w:sz="4" w:space="0" w:color="000000"/>
              <w:left w:val="single" w:sz="4" w:space="0" w:color="000000"/>
              <w:bottom w:val="single" w:sz="4" w:space="0" w:color="000000"/>
              <w:right w:val="single" w:sz="4" w:space="0" w:color="000000"/>
            </w:tcBorders>
            <w:vAlign w:val="center"/>
          </w:tcPr>
          <w:p w:rsidR="00E22AB0" w:rsidRPr="00BD2FCB" w:rsidRDefault="00E22AB0" w:rsidP="0043525D">
            <w:pPr>
              <w:spacing w:line="276" w:lineRule="auto"/>
              <w:jc w:val="center"/>
              <w:rPr>
                <w:rFonts w:ascii="Times New Roman" w:hAnsi="Times New Roman" w:cs="Times New Roman"/>
                <w:lang w:val="en-US"/>
              </w:rPr>
            </w:pPr>
            <w:r w:rsidRPr="00BD2FCB">
              <w:rPr>
                <w:rFonts w:ascii="Times New Roman" w:hAnsi="Times New Roman" w:cs="Times New Roman"/>
                <w:lang w:val="en-US"/>
              </w:rPr>
              <w:t>47</w:t>
            </w:r>
            <w:r w:rsidRPr="00BD2FCB">
              <w:rPr>
                <w:rFonts w:ascii="Times New Roman" w:hAnsi="Times New Roman" w:cs="Times New Roman"/>
              </w:rPr>
              <w:t>,</w:t>
            </w:r>
            <w:r w:rsidRPr="00BD2FCB">
              <w:rPr>
                <w:rFonts w:ascii="Times New Roman" w:hAnsi="Times New Roman" w:cs="Times New Roman"/>
                <w:lang w:val="en-US"/>
              </w:rPr>
              <w:t>29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E22AB0" w:rsidRPr="00BD2FCB" w:rsidRDefault="00E22AB0" w:rsidP="0043525D">
            <w:pPr>
              <w:spacing w:line="276" w:lineRule="auto"/>
              <w:jc w:val="center"/>
              <w:rPr>
                <w:rFonts w:ascii="Times New Roman" w:hAnsi="Times New Roman" w:cs="Times New Roman"/>
                <w:lang w:val="en-US"/>
              </w:rPr>
            </w:pPr>
            <w:r w:rsidRPr="00BD2FCB">
              <w:rPr>
                <w:rFonts w:ascii="Times New Roman" w:hAnsi="Times New Roman" w:cs="Times New Roman"/>
                <w:lang w:val="en-US"/>
              </w:rPr>
              <w:t>47</w:t>
            </w:r>
            <w:r w:rsidRPr="00BD2FCB">
              <w:rPr>
                <w:rFonts w:ascii="Times New Roman" w:hAnsi="Times New Roman" w:cs="Times New Roman"/>
              </w:rPr>
              <w:t>,</w:t>
            </w:r>
            <w:r w:rsidRPr="00BD2FCB">
              <w:rPr>
                <w:rFonts w:ascii="Times New Roman" w:hAnsi="Times New Roman" w:cs="Times New Roman"/>
                <w:lang w:val="en-US"/>
              </w:rPr>
              <w:t>29</w:t>
            </w:r>
          </w:p>
        </w:tc>
      </w:tr>
      <w:tr w:rsidR="00BD2FCB" w:rsidRPr="00BD2FCB" w:rsidTr="00501C8C">
        <w:tc>
          <w:tcPr>
            <w:tcW w:w="674" w:type="dxa"/>
            <w:tcBorders>
              <w:top w:val="single" w:sz="4" w:space="0" w:color="000000"/>
              <w:left w:val="single" w:sz="4" w:space="0" w:color="000000"/>
              <w:bottom w:val="single" w:sz="4" w:space="0" w:color="000000"/>
              <w:right w:val="single" w:sz="4" w:space="0" w:color="000000"/>
            </w:tcBorders>
            <w:vAlign w:val="center"/>
          </w:tcPr>
          <w:p w:rsidR="00E22AB0" w:rsidRPr="00BD2FCB" w:rsidRDefault="00E22AB0" w:rsidP="00917FDF">
            <w:pPr>
              <w:pStyle w:val="ab"/>
              <w:numPr>
                <w:ilvl w:val="0"/>
                <w:numId w:val="91"/>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E22AB0" w:rsidRPr="00BD2FCB" w:rsidRDefault="00E22AB0" w:rsidP="0043525D">
            <w:pPr>
              <w:spacing w:line="276" w:lineRule="auto"/>
              <w:rPr>
                <w:rFonts w:ascii="Times New Roman" w:hAnsi="Times New Roman" w:cs="Times New Roman"/>
                <w:lang w:eastAsia="ru-RU"/>
              </w:rPr>
            </w:pPr>
            <w:r w:rsidRPr="00BD2FCB">
              <w:rPr>
                <w:rFonts w:ascii="Times New Roman" w:hAnsi="Times New Roman" w:cs="Times New Roman"/>
                <w:lang w:eastAsia="ru-RU"/>
              </w:rPr>
              <w:t>Общественно-деловые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rsidR="00E22AB0" w:rsidRPr="00BD2FCB" w:rsidRDefault="00E22AB0" w:rsidP="0043525D">
            <w:pPr>
              <w:spacing w:line="276" w:lineRule="auto"/>
              <w:jc w:val="center"/>
              <w:rPr>
                <w:rFonts w:ascii="Times New Roman" w:hAnsi="Times New Roman" w:cs="Times New Roman"/>
              </w:rPr>
            </w:pPr>
            <w:r w:rsidRPr="00BD2FCB">
              <w:rPr>
                <w:rFonts w:ascii="Times New Roman" w:hAnsi="Times New Roman" w:cs="Times New Roman"/>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E22AB0" w:rsidRPr="00BD2FCB" w:rsidRDefault="00E22AB0" w:rsidP="0043525D">
            <w:pPr>
              <w:spacing w:line="276" w:lineRule="auto"/>
              <w:jc w:val="center"/>
              <w:rPr>
                <w:rFonts w:ascii="Times New Roman" w:hAnsi="Times New Roman" w:cs="Times New Roman"/>
              </w:rPr>
            </w:pPr>
            <w:r w:rsidRPr="00BD2FCB">
              <w:rPr>
                <w:rFonts w:ascii="Times New Roman" w:hAnsi="Times New Roman" w:cs="Times New Roman"/>
              </w:rPr>
              <w:t>1</w:t>
            </w:r>
          </w:p>
        </w:tc>
      </w:tr>
      <w:tr w:rsidR="00BD2FCB" w:rsidRPr="00BD2FCB" w:rsidTr="00501C8C">
        <w:tc>
          <w:tcPr>
            <w:tcW w:w="674" w:type="dxa"/>
            <w:tcBorders>
              <w:top w:val="single" w:sz="4" w:space="0" w:color="000000"/>
              <w:left w:val="single" w:sz="4" w:space="0" w:color="000000"/>
              <w:bottom w:val="single" w:sz="4" w:space="0" w:color="000000"/>
              <w:right w:val="single" w:sz="4" w:space="0" w:color="000000"/>
            </w:tcBorders>
            <w:vAlign w:val="center"/>
          </w:tcPr>
          <w:p w:rsidR="00E22AB0" w:rsidRPr="00BD2FCB" w:rsidRDefault="00E22AB0" w:rsidP="00917FDF">
            <w:pPr>
              <w:pStyle w:val="ab"/>
              <w:numPr>
                <w:ilvl w:val="0"/>
                <w:numId w:val="91"/>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E22AB0" w:rsidRPr="00BD2FCB" w:rsidRDefault="00E22AB0" w:rsidP="0043525D">
            <w:pPr>
              <w:spacing w:line="276" w:lineRule="auto"/>
              <w:rPr>
                <w:rFonts w:ascii="Times New Roman" w:hAnsi="Times New Roman" w:cs="Times New Roman"/>
                <w:lang w:eastAsia="ru-RU"/>
              </w:rPr>
            </w:pPr>
            <w:r w:rsidRPr="00BD2FCB">
              <w:rPr>
                <w:rFonts w:ascii="Times New Roman" w:hAnsi="Times New Roman" w:cs="Times New Roman"/>
                <w:lang w:eastAsia="ru-RU"/>
              </w:rPr>
              <w:t>Зоны сельскохозяйственного использования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E22AB0" w:rsidRPr="00BD2FCB" w:rsidRDefault="00E22AB0" w:rsidP="0043525D">
            <w:pPr>
              <w:spacing w:line="276" w:lineRule="auto"/>
              <w:jc w:val="center"/>
              <w:rPr>
                <w:rFonts w:ascii="Times New Roman" w:hAnsi="Times New Roman" w:cs="Times New Roman"/>
                <w:b/>
              </w:rPr>
            </w:pPr>
            <w:r w:rsidRPr="00BD2FCB">
              <w:rPr>
                <w:rFonts w:ascii="Times New Roman" w:hAnsi="Times New Roman" w:cs="Times New Roman"/>
                <w:b/>
              </w:rPr>
              <w:t>11,69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E22AB0" w:rsidRPr="00BD2FCB" w:rsidRDefault="00E22AB0" w:rsidP="0043525D">
            <w:pPr>
              <w:spacing w:line="276" w:lineRule="auto"/>
              <w:jc w:val="center"/>
              <w:rPr>
                <w:rFonts w:ascii="Times New Roman" w:hAnsi="Times New Roman" w:cs="Times New Roman"/>
                <w:b/>
              </w:rPr>
            </w:pPr>
            <w:r w:rsidRPr="00BD2FCB">
              <w:rPr>
                <w:rFonts w:ascii="Times New Roman" w:hAnsi="Times New Roman" w:cs="Times New Roman"/>
                <w:b/>
              </w:rPr>
              <w:t>11,69</w:t>
            </w:r>
          </w:p>
        </w:tc>
      </w:tr>
      <w:tr w:rsidR="00BD2FCB" w:rsidRPr="00BD2FCB" w:rsidTr="00501C8C">
        <w:tc>
          <w:tcPr>
            <w:tcW w:w="4928" w:type="dxa"/>
            <w:gridSpan w:val="2"/>
            <w:tcBorders>
              <w:top w:val="single" w:sz="4" w:space="0" w:color="000000"/>
              <w:left w:val="single" w:sz="4" w:space="0" w:color="000000"/>
              <w:bottom w:val="single" w:sz="4" w:space="0" w:color="000000"/>
              <w:right w:val="single" w:sz="4" w:space="0" w:color="000000"/>
            </w:tcBorders>
            <w:vAlign w:val="center"/>
            <w:hideMark/>
          </w:tcPr>
          <w:p w:rsidR="008945C5" w:rsidRPr="00BD2FCB" w:rsidRDefault="008945C5" w:rsidP="00C43B80">
            <w:pPr>
              <w:widowControl w:val="0"/>
              <w:suppressAutoHyphens/>
              <w:spacing w:line="276" w:lineRule="auto"/>
              <w:ind w:left="-142" w:firstLine="142"/>
              <w:rPr>
                <w:rFonts w:ascii="Times New Roman" w:eastAsia="Lucida Sans Unicode" w:hAnsi="Times New Roman" w:cs="Times New Roman"/>
                <w:b/>
              </w:rPr>
            </w:pPr>
            <w:r w:rsidRPr="00BD2FCB">
              <w:rPr>
                <w:rFonts w:ascii="Times New Roman" w:hAnsi="Times New Roman" w:cs="Times New Roman"/>
                <w:b/>
              </w:rPr>
              <w:t>ИТОГО</w:t>
            </w:r>
          </w:p>
        </w:tc>
        <w:tc>
          <w:tcPr>
            <w:tcW w:w="2268" w:type="dxa"/>
            <w:tcBorders>
              <w:top w:val="single" w:sz="4" w:space="0" w:color="000000"/>
              <w:left w:val="single" w:sz="4" w:space="0" w:color="000000"/>
              <w:bottom w:val="single" w:sz="4" w:space="0" w:color="000000"/>
              <w:right w:val="single" w:sz="4" w:space="0" w:color="000000"/>
            </w:tcBorders>
            <w:vAlign w:val="center"/>
          </w:tcPr>
          <w:p w:rsidR="008945C5" w:rsidRPr="00BD2FCB" w:rsidRDefault="001657F4" w:rsidP="00C43B80">
            <w:pPr>
              <w:spacing w:line="276" w:lineRule="auto"/>
              <w:jc w:val="center"/>
              <w:rPr>
                <w:rFonts w:ascii="Times New Roman" w:hAnsi="Times New Roman" w:cs="Times New Roman"/>
                <w:b/>
                <w:lang w:eastAsia="ru-RU"/>
              </w:rPr>
            </w:pPr>
            <w:r w:rsidRPr="00BD2FCB">
              <w:rPr>
                <w:rFonts w:ascii="Times New Roman" w:hAnsi="Times New Roman" w:cs="Times New Roman"/>
                <w:b/>
                <w:lang w:eastAsia="ru-RU"/>
              </w:rPr>
              <w:t>59,98</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945C5" w:rsidRPr="00BD2FCB" w:rsidRDefault="001657F4" w:rsidP="00C43B80">
            <w:pPr>
              <w:spacing w:line="276" w:lineRule="auto"/>
              <w:jc w:val="center"/>
              <w:rPr>
                <w:rFonts w:ascii="Times New Roman" w:hAnsi="Times New Roman" w:cs="Times New Roman"/>
                <w:b/>
                <w:lang w:eastAsia="ru-RU"/>
              </w:rPr>
            </w:pPr>
            <w:r w:rsidRPr="00BD2FCB">
              <w:rPr>
                <w:rFonts w:ascii="Times New Roman" w:hAnsi="Times New Roman" w:cs="Times New Roman"/>
                <w:b/>
                <w:lang w:eastAsia="ru-RU"/>
              </w:rPr>
              <w:t>59,98</w:t>
            </w:r>
          </w:p>
        </w:tc>
      </w:tr>
      <w:tr w:rsidR="00BD2FCB" w:rsidRPr="00BD2FCB" w:rsidTr="00757279">
        <w:trPr>
          <w:trHeight w:val="267"/>
        </w:trPr>
        <w:tc>
          <w:tcPr>
            <w:tcW w:w="492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36AA4" w:rsidRPr="00BD2FCB" w:rsidRDefault="00436AA4" w:rsidP="00C43B80">
            <w:pPr>
              <w:widowControl w:val="0"/>
              <w:suppressAutoHyphens/>
              <w:spacing w:line="276" w:lineRule="auto"/>
              <w:ind w:left="-426" w:firstLine="284"/>
              <w:rPr>
                <w:rFonts w:ascii="Times New Roman" w:hAnsi="Times New Roman" w:cs="Times New Roman"/>
                <w:b/>
              </w:rPr>
            </w:pP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36AA4" w:rsidRPr="00BD2FCB" w:rsidRDefault="0093088E" w:rsidP="00C43B80">
            <w:pPr>
              <w:spacing w:line="276" w:lineRule="auto"/>
              <w:jc w:val="center"/>
              <w:rPr>
                <w:rFonts w:ascii="Times New Roman" w:hAnsi="Times New Roman" w:cs="Times New Roman"/>
                <w:b/>
                <w:lang w:eastAsia="ru-RU"/>
              </w:rPr>
            </w:pPr>
            <w:r w:rsidRPr="00BD2FCB">
              <w:rPr>
                <w:rFonts w:ascii="Times New Roman" w:hAnsi="Times New Roman" w:cs="Times New Roman"/>
                <w:b/>
                <w:lang w:eastAsia="ru-RU"/>
              </w:rPr>
              <w:t>1259,92</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36AA4" w:rsidRPr="00BD2FCB" w:rsidRDefault="00C31A00" w:rsidP="00430E7C">
            <w:pPr>
              <w:spacing w:line="276" w:lineRule="auto"/>
              <w:jc w:val="center"/>
              <w:rPr>
                <w:rFonts w:ascii="Times New Roman" w:hAnsi="Times New Roman" w:cs="Times New Roman"/>
                <w:b/>
                <w:lang w:eastAsia="ru-RU"/>
              </w:rPr>
            </w:pPr>
            <w:r w:rsidRPr="00BD2FCB">
              <w:rPr>
                <w:rFonts w:ascii="Times New Roman" w:hAnsi="Times New Roman" w:cs="Times New Roman"/>
                <w:b/>
                <w:lang w:eastAsia="ru-RU"/>
              </w:rPr>
              <w:t>1296,82</w:t>
            </w:r>
          </w:p>
        </w:tc>
      </w:tr>
    </w:tbl>
    <w:p w:rsidR="00F56035" w:rsidRPr="00BD2FCB" w:rsidRDefault="00F56035" w:rsidP="00C43B80">
      <w:pPr>
        <w:pStyle w:val="14"/>
        <w:tabs>
          <w:tab w:val="left" w:pos="851"/>
        </w:tabs>
        <w:spacing w:line="276" w:lineRule="auto"/>
        <w:ind w:left="0" w:right="0"/>
        <w:contextualSpacing/>
        <w:rPr>
          <w:b/>
          <w:i/>
          <w:sz w:val="24"/>
          <w:szCs w:val="24"/>
        </w:rPr>
      </w:pPr>
    </w:p>
    <w:p w:rsidR="00B63637" w:rsidRPr="00BD2FCB" w:rsidRDefault="00DD05FA" w:rsidP="00C43B80">
      <w:pPr>
        <w:autoSpaceDE w:val="0"/>
        <w:autoSpaceDN w:val="0"/>
        <w:adjustRightInd w:val="0"/>
        <w:spacing w:after="0" w:line="276" w:lineRule="auto"/>
        <w:ind w:firstLine="567"/>
        <w:jc w:val="center"/>
        <w:rPr>
          <w:rFonts w:ascii="Times New Roman" w:eastAsia="Calibri" w:hAnsi="Times New Roman" w:cs="Times New Roman"/>
          <w:b/>
          <w:bCs/>
          <w:sz w:val="24"/>
          <w:szCs w:val="24"/>
        </w:rPr>
      </w:pPr>
      <w:r w:rsidRPr="00BD2FCB">
        <w:rPr>
          <w:rFonts w:ascii="Times New Roman" w:eastAsia="Calibri" w:hAnsi="Times New Roman" w:cs="Times New Roman"/>
          <w:b/>
          <w:bCs/>
          <w:sz w:val="24"/>
          <w:szCs w:val="24"/>
        </w:rPr>
        <w:t>Перечень м</w:t>
      </w:r>
      <w:r w:rsidR="00B63637" w:rsidRPr="00BD2FCB">
        <w:rPr>
          <w:rFonts w:ascii="Times New Roman" w:eastAsia="Calibri" w:hAnsi="Times New Roman" w:cs="Times New Roman"/>
          <w:b/>
          <w:bCs/>
          <w:sz w:val="24"/>
          <w:szCs w:val="24"/>
        </w:rPr>
        <w:t>ероприяти</w:t>
      </w:r>
      <w:r w:rsidRPr="00BD2FCB">
        <w:rPr>
          <w:rFonts w:ascii="Times New Roman" w:eastAsia="Calibri" w:hAnsi="Times New Roman" w:cs="Times New Roman"/>
          <w:b/>
          <w:bCs/>
          <w:sz w:val="24"/>
          <w:szCs w:val="24"/>
        </w:rPr>
        <w:t>й</w:t>
      </w:r>
      <w:r w:rsidR="00B63637" w:rsidRPr="00BD2FCB">
        <w:rPr>
          <w:rFonts w:ascii="Times New Roman" w:eastAsia="Calibri" w:hAnsi="Times New Roman" w:cs="Times New Roman"/>
          <w:b/>
          <w:bCs/>
          <w:sz w:val="24"/>
          <w:szCs w:val="24"/>
        </w:rPr>
        <w:t xml:space="preserve"> по усовершенствованию и развитию функциональному и градостроительному зонированию</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
        <w:gridCol w:w="549"/>
        <w:gridCol w:w="38"/>
        <w:gridCol w:w="5488"/>
        <w:gridCol w:w="2943"/>
      </w:tblGrid>
      <w:tr w:rsidR="00BD2FCB" w:rsidRPr="00BD2FCB" w:rsidTr="0068000E">
        <w:trPr>
          <w:trHeight w:val="576"/>
          <w:jc w:val="center"/>
        </w:trPr>
        <w:tc>
          <w:tcPr>
            <w:tcW w:w="552" w:type="dxa"/>
            <w:vMerge w:val="restart"/>
            <w:shd w:val="clear" w:color="auto" w:fill="D9D9D9" w:themeFill="background1" w:themeFillShade="D9"/>
          </w:tcPr>
          <w:p w:rsidR="0068000E" w:rsidRPr="00BD2FCB" w:rsidRDefault="0068000E" w:rsidP="00C43B80">
            <w:pPr>
              <w:spacing w:after="0" w:line="276" w:lineRule="auto"/>
              <w:jc w:val="center"/>
              <w:rPr>
                <w:rFonts w:ascii="Times New Roman" w:hAnsi="Times New Roman" w:cs="Times New Roman"/>
                <w:b/>
              </w:rPr>
            </w:pPr>
            <w:r w:rsidRPr="00BD2FCB">
              <w:rPr>
                <w:rFonts w:ascii="Times New Roman" w:hAnsi="Times New Roman" w:cs="Times New Roman"/>
                <w:b/>
              </w:rPr>
              <w:t>№ п/п</w:t>
            </w:r>
          </w:p>
        </w:tc>
        <w:tc>
          <w:tcPr>
            <w:tcW w:w="6075" w:type="dxa"/>
            <w:gridSpan w:val="3"/>
            <w:vMerge w:val="restart"/>
            <w:shd w:val="clear" w:color="auto" w:fill="D9D9D9" w:themeFill="background1" w:themeFillShade="D9"/>
          </w:tcPr>
          <w:p w:rsidR="0068000E" w:rsidRPr="00BD2FCB" w:rsidRDefault="0068000E" w:rsidP="00C43B80">
            <w:pPr>
              <w:spacing w:after="0" w:line="276" w:lineRule="auto"/>
              <w:jc w:val="center"/>
              <w:rPr>
                <w:rFonts w:ascii="Times New Roman" w:hAnsi="Times New Roman" w:cs="Times New Roman"/>
                <w:b/>
              </w:rPr>
            </w:pPr>
            <w:r w:rsidRPr="00BD2FCB">
              <w:rPr>
                <w:rFonts w:ascii="Times New Roman" w:hAnsi="Times New Roman" w:cs="Times New Roman"/>
                <w:b/>
              </w:rPr>
              <w:t xml:space="preserve">Наименование мероприятия </w:t>
            </w:r>
          </w:p>
        </w:tc>
        <w:tc>
          <w:tcPr>
            <w:tcW w:w="2943" w:type="dxa"/>
            <w:tcBorders>
              <w:bottom w:val="single" w:sz="4" w:space="0" w:color="auto"/>
            </w:tcBorders>
            <w:shd w:val="clear" w:color="auto" w:fill="D9D9D9" w:themeFill="background1" w:themeFillShade="D9"/>
          </w:tcPr>
          <w:p w:rsidR="0068000E" w:rsidRPr="00BD2FCB" w:rsidRDefault="0068000E" w:rsidP="00C43B80">
            <w:pPr>
              <w:spacing w:after="0" w:line="276" w:lineRule="auto"/>
              <w:jc w:val="center"/>
              <w:rPr>
                <w:rFonts w:ascii="Times New Roman" w:hAnsi="Times New Roman" w:cs="Times New Roman"/>
                <w:b/>
                <w:sz w:val="24"/>
                <w:szCs w:val="24"/>
              </w:rPr>
            </w:pPr>
            <w:r w:rsidRPr="00BD2FCB">
              <w:rPr>
                <w:rFonts w:ascii="Times New Roman" w:hAnsi="Times New Roman" w:cs="Times New Roman"/>
                <w:b/>
                <w:sz w:val="24"/>
                <w:szCs w:val="24"/>
              </w:rPr>
              <w:t>Этапы реализации проектных решений</w:t>
            </w:r>
          </w:p>
        </w:tc>
      </w:tr>
      <w:tr w:rsidR="00BD2FCB" w:rsidRPr="00BD2FCB" w:rsidTr="00126BD1">
        <w:trPr>
          <w:trHeight w:val="302"/>
          <w:jc w:val="center"/>
        </w:trPr>
        <w:tc>
          <w:tcPr>
            <w:tcW w:w="552" w:type="dxa"/>
            <w:vMerge/>
            <w:tcBorders>
              <w:bottom w:val="single" w:sz="4" w:space="0" w:color="auto"/>
            </w:tcBorders>
            <w:shd w:val="clear" w:color="auto" w:fill="D9D9D9" w:themeFill="background1" w:themeFillShade="D9"/>
          </w:tcPr>
          <w:p w:rsidR="0042577B" w:rsidRPr="00BD2FCB" w:rsidRDefault="0042577B" w:rsidP="00C43B80">
            <w:pPr>
              <w:spacing w:after="0" w:line="276" w:lineRule="auto"/>
              <w:jc w:val="center"/>
              <w:rPr>
                <w:rFonts w:ascii="Times New Roman" w:hAnsi="Times New Roman" w:cs="Times New Roman"/>
                <w:b/>
              </w:rPr>
            </w:pPr>
          </w:p>
        </w:tc>
        <w:tc>
          <w:tcPr>
            <w:tcW w:w="6075" w:type="dxa"/>
            <w:gridSpan w:val="3"/>
            <w:vMerge/>
            <w:tcBorders>
              <w:bottom w:val="single" w:sz="4" w:space="0" w:color="auto"/>
            </w:tcBorders>
            <w:shd w:val="clear" w:color="auto" w:fill="D9D9D9" w:themeFill="background1" w:themeFillShade="D9"/>
          </w:tcPr>
          <w:p w:rsidR="0042577B" w:rsidRPr="00BD2FCB" w:rsidRDefault="0042577B" w:rsidP="00C43B80">
            <w:pPr>
              <w:spacing w:after="0" w:line="276" w:lineRule="auto"/>
              <w:jc w:val="center"/>
              <w:rPr>
                <w:rFonts w:ascii="Times New Roman" w:hAnsi="Times New Roman" w:cs="Times New Roman"/>
                <w:b/>
              </w:rPr>
            </w:pPr>
          </w:p>
        </w:tc>
        <w:tc>
          <w:tcPr>
            <w:tcW w:w="2943" w:type="dxa"/>
            <w:tcBorders>
              <w:bottom w:val="single" w:sz="4" w:space="0" w:color="auto"/>
            </w:tcBorders>
            <w:shd w:val="clear" w:color="auto" w:fill="D9D9D9" w:themeFill="background1" w:themeFillShade="D9"/>
          </w:tcPr>
          <w:p w:rsidR="0042577B" w:rsidRPr="00BD2FCB" w:rsidRDefault="0042577B" w:rsidP="00C43B80">
            <w:pPr>
              <w:spacing w:after="0" w:line="276" w:lineRule="auto"/>
              <w:jc w:val="center"/>
              <w:rPr>
                <w:rFonts w:ascii="Times New Roman" w:hAnsi="Times New Roman" w:cs="Times New Roman"/>
                <w:b/>
                <w:sz w:val="24"/>
                <w:szCs w:val="24"/>
              </w:rPr>
            </w:pPr>
            <w:r w:rsidRPr="00BD2FCB">
              <w:rPr>
                <w:rFonts w:ascii="Times New Roman" w:hAnsi="Times New Roman" w:cs="Times New Roman"/>
                <w:b/>
                <w:sz w:val="24"/>
                <w:szCs w:val="24"/>
              </w:rPr>
              <w:t>Расчетный срок</w:t>
            </w:r>
          </w:p>
        </w:tc>
      </w:tr>
      <w:tr w:rsidR="00BD2FCB" w:rsidRPr="00BD2FCB" w:rsidTr="0068000E">
        <w:trPr>
          <w:trHeight w:val="188"/>
          <w:jc w:val="center"/>
        </w:trPr>
        <w:tc>
          <w:tcPr>
            <w:tcW w:w="9570" w:type="dxa"/>
            <w:gridSpan w:val="5"/>
            <w:tcBorders>
              <w:top w:val="single" w:sz="4" w:space="0" w:color="auto"/>
              <w:bottom w:val="single" w:sz="4" w:space="0" w:color="auto"/>
            </w:tcBorders>
            <w:shd w:val="clear" w:color="auto" w:fill="auto"/>
          </w:tcPr>
          <w:p w:rsidR="0068000E" w:rsidRPr="00BD2FCB" w:rsidRDefault="0068000E" w:rsidP="00C43B80">
            <w:pPr>
              <w:autoSpaceDE w:val="0"/>
              <w:autoSpaceDN w:val="0"/>
              <w:adjustRightInd w:val="0"/>
              <w:spacing w:after="0" w:line="276" w:lineRule="auto"/>
              <w:jc w:val="center"/>
              <w:rPr>
                <w:rFonts w:ascii="Times New Roman" w:eastAsia="TimesNewRoman" w:hAnsi="Times New Roman" w:cs="Times New Roman"/>
                <w:b/>
              </w:rPr>
            </w:pPr>
            <w:r w:rsidRPr="00BD2FCB">
              <w:rPr>
                <w:rFonts w:ascii="Times New Roman" w:eastAsia="TimesNewRoman" w:hAnsi="Times New Roman" w:cs="Times New Roman"/>
                <w:b/>
              </w:rPr>
              <w:t>Мероприятия по усовершенствованию и развитию планировочной структуры и</w:t>
            </w:r>
          </w:p>
          <w:p w:rsidR="0068000E" w:rsidRPr="00BD2FCB" w:rsidRDefault="0068000E" w:rsidP="00C43B80">
            <w:pPr>
              <w:autoSpaceDE w:val="0"/>
              <w:autoSpaceDN w:val="0"/>
              <w:adjustRightInd w:val="0"/>
              <w:spacing w:after="0" w:line="276" w:lineRule="auto"/>
              <w:jc w:val="center"/>
              <w:rPr>
                <w:rFonts w:ascii="Times New Roman" w:eastAsia="TimesNewRoman" w:hAnsi="Times New Roman" w:cs="Times New Roman"/>
                <w:b/>
              </w:rPr>
            </w:pPr>
            <w:r w:rsidRPr="00BD2FCB">
              <w:rPr>
                <w:rFonts w:ascii="Times New Roman" w:eastAsia="TimesNewRoman" w:hAnsi="Times New Roman" w:cs="Times New Roman"/>
                <w:b/>
              </w:rPr>
              <w:t>градостроительному зонированию</w:t>
            </w:r>
          </w:p>
        </w:tc>
      </w:tr>
      <w:tr w:rsidR="00BD2FCB" w:rsidRPr="00BD2FCB" w:rsidTr="00126BD1">
        <w:trPr>
          <w:trHeight w:val="88"/>
          <w:jc w:val="center"/>
        </w:trPr>
        <w:tc>
          <w:tcPr>
            <w:tcW w:w="552" w:type="dxa"/>
            <w:tcBorders>
              <w:top w:val="single" w:sz="4" w:space="0" w:color="auto"/>
              <w:bottom w:val="single" w:sz="4" w:space="0" w:color="auto"/>
            </w:tcBorders>
          </w:tcPr>
          <w:p w:rsidR="00FC3CC5" w:rsidRPr="00BD2FCB" w:rsidRDefault="00FC3CC5" w:rsidP="00C43B80">
            <w:pPr>
              <w:spacing w:after="0" w:line="276" w:lineRule="auto"/>
              <w:jc w:val="center"/>
              <w:rPr>
                <w:rFonts w:ascii="Times New Roman" w:hAnsi="Times New Roman" w:cs="Times New Roman"/>
                <w:b/>
              </w:rPr>
            </w:pPr>
            <w:r w:rsidRPr="00BD2FCB">
              <w:rPr>
                <w:rFonts w:ascii="Times New Roman" w:hAnsi="Times New Roman" w:cs="Times New Roman"/>
                <w:b/>
              </w:rPr>
              <w:t>1</w:t>
            </w:r>
          </w:p>
        </w:tc>
        <w:tc>
          <w:tcPr>
            <w:tcW w:w="6075" w:type="dxa"/>
            <w:gridSpan w:val="3"/>
            <w:tcBorders>
              <w:top w:val="single" w:sz="4" w:space="0" w:color="auto"/>
              <w:bottom w:val="single" w:sz="4" w:space="0" w:color="auto"/>
            </w:tcBorders>
          </w:tcPr>
          <w:p w:rsidR="00FC3CC5" w:rsidRPr="00BD2FCB" w:rsidRDefault="00FC3CC5" w:rsidP="00C43B80">
            <w:pPr>
              <w:autoSpaceDE w:val="0"/>
              <w:autoSpaceDN w:val="0"/>
              <w:adjustRightInd w:val="0"/>
              <w:spacing w:after="0" w:line="276" w:lineRule="auto"/>
              <w:jc w:val="both"/>
              <w:rPr>
                <w:rFonts w:ascii="Times New Roman" w:eastAsia="TimesNewRoman" w:hAnsi="Times New Roman" w:cs="Times New Roman"/>
              </w:rPr>
            </w:pPr>
            <w:r w:rsidRPr="00BD2FCB">
              <w:rPr>
                <w:rFonts w:ascii="Times New Roman" w:eastAsia="TimesNewRoman" w:hAnsi="Times New Roman" w:cs="Times New Roman"/>
              </w:rPr>
              <w:t xml:space="preserve">Сохранение и развитие исторически сложившейся системы планировочных элементов </w:t>
            </w:r>
            <w:r w:rsidRPr="00BD2FCB">
              <w:rPr>
                <w:rFonts w:ascii="Times New Roman" w:hAnsi="Times New Roman" w:cs="Times New Roman"/>
              </w:rPr>
              <w:t>сельского</w:t>
            </w:r>
            <w:r w:rsidRPr="00BD2FCB">
              <w:rPr>
                <w:rFonts w:ascii="Times New Roman" w:eastAsia="TimesNewRoman" w:hAnsi="Times New Roman" w:cs="Times New Roman"/>
              </w:rPr>
              <w:t xml:space="preserve"> поселения, обеспечение связности территорий внутри поселения.</w:t>
            </w:r>
          </w:p>
        </w:tc>
        <w:tc>
          <w:tcPr>
            <w:tcW w:w="2943" w:type="dxa"/>
            <w:tcBorders>
              <w:top w:val="single" w:sz="4" w:space="0" w:color="auto"/>
              <w:bottom w:val="single" w:sz="4" w:space="0" w:color="auto"/>
            </w:tcBorders>
            <w:shd w:val="clear" w:color="auto" w:fill="D9D9D9" w:themeFill="background1" w:themeFillShade="D9"/>
            <w:vAlign w:val="center"/>
          </w:tcPr>
          <w:p w:rsidR="00FC3CC5" w:rsidRPr="00BD2FCB" w:rsidRDefault="00FC3CC5" w:rsidP="00C43B80">
            <w:pPr>
              <w:spacing w:after="0" w:line="276" w:lineRule="auto"/>
              <w:jc w:val="center"/>
              <w:rPr>
                <w:rFonts w:ascii="Times New Roman" w:hAnsi="Times New Roman" w:cs="Times New Roman"/>
                <w:b/>
              </w:rPr>
            </w:pPr>
            <w:r w:rsidRPr="00BD2FCB">
              <w:rPr>
                <w:rFonts w:ascii="Times New Roman" w:hAnsi="Times New Roman" w:cs="Times New Roman"/>
                <w:b/>
              </w:rPr>
              <w:t>+</w:t>
            </w:r>
          </w:p>
        </w:tc>
      </w:tr>
      <w:tr w:rsidR="00BD2FCB" w:rsidRPr="00BD2FCB" w:rsidTr="0068000E">
        <w:trPr>
          <w:trHeight w:val="100"/>
          <w:jc w:val="center"/>
        </w:trPr>
        <w:tc>
          <w:tcPr>
            <w:tcW w:w="9570" w:type="dxa"/>
            <w:gridSpan w:val="5"/>
            <w:tcBorders>
              <w:top w:val="single" w:sz="4" w:space="0" w:color="auto"/>
              <w:bottom w:val="single" w:sz="4" w:space="0" w:color="auto"/>
            </w:tcBorders>
          </w:tcPr>
          <w:p w:rsidR="0068000E" w:rsidRPr="00BD2FCB" w:rsidRDefault="0068000E" w:rsidP="00C43B80">
            <w:pPr>
              <w:spacing w:after="0" w:line="276" w:lineRule="auto"/>
              <w:jc w:val="center"/>
              <w:rPr>
                <w:rFonts w:ascii="Times New Roman" w:hAnsi="Times New Roman" w:cs="Times New Roman"/>
                <w:b/>
              </w:rPr>
            </w:pPr>
            <w:r w:rsidRPr="00BD2FCB">
              <w:rPr>
                <w:rFonts w:ascii="Times New Roman" w:hAnsi="Times New Roman" w:cs="Times New Roman"/>
                <w:b/>
              </w:rPr>
              <w:t>Мероприятия по функциональному зонированию</w:t>
            </w:r>
          </w:p>
        </w:tc>
      </w:tr>
      <w:tr w:rsidR="00BD2FCB" w:rsidRPr="00BD2FCB" w:rsidTr="00FB530F">
        <w:trPr>
          <w:trHeight w:val="100"/>
          <w:jc w:val="center"/>
        </w:trPr>
        <w:tc>
          <w:tcPr>
            <w:tcW w:w="552" w:type="dxa"/>
            <w:tcBorders>
              <w:top w:val="single" w:sz="4" w:space="0" w:color="auto"/>
              <w:bottom w:val="single" w:sz="4" w:space="0" w:color="auto"/>
            </w:tcBorders>
          </w:tcPr>
          <w:p w:rsidR="0068000E" w:rsidRPr="00BD2FCB" w:rsidRDefault="0068000E" w:rsidP="00C43B80">
            <w:pPr>
              <w:spacing w:after="0" w:line="276" w:lineRule="auto"/>
              <w:jc w:val="center"/>
              <w:rPr>
                <w:rFonts w:ascii="Times New Roman" w:hAnsi="Times New Roman" w:cs="Times New Roman"/>
                <w:b/>
              </w:rPr>
            </w:pPr>
            <w:r w:rsidRPr="00BD2FCB">
              <w:rPr>
                <w:rFonts w:ascii="Times New Roman" w:hAnsi="Times New Roman" w:cs="Times New Roman"/>
                <w:b/>
              </w:rPr>
              <w:t>2</w:t>
            </w:r>
          </w:p>
        </w:tc>
        <w:tc>
          <w:tcPr>
            <w:tcW w:w="9018" w:type="dxa"/>
            <w:gridSpan w:val="4"/>
            <w:tcBorders>
              <w:top w:val="single" w:sz="4" w:space="0" w:color="auto"/>
              <w:bottom w:val="single" w:sz="4" w:space="0" w:color="auto"/>
            </w:tcBorders>
          </w:tcPr>
          <w:p w:rsidR="0068000E" w:rsidRPr="00BD2FCB" w:rsidRDefault="0068000E" w:rsidP="00C43B80">
            <w:pPr>
              <w:spacing w:after="0" w:line="276" w:lineRule="auto"/>
              <w:rPr>
                <w:rFonts w:ascii="Times New Roman" w:hAnsi="Times New Roman" w:cs="Times New Roman"/>
                <w:b/>
                <w:i/>
              </w:rPr>
            </w:pPr>
            <w:r w:rsidRPr="00BD2FCB">
              <w:rPr>
                <w:rFonts w:ascii="Times New Roman" w:hAnsi="Times New Roman" w:cs="Times New Roman"/>
                <w:b/>
                <w:i/>
              </w:rPr>
              <w:t>Развитие зон жилой застройки</w:t>
            </w:r>
          </w:p>
        </w:tc>
      </w:tr>
      <w:tr w:rsidR="00BD2FCB" w:rsidRPr="00BD2FCB" w:rsidTr="00126BD1">
        <w:trPr>
          <w:trHeight w:val="100"/>
          <w:jc w:val="center"/>
        </w:trPr>
        <w:tc>
          <w:tcPr>
            <w:tcW w:w="552" w:type="dxa"/>
            <w:tcBorders>
              <w:top w:val="single" w:sz="4" w:space="0" w:color="auto"/>
              <w:bottom w:val="single" w:sz="4" w:space="0" w:color="auto"/>
            </w:tcBorders>
          </w:tcPr>
          <w:p w:rsidR="00FC3CC5" w:rsidRPr="00BD2FCB" w:rsidRDefault="00FC3CC5" w:rsidP="00C43B80">
            <w:pPr>
              <w:spacing w:after="0" w:line="276" w:lineRule="auto"/>
              <w:jc w:val="center"/>
              <w:rPr>
                <w:rFonts w:ascii="Times New Roman" w:hAnsi="Times New Roman" w:cs="Times New Roman"/>
              </w:rPr>
            </w:pPr>
          </w:p>
        </w:tc>
        <w:tc>
          <w:tcPr>
            <w:tcW w:w="587" w:type="dxa"/>
            <w:gridSpan w:val="2"/>
            <w:tcBorders>
              <w:top w:val="single" w:sz="4" w:space="0" w:color="auto"/>
              <w:bottom w:val="single" w:sz="4" w:space="0" w:color="auto"/>
            </w:tcBorders>
          </w:tcPr>
          <w:p w:rsidR="00FC3CC5" w:rsidRPr="00BD2FCB" w:rsidRDefault="00FC3CC5" w:rsidP="00C43B80">
            <w:pPr>
              <w:spacing w:after="0" w:line="276" w:lineRule="auto"/>
              <w:jc w:val="center"/>
              <w:rPr>
                <w:rFonts w:ascii="Times New Roman" w:hAnsi="Times New Roman" w:cs="Times New Roman"/>
              </w:rPr>
            </w:pPr>
            <w:r w:rsidRPr="00BD2FCB">
              <w:rPr>
                <w:rFonts w:ascii="Times New Roman" w:hAnsi="Times New Roman" w:cs="Times New Roman"/>
              </w:rPr>
              <w:t>2.1</w:t>
            </w:r>
          </w:p>
        </w:tc>
        <w:tc>
          <w:tcPr>
            <w:tcW w:w="5488" w:type="dxa"/>
            <w:tcBorders>
              <w:top w:val="single" w:sz="4" w:space="0" w:color="auto"/>
              <w:bottom w:val="single" w:sz="4" w:space="0" w:color="auto"/>
            </w:tcBorders>
          </w:tcPr>
          <w:p w:rsidR="00FC3CC5" w:rsidRPr="00BD2FCB" w:rsidRDefault="00FC3CC5" w:rsidP="00C43B80">
            <w:pPr>
              <w:spacing w:after="0" w:line="276" w:lineRule="auto"/>
              <w:jc w:val="both"/>
              <w:rPr>
                <w:rFonts w:ascii="Times New Roman" w:hAnsi="Times New Roman" w:cs="Times New Roman"/>
              </w:rPr>
            </w:pPr>
            <w:r w:rsidRPr="00BD2FCB">
              <w:rPr>
                <w:rFonts w:ascii="Times New Roman" w:hAnsi="Times New Roman" w:cs="Times New Roman"/>
              </w:rPr>
              <w:t xml:space="preserve">Развитие зон </w:t>
            </w:r>
            <w:r w:rsidRPr="00BD2FCB">
              <w:rPr>
                <w:rFonts w:ascii="Times New Roman" w:eastAsia="TimesNewRoman" w:hAnsi="Times New Roman" w:cs="Times New Roman"/>
                <w:lang w:eastAsia="ru-RU"/>
              </w:rPr>
              <w:t>существующей жилой застройки за счет повышения плотности застройки.</w:t>
            </w:r>
          </w:p>
        </w:tc>
        <w:tc>
          <w:tcPr>
            <w:tcW w:w="2943" w:type="dxa"/>
            <w:tcBorders>
              <w:top w:val="single" w:sz="4" w:space="0" w:color="auto"/>
              <w:bottom w:val="single" w:sz="4" w:space="0" w:color="auto"/>
            </w:tcBorders>
            <w:shd w:val="clear" w:color="auto" w:fill="D9D9D9" w:themeFill="background1" w:themeFillShade="D9"/>
            <w:vAlign w:val="center"/>
          </w:tcPr>
          <w:p w:rsidR="00FC3CC5" w:rsidRPr="00BD2FCB" w:rsidRDefault="00FC3CC5" w:rsidP="00C43B80">
            <w:pPr>
              <w:spacing w:after="0" w:line="276" w:lineRule="auto"/>
              <w:jc w:val="center"/>
              <w:rPr>
                <w:rFonts w:ascii="Times New Roman" w:hAnsi="Times New Roman" w:cs="Times New Roman"/>
                <w:b/>
              </w:rPr>
            </w:pPr>
            <w:r w:rsidRPr="00BD2FCB">
              <w:rPr>
                <w:rFonts w:ascii="Times New Roman" w:hAnsi="Times New Roman" w:cs="Times New Roman"/>
                <w:b/>
              </w:rPr>
              <w:t>+</w:t>
            </w:r>
          </w:p>
        </w:tc>
      </w:tr>
      <w:tr w:rsidR="00BD2FCB" w:rsidRPr="00BD2FCB" w:rsidTr="00FB530F">
        <w:trPr>
          <w:trHeight w:val="137"/>
          <w:jc w:val="center"/>
        </w:trPr>
        <w:tc>
          <w:tcPr>
            <w:tcW w:w="552" w:type="dxa"/>
            <w:tcBorders>
              <w:top w:val="single" w:sz="4" w:space="0" w:color="auto"/>
              <w:bottom w:val="single" w:sz="4" w:space="0" w:color="auto"/>
            </w:tcBorders>
          </w:tcPr>
          <w:p w:rsidR="0068000E" w:rsidRPr="00BD2FCB" w:rsidRDefault="0068000E" w:rsidP="00C43B80">
            <w:pPr>
              <w:spacing w:after="0" w:line="276" w:lineRule="auto"/>
              <w:jc w:val="center"/>
              <w:rPr>
                <w:rFonts w:ascii="Times New Roman" w:hAnsi="Times New Roman" w:cs="Times New Roman"/>
                <w:b/>
              </w:rPr>
            </w:pPr>
            <w:r w:rsidRPr="00BD2FCB">
              <w:rPr>
                <w:rFonts w:ascii="Times New Roman" w:hAnsi="Times New Roman" w:cs="Times New Roman"/>
                <w:b/>
              </w:rPr>
              <w:lastRenderedPageBreak/>
              <w:t>3</w:t>
            </w:r>
          </w:p>
        </w:tc>
        <w:tc>
          <w:tcPr>
            <w:tcW w:w="9018" w:type="dxa"/>
            <w:gridSpan w:val="4"/>
            <w:tcBorders>
              <w:top w:val="single" w:sz="4" w:space="0" w:color="auto"/>
              <w:bottom w:val="single" w:sz="4" w:space="0" w:color="auto"/>
            </w:tcBorders>
          </w:tcPr>
          <w:p w:rsidR="0068000E" w:rsidRPr="00BD2FCB" w:rsidRDefault="0068000E" w:rsidP="00C43B80">
            <w:pPr>
              <w:spacing w:after="0" w:line="276" w:lineRule="auto"/>
              <w:rPr>
                <w:rFonts w:ascii="Times New Roman" w:eastAsia="Calibri" w:hAnsi="Times New Roman" w:cs="Times New Roman"/>
                <w:b/>
                <w:i/>
              </w:rPr>
            </w:pPr>
            <w:r w:rsidRPr="00BD2FCB">
              <w:rPr>
                <w:rFonts w:ascii="Times New Roman" w:eastAsia="Calibri" w:hAnsi="Times New Roman" w:cs="Times New Roman"/>
                <w:b/>
                <w:i/>
              </w:rPr>
              <w:t>Развитие общественно-деловой зоны</w:t>
            </w:r>
          </w:p>
        </w:tc>
      </w:tr>
      <w:tr w:rsidR="00BD2FCB" w:rsidRPr="00BD2FCB" w:rsidTr="00126BD1">
        <w:trPr>
          <w:trHeight w:val="126"/>
          <w:jc w:val="center"/>
        </w:trPr>
        <w:tc>
          <w:tcPr>
            <w:tcW w:w="552" w:type="dxa"/>
            <w:tcBorders>
              <w:top w:val="single" w:sz="4" w:space="0" w:color="auto"/>
              <w:bottom w:val="single" w:sz="4" w:space="0" w:color="auto"/>
            </w:tcBorders>
          </w:tcPr>
          <w:p w:rsidR="00FC3CC5" w:rsidRPr="00BD2FCB" w:rsidRDefault="00FC3CC5" w:rsidP="00C43B80">
            <w:pPr>
              <w:spacing w:after="0" w:line="276" w:lineRule="auto"/>
              <w:jc w:val="center"/>
              <w:rPr>
                <w:rFonts w:ascii="Times New Roman" w:hAnsi="Times New Roman" w:cs="Times New Roman"/>
                <w:b/>
              </w:rPr>
            </w:pPr>
          </w:p>
        </w:tc>
        <w:tc>
          <w:tcPr>
            <w:tcW w:w="587" w:type="dxa"/>
            <w:gridSpan w:val="2"/>
            <w:tcBorders>
              <w:top w:val="single" w:sz="4" w:space="0" w:color="auto"/>
              <w:bottom w:val="single" w:sz="4" w:space="0" w:color="auto"/>
              <w:right w:val="single" w:sz="4" w:space="0" w:color="auto"/>
            </w:tcBorders>
          </w:tcPr>
          <w:p w:rsidR="00FC3CC5" w:rsidRPr="00BD2FCB" w:rsidRDefault="00FC3CC5" w:rsidP="00C43B80">
            <w:pPr>
              <w:autoSpaceDE w:val="0"/>
              <w:autoSpaceDN w:val="0"/>
              <w:adjustRightInd w:val="0"/>
              <w:spacing w:after="0" w:line="276" w:lineRule="auto"/>
              <w:jc w:val="both"/>
              <w:rPr>
                <w:rFonts w:ascii="Times New Roman" w:eastAsia="Calibri" w:hAnsi="Times New Roman" w:cs="Times New Roman"/>
              </w:rPr>
            </w:pPr>
            <w:r w:rsidRPr="00BD2FCB">
              <w:rPr>
                <w:rFonts w:ascii="Times New Roman" w:eastAsia="Calibri" w:hAnsi="Times New Roman" w:cs="Times New Roman"/>
              </w:rPr>
              <w:t>3.1</w:t>
            </w:r>
          </w:p>
        </w:tc>
        <w:tc>
          <w:tcPr>
            <w:tcW w:w="5488" w:type="dxa"/>
            <w:tcBorders>
              <w:top w:val="single" w:sz="4" w:space="0" w:color="auto"/>
              <w:left w:val="single" w:sz="4" w:space="0" w:color="auto"/>
              <w:bottom w:val="single" w:sz="4" w:space="0" w:color="auto"/>
            </w:tcBorders>
          </w:tcPr>
          <w:p w:rsidR="00FC3CC5" w:rsidRPr="00BD2FCB" w:rsidRDefault="00FC3CC5" w:rsidP="00C43B80">
            <w:pPr>
              <w:autoSpaceDE w:val="0"/>
              <w:autoSpaceDN w:val="0"/>
              <w:adjustRightInd w:val="0"/>
              <w:spacing w:after="0" w:line="276" w:lineRule="auto"/>
              <w:jc w:val="both"/>
              <w:rPr>
                <w:rFonts w:ascii="Times New Roman" w:eastAsia="TimesNewRoman" w:hAnsi="Times New Roman" w:cs="Times New Roman"/>
              </w:rPr>
            </w:pPr>
            <w:r w:rsidRPr="00BD2FCB">
              <w:rPr>
                <w:rFonts w:ascii="Times New Roman" w:eastAsia="TimesNewRoman" w:hAnsi="Times New Roman" w:cs="Times New Roman"/>
              </w:rPr>
              <w:t>Развитие сложившегося общественного центра на территории населенных пунктов за счет строительства новых объектов административно-делового, торгового, культурно-развлекательного, коммунально-бытового и иного назначения.</w:t>
            </w:r>
          </w:p>
        </w:tc>
        <w:tc>
          <w:tcPr>
            <w:tcW w:w="2943" w:type="dxa"/>
            <w:tcBorders>
              <w:top w:val="single" w:sz="4" w:space="0" w:color="auto"/>
              <w:bottom w:val="single" w:sz="4" w:space="0" w:color="auto"/>
            </w:tcBorders>
            <w:shd w:val="clear" w:color="auto" w:fill="D9D9D9" w:themeFill="background1" w:themeFillShade="D9"/>
            <w:vAlign w:val="center"/>
          </w:tcPr>
          <w:p w:rsidR="00FC3CC5" w:rsidRPr="00BD2FCB" w:rsidRDefault="00FC3CC5" w:rsidP="00C43B80">
            <w:pPr>
              <w:spacing w:after="0" w:line="276" w:lineRule="auto"/>
              <w:jc w:val="center"/>
              <w:rPr>
                <w:rFonts w:ascii="Times New Roman" w:hAnsi="Times New Roman" w:cs="Times New Roman"/>
                <w:b/>
              </w:rPr>
            </w:pPr>
            <w:r w:rsidRPr="00BD2FCB">
              <w:rPr>
                <w:rFonts w:ascii="Times New Roman" w:hAnsi="Times New Roman" w:cs="Times New Roman"/>
                <w:b/>
              </w:rPr>
              <w:t>+</w:t>
            </w:r>
          </w:p>
        </w:tc>
      </w:tr>
      <w:tr w:rsidR="00BD2FCB" w:rsidRPr="00BD2FCB" w:rsidTr="00126BD1">
        <w:trPr>
          <w:trHeight w:val="125"/>
          <w:jc w:val="center"/>
        </w:trPr>
        <w:tc>
          <w:tcPr>
            <w:tcW w:w="552" w:type="dxa"/>
            <w:tcBorders>
              <w:top w:val="single" w:sz="4" w:space="0" w:color="auto"/>
              <w:bottom w:val="single" w:sz="4" w:space="0" w:color="auto"/>
            </w:tcBorders>
          </w:tcPr>
          <w:p w:rsidR="00FC3CC5" w:rsidRPr="00BD2FCB" w:rsidRDefault="00FC3CC5" w:rsidP="00C43B80">
            <w:pPr>
              <w:spacing w:after="0" w:line="276" w:lineRule="auto"/>
              <w:jc w:val="center"/>
              <w:rPr>
                <w:rFonts w:ascii="Times New Roman" w:hAnsi="Times New Roman" w:cs="Times New Roman"/>
                <w:b/>
              </w:rPr>
            </w:pPr>
          </w:p>
        </w:tc>
        <w:tc>
          <w:tcPr>
            <w:tcW w:w="587" w:type="dxa"/>
            <w:gridSpan w:val="2"/>
            <w:tcBorders>
              <w:top w:val="single" w:sz="4" w:space="0" w:color="auto"/>
              <w:bottom w:val="single" w:sz="4" w:space="0" w:color="auto"/>
              <w:right w:val="single" w:sz="4" w:space="0" w:color="auto"/>
            </w:tcBorders>
          </w:tcPr>
          <w:p w:rsidR="00FC3CC5" w:rsidRPr="00BD2FCB" w:rsidRDefault="00FC3CC5" w:rsidP="00C43B80">
            <w:pPr>
              <w:autoSpaceDE w:val="0"/>
              <w:autoSpaceDN w:val="0"/>
              <w:adjustRightInd w:val="0"/>
              <w:spacing w:after="0" w:line="276" w:lineRule="auto"/>
              <w:jc w:val="both"/>
              <w:rPr>
                <w:rFonts w:ascii="Times New Roman" w:eastAsia="Calibri" w:hAnsi="Times New Roman" w:cs="Times New Roman"/>
                <w:lang w:val="en-US"/>
              </w:rPr>
            </w:pPr>
            <w:r w:rsidRPr="00BD2FCB">
              <w:rPr>
                <w:rFonts w:ascii="Times New Roman" w:eastAsia="Calibri" w:hAnsi="Times New Roman" w:cs="Times New Roman"/>
              </w:rPr>
              <w:t>3.</w:t>
            </w:r>
            <w:r w:rsidRPr="00BD2FCB">
              <w:rPr>
                <w:rFonts w:ascii="Times New Roman" w:eastAsia="Calibri" w:hAnsi="Times New Roman" w:cs="Times New Roman"/>
                <w:lang w:val="en-US"/>
              </w:rPr>
              <w:t>2</w:t>
            </w:r>
          </w:p>
        </w:tc>
        <w:tc>
          <w:tcPr>
            <w:tcW w:w="5488" w:type="dxa"/>
            <w:tcBorders>
              <w:top w:val="single" w:sz="4" w:space="0" w:color="auto"/>
              <w:left w:val="single" w:sz="4" w:space="0" w:color="auto"/>
              <w:bottom w:val="single" w:sz="4" w:space="0" w:color="auto"/>
            </w:tcBorders>
          </w:tcPr>
          <w:p w:rsidR="00FC3CC5" w:rsidRPr="00BD2FCB" w:rsidRDefault="00FC3CC5" w:rsidP="00C43B80">
            <w:pPr>
              <w:autoSpaceDE w:val="0"/>
              <w:autoSpaceDN w:val="0"/>
              <w:adjustRightInd w:val="0"/>
              <w:spacing w:after="0" w:line="276" w:lineRule="auto"/>
              <w:rPr>
                <w:rFonts w:ascii="Times New Roman" w:eastAsia="TimesNewRoman" w:hAnsi="Times New Roman" w:cs="Times New Roman"/>
              </w:rPr>
            </w:pPr>
            <w:r w:rsidRPr="00BD2FCB">
              <w:rPr>
                <w:rFonts w:ascii="Times New Roman" w:eastAsia="TimesNewRoman" w:hAnsi="Times New Roman" w:cs="Times New Roman"/>
              </w:rPr>
              <w:t>Реконструкция существующих учреждений общественно-делового назначения, имеющих степень износа свыше 50%.</w:t>
            </w:r>
          </w:p>
        </w:tc>
        <w:tc>
          <w:tcPr>
            <w:tcW w:w="2943" w:type="dxa"/>
            <w:tcBorders>
              <w:top w:val="single" w:sz="4" w:space="0" w:color="auto"/>
              <w:bottom w:val="single" w:sz="4" w:space="0" w:color="auto"/>
            </w:tcBorders>
            <w:shd w:val="clear" w:color="auto" w:fill="D9D9D9" w:themeFill="background1" w:themeFillShade="D9"/>
            <w:vAlign w:val="center"/>
          </w:tcPr>
          <w:p w:rsidR="00FC3CC5" w:rsidRPr="00BD2FCB" w:rsidRDefault="00FC3CC5" w:rsidP="00C43B80">
            <w:pPr>
              <w:spacing w:after="0" w:line="276" w:lineRule="auto"/>
              <w:jc w:val="center"/>
              <w:rPr>
                <w:rFonts w:ascii="Times New Roman" w:hAnsi="Times New Roman" w:cs="Times New Roman"/>
                <w:b/>
              </w:rPr>
            </w:pPr>
            <w:r w:rsidRPr="00BD2FCB">
              <w:rPr>
                <w:rFonts w:ascii="Times New Roman" w:hAnsi="Times New Roman" w:cs="Times New Roman"/>
                <w:b/>
              </w:rPr>
              <w:t>+</w:t>
            </w:r>
          </w:p>
        </w:tc>
      </w:tr>
      <w:tr w:rsidR="00BD2FCB" w:rsidRPr="00BD2FCB" w:rsidTr="00FB530F">
        <w:trPr>
          <w:trHeight w:val="268"/>
          <w:jc w:val="center"/>
        </w:trPr>
        <w:tc>
          <w:tcPr>
            <w:tcW w:w="552" w:type="dxa"/>
            <w:tcBorders>
              <w:top w:val="single" w:sz="4" w:space="0" w:color="auto"/>
              <w:bottom w:val="single" w:sz="4" w:space="0" w:color="auto"/>
            </w:tcBorders>
          </w:tcPr>
          <w:p w:rsidR="0094777C" w:rsidRPr="00BD2FCB" w:rsidRDefault="001512DF" w:rsidP="00C43B80">
            <w:pPr>
              <w:spacing w:after="0" w:line="276" w:lineRule="auto"/>
              <w:jc w:val="center"/>
              <w:rPr>
                <w:rFonts w:ascii="Times New Roman" w:hAnsi="Times New Roman" w:cs="Times New Roman"/>
                <w:b/>
              </w:rPr>
            </w:pPr>
            <w:r w:rsidRPr="00BD2FCB">
              <w:rPr>
                <w:rFonts w:ascii="Times New Roman" w:hAnsi="Times New Roman" w:cs="Times New Roman"/>
                <w:b/>
              </w:rPr>
              <w:t>4</w:t>
            </w:r>
          </w:p>
        </w:tc>
        <w:tc>
          <w:tcPr>
            <w:tcW w:w="9018" w:type="dxa"/>
            <w:gridSpan w:val="4"/>
            <w:tcBorders>
              <w:top w:val="single" w:sz="4" w:space="0" w:color="auto"/>
              <w:bottom w:val="single" w:sz="4" w:space="0" w:color="auto"/>
            </w:tcBorders>
            <w:shd w:val="clear" w:color="auto" w:fill="auto"/>
          </w:tcPr>
          <w:p w:rsidR="0094777C" w:rsidRPr="00BD2FCB" w:rsidRDefault="00475DEB" w:rsidP="00C43B80">
            <w:pPr>
              <w:spacing w:after="0" w:line="276" w:lineRule="auto"/>
              <w:rPr>
                <w:rFonts w:ascii="Times New Roman" w:hAnsi="Times New Roman" w:cs="Times New Roman"/>
                <w:b/>
                <w:i/>
              </w:rPr>
            </w:pPr>
            <w:r w:rsidRPr="00BD2FCB">
              <w:rPr>
                <w:rFonts w:ascii="Times New Roman" w:eastAsia="Calibri" w:hAnsi="Times New Roman" w:cs="Times New Roman"/>
                <w:b/>
                <w:i/>
              </w:rPr>
              <w:t>Развитие рекреационных зон</w:t>
            </w:r>
          </w:p>
        </w:tc>
      </w:tr>
      <w:tr w:rsidR="00BD2FCB" w:rsidRPr="00BD2FCB" w:rsidTr="00126BD1">
        <w:trPr>
          <w:trHeight w:val="268"/>
          <w:jc w:val="center"/>
        </w:trPr>
        <w:tc>
          <w:tcPr>
            <w:tcW w:w="552" w:type="dxa"/>
            <w:tcBorders>
              <w:top w:val="single" w:sz="4" w:space="0" w:color="auto"/>
              <w:bottom w:val="single" w:sz="4" w:space="0" w:color="auto"/>
            </w:tcBorders>
          </w:tcPr>
          <w:p w:rsidR="00FC3CC5" w:rsidRPr="00BD2FCB" w:rsidRDefault="00FC3CC5" w:rsidP="00C43B80">
            <w:pPr>
              <w:spacing w:after="0" w:line="276" w:lineRule="auto"/>
              <w:jc w:val="center"/>
              <w:rPr>
                <w:rFonts w:ascii="Times New Roman" w:hAnsi="Times New Roman" w:cs="Times New Roman"/>
                <w:b/>
              </w:rPr>
            </w:pPr>
          </w:p>
        </w:tc>
        <w:tc>
          <w:tcPr>
            <w:tcW w:w="549" w:type="dxa"/>
            <w:tcBorders>
              <w:top w:val="single" w:sz="4" w:space="0" w:color="auto"/>
              <w:bottom w:val="single" w:sz="4" w:space="0" w:color="auto"/>
              <w:right w:val="single" w:sz="4" w:space="0" w:color="auto"/>
            </w:tcBorders>
          </w:tcPr>
          <w:p w:rsidR="00FC3CC5" w:rsidRPr="00BD2FCB" w:rsidRDefault="00FC3CC5" w:rsidP="00C43B80">
            <w:pPr>
              <w:autoSpaceDE w:val="0"/>
              <w:autoSpaceDN w:val="0"/>
              <w:adjustRightInd w:val="0"/>
              <w:spacing w:after="0" w:line="276" w:lineRule="auto"/>
              <w:jc w:val="both"/>
              <w:rPr>
                <w:rFonts w:ascii="Times New Roman" w:eastAsia="Calibri" w:hAnsi="Times New Roman" w:cs="Times New Roman"/>
              </w:rPr>
            </w:pPr>
            <w:r w:rsidRPr="00BD2FCB">
              <w:rPr>
                <w:rFonts w:ascii="Times New Roman" w:eastAsia="Calibri" w:hAnsi="Times New Roman" w:cs="Times New Roman"/>
              </w:rPr>
              <w:t>4.1</w:t>
            </w:r>
          </w:p>
        </w:tc>
        <w:tc>
          <w:tcPr>
            <w:tcW w:w="5526" w:type="dxa"/>
            <w:gridSpan w:val="2"/>
            <w:tcBorders>
              <w:top w:val="single" w:sz="4" w:space="0" w:color="auto"/>
              <w:left w:val="single" w:sz="4" w:space="0" w:color="auto"/>
              <w:bottom w:val="single" w:sz="4" w:space="0" w:color="auto"/>
            </w:tcBorders>
            <w:vAlign w:val="center"/>
          </w:tcPr>
          <w:p w:rsidR="00FC3CC5" w:rsidRPr="00BD2FCB" w:rsidRDefault="00FC3CC5" w:rsidP="00852F94">
            <w:pPr>
              <w:spacing w:after="0" w:line="276" w:lineRule="auto"/>
              <w:jc w:val="both"/>
              <w:rPr>
                <w:rFonts w:ascii="Times New Roman" w:hAnsi="Times New Roman" w:cs="Times New Roman"/>
              </w:rPr>
            </w:pPr>
            <w:r w:rsidRPr="00BD2FCB">
              <w:rPr>
                <w:rFonts w:ascii="Times New Roman" w:hAnsi="Times New Roman" w:cs="Times New Roman"/>
              </w:rPr>
              <w:t>Развитие за счет</w:t>
            </w:r>
            <w:r w:rsidRPr="00BD2FCB">
              <w:rPr>
                <w:rFonts w:ascii="Times New Roman" w:eastAsia="Calibri" w:hAnsi="Times New Roman" w:cs="Times New Roman"/>
              </w:rPr>
              <w:t xml:space="preserve"> благоустройства сквера </w:t>
            </w:r>
            <w:r w:rsidR="004C0A4C" w:rsidRPr="00BD2FCB">
              <w:rPr>
                <w:rFonts w:ascii="Times New Roman" w:eastAsia="Calibri" w:hAnsi="Times New Roman" w:cs="Times New Roman"/>
              </w:rPr>
              <w:t xml:space="preserve">по адресу: с. </w:t>
            </w:r>
            <w:r w:rsidR="00CE7C0D" w:rsidRPr="00BD2FCB">
              <w:rPr>
                <w:rFonts w:ascii="Times New Roman" w:eastAsia="Calibri" w:hAnsi="Times New Roman" w:cs="Times New Roman"/>
              </w:rPr>
              <w:t>Ростоши</w:t>
            </w:r>
            <w:r w:rsidR="004C0A4C" w:rsidRPr="00BD2FCB">
              <w:rPr>
                <w:rFonts w:ascii="Times New Roman" w:eastAsia="Calibri" w:hAnsi="Times New Roman" w:cs="Times New Roman"/>
              </w:rPr>
              <w:t xml:space="preserve">, ул. </w:t>
            </w:r>
            <w:r w:rsidR="00852F94" w:rsidRPr="00BD2FCB">
              <w:rPr>
                <w:rFonts w:ascii="Times New Roman" w:eastAsia="Calibri" w:hAnsi="Times New Roman" w:cs="Times New Roman"/>
              </w:rPr>
              <w:t>Ленинская</w:t>
            </w:r>
          </w:p>
        </w:tc>
        <w:tc>
          <w:tcPr>
            <w:tcW w:w="2943" w:type="dxa"/>
            <w:tcBorders>
              <w:top w:val="single" w:sz="4" w:space="0" w:color="auto"/>
              <w:bottom w:val="single" w:sz="4" w:space="0" w:color="auto"/>
            </w:tcBorders>
            <w:shd w:val="clear" w:color="auto" w:fill="D9D9D9" w:themeFill="background1" w:themeFillShade="D9"/>
            <w:vAlign w:val="center"/>
          </w:tcPr>
          <w:p w:rsidR="00FC3CC5" w:rsidRPr="00BD2FCB" w:rsidRDefault="00FC3CC5" w:rsidP="00C43B80">
            <w:pPr>
              <w:spacing w:after="0" w:line="276" w:lineRule="auto"/>
              <w:jc w:val="center"/>
              <w:rPr>
                <w:rFonts w:ascii="Times New Roman" w:hAnsi="Times New Roman" w:cs="Times New Roman"/>
                <w:b/>
              </w:rPr>
            </w:pPr>
            <w:r w:rsidRPr="00BD2FCB">
              <w:rPr>
                <w:rFonts w:ascii="Times New Roman" w:hAnsi="Times New Roman" w:cs="Times New Roman"/>
                <w:b/>
              </w:rPr>
              <w:t>+</w:t>
            </w:r>
          </w:p>
        </w:tc>
      </w:tr>
      <w:tr w:rsidR="00BD2FCB" w:rsidRPr="00BD2FCB" w:rsidTr="00FB530F">
        <w:trPr>
          <w:trHeight w:val="268"/>
          <w:jc w:val="center"/>
        </w:trPr>
        <w:tc>
          <w:tcPr>
            <w:tcW w:w="552" w:type="dxa"/>
            <w:tcBorders>
              <w:top w:val="single" w:sz="4" w:space="0" w:color="auto"/>
              <w:bottom w:val="single" w:sz="4" w:space="0" w:color="auto"/>
            </w:tcBorders>
          </w:tcPr>
          <w:p w:rsidR="00FB530F" w:rsidRPr="00BD2FCB" w:rsidRDefault="004947F9" w:rsidP="00C43B80">
            <w:pPr>
              <w:spacing w:after="0" w:line="276" w:lineRule="auto"/>
              <w:jc w:val="center"/>
              <w:rPr>
                <w:rFonts w:ascii="Times New Roman" w:hAnsi="Times New Roman" w:cs="Times New Roman"/>
                <w:b/>
              </w:rPr>
            </w:pPr>
            <w:r w:rsidRPr="00BD2FCB">
              <w:rPr>
                <w:rFonts w:ascii="Times New Roman" w:hAnsi="Times New Roman" w:cs="Times New Roman"/>
                <w:b/>
              </w:rPr>
              <w:t>7</w:t>
            </w:r>
          </w:p>
        </w:tc>
        <w:tc>
          <w:tcPr>
            <w:tcW w:w="9018" w:type="dxa"/>
            <w:gridSpan w:val="4"/>
            <w:tcBorders>
              <w:top w:val="single" w:sz="4" w:space="0" w:color="auto"/>
              <w:bottom w:val="single" w:sz="4" w:space="0" w:color="auto"/>
            </w:tcBorders>
          </w:tcPr>
          <w:p w:rsidR="00FB530F" w:rsidRPr="00BD2FCB" w:rsidRDefault="00FB530F" w:rsidP="00C43B80">
            <w:pPr>
              <w:spacing w:after="0" w:line="276" w:lineRule="auto"/>
              <w:rPr>
                <w:rFonts w:ascii="Times New Roman" w:hAnsi="Times New Roman" w:cs="Times New Roman"/>
                <w:b/>
              </w:rPr>
            </w:pPr>
            <w:r w:rsidRPr="00BD2FCB">
              <w:rPr>
                <w:rFonts w:ascii="Times New Roman" w:hAnsi="Times New Roman" w:cs="Times New Roman"/>
                <w:b/>
                <w:i/>
              </w:rPr>
              <w:t>Развитие зон инженерной инфраструктуры</w:t>
            </w:r>
          </w:p>
        </w:tc>
      </w:tr>
      <w:tr w:rsidR="00BD2FCB" w:rsidRPr="00BD2FCB" w:rsidTr="00126BD1">
        <w:trPr>
          <w:trHeight w:val="268"/>
          <w:jc w:val="center"/>
        </w:trPr>
        <w:tc>
          <w:tcPr>
            <w:tcW w:w="552" w:type="dxa"/>
            <w:tcBorders>
              <w:top w:val="single" w:sz="4" w:space="0" w:color="auto"/>
              <w:bottom w:val="single" w:sz="4" w:space="0" w:color="auto"/>
            </w:tcBorders>
          </w:tcPr>
          <w:p w:rsidR="00FC3CC5" w:rsidRPr="00BD2FCB" w:rsidRDefault="00FC3CC5" w:rsidP="00C43B80">
            <w:pPr>
              <w:spacing w:after="0" w:line="276" w:lineRule="auto"/>
              <w:jc w:val="center"/>
              <w:rPr>
                <w:rFonts w:ascii="Times New Roman" w:hAnsi="Times New Roman" w:cs="Times New Roman"/>
                <w:b/>
              </w:rPr>
            </w:pPr>
          </w:p>
        </w:tc>
        <w:tc>
          <w:tcPr>
            <w:tcW w:w="549" w:type="dxa"/>
            <w:tcBorders>
              <w:top w:val="single" w:sz="4" w:space="0" w:color="auto"/>
              <w:bottom w:val="single" w:sz="4" w:space="0" w:color="auto"/>
              <w:right w:val="single" w:sz="4" w:space="0" w:color="auto"/>
            </w:tcBorders>
          </w:tcPr>
          <w:p w:rsidR="00FC3CC5" w:rsidRPr="00BD2FCB" w:rsidRDefault="00FC3CC5" w:rsidP="00C43B80">
            <w:pPr>
              <w:autoSpaceDE w:val="0"/>
              <w:autoSpaceDN w:val="0"/>
              <w:adjustRightInd w:val="0"/>
              <w:spacing w:after="0" w:line="276" w:lineRule="auto"/>
              <w:jc w:val="both"/>
              <w:rPr>
                <w:rFonts w:ascii="Times New Roman" w:eastAsia="Calibri" w:hAnsi="Times New Roman" w:cs="Times New Roman"/>
              </w:rPr>
            </w:pPr>
            <w:r w:rsidRPr="00BD2FCB">
              <w:rPr>
                <w:rFonts w:ascii="Times New Roman" w:eastAsia="Calibri" w:hAnsi="Times New Roman" w:cs="Times New Roman"/>
              </w:rPr>
              <w:t>7.1</w:t>
            </w:r>
          </w:p>
        </w:tc>
        <w:tc>
          <w:tcPr>
            <w:tcW w:w="5526" w:type="dxa"/>
            <w:gridSpan w:val="2"/>
            <w:tcBorders>
              <w:top w:val="single" w:sz="4" w:space="0" w:color="auto"/>
              <w:left w:val="single" w:sz="4" w:space="0" w:color="auto"/>
              <w:bottom w:val="single" w:sz="4" w:space="0" w:color="auto"/>
            </w:tcBorders>
            <w:vAlign w:val="center"/>
          </w:tcPr>
          <w:p w:rsidR="00FC3CC5" w:rsidRPr="00BD2FCB" w:rsidRDefault="00FC3CC5" w:rsidP="00C43B80">
            <w:pPr>
              <w:widowControl w:val="0"/>
              <w:suppressAutoHyphens/>
              <w:spacing w:after="0" w:line="276" w:lineRule="auto"/>
              <w:jc w:val="both"/>
              <w:rPr>
                <w:rFonts w:ascii="Times New Roman" w:eastAsia="Lucida Sans Unicode" w:hAnsi="Times New Roman" w:cs="Times New Roman"/>
                <w:kern w:val="2"/>
                <w:sz w:val="24"/>
                <w:szCs w:val="24"/>
              </w:rPr>
            </w:pPr>
            <w:r w:rsidRPr="00BD2FCB">
              <w:rPr>
                <w:rFonts w:ascii="Times New Roman" w:hAnsi="Times New Roman" w:cs="Times New Roman"/>
              </w:rPr>
              <w:t xml:space="preserve">Развитие за счет строительства новых объектов инженерной инфраструктуры на территории населенных пунктов. </w:t>
            </w:r>
          </w:p>
        </w:tc>
        <w:tc>
          <w:tcPr>
            <w:tcW w:w="2943" w:type="dxa"/>
            <w:tcBorders>
              <w:top w:val="single" w:sz="4" w:space="0" w:color="auto"/>
              <w:bottom w:val="single" w:sz="4" w:space="0" w:color="auto"/>
            </w:tcBorders>
            <w:shd w:val="clear" w:color="auto" w:fill="D9D9D9" w:themeFill="background1" w:themeFillShade="D9"/>
            <w:vAlign w:val="center"/>
          </w:tcPr>
          <w:p w:rsidR="00FC3CC5" w:rsidRPr="00BD2FCB" w:rsidRDefault="00FC3CC5" w:rsidP="00C43B80">
            <w:pPr>
              <w:spacing w:after="0" w:line="276" w:lineRule="auto"/>
              <w:jc w:val="center"/>
              <w:rPr>
                <w:rFonts w:ascii="Times New Roman" w:hAnsi="Times New Roman" w:cs="Times New Roman"/>
                <w:b/>
              </w:rPr>
            </w:pPr>
            <w:r w:rsidRPr="00BD2FCB">
              <w:rPr>
                <w:rFonts w:ascii="Times New Roman" w:hAnsi="Times New Roman" w:cs="Times New Roman"/>
                <w:b/>
              </w:rPr>
              <w:t>+</w:t>
            </w:r>
          </w:p>
          <w:p w:rsidR="00FC3CC5" w:rsidRPr="00BD2FCB" w:rsidRDefault="00FC3CC5" w:rsidP="00C43B80">
            <w:pPr>
              <w:spacing w:after="0" w:line="276" w:lineRule="auto"/>
              <w:jc w:val="center"/>
              <w:rPr>
                <w:rFonts w:ascii="Times New Roman" w:hAnsi="Times New Roman" w:cs="Times New Roman"/>
                <w:b/>
              </w:rPr>
            </w:pPr>
          </w:p>
        </w:tc>
      </w:tr>
    </w:tbl>
    <w:p w:rsidR="00113AF9" w:rsidRPr="00BD2FCB" w:rsidRDefault="00113AF9" w:rsidP="00C43B80">
      <w:pPr>
        <w:autoSpaceDE w:val="0"/>
        <w:autoSpaceDN w:val="0"/>
        <w:adjustRightInd w:val="0"/>
        <w:spacing w:after="0" w:line="276" w:lineRule="auto"/>
        <w:ind w:left="567"/>
        <w:jc w:val="center"/>
        <w:rPr>
          <w:rFonts w:ascii="Times New Roman" w:eastAsia="Calibri" w:hAnsi="Times New Roman" w:cs="Times New Roman"/>
          <w:bCs/>
          <w:i/>
          <w:iCs/>
          <w:sz w:val="24"/>
          <w:szCs w:val="24"/>
        </w:rPr>
      </w:pPr>
    </w:p>
    <w:p w:rsidR="0068000E" w:rsidRPr="00BD2FCB" w:rsidRDefault="0068000E" w:rsidP="00C43B80">
      <w:pPr>
        <w:autoSpaceDE w:val="0"/>
        <w:autoSpaceDN w:val="0"/>
        <w:adjustRightInd w:val="0"/>
        <w:spacing w:after="0" w:line="276" w:lineRule="auto"/>
        <w:ind w:firstLine="567"/>
        <w:jc w:val="both"/>
        <w:rPr>
          <w:rFonts w:ascii="Times New Roman" w:hAnsi="Times New Roman" w:cs="Times New Roman"/>
          <w:i/>
          <w:sz w:val="24"/>
          <w:szCs w:val="24"/>
        </w:rPr>
      </w:pPr>
      <w:r w:rsidRPr="00BD2FCB">
        <w:rPr>
          <w:rFonts w:ascii="Times New Roman" w:eastAsia="Calibri" w:hAnsi="Times New Roman" w:cs="Times New Roman"/>
          <w:bCs/>
          <w:i/>
          <w:iCs/>
          <w:sz w:val="24"/>
          <w:szCs w:val="24"/>
        </w:rPr>
        <w:t>Мероприятия отражены в графических материалах на «Карте функциона</w:t>
      </w:r>
      <w:r w:rsidR="004B6231" w:rsidRPr="00BD2FCB">
        <w:rPr>
          <w:rFonts w:ascii="Times New Roman" w:eastAsia="Calibri" w:hAnsi="Times New Roman" w:cs="Times New Roman"/>
          <w:bCs/>
          <w:i/>
          <w:iCs/>
          <w:sz w:val="24"/>
          <w:szCs w:val="24"/>
        </w:rPr>
        <w:t xml:space="preserve">льных зон территории поселения» и </w:t>
      </w:r>
      <w:r w:rsidR="004B6231" w:rsidRPr="00BD2FCB">
        <w:rPr>
          <w:rFonts w:ascii="Times New Roman" w:hAnsi="Times New Roman" w:cs="Times New Roman"/>
          <w:i/>
          <w:sz w:val="24"/>
          <w:szCs w:val="24"/>
        </w:rPr>
        <w:t>«Карте планируемого размещения объектов капитального строительства местного значения».</w:t>
      </w:r>
    </w:p>
    <w:p w:rsidR="009400B2" w:rsidRPr="00BD2FCB" w:rsidRDefault="009400B2" w:rsidP="00C43B80">
      <w:pPr>
        <w:pStyle w:val="ab"/>
        <w:spacing w:line="276" w:lineRule="auto"/>
        <w:ind w:left="0" w:firstLine="567"/>
        <w:jc w:val="center"/>
        <w:rPr>
          <w:rFonts w:eastAsia="Times New Roman"/>
          <w:b/>
          <w:iCs/>
          <w:kern w:val="0"/>
        </w:rPr>
      </w:pPr>
    </w:p>
    <w:p w:rsidR="00393147" w:rsidRPr="00BD2FCB" w:rsidRDefault="00393147" w:rsidP="00917FDF">
      <w:pPr>
        <w:pStyle w:val="1111"/>
        <w:numPr>
          <w:ilvl w:val="1"/>
          <w:numId w:val="64"/>
        </w:numPr>
        <w:tabs>
          <w:tab w:val="left" w:pos="567"/>
        </w:tabs>
        <w:spacing w:line="276" w:lineRule="auto"/>
        <w:ind w:left="0" w:firstLine="0"/>
        <w:rPr>
          <w:rFonts w:cs="Times New Roman"/>
        </w:rPr>
      </w:pPr>
      <w:bookmarkStart w:id="208" w:name="_Toc59800200"/>
      <w:r w:rsidRPr="00BD2FCB">
        <w:rPr>
          <w:rFonts w:cs="Times New Roman"/>
        </w:rPr>
        <w:t xml:space="preserve"> </w:t>
      </w:r>
      <w:r w:rsidR="00DA3FA0" w:rsidRPr="00BD2FCB">
        <w:rPr>
          <w:rFonts w:cs="Times New Roman"/>
        </w:rPr>
        <w:t xml:space="preserve"> </w:t>
      </w:r>
      <w:bookmarkStart w:id="209" w:name="_Toc87606090"/>
      <w:r w:rsidRPr="00BD2FCB">
        <w:rPr>
          <w:rFonts w:cs="Times New Roman"/>
        </w:rPr>
        <w:t xml:space="preserve">Предложения по сохранению, использованию и популяризации объектов культурного наследия на территории </w:t>
      </w:r>
      <w:r w:rsidR="00E45B63" w:rsidRPr="00BD2FCB">
        <w:rPr>
          <w:rFonts w:cs="Times New Roman"/>
        </w:rPr>
        <w:t>Ростошинского</w:t>
      </w:r>
      <w:r w:rsidR="000228D7" w:rsidRPr="00BD2FCB">
        <w:rPr>
          <w:rFonts w:cs="Times New Roman"/>
        </w:rPr>
        <w:t xml:space="preserve"> сельского поселения</w:t>
      </w:r>
      <w:bookmarkEnd w:id="208"/>
      <w:bookmarkEnd w:id="209"/>
    </w:p>
    <w:p w:rsidR="00393147" w:rsidRPr="00BD2FCB" w:rsidRDefault="00393147" w:rsidP="00C43B80">
      <w:pPr>
        <w:spacing w:after="0" w:line="276" w:lineRule="auto"/>
        <w:ind w:firstLine="851"/>
        <w:jc w:val="center"/>
        <w:rPr>
          <w:b/>
        </w:rPr>
      </w:pPr>
    </w:p>
    <w:p w:rsidR="00747580" w:rsidRPr="00BD2FCB" w:rsidRDefault="00747580" w:rsidP="00C43B80">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Согласно ст. 14 Федерального закона № 131-ФЗ «Об общих принципах организации местного самоуправления в Российской Федерации» к вопросам местного значения   поселения относятся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747580" w:rsidRPr="00BD2FCB" w:rsidRDefault="00747580" w:rsidP="00C43B80">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На  территории   сельского поселения  отсутствуют  объекты  культурного наследия местного значения.</w:t>
      </w:r>
    </w:p>
    <w:p w:rsidR="00393147" w:rsidRPr="00BD2FCB" w:rsidRDefault="00393147" w:rsidP="00C43B80">
      <w:pPr>
        <w:spacing w:after="0" w:line="276" w:lineRule="auto"/>
        <w:ind w:firstLine="567"/>
        <w:jc w:val="both"/>
        <w:rPr>
          <w:rFonts w:ascii="Times New Roman" w:hAnsi="Times New Roman" w:cs="Times New Roman"/>
          <w:spacing w:val="2"/>
          <w:sz w:val="24"/>
          <w:szCs w:val="24"/>
          <w:shd w:val="clear" w:color="auto" w:fill="FFFFFF"/>
        </w:rPr>
      </w:pPr>
      <w:r w:rsidRPr="00BD2FCB">
        <w:rPr>
          <w:rFonts w:ascii="Times New Roman" w:hAnsi="Times New Roman" w:cs="Times New Roman"/>
          <w:sz w:val="24"/>
          <w:szCs w:val="24"/>
        </w:rPr>
        <w:t>Согласно п. 18 Постановления Правительства  Российской Федерации от 12 сентября 2015 года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r w:rsidRPr="00BD2FCB">
        <w:rPr>
          <w:rFonts w:ascii="Times New Roman" w:hAnsi="Times New Roman" w:cs="Times New Roman"/>
          <w:spacing w:val="2"/>
          <w:sz w:val="24"/>
          <w:szCs w:val="24"/>
          <w:shd w:val="clear" w:color="auto" w:fill="FFFFFF"/>
        </w:rPr>
        <w:t xml:space="preserve"> «утвержденные границы зон охраны объекта культурного наследия (объединенной зоны охраны),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w:t>
      </w:r>
    </w:p>
    <w:p w:rsidR="008132F0" w:rsidRPr="00BD2FCB" w:rsidRDefault="00CA24C0" w:rsidP="00C43B80">
      <w:pPr>
        <w:spacing w:after="0" w:line="276" w:lineRule="auto"/>
        <w:ind w:firstLine="567"/>
        <w:jc w:val="both"/>
        <w:rPr>
          <w:rFonts w:ascii="Times New Roman" w:eastAsia="Calibri" w:hAnsi="Times New Roman" w:cs="Times New Roman"/>
          <w:i/>
          <w:sz w:val="24"/>
          <w:szCs w:val="24"/>
          <w:lang w:eastAsia="ar-SA"/>
        </w:rPr>
      </w:pPr>
      <w:r w:rsidRPr="00BD2FCB">
        <w:rPr>
          <w:rFonts w:ascii="Times New Roman" w:eastAsia="Calibri" w:hAnsi="Times New Roman" w:cs="Times New Roman"/>
          <w:i/>
          <w:sz w:val="24"/>
          <w:szCs w:val="24"/>
          <w:lang w:eastAsia="ar-SA"/>
        </w:rPr>
        <w:t>На</w:t>
      </w:r>
      <w:r w:rsidR="0017283C" w:rsidRPr="00BD2FCB">
        <w:rPr>
          <w:rFonts w:ascii="Times New Roman" w:eastAsia="Calibri" w:hAnsi="Times New Roman" w:cs="Times New Roman"/>
          <w:i/>
          <w:sz w:val="24"/>
          <w:szCs w:val="24"/>
          <w:lang w:eastAsia="ar-SA"/>
        </w:rPr>
        <w:t xml:space="preserve"> </w:t>
      </w:r>
      <w:r w:rsidRPr="00BD2FCB">
        <w:rPr>
          <w:rFonts w:ascii="Times New Roman" w:eastAsia="Calibri" w:hAnsi="Times New Roman" w:cs="Times New Roman"/>
          <w:i/>
          <w:sz w:val="24"/>
          <w:szCs w:val="24"/>
          <w:lang w:eastAsia="ar-SA"/>
        </w:rPr>
        <w:t xml:space="preserve">территории </w:t>
      </w:r>
      <w:r w:rsidR="00E45B63" w:rsidRPr="00BD2FCB">
        <w:rPr>
          <w:rFonts w:ascii="Times New Roman" w:eastAsia="Calibri" w:hAnsi="Times New Roman" w:cs="Times New Roman"/>
          <w:i/>
          <w:sz w:val="24"/>
          <w:szCs w:val="24"/>
          <w:lang w:eastAsia="ar-SA"/>
        </w:rPr>
        <w:t>Ростошинского</w:t>
      </w:r>
      <w:r w:rsidRPr="00BD2FCB">
        <w:rPr>
          <w:rFonts w:ascii="Times New Roman" w:eastAsia="Calibri" w:hAnsi="Times New Roman" w:cs="Times New Roman"/>
          <w:i/>
          <w:sz w:val="24"/>
          <w:szCs w:val="24"/>
          <w:lang w:eastAsia="ar-SA"/>
        </w:rPr>
        <w:t xml:space="preserve"> сельского поселения находятся </w:t>
      </w:r>
      <w:r w:rsidR="0018130C" w:rsidRPr="00BD2FCB">
        <w:rPr>
          <w:rFonts w:ascii="Times New Roman" w:eastAsia="Calibri" w:hAnsi="Times New Roman" w:cs="Times New Roman"/>
          <w:i/>
          <w:sz w:val="24"/>
          <w:szCs w:val="24"/>
          <w:lang w:eastAsia="ar-SA"/>
        </w:rPr>
        <w:t>3</w:t>
      </w:r>
      <w:r w:rsidRPr="00BD2FCB">
        <w:rPr>
          <w:rFonts w:ascii="Times New Roman" w:eastAsia="Calibri" w:hAnsi="Times New Roman" w:cs="Times New Roman"/>
          <w:i/>
          <w:sz w:val="24"/>
          <w:szCs w:val="24"/>
          <w:lang w:eastAsia="ar-SA"/>
        </w:rPr>
        <w:t xml:space="preserve"> объект</w:t>
      </w:r>
      <w:r w:rsidR="0018130C" w:rsidRPr="00BD2FCB">
        <w:rPr>
          <w:rFonts w:ascii="Times New Roman" w:eastAsia="Calibri" w:hAnsi="Times New Roman" w:cs="Times New Roman"/>
          <w:i/>
          <w:sz w:val="24"/>
          <w:szCs w:val="24"/>
          <w:lang w:eastAsia="ar-SA"/>
        </w:rPr>
        <w:t xml:space="preserve">а </w:t>
      </w:r>
      <w:r w:rsidRPr="00BD2FCB">
        <w:rPr>
          <w:rFonts w:ascii="Times New Roman" w:eastAsia="Calibri" w:hAnsi="Times New Roman" w:cs="Times New Roman"/>
          <w:i/>
          <w:sz w:val="24"/>
          <w:szCs w:val="24"/>
          <w:lang w:eastAsia="ar-SA"/>
        </w:rPr>
        <w:t>культурного наследия</w:t>
      </w:r>
      <w:r w:rsidR="008132F0" w:rsidRPr="00BD2FCB">
        <w:rPr>
          <w:rFonts w:ascii="Times New Roman" w:eastAsia="Calibri" w:hAnsi="Times New Roman" w:cs="Times New Roman"/>
          <w:i/>
          <w:sz w:val="24"/>
          <w:szCs w:val="24"/>
          <w:lang w:eastAsia="ar-SA"/>
        </w:rPr>
        <w:t>:</w:t>
      </w:r>
    </w:p>
    <w:p w:rsidR="008132F0" w:rsidRPr="00BD2FCB" w:rsidRDefault="0018130C" w:rsidP="00917FDF">
      <w:pPr>
        <w:pStyle w:val="ab"/>
        <w:numPr>
          <w:ilvl w:val="1"/>
          <w:numId w:val="48"/>
        </w:numPr>
        <w:tabs>
          <w:tab w:val="left" w:pos="851"/>
        </w:tabs>
        <w:spacing w:line="276" w:lineRule="auto"/>
        <w:ind w:left="0" w:firstLine="567"/>
        <w:jc w:val="both"/>
        <w:rPr>
          <w:rFonts w:eastAsia="Calibri"/>
          <w:i/>
          <w:lang w:eastAsia="ar-SA"/>
        </w:rPr>
      </w:pPr>
      <w:r w:rsidRPr="00BD2FCB">
        <w:rPr>
          <w:rFonts w:eastAsia="Calibri"/>
          <w:i/>
          <w:lang w:eastAsia="ar-SA"/>
        </w:rPr>
        <w:t>1 объект</w:t>
      </w:r>
      <w:r w:rsidR="008132F0" w:rsidRPr="00BD2FCB">
        <w:rPr>
          <w:rFonts w:eastAsia="Calibri"/>
          <w:i/>
          <w:lang w:eastAsia="ar-SA"/>
        </w:rPr>
        <w:t xml:space="preserve"> культурного наследия регионального значения;</w:t>
      </w:r>
    </w:p>
    <w:p w:rsidR="008132F0" w:rsidRPr="00BD2FCB" w:rsidRDefault="00861BAB" w:rsidP="00917FDF">
      <w:pPr>
        <w:pStyle w:val="ab"/>
        <w:numPr>
          <w:ilvl w:val="1"/>
          <w:numId w:val="48"/>
        </w:numPr>
        <w:tabs>
          <w:tab w:val="left" w:pos="851"/>
        </w:tabs>
        <w:autoSpaceDE w:val="0"/>
        <w:autoSpaceDN w:val="0"/>
        <w:adjustRightInd w:val="0"/>
        <w:spacing w:line="276" w:lineRule="auto"/>
        <w:ind w:left="0" w:firstLine="567"/>
        <w:jc w:val="both"/>
        <w:rPr>
          <w:rFonts w:eastAsia="Calibri"/>
          <w:i/>
          <w:lang w:eastAsia="ru-RU"/>
        </w:rPr>
      </w:pPr>
      <w:r w:rsidRPr="00BD2FCB">
        <w:rPr>
          <w:rFonts w:eastAsia="Calibri"/>
          <w:i/>
          <w:lang w:eastAsia="ar-SA"/>
        </w:rPr>
        <w:t>2</w:t>
      </w:r>
      <w:r w:rsidR="008132F0" w:rsidRPr="00BD2FCB">
        <w:rPr>
          <w:rFonts w:eastAsia="Calibri"/>
          <w:i/>
          <w:lang w:eastAsia="ar-SA"/>
        </w:rPr>
        <w:t xml:space="preserve"> объект</w:t>
      </w:r>
      <w:r w:rsidR="006D0AAB" w:rsidRPr="00BD2FCB">
        <w:rPr>
          <w:rFonts w:eastAsia="Calibri"/>
          <w:i/>
          <w:lang w:eastAsia="ar-SA"/>
        </w:rPr>
        <w:t>ов</w:t>
      </w:r>
      <w:r w:rsidR="008132F0" w:rsidRPr="00BD2FCB">
        <w:rPr>
          <w:rFonts w:eastAsia="Calibri"/>
          <w:i/>
          <w:lang w:eastAsia="ar-SA"/>
        </w:rPr>
        <w:t xml:space="preserve"> культурного наследия федерального значения (</w:t>
      </w:r>
      <w:r w:rsidR="008132F0" w:rsidRPr="00BD2FCB">
        <w:rPr>
          <w:bCs/>
          <w:i/>
        </w:rPr>
        <w:t>объект</w:t>
      </w:r>
      <w:r w:rsidR="0018130C" w:rsidRPr="00BD2FCB">
        <w:rPr>
          <w:bCs/>
          <w:i/>
        </w:rPr>
        <w:t>ы</w:t>
      </w:r>
      <w:r w:rsidR="008132F0" w:rsidRPr="00BD2FCB">
        <w:rPr>
          <w:bCs/>
          <w:i/>
        </w:rPr>
        <w:t xml:space="preserve"> археологического наследия</w:t>
      </w:r>
      <w:r w:rsidR="008132F0" w:rsidRPr="00BD2FCB">
        <w:rPr>
          <w:rFonts w:eastAsia="Calibri"/>
          <w:i/>
          <w:lang w:eastAsia="ar-SA"/>
        </w:rPr>
        <w:t>)</w:t>
      </w:r>
      <w:r w:rsidR="00A95F01" w:rsidRPr="00BD2FCB">
        <w:rPr>
          <w:rFonts w:eastAsia="Calibri"/>
          <w:i/>
          <w:lang w:eastAsia="ar-SA"/>
        </w:rPr>
        <w:t>.</w:t>
      </w:r>
    </w:p>
    <w:p w:rsidR="008C3368" w:rsidRPr="00BD2FCB" w:rsidRDefault="008C3368" w:rsidP="00C43B80">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lastRenderedPageBreak/>
        <w:t xml:space="preserve">Сведения о защитных зонах объектов </w:t>
      </w:r>
      <w:r w:rsidRPr="00BD2FCB">
        <w:rPr>
          <w:rFonts w:ascii="Times New Roman" w:eastAsia="Calibri" w:hAnsi="Times New Roman" w:cs="Times New Roman"/>
          <w:sz w:val="24"/>
          <w:szCs w:val="24"/>
        </w:rPr>
        <w:t xml:space="preserve">культурного наследия </w:t>
      </w:r>
      <w:r w:rsidR="00CE66FC" w:rsidRPr="00BD2FCB">
        <w:rPr>
          <w:rFonts w:ascii="Times New Roman" w:eastAsia="Calibri" w:hAnsi="Times New Roman" w:cs="Times New Roman"/>
          <w:sz w:val="24"/>
          <w:szCs w:val="24"/>
          <w:lang w:eastAsia="ar-SA"/>
        </w:rPr>
        <w:t>регионального значения</w:t>
      </w:r>
      <w:r w:rsidR="00CE66FC" w:rsidRPr="00BD2FCB">
        <w:rPr>
          <w:rFonts w:ascii="Times New Roman" w:hAnsi="Times New Roman" w:cs="Times New Roman"/>
          <w:sz w:val="24"/>
          <w:szCs w:val="24"/>
        </w:rPr>
        <w:t xml:space="preserve"> </w:t>
      </w:r>
      <w:r w:rsidRPr="00BD2FCB">
        <w:rPr>
          <w:rFonts w:ascii="Times New Roman" w:hAnsi="Times New Roman" w:cs="Times New Roman"/>
          <w:sz w:val="24"/>
          <w:szCs w:val="24"/>
        </w:rPr>
        <w:t>внесены в ЕГРН и отображены в графических материалах генерального плана.</w:t>
      </w:r>
    </w:p>
    <w:p w:rsidR="008C3368" w:rsidRPr="00BD2FCB" w:rsidRDefault="008C3368" w:rsidP="00C43B80">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 xml:space="preserve">Для объектов культурного наследия, находящихся на территории </w:t>
      </w:r>
      <w:r w:rsidR="00E45B63" w:rsidRPr="00BD2FCB">
        <w:rPr>
          <w:rFonts w:ascii="Times New Roman" w:hAnsi="Times New Roman" w:cs="Times New Roman"/>
          <w:sz w:val="24"/>
          <w:szCs w:val="24"/>
        </w:rPr>
        <w:t>Ростошинского</w:t>
      </w:r>
      <w:r w:rsidR="000228D7" w:rsidRPr="00BD2FCB">
        <w:rPr>
          <w:rFonts w:ascii="Times New Roman" w:hAnsi="Times New Roman" w:cs="Times New Roman"/>
          <w:sz w:val="24"/>
          <w:szCs w:val="24"/>
        </w:rPr>
        <w:t xml:space="preserve"> сельского поселения</w:t>
      </w:r>
      <w:r w:rsidRPr="00BD2FCB">
        <w:rPr>
          <w:rFonts w:ascii="Times New Roman" w:hAnsi="Times New Roman" w:cs="Times New Roman"/>
          <w:sz w:val="24"/>
          <w:szCs w:val="24"/>
        </w:rPr>
        <w:t>, не устанавливались границы территорий объектов культурного наследия, границы зон охраны и режимы их использования.</w:t>
      </w:r>
    </w:p>
    <w:p w:rsidR="00742ECC" w:rsidRPr="00BD2FCB" w:rsidRDefault="00742ECC" w:rsidP="00C43B80">
      <w:pPr>
        <w:autoSpaceDE w:val="0"/>
        <w:autoSpaceDN w:val="0"/>
        <w:adjustRightInd w:val="0"/>
        <w:spacing w:after="0" w:line="276" w:lineRule="auto"/>
        <w:ind w:firstLine="567"/>
        <w:jc w:val="both"/>
        <w:rPr>
          <w:rFonts w:ascii="Times New Roman" w:eastAsia="TimesNewRomanPSMT" w:hAnsi="Times New Roman" w:cs="Times New Roman"/>
          <w:sz w:val="24"/>
          <w:szCs w:val="24"/>
        </w:rPr>
      </w:pPr>
    </w:p>
    <w:p w:rsidR="00AC78A8" w:rsidRPr="00BD2FCB" w:rsidRDefault="00393147" w:rsidP="00C43B80">
      <w:pPr>
        <w:pStyle w:val="Standard"/>
        <w:spacing w:line="276" w:lineRule="auto"/>
        <w:ind w:firstLine="567"/>
        <w:jc w:val="both"/>
        <w:rPr>
          <w:b/>
        </w:rPr>
      </w:pPr>
      <w:r w:rsidRPr="00BD2FCB">
        <w:rPr>
          <w:b/>
          <w:bCs/>
          <w:iCs/>
        </w:rPr>
        <w:t>В отношении объектов историко-культурного наследия, расположенных на территории поселения, предлагаются следующие мероприятия:</w:t>
      </w:r>
      <w:bookmarkStart w:id="210" w:name="_Toc59800201"/>
      <w:r w:rsidR="00A908E5" w:rsidRPr="00BD2FCB">
        <w:rPr>
          <w:b/>
        </w:rPr>
        <w:t xml:space="preserve"> </w:t>
      </w:r>
    </w:p>
    <w:tbl>
      <w:tblPr>
        <w:tblW w:w="9495"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firstRow="1" w:lastRow="0" w:firstColumn="1" w:lastColumn="0" w:noHBand="0" w:noVBand="1"/>
      </w:tblPr>
      <w:tblGrid>
        <w:gridCol w:w="708"/>
        <w:gridCol w:w="6519"/>
        <w:gridCol w:w="2268"/>
      </w:tblGrid>
      <w:tr w:rsidR="00BD2FCB" w:rsidRPr="00BD2FCB" w:rsidTr="0011089C">
        <w:trPr>
          <w:trHeight w:val="712"/>
        </w:trPr>
        <w:tc>
          <w:tcPr>
            <w:tcW w:w="708" w:type="dxa"/>
            <w:vMerge w:val="restart"/>
            <w:tcBorders>
              <w:top w:val="single" w:sz="2" w:space="0" w:color="000000"/>
              <w:left w:val="single" w:sz="2" w:space="0" w:color="000000"/>
              <w:right w:val="single" w:sz="2" w:space="0" w:color="000000"/>
            </w:tcBorders>
            <w:shd w:val="clear" w:color="auto" w:fill="E6E6E6"/>
            <w:vAlign w:val="center"/>
            <w:hideMark/>
          </w:tcPr>
          <w:p w:rsidR="00C06341" w:rsidRPr="00BD2FCB" w:rsidRDefault="00C06341" w:rsidP="00C43B80">
            <w:pPr>
              <w:pStyle w:val="a7"/>
              <w:snapToGrid w:val="0"/>
              <w:spacing w:line="276" w:lineRule="auto"/>
              <w:jc w:val="center"/>
              <w:rPr>
                <w:rFonts w:eastAsia="Times New Roman"/>
                <w:b/>
                <w:bCs/>
                <w:sz w:val="22"/>
                <w:szCs w:val="22"/>
              </w:rPr>
            </w:pPr>
            <w:r w:rsidRPr="00BD2FCB">
              <w:rPr>
                <w:rFonts w:eastAsia="Times New Roman"/>
                <w:b/>
                <w:bCs/>
                <w:sz w:val="22"/>
                <w:szCs w:val="22"/>
              </w:rPr>
              <w:t>№ п/п</w:t>
            </w:r>
          </w:p>
        </w:tc>
        <w:tc>
          <w:tcPr>
            <w:tcW w:w="6519" w:type="dxa"/>
            <w:vMerge w:val="restart"/>
            <w:tcBorders>
              <w:top w:val="single" w:sz="2" w:space="0" w:color="000000"/>
              <w:left w:val="single" w:sz="2" w:space="0" w:color="000000"/>
              <w:right w:val="single" w:sz="2" w:space="0" w:color="000000"/>
            </w:tcBorders>
            <w:shd w:val="clear" w:color="auto" w:fill="E6E6E6"/>
            <w:vAlign w:val="center"/>
            <w:hideMark/>
          </w:tcPr>
          <w:p w:rsidR="00C06341" w:rsidRPr="00BD2FCB" w:rsidRDefault="00C06341" w:rsidP="00C43B80">
            <w:pPr>
              <w:pStyle w:val="a7"/>
              <w:snapToGrid w:val="0"/>
              <w:spacing w:line="276" w:lineRule="auto"/>
              <w:ind w:firstLine="851"/>
              <w:jc w:val="center"/>
              <w:rPr>
                <w:rFonts w:eastAsia="Times New Roman"/>
                <w:b/>
                <w:bCs/>
                <w:sz w:val="22"/>
                <w:szCs w:val="22"/>
              </w:rPr>
            </w:pPr>
            <w:r w:rsidRPr="00BD2FCB">
              <w:rPr>
                <w:rFonts w:eastAsia="Times New Roman"/>
                <w:b/>
                <w:bCs/>
                <w:sz w:val="22"/>
                <w:szCs w:val="22"/>
              </w:rPr>
              <w:t>Наименование мероприятий</w:t>
            </w:r>
          </w:p>
        </w:tc>
        <w:tc>
          <w:tcPr>
            <w:tcW w:w="2268" w:type="dxa"/>
            <w:tcBorders>
              <w:top w:val="single" w:sz="2" w:space="0" w:color="000000"/>
              <w:left w:val="single" w:sz="2" w:space="0" w:color="000000"/>
              <w:right w:val="single" w:sz="2" w:space="0" w:color="000000"/>
            </w:tcBorders>
            <w:shd w:val="clear" w:color="auto" w:fill="E6E6E6"/>
            <w:hideMark/>
          </w:tcPr>
          <w:p w:rsidR="00C06341" w:rsidRPr="00BD2FCB" w:rsidRDefault="00C06341" w:rsidP="00DA09BE">
            <w:pPr>
              <w:widowControl w:val="0"/>
              <w:suppressAutoHyphens/>
              <w:snapToGrid w:val="0"/>
              <w:spacing w:after="0" w:line="276" w:lineRule="auto"/>
              <w:jc w:val="center"/>
              <w:rPr>
                <w:rFonts w:ascii="Times New Roman" w:eastAsia="Times New Roman" w:hAnsi="Times New Roman" w:cs="Times New Roman"/>
                <w:b/>
                <w:bCs/>
                <w:kern w:val="2"/>
              </w:rPr>
            </w:pPr>
            <w:r w:rsidRPr="00BD2FCB">
              <w:rPr>
                <w:rFonts w:ascii="Times New Roman" w:hAnsi="Times New Roman" w:cs="Times New Roman"/>
                <w:b/>
              </w:rPr>
              <w:t>Этапы реализации проектных решений</w:t>
            </w:r>
          </w:p>
        </w:tc>
      </w:tr>
      <w:tr w:rsidR="00BD2FCB" w:rsidRPr="00BD2FCB" w:rsidTr="00DA09BE">
        <w:trPr>
          <w:trHeight w:val="315"/>
        </w:trPr>
        <w:tc>
          <w:tcPr>
            <w:tcW w:w="708" w:type="dxa"/>
            <w:vMerge/>
            <w:tcBorders>
              <w:left w:val="single" w:sz="2" w:space="0" w:color="000000"/>
              <w:bottom w:val="single" w:sz="2" w:space="0" w:color="000000"/>
              <w:right w:val="single" w:sz="2" w:space="0" w:color="000000"/>
            </w:tcBorders>
            <w:shd w:val="clear" w:color="auto" w:fill="E6E6E6"/>
            <w:vAlign w:val="center"/>
          </w:tcPr>
          <w:p w:rsidR="00C06341" w:rsidRPr="00BD2FCB" w:rsidRDefault="00C06341" w:rsidP="00C43B80">
            <w:pPr>
              <w:pStyle w:val="a7"/>
              <w:snapToGrid w:val="0"/>
              <w:spacing w:line="276" w:lineRule="auto"/>
              <w:jc w:val="center"/>
              <w:rPr>
                <w:rFonts w:eastAsia="Times New Roman"/>
                <w:b/>
                <w:bCs/>
                <w:sz w:val="22"/>
                <w:szCs w:val="22"/>
              </w:rPr>
            </w:pPr>
          </w:p>
        </w:tc>
        <w:tc>
          <w:tcPr>
            <w:tcW w:w="6519" w:type="dxa"/>
            <w:vMerge/>
            <w:tcBorders>
              <w:left w:val="single" w:sz="2" w:space="0" w:color="000000"/>
              <w:bottom w:val="single" w:sz="2" w:space="0" w:color="000000"/>
              <w:right w:val="single" w:sz="2" w:space="0" w:color="000000"/>
            </w:tcBorders>
            <w:shd w:val="clear" w:color="auto" w:fill="E6E6E6"/>
            <w:vAlign w:val="center"/>
          </w:tcPr>
          <w:p w:rsidR="00C06341" w:rsidRPr="00BD2FCB" w:rsidRDefault="00C06341" w:rsidP="00C43B80">
            <w:pPr>
              <w:pStyle w:val="a7"/>
              <w:snapToGrid w:val="0"/>
              <w:spacing w:line="276" w:lineRule="auto"/>
              <w:ind w:firstLine="851"/>
              <w:jc w:val="center"/>
              <w:rPr>
                <w:rFonts w:eastAsia="Times New Roman"/>
                <w:b/>
                <w:bCs/>
                <w:sz w:val="22"/>
                <w:szCs w:val="22"/>
              </w:rPr>
            </w:pPr>
          </w:p>
        </w:tc>
        <w:tc>
          <w:tcPr>
            <w:tcW w:w="2268" w:type="dxa"/>
            <w:tcBorders>
              <w:top w:val="single" w:sz="2" w:space="0" w:color="000000"/>
              <w:left w:val="single" w:sz="2" w:space="0" w:color="000000"/>
              <w:right w:val="single" w:sz="2" w:space="0" w:color="000000"/>
            </w:tcBorders>
            <w:shd w:val="clear" w:color="auto" w:fill="E6E6E6"/>
          </w:tcPr>
          <w:p w:rsidR="00C06341" w:rsidRPr="00BD2FCB" w:rsidRDefault="00C06341" w:rsidP="00C43B80">
            <w:pPr>
              <w:widowControl w:val="0"/>
              <w:suppressAutoHyphens/>
              <w:snapToGrid w:val="0"/>
              <w:spacing w:after="0" w:line="276" w:lineRule="auto"/>
              <w:jc w:val="center"/>
              <w:rPr>
                <w:rFonts w:ascii="Times New Roman" w:hAnsi="Times New Roman" w:cs="Times New Roman"/>
                <w:b/>
              </w:rPr>
            </w:pPr>
            <w:r w:rsidRPr="00BD2FCB">
              <w:rPr>
                <w:rFonts w:ascii="Times New Roman" w:eastAsia="Times New Roman" w:hAnsi="Times New Roman" w:cs="Times New Roman"/>
                <w:b/>
                <w:kern w:val="2"/>
              </w:rPr>
              <w:t>Расчетный срок</w:t>
            </w:r>
          </w:p>
        </w:tc>
      </w:tr>
      <w:tr w:rsidR="00BD2FCB" w:rsidRPr="00BD2FCB" w:rsidTr="007D667F">
        <w:trPr>
          <w:trHeight w:val="285"/>
        </w:trPr>
        <w:tc>
          <w:tcPr>
            <w:tcW w:w="708" w:type="dxa"/>
            <w:tcBorders>
              <w:top w:val="single" w:sz="2" w:space="0" w:color="000000"/>
              <w:left w:val="single" w:sz="2" w:space="0" w:color="000000"/>
              <w:bottom w:val="single" w:sz="2" w:space="0" w:color="000000"/>
              <w:right w:val="single" w:sz="2" w:space="0" w:color="000000"/>
            </w:tcBorders>
            <w:vAlign w:val="center"/>
            <w:hideMark/>
          </w:tcPr>
          <w:p w:rsidR="003F78A2" w:rsidRPr="00BD2FCB" w:rsidRDefault="003F78A2" w:rsidP="00C43B80">
            <w:pPr>
              <w:widowControl w:val="0"/>
              <w:suppressAutoHyphens/>
              <w:spacing w:after="0" w:line="276" w:lineRule="auto"/>
              <w:jc w:val="center"/>
              <w:rPr>
                <w:rFonts w:ascii="Times New Roman" w:eastAsia="Lucida Sans Unicode" w:hAnsi="Times New Roman" w:cs="Times New Roman"/>
                <w:b/>
                <w:kern w:val="2"/>
              </w:rPr>
            </w:pPr>
            <w:r w:rsidRPr="00BD2FCB">
              <w:rPr>
                <w:rFonts w:ascii="Times New Roman" w:hAnsi="Times New Roman" w:cs="Times New Roman"/>
                <w:b/>
              </w:rPr>
              <w:t>1</w:t>
            </w:r>
          </w:p>
        </w:tc>
        <w:tc>
          <w:tcPr>
            <w:tcW w:w="6519" w:type="dxa"/>
            <w:tcBorders>
              <w:top w:val="single" w:sz="2" w:space="0" w:color="000000"/>
              <w:left w:val="single" w:sz="2" w:space="0" w:color="000000"/>
              <w:bottom w:val="single" w:sz="2" w:space="0" w:color="000000"/>
              <w:right w:val="single" w:sz="2" w:space="0" w:color="000000"/>
            </w:tcBorders>
            <w:hideMark/>
          </w:tcPr>
          <w:p w:rsidR="003F78A2" w:rsidRPr="00BD2FCB" w:rsidRDefault="003F78A2" w:rsidP="00C43B80">
            <w:pPr>
              <w:tabs>
                <w:tab w:val="left" w:pos="6816"/>
              </w:tabs>
              <w:suppressAutoHyphens/>
              <w:snapToGrid w:val="0"/>
              <w:spacing w:after="0" w:line="276" w:lineRule="auto"/>
              <w:jc w:val="both"/>
              <w:rPr>
                <w:rFonts w:ascii="Times New Roman" w:hAnsi="Times New Roman" w:cs="Times New Roman"/>
                <w:kern w:val="2"/>
                <w:lang w:eastAsia="ar-SA"/>
              </w:rPr>
            </w:pPr>
            <w:r w:rsidRPr="00BD2FCB">
              <w:rPr>
                <w:rFonts w:ascii="Times New Roman" w:hAnsi="Times New Roman" w:cs="Times New Roman"/>
              </w:rPr>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2268" w:type="dxa"/>
            <w:tcBorders>
              <w:top w:val="single" w:sz="2" w:space="0" w:color="000000"/>
              <w:left w:val="single" w:sz="2" w:space="0" w:color="000000"/>
              <w:bottom w:val="single" w:sz="2" w:space="0" w:color="000000"/>
              <w:right w:val="single" w:sz="2" w:space="0" w:color="000000"/>
            </w:tcBorders>
            <w:shd w:val="clear" w:color="auto" w:fill="auto"/>
            <w:vAlign w:val="center"/>
          </w:tcPr>
          <w:p w:rsidR="003F78A2" w:rsidRPr="00BD2FCB" w:rsidRDefault="00C06341" w:rsidP="00C43B80">
            <w:pPr>
              <w:widowControl w:val="0"/>
              <w:tabs>
                <w:tab w:val="left" w:pos="4524"/>
              </w:tabs>
              <w:suppressAutoHyphens/>
              <w:snapToGrid w:val="0"/>
              <w:spacing w:after="0" w:line="276" w:lineRule="auto"/>
              <w:jc w:val="center"/>
              <w:rPr>
                <w:rFonts w:ascii="Times New Roman" w:eastAsia="Times New Roman" w:hAnsi="Times New Roman" w:cs="Times New Roman"/>
                <w:b/>
                <w:kern w:val="2"/>
              </w:rPr>
            </w:pPr>
            <w:r w:rsidRPr="00BD2FCB">
              <w:rPr>
                <w:rFonts w:ascii="Times New Roman" w:eastAsia="Times New Roman" w:hAnsi="Times New Roman" w:cs="Times New Roman"/>
                <w:b/>
                <w:kern w:val="2"/>
              </w:rPr>
              <w:t>+</w:t>
            </w:r>
          </w:p>
        </w:tc>
      </w:tr>
      <w:tr w:rsidR="00BD2FCB" w:rsidRPr="00BD2FCB" w:rsidTr="007D667F">
        <w:trPr>
          <w:trHeight w:val="285"/>
        </w:trPr>
        <w:tc>
          <w:tcPr>
            <w:tcW w:w="708" w:type="dxa"/>
            <w:tcBorders>
              <w:top w:val="single" w:sz="2" w:space="0" w:color="000000"/>
              <w:left w:val="single" w:sz="2" w:space="0" w:color="000000"/>
              <w:bottom w:val="single" w:sz="2" w:space="0" w:color="000000"/>
              <w:right w:val="single" w:sz="2" w:space="0" w:color="000000"/>
            </w:tcBorders>
            <w:vAlign w:val="center"/>
            <w:hideMark/>
          </w:tcPr>
          <w:p w:rsidR="003F78A2" w:rsidRPr="00BD2FCB" w:rsidRDefault="00DA09BE" w:rsidP="00C43B80">
            <w:pPr>
              <w:widowControl w:val="0"/>
              <w:suppressAutoHyphens/>
              <w:spacing w:after="0" w:line="276" w:lineRule="auto"/>
              <w:jc w:val="center"/>
              <w:rPr>
                <w:rFonts w:ascii="Times New Roman" w:eastAsia="Lucida Sans Unicode" w:hAnsi="Times New Roman" w:cs="Times New Roman"/>
                <w:b/>
                <w:kern w:val="2"/>
              </w:rPr>
            </w:pPr>
            <w:r w:rsidRPr="00BD2FCB">
              <w:rPr>
                <w:rFonts w:ascii="Times New Roman" w:hAnsi="Times New Roman" w:cs="Times New Roman"/>
                <w:b/>
              </w:rPr>
              <w:t>2</w:t>
            </w:r>
          </w:p>
        </w:tc>
        <w:tc>
          <w:tcPr>
            <w:tcW w:w="6519" w:type="dxa"/>
            <w:tcBorders>
              <w:top w:val="single" w:sz="2" w:space="0" w:color="000000"/>
              <w:left w:val="single" w:sz="2" w:space="0" w:color="000000"/>
              <w:bottom w:val="single" w:sz="2" w:space="0" w:color="000000"/>
              <w:right w:val="single" w:sz="2" w:space="0" w:color="000000"/>
            </w:tcBorders>
            <w:hideMark/>
          </w:tcPr>
          <w:p w:rsidR="003F78A2" w:rsidRPr="00BD2FCB" w:rsidRDefault="003F78A2" w:rsidP="00C43B80">
            <w:pPr>
              <w:suppressAutoHyphens/>
              <w:snapToGrid w:val="0"/>
              <w:spacing w:after="0" w:line="276" w:lineRule="auto"/>
              <w:jc w:val="both"/>
              <w:rPr>
                <w:rFonts w:ascii="Times New Roman" w:hAnsi="Times New Roman" w:cs="Times New Roman"/>
              </w:rPr>
            </w:pPr>
            <w:r w:rsidRPr="00BD2FCB">
              <w:rPr>
                <w:rFonts w:ascii="Times New Roman" w:hAnsi="Times New Roman" w:cs="Times New Roman"/>
              </w:rPr>
              <w:t>Проведение историко-культурной экспертизы в отношении земельных участков, подлежащих хозяйственному освоению.</w:t>
            </w:r>
          </w:p>
          <w:p w:rsidR="003F78A2" w:rsidRPr="00BD2FCB" w:rsidRDefault="003F78A2" w:rsidP="00C43B80">
            <w:pPr>
              <w:suppressAutoHyphens/>
              <w:snapToGrid w:val="0"/>
              <w:spacing w:after="0" w:line="276" w:lineRule="auto"/>
              <w:jc w:val="both"/>
              <w:rPr>
                <w:rFonts w:ascii="Times New Roman" w:eastAsia="Lucida Sans Unicode" w:hAnsi="Times New Roman" w:cs="Times New Roman"/>
                <w:kern w:val="2"/>
                <w:lang w:eastAsia="ar-SA"/>
              </w:rPr>
            </w:pPr>
            <w:r w:rsidRPr="00BD2FCB">
              <w:rPr>
                <w:rFonts w:ascii="Times New Roman" w:hAnsi="Times New Roman" w:cs="Times New Roman"/>
              </w:rPr>
              <w:t>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p>
        </w:tc>
        <w:tc>
          <w:tcPr>
            <w:tcW w:w="2268" w:type="dxa"/>
            <w:tcBorders>
              <w:top w:val="single" w:sz="2" w:space="0" w:color="000000"/>
              <w:left w:val="single" w:sz="2" w:space="0" w:color="000000"/>
              <w:bottom w:val="single" w:sz="2" w:space="0" w:color="000000"/>
              <w:right w:val="single" w:sz="2" w:space="0" w:color="000000"/>
            </w:tcBorders>
            <w:shd w:val="clear" w:color="auto" w:fill="auto"/>
            <w:vAlign w:val="center"/>
          </w:tcPr>
          <w:p w:rsidR="001435C3" w:rsidRPr="00BD2FCB" w:rsidRDefault="001435C3" w:rsidP="00C43B80">
            <w:pPr>
              <w:widowControl w:val="0"/>
              <w:tabs>
                <w:tab w:val="left" w:pos="4524"/>
              </w:tabs>
              <w:suppressAutoHyphens/>
              <w:snapToGrid w:val="0"/>
              <w:spacing w:after="0" w:line="276" w:lineRule="auto"/>
              <w:jc w:val="center"/>
              <w:rPr>
                <w:rFonts w:ascii="Times New Roman" w:eastAsia="Times New Roman" w:hAnsi="Times New Roman" w:cs="Times New Roman"/>
                <w:b/>
                <w:kern w:val="2"/>
              </w:rPr>
            </w:pPr>
          </w:p>
          <w:p w:rsidR="001435C3" w:rsidRPr="00BD2FCB" w:rsidRDefault="001435C3" w:rsidP="00C43B80">
            <w:pPr>
              <w:widowControl w:val="0"/>
              <w:tabs>
                <w:tab w:val="left" w:pos="4524"/>
              </w:tabs>
              <w:suppressAutoHyphens/>
              <w:snapToGrid w:val="0"/>
              <w:spacing w:after="0" w:line="276" w:lineRule="auto"/>
              <w:jc w:val="center"/>
              <w:rPr>
                <w:rFonts w:ascii="Times New Roman" w:eastAsia="Times New Roman" w:hAnsi="Times New Roman" w:cs="Times New Roman"/>
                <w:b/>
                <w:kern w:val="2"/>
              </w:rPr>
            </w:pPr>
          </w:p>
          <w:p w:rsidR="001435C3" w:rsidRPr="00BD2FCB" w:rsidRDefault="001435C3" w:rsidP="00C43B80">
            <w:pPr>
              <w:widowControl w:val="0"/>
              <w:tabs>
                <w:tab w:val="left" w:pos="4524"/>
              </w:tabs>
              <w:suppressAutoHyphens/>
              <w:snapToGrid w:val="0"/>
              <w:spacing w:after="0" w:line="276" w:lineRule="auto"/>
              <w:jc w:val="center"/>
              <w:rPr>
                <w:rFonts w:ascii="Times New Roman" w:eastAsia="Times New Roman" w:hAnsi="Times New Roman" w:cs="Times New Roman"/>
                <w:b/>
                <w:kern w:val="2"/>
              </w:rPr>
            </w:pPr>
          </w:p>
          <w:p w:rsidR="003F78A2" w:rsidRPr="00BD2FCB" w:rsidRDefault="00C06341" w:rsidP="00C43B80">
            <w:pPr>
              <w:widowControl w:val="0"/>
              <w:tabs>
                <w:tab w:val="left" w:pos="4524"/>
              </w:tabs>
              <w:suppressAutoHyphens/>
              <w:snapToGrid w:val="0"/>
              <w:spacing w:after="0" w:line="276" w:lineRule="auto"/>
              <w:jc w:val="center"/>
              <w:rPr>
                <w:rFonts w:ascii="Times New Roman" w:eastAsia="Times New Roman" w:hAnsi="Times New Roman" w:cs="Times New Roman"/>
                <w:b/>
                <w:kern w:val="2"/>
              </w:rPr>
            </w:pPr>
            <w:r w:rsidRPr="00BD2FCB">
              <w:rPr>
                <w:rFonts w:ascii="Times New Roman" w:eastAsia="Times New Roman" w:hAnsi="Times New Roman" w:cs="Times New Roman"/>
                <w:b/>
                <w:kern w:val="2"/>
              </w:rPr>
              <w:t>+</w:t>
            </w:r>
          </w:p>
        </w:tc>
      </w:tr>
    </w:tbl>
    <w:p w:rsidR="0092774A" w:rsidRPr="00BD2FCB" w:rsidRDefault="0092774A" w:rsidP="00C43B80">
      <w:pPr>
        <w:snapToGrid w:val="0"/>
        <w:spacing w:after="120" w:line="276" w:lineRule="auto"/>
        <w:ind w:firstLine="851"/>
        <w:jc w:val="center"/>
        <w:rPr>
          <w:rFonts w:eastAsia="Times New Roman" w:cs="Arial"/>
          <w:b/>
          <w:bCs/>
          <w:kern w:val="2"/>
          <w:shd w:val="clear" w:color="auto" w:fill="CCFFFF"/>
        </w:rPr>
      </w:pPr>
    </w:p>
    <w:p w:rsidR="001F2254" w:rsidRPr="00BD2FCB" w:rsidRDefault="001F2254" w:rsidP="00917FDF">
      <w:pPr>
        <w:pStyle w:val="1111"/>
        <w:numPr>
          <w:ilvl w:val="2"/>
          <w:numId w:val="64"/>
        </w:numPr>
        <w:tabs>
          <w:tab w:val="left" w:pos="1134"/>
        </w:tabs>
        <w:spacing w:line="276" w:lineRule="auto"/>
        <w:ind w:left="0" w:firstLine="567"/>
        <w:outlineLvl w:val="2"/>
        <w:rPr>
          <w:rFonts w:cs="Times New Roman"/>
          <w:i/>
        </w:rPr>
      </w:pPr>
      <w:bookmarkStart w:id="211" w:name="_Toc85469300"/>
      <w:bookmarkStart w:id="212" w:name="_Toc87606091"/>
      <w:r w:rsidRPr="00BD2FCB">
        <w:rPr>
          <w:rFonts w:cs="Times New Roman"/>
          <w:i/>
        </w:rPr>
        <w:t xml:space="preserve">Предложения по обеспечению сохранности воинских захоронений на территории </w:t>
      </w:r>
      <w:r w:rsidR="00E45B63" w:rsidRPr="00BD2FCB">
        <w:rPr>
          <w:rFonts w:cs="Times New Roman"/>
          <w:i/>
        </w:rPr>
        <w:t>Ростошинского</w:t>
      </w:r>
      <w:r w:rsidRPr="00BD2FCB">
        <w:rPr>
          <w:rFonts w:cs="Times New Roman"/>
          <w:i/>
        </w:rPr>
        <w:t xml:space="preserve"> сельского поселения</w:t>
      </w:r>
      <w:bookmarkEnd w:id="211"/>
      <w:bookmarkEnd w:id="212"/>
    </w:p>
    <w:p w:rsidR="001F2254" w:rsidRPr="00BD2FCB" w:rsidRDefault="001F2254" w:rsidP="00C43B80">
      <w:pPr>
        <w:autoSpaceDE w:val="0"/>
        <w:autoSpaceDN w:val="0"/>
        <w:adjustRightInd w:val="0"/>
        <w:spacing w:after="0" w:line="276" w:lineRule="auto"/>
        <w:ind w:left="567"/>
        <w:jc w:val="center"/>
        <w:rPr>
          <w:rFonts w:ascii="Times New Roman" w:eastAsia="Calibri" w:hAnsi="Times New Roman" w:cs="Times New Roman"/>
          <w:bCs/>
          <w:i/>
          <w:iCs/>
          <w:sz w:val="24"/>
          <w:szCs w:val="24"/>
        </w:rPr>
      </w:pPr>
    </w:p>
    <w:p w:rsidR="00E71599" w:rsidRPr="00BD2FCB" w:rsidRDefault="001F2254" w:rsidP="00DE463B">
      <w:pPr>
        <w:spacing w:after="0" w:line="276" w:lineRule="auto"/>
        <w:ind w:firstLine="567"/>
        <w:jc w:val="both"/>
        <w:rPr>
          <w:rFonts w:ascii="Times New Roman" w:hAnsi="Times New Roman" w:cs="Times New Roman"/>
          <w:b/>
          <w:i/>
          <w:sz w:val="24"/>
          <w:szCs w:val="24"/>
        </w:rPr>
      </w:pPr>
      <w:r w:rsidRPr="00BD2FCB">
        <w:rPr>
          <w:rFonts w:ascii="Times New Roman" w:hAnsi="Times New Roman" w:cs="Times New Roman"/>
          <w:sz w:val="24"/>
          <w:szCs w:val="24"/>
        </w:rPr>
        <w:t xml:space="preserve">Согласно ст. 6 Закона РФ от 14.01.1993 № 4292-1 «Об увековечении памяти погибших при защите Отечества» </w:t>
      </w:r>
      <w:r w:rsidRPr="00BD2FCB">
        <w:rPr>
          <w:rFonts w:ascii="Times New Roman" w:hAnsi="Times New Roman" w:cs="Times New Roman"/>
          <w:b/>
          <w:i/>
          <w:sz w:val="24"/>
          <w:szCs w:val="24"/>
        </w:rPr>
        <w:t>сохранность воинских захоронений обеспечивается органами местного самоуправления.</w:t>
      </w:r>
    </w:p>
    <w:p w:rsidR="00DE463B" w:rsidRPr="00BD2FCB" w:rsidRDefault="00DE463B" w:rsidP="00DE463B">
      <w:pPr>
        <w:spacing w:after="0" w:line="276" w:lineRule="auto"/>
        <w:ind w:firstLine="709"/>
        <w:jc w:val="both"/>
        <w:rPr>
          <w:rFonts w:ascii="Times New Roman" w:eastAsia="Calibri" w:hAnsi="Times New Roman" w:cs="Times New Roman"/>
          <w:sz w:val="24"/>
          <w:szCs w:val="24"/>
        </w:rPr>
      </w:pPr>
      <w:r w:rsidRPr="00BD2FCB">
        <w:rPr>
          <w:rFonts w:ascii="Times New Roman" w:hAnsi="Times New Roman" w:cs="Times New Roman"/>
          <w:sz w:val="24"/>
          <w:szCs w:val="24"/>
        </w:rPr>
        <w:t>Воинские захоронения, расположенные на территории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432"/>
        <w:gridCol w:w="3544"/>
        <w:gridCol w:w="2855"/>
      </w:tblGrid>
      <w:tr w:rsidR="00BD2FCB" w:rsidRPr="00BD2FCB" w:rsidTr="00E37D05">
        <w:trPr>
          <w:trHeight w:val="460"/>
          <w:jc w:val="center"/>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37D05" w:rsidRPr="00BD2FCB" w:rsidRDefault="00E37D05" w:rsidP="00E37D05">
            <w:pPr>
              <w:widowControl w:val="0"/>
              <w:autoSpaceDN w:val="0"/>
              <w:adjustRightInd w:val="0"/>
              <w:spacing w:after="0" w:line="276" w:lineRule="auto"/>
              <w:jc w:val="center"/>
              <w:rPr>
                <w:rFonts w:ascii="Times New Roman" w:eastAsia="Calibri" w:hAnsi="Times New Roman" w:cs="Times New Roman"/>
                <w:b/>
                <w:bCs/>
                <w:lang w:val="en-US"/>
              </w:rPr>
            </w:pPr>
            <w:r w:rsidRPr="00BD2FCB">
              <w:rPr>
                <w:rFonts w:ascii="Times New Roman" w:eastAsia="Calibri" w:hAnsi="Times New Roman" w:cs="Times New Roman"/>
                <w:b/>
                <w:bCs/>
              </w:rPr>
              <w:t xml:space="preserve">№ </w:t>
            </w:r>
          </w:p>
          <w:p w:rsidR="00E37D05" w:rsidRPr="00BD2FCB" w:rsidRDefault="00E37D05" w:rsidP="00E37D05">
            <w:pPr>
              <w:widowControl w:val="0"/>
              <w:suppressLineNumbers/>
              <w:suppressAutoHyphens/>
              <w:snapToGrid w:val="0"/>
              <w:spacing w:after="0" w:line="276" w:lineRule="auto"/>
              <w:jc w:val="center"/>
              <w:rPr>
                <w:rFonts w:ascii="Times New Roman" w:eastAsia="Lucida Sans Unicode" w:hAnsi="Times New Roman" w:cs="Times New Roman"/>
                <w:b/>
                <w:bCs/>
                <w:kern w:val="2"/>
              </w:rPr>
            </w:pPr>
            <w:r w:rsidRPr="00BD2FCB">
              <w:rPr>
                <w:rFonts w:ascii="Times New Roman" w:eastAsia="Lucida Sans Unicode" w:hAnsi="Times New Roman" w:cs="Times New Roman"/>
                <w:b/>
                <w:bCs/>
                <w:kern w:val="2"/>
              </w:rPr>
              <w:t>п/п</w:t>
            </w:r>
          </w:p>
        </w:tc>
        <w:tc>
          <w:tcPr>
            <w:tcW w:w="24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37D05" w:rsidRPr="00BD2FCB" w:rsidRDefault="00E37D05" w:rsidP="00E37D05">
            <w:pPr>
              <w:widowControl w:val="0"/>
              <w:suppressLineNumbers/>
              <w:suppressAutoHyphens/>
              <w:snapToGrid w:val="0"/>
              <w:spacing w:after="0" w:line="276" w:lineRule="auto"/>
              <w:jc w:val="center"/>
              <w:rPr>
                <w:rFonts w:ascii="Times New Roman" w:eastAsia="Lucida Sans Unicode" w:hAnsi="Times New Roman" w:cs="Times New Roman"/>
                <w:b/>
                <w:bCs/>
                <w:kern w:val="2"/>
              </w:rPr>
            </w:pPr>
            <w:r w:rsidRPr="00BD2FCB">
              <w:rPr>
                <w:rFonts w:ascii="Times New Roman" w:eastAsia="Lucida Sans Unicode" w:hAnsi="Times New Roman" w:cs="Times New Roman"/>
                <w:b/>
                <w:bCs/>
                <w:kern w:val="2"/>
              </w:rPr>
              <w:t>Наименование</w:t>
            </w:r>
          </w:p>
          <w:p w:rsidR="00E37D05" w:rsidRPr="00BD2FCB" w:rsidRDefault="00E37D05" w:rsidP="00E37D05">
            <w:pPr>
              <w:widowControl w:val="0"/>
              <w:suppressLineNumbers/>
              <w:suppressAutoHyphens/>
              <w:spacing w:after="0" w:line="276" w:lineRule="auto"/>
              <w:jc w:val="center"/>
              <w:rPr>
                <w:rFonts w:ascii="Times New Roman" w:eastAsia="Lucida Sans Unicode" w:hAnsi="Times New Roman" w:cs="Times New Roman"/>
                <w:b/>
                <w:bCs/>
                <w:kern w:val="2"/>
              </w:rPr>
            </w:pPr>
            <w:r w:rsidRPr="00BD2FCB">
              <w:rPr>
                <w:rFonts w:ascii="Times New Roman" w:eastAsia="Lucida Sans Unicode" w:hAnsi="Times New Roman" w:cs="Times New Roman"/>
                <w:b/>
                <w:bCs/>
                <w:kern w:val="2"/>
              </w:rPr>
              <w:t>Объекта, адрес</w:t>
            </w:r>
          </w:p>
        </w:tc>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37D05" w:rsidRPr="00BD2FCB" w:rsidRDefault="00E37D05" w:rsidP="00E37D05">
            <w:pPr>
              <w:widowControl w:val="0"/>
              <w:suppressLineNumbers/>
              <w:suppressAutoHyphens/>
              <w:snapToGrid w:val="0"/>
              <w:spacing w:after="0" w:line="276" w:lineRule="auto"/>
              <w:jc w:val="center"/>
              <w:rPr>
                <w:rFonts w:ascii="Times New Roman" w:eastAsia="Lucida Sans Unicode" w:hAnsi="Times New Roman" w:cs="Times New Roman"/>
                <w:b/>
                <w:bCs/>
                <w:kern w:val="2"/>
              </w:rPr>
            </w:pPr>
            <w:r w:rsidRPr="00BD2FCB">
              <w:rPr>
                <w:rFonts w:ascii="Times New Roman" w:eastAsia="Lucida Sans Unicode" w:hAnsi="Times New Roman" w:cs="Times New Roman"/>
                <w:b/>
                <w:bCs/>
                <w:kern w:val="2"/>
              </w:rPr>
              <w:t>Датировка</w:t>
            </w:r>
          </w:p>
        </w:tc>
        <w:tc>
          <w:tcPr>
            <w:tcW w:w="28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37D05" w:rsidRPr="00BD2FCB" w:rsidRDefault="00E37D05" w:rsidP="00E37D05">
            <w:pPr>
              <w:widowControl w:val="0"/>
              <w:suppressLineNumbers/>
              <w:suppressAutoHyphens/>
              <w:snapToGrid w:val="0"/>
              <w:spacing w:after="0" w:line="276" w:lineRule="auto"/>
              <w:jc w:val="center"/>
              <w:rPr>
                <w:rFonts w:ascii="Times New Roman" w:eastAsia="Lucida Sans Unicode" w:hAnsi="Times New Roman" w:cs="Times New Roman"/>
                <w:b/>
                <w:bCs/>
                <w:kern w:val="2"/>
              </w:rPr>
            </w:pPr>
            <w:r w:rsidRPr="00BD2FCB">
              <w:rPr>
                <w:rFonts w:ascii="Times New Roman" w:eastAsia="Lucida Sans Unicode" w:hAnsi="Times New Roman" w:cs="Times New Roman"/>
                <w:b/>
                <w:bCs/>
                <w:kern w:val="2"/>
              </w:rPr>
              <w:t>Реестровый номер воинского захоронения</w:t>
            </w:r>
          </w:p>
        </w:tc>
      </w:tr>
      <w:tr w:rsidR="00BD2FCB" w:rsidRPr="00BD2FCB" w:rsidTr="00E37D05">
        <w:trPr>
          <w:trHeight w:val="404"/>
          <w:jc w:val="center"/>
        </w:trPr>
        <w:tc>
          <w:tcPr>
            <w:tcW w:w="567" w:type="dxa"/>
            <w:tcBorders>
              <w:top w:val="single" w:sz="4" w:space="0" w:color="auto"/>
              <w:left w:val="single" w:sz="4" w:space="0" w:color="auto"/>
              <w:bottom w:val="single" w:sz="4" w:space="0" w:color="auto"/>
              <w:right w:val="single" w:sz="4" w:space="0" w:color="auto"/>
            </w:tcBorders>
          </w:tcPr>
          <w:p w:rsidR="00E37D05" w:rsidRPr="00BD2FCB" w:rsidRDefault="00E37D05" w:rsidP="00E37D05">
            <w:pPr>
              <w:numPr>
                <w:ilvl w:val="0"/>
                <w:numId w:val="120"/>
              </w:numPr>
              <w:spacing w:after="0" w:line="256" w:lineRule="auto"/>
              <w:contextualSpacing/>
              <w:rPr>
                <w:rFonts w:ascii="Times New Roman" w:eastAsia="Calibri" w:hAnsi="Times New Roman" w:cs="Times New Roman"/>
              </w:rPr>
            </w:pPr>
          </w:p>
        </w:tc>
        <w:tc>
          <w:tcPr>
            <w:tcW w:w="2432" w:type="dxa"/>
            <w:tcBorders>
              <w:top w:val="single" w:sz="4" w:space="0" w:color="auto"/>
              <w:left w:val="single" w:sz="4" w:space="0" w:color="auto"/>
              <w:bottom w:val="single" w:sz="4" w:space="0" w:color="auto"/>
              <w:right w:val="single" w:sz="4" w:space="0" w:color="auto"/>
            </w:tcBorders>
            <w:vAlign w:val="center"/>
            <w:hideMark/>
          </w:tcPr>
          <w:p w:rsidR="00E37D05" w:rsidRPr="00BD2FCB" w:rsidRDefault="00E37D05" w:rsidP="00E37D05">
            <w:pPr>
              <w:spacing w:line="276" w:lineRule="auto"/>
              <w:ind w:left="538" w:hanging="357"/>
              <w:jc w:val="center"/>
              <w:rPr>
                <w:rFonts w:ascii="Times New Roman" w:eastAsia="Calibri" w:hAnsi="Times New Roman" w:cs="Times New Roman"/>
                <w:szCs w:val="20"/>
              </w:rPr>
            </w:pPr>
            <w:r w:rsidRPr="00BD2FCB">
              <w:rPr>
                <w:rFonts w:ascii="Times New Roman" w:eastAsia="Calibri" w:hAnsi="Times New Roman" w:cs="Times New Roman"/>
                <w:szCs w:val="20"/>
              </w:rPr>
              <w:t>с.Ростоши</w:t>
            </w:r>
          </w:p>
        </w:tc>
        <w:tc>
          <w:tcPr>
            <w:tcW w:w="3544" w:type="dxa"/>
            <w:tcBorders>
              <w:top w:val="single" w:sz="4" w:space="0" w:color="auto"/>
              <w:left w:val="single" w:sz="4" w:space="0" w:color="auto"/>
              <w:bottom w:val="single" w:sz="4" w:space="0" w:color="auto"/>
              <w:right w:val="single" w:sz="4" w:space="0" w:color="auto"/>
            </w:tcBorders>
            <w:hideMark/>
          </w:tcPr>
          <w:p w:rsidR="00E37D05" w:rsidRPr="00BD2FCB" w:rsidRDefault="00E37D05" w:rsidP="00E37D05">
            <w:pPr>
              <w:spacing w:after="0" w:line="276" w:lineRule="auto"/>
              <w:ind w:left="175" w:firstLine="6"/>
              <w:jc w:val="center"/>
              <w:rPr>
                <w:rFonts w:ascii="Times New Roman" w:eastAsia="Calibri" w:hAnsi="Times New Roman" w:cs="Times New Roman"/>
                <w:szCs w:val="20"/>
              </w:rPr>
            </w:pPr>
            <w:r w:rsidRPr="00BD2FCB">
              <w:rPr>
                <w:rFonts w:ascii="Times New Roman" w:eastAsia="Calibri" w:hAnsi="Times New Roman" w:cs="Times New Roman"/>
                <w:szCs w:val="20"/>
              </w:rPr>
              <w:t xml:space="preserve">Братское захоронение расстрелянных «антоновцами» в </w:t>
            </w:r>
          </w:p>
          <w:p w:rsidR="00E37D05" w:rsidRPr="00BD2FCB" w:rsidRDefault="00E37D05" w:rsidP="00E37D05">
            <w:pPr>
              <w:spacing w:after="0" w:line="276" w:lineRule="auto"/>
              <w:ind w:left="175" w:firstLine="6"/>
              <w:jc w:val="center"/>
              <w:rPr>
                <w:rFonts w:ascii="Times New Roman" w:eastAsia="Calibri" w:hAnsi="Times New Roman" w:cs="Times New Roman"/>
                <w:szCs w:val="20"/>
              </w:rPr>
            </w:pPr>
            <w:r w:rsidRPr="00BD2FCB">
              <w:rPr>
                <w:rFonts w:ascii="Times New Roman" w:eastAsia="Calibri" w:hAnsi="Times New Roman" w:cs="Times New Roman"/>
                <w:szCs w:val="20"/>
              </w:rPr>
              <w:t>1920-1921 г.г.</w:t>
            </w:r>
          </w:p>
        </w:tc>
        <w:tc>
          <w:tcPr>
            <w:tcW w:w="2855" w:type="dxa"/>
            <w:tcBorders>
              <w:top w:val="single" w:sz="4" w:space="0" w:color="auto"/>
              <w:left w:val="single" w:sz="4" w:space="0" w:color="auto"/>
              <w:bottom w:val="single" w:sz="4" w:space="0" w:color="auto"/>
              <w:right w:val="single" w:sz="4" w:space="0" w:color="auto"/>
            </w:tcBorders>
            <w:vAlign w:val="center"/>
            <w:hideMark/>
          </w:tcPr>
          <w:p w:rsidR="00E37D05" w:rsidRPr="00BD2FCB" w:rsidRDefault="00841F1A" w:rsidP="00E37D05">
            <w:pPr>
              <w:spacing w:line="276" w:lineRule="auto"/>
              <w:ind w:left="538" w:hanging="357"/>
              <w:jc w:val="center"/>
              <w:rPr>
                <w:rFonts w:ascii="Times New Roman" w:eastAsia="Calibri" w:hAnsi="Times New Roman" w:cs="Times New Roman"/>
                <w:szCs w:val="20"/>
              </w:rPr>
            </w:pPr>
            <w:r w:rsidRPr="00BD2FCB">
              <w:rPr>
                <w:rFonts w:ascii="Times New Roman" w:eastAsia="Calibri" w:hAnsi="Times New Roman" w:cs="Times New Roman"/>
                <w:szCs w:val="20"/>
              </w:rPr>
              <w:t>№ 314</w:t>
            </w:r>
          </w:p>
        </w:tc>
      </w:tr>
      <w:tr w:rsidR="00E37D05" w:rsidRPr="00BD2FCB" w:rsidTr="00E37D05">
        <w:trPr>
          <w:trHeight w:val="404"/>
          <w:jc w:val="center"/>
        </w:trPr>
        <w:tc>
          <w:tcPr>
            <w:tcW w:w="567" w:type="dxa"/>
            <w:tcBorders>
              <w:top w:val="single" w:sz="4" w:space="0" w:color="auto"/>
              <w:left w:val="single" w:sz="4" w:space="0" w:color="auto"/>
              <w:bottom w:val="single" w:sz="4" w:space="0" w:color="auto"/>
              <w:right w:val="single" w:sz="4" w:space="0" w:color="auto"/>
            </w:tcBorders>
          </w:tcPr>
          <w:p w:rsidR="00E37D05" w:rsidRPr="00BD2FCB" w:rsidRDefault="00E37D05" w:rsidP="00E37D05">
            <w:pPr>
              <w:numPr>
                <w:ilvl w:val="0"/>
                <w:numId w:val="120"/>
              </w:numPr>
              <w:spacing w:after="0" w:line="256" w:lineRule="auto"/>
              <w:contextualSpacing/>
              <w:rPr>
                <w:rFonts w:ascii="Times New Roman" w:eastAsia="Calibri" w:hAnsi="Times New Roman" w:cs="Times New Roman"/>
              </w:rPr>
            </w:pPr>
          </w:p>
        </w:tc>
        <w:tc>
          <w:tcPr>
            <w:tcW w:w="2432" w:type="dxa"/>
            <w:tcBorders>
              <w:top w:val="single" w:sz="4" w:space="0" w:color="auto"/>
              <w:left w:val="single" w:sz="4" w:space="0" w:color="auto"/>
              <w:bottom w:val="single" w:sz="4" w:space="0" w:color="auto"/>
              <w:right w:val="single" w:sz="4" w:space="0" w:color="auto"/>
            </w:tcBorders>
            <w:vAlign w:val="center"/>
            <w:hideMark/>
          </w:tcPr>
          <w:p w:rsidR="00E37D05" w:rsidRPr="00BD2FCB" w:rsidRDefault="00E37D05" w:rsidP="00E37D05">
            <w:pPr>
              <w:spacing w:line="276" w:lineRule="auto"/>
              <w:ind w:left="538" w:hanging="357"/>
              <w:jc w:val="center"/>
              <w:rPr>
                <w:rFonts w:ascii="Times New Roman" w:eastAsia="Calibri" w:hAnsi="Times New Roman" w:cs="Times New Roman"/>
                <w:szCs w:val="20"/>
              </w:rPr>
            </w:pPr>
            <w:r w:rsidRPr="00BD2FCB">
              <w:rPr>
                <w:rFonts w:ascii="Times New Roman" w:eastAsia="Calibri" w:hAnsi="Times New Roman" w:cs="Times New Roman"/>
                <w:szCs w:val="20"/>
              </w:rPr>
              <w:t>с.Ростоши</w:t>
            </w:r>
          </w:p>
        </w:tc>
        <w:tc>
          <w:tcPr>
            <w:tcW w:w="3544" w:type="dxa"/>
            <w:tcBorders>
              <w:top w:val="single" w:sz="4" w:space="0" w:color="auto"/>
              <w:left w:val="single" w:sz="4" w:space="0" w:color="auto"/>
              <w:bottom w:val="single" w:sz="4" w:space="0" w:color="auto"/>
              <w:right w:val="single" w:sz="4" w:space="0" w:color="auto"/>
            </w:tcBorders>
            <w:hideMark/>
          </w:tcPr>
          <w:p w:rsidR="00E37D05" w:rsidRPr="00BD2FCB" w:rsidRDefault="00E37D05" w:rsidP="00E37D05">
            <w:pPr>
              <w:spacing w:after="0" w:line="276" w:lineRule="auto"/>
              <w:ind w:left="175" w:firstLine="6"/>
              <w:jc w:val="center"/>
              <w:rPr>
                <w:rFonts w:ascii="Times New Roman" w:eastAsia="Calibri" w:hAnsi="Times New Roman" w:cs="Times New Roman"/>
                <w:szCs w:val="20"/>
              </w:rPr>
            </w:pPr>
            <w:r w:rsidRPr="00BD2FCB">
              <w:rPr>
                <w:rFonts w:ascii="Times New Roman" w:eastAsia="Calibri" w:hAnsi="Times New Roman" w:cs="Times New Roman"/>
                <w:szCs w:val="20"/>
              </w:rPr>
              <w:t>индивидуальная могила летчика Черного Н.Н.1922-19</w:t>
            </w:r>
            <w:r w:rsidR="00FD601F" w:rsidRPr="00BD2FCB">
              <w:rPr>
                <w:rFonts w:ascii="Times New Roman" w:eastAsia="Calibri" w:hAnsi="Times New Roman" w:cs="Times New Roman"/>
                <w:szCs w:val="20"/>
              </w:rPr>
              <w:t>44 г.г.</w:t>
            </w:r>
          </w:p>
        </w:tc>
        <w:tc>
          <w:tcPr>
            <w:tcW w:w="2855" w:type="dxa"/>
            <w:tcBorders>
              <w:top w:val="single" w:sz="4" w:space="0" w:color="auto"/>
              <w:left w:val="single" w:sz="4" w:space="0" w:color="auto"/>
              <w:bottom w:val="single" w:sz="4" w:space="0" w:color="auto"/>
              <w:right w:val="single" w:sz="4" w:space="0" w:color="auto"/>
            </w:tcBorders>
            <w:vAlign w:val="center"/>
            <w:hideMark/>
          </w:tcPr>
          <w:p w:rsidR="00E37D05" w:rsidRPr="00BD2FCB" w:rsidRDefault="00E37D05" w:rsidP="00E37D05">
            <w:pPr>
              <w:spacing w:line="276" w:lineRule="auto"/>
              <w:ind w:left="538" w:hanging="357"/>
              <w:jc w:val="center"/>
              <w:rPr>
                <w:rFonts w:ascii="Times New Roman" w:eastAsia="Calibri" w:hAnsi="Times New Roman" w:cs="Times New Roman"/>
                <w:szCs w:val="20"/>
              </w:rPr>
            </w:pPr>
            <w:r w:rsidRPr="00BD2FCB">
              <w:rPr>
                <w:rFonts w:ascii="Times New Roman" w:eastAsia="Calibri" w:hAnsi="Times New Roman" w:cs="Times New Roman"/>
                <w:szCs w:val="20"/>
              </w:rPr>
              <w:t>№  316</w:t>
            </w:r>
          </w:p>
        </w:tc>
      </w:tr>
    </w:tbl>
    <w:p w:rsidR="001F2254" w:rsidRPr="00BD2FCB" w:rsidRDefault="001F2254" w:rsidP="00C43B80">
      <w:pPr>
        <w:spacing w:after="0" w:line="276" w:lineRule="auto"/>
        <w:ind w:firstLine="567"/>
        <w:jc w:val="both"/>
        <w:rPr>
          <w:rFonts w:ascii="Times New Roman" w:hAnsi="Times New Roman" w:cs="Times New Roman"/>
          <w:sz w:val="24"/>
          <w:szCs w:val="24"/>
        </w:rPr>
      </w:pPr>
    </w:p>
    <w:p w:rsidR="001F2254" w:rsidRPr="00BD2FCB" w:rsidRDefault="001F2254" w:rsidP="00C43B80">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 xml:space="preserve">В целях обеспечения сохранности воинских захоронений в местах, где они расположены, органами местного самоуправления устанавливаются охранные зоны и </w:t>
      </w:r>
      <w:r w:rsidRPr="00BD2FCB">
        <w:rPr>
          <w:rFonts w:ascii="Times New Roman" w:hAnsi="Times New Roman" w:cs="Times New Roman"/>
          <w:sz w:val="24"/>
          <w:szCs w:val="24"/>
        </w:rPr>
        <w:lastRenderedPageBreak/>
        <w:t>зоны охраняемого природного ландшафта в порядке, определяемом законодательством Российской Федерации.</w:t>
      </w:r>
    </w:p>
    <w:p w:rsidR="001F2254" w:rsidRPr="00BD2FCB" w:rsidRDefault="001F2254" w:rsidP="00C43B80">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Выявленные воинские захоронения до решения вопроса о принятии их на государственный учет подлежат охране в соответствии с требованиями Закона РФ № 4292-1.</w:t>
      </w:r>
    </w:p>
    <w:p w:rsidR="001F2254" w:rsidRPr="00BD2FCB" w:rsidRDefault="001F2254" w:rsidP="00C43B80">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Проекты планировки, застройки и реконструкции городов и других населенных пунктов, строительных объектов разрабатываются с учетом необходимости обеспечения сохранности воинских захоронений.</w:t>
      </w:r>
    </w:p>
    <w:p w:rsidR="001F2254" w:rsidRPr="00BD2FCB" w:rsidRDefault="001F2254" w:rsidP="00C43B80">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Строительные, земляные, дорожные и другие работы, в результате которых могут быть повреждены воинские захоронения, проводятся только после согласования с органами местного самоуправления.</w:t>
      </w:r>
    </w:p>
    <w:p w:rsidR="001F2254" w:rsidRPr="00BD2FCB" w:rsidRDefault="001F2254" w:rsidP="00C43B80">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Предприятия, организации, учреждения и граждане несут ответственность за сохранность воинских захоронений, находящихся на землях, предоставленных им в пользование. В случае обнаружения захоронений на предоставленных им землях они обязаны сообщить об этом в органы местного самоуправления.</w:t>
      </w:r>
    </w:p>
    <w:p w:rsidR="001F2254" w:rsidRPr="00BD2FCB" w:rsidRDefault="001F2254" w:rsidP="00C43B80">
      <w:pPr>
        <w:spacing w:after="0" w:line="276" w:lineRule="auto"/>
        <w:ind w:firstLine="567"/>
        <w:jc w:val="both"/>
        <w:rPr>
          <w:rFonts w:ascii="Times New Roman" w:hAnsi="Times New Roman" w:cs="Times New Roman"/>
          <w:sz w:val="24"/>
          <w:szCs w:val="24"/>
        </w:rPr>
      </w:pPr>
    </w:p>
    <w:p w:rsidR="001F2254" w:rsidRPr="00BD2FCB" w:rsidRDefault="001F2254" w:rsidP="00C43B80">
      <w:pPr>
        <w:pStyle w:val="Standard"/>
        <w:spacing w:line="276" w:lineRule="auto"/>
        <w:ind w:firstLine="567"/>
        <w:jc w:val="center"/>
        <w:rPr>
          <w:b/>
        </w:rPr>
      </w:pPr>
      <w:r w:rsidRPr="00BD2FCB">
        <w:rPr>
          <w:rFonts w:eastAsia="Calibri"/>
          <w:b/>
          <w:bCs/>
          <w:i/>
        </w:rPr>
        <w:t xml:space="preserve">Перечень мероприятий по </w:t>
      </w:r>
      <w:r w:rsidRPr="00BD2FCB">
        <w:rPr>
          <w:b/>
          <w:i/>
        </w:rPr>
        <w:t xml:space="preserve">обеспечению сохранности воинских захоронений на территории </w:t>
      </w:r>
      <w:r w:rsidR="00E45B63" w:rsidRPr="00BD2FCB">
        <w:rPr>
          <w:b/>
          <w:i/>
        </w:rPr>
        <w:t>Ростошинского</w:t>
      </w:r>
      <w:r w:rsidRPr="00BD2FCB">
        <w:rPr>
          <w:b/>
          <w:i/>
        </w:rPr>
        <w:t xml:space="preserve"> сельского поселения</w:t>
      </w:r>
    </w:p>
    <w:tbl>
      <w:tblPr>
        <w:tblW w:w="9495"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firstRow="1" w:lastRow="0" w:firstColumn="1" w:lastColumn="0" w:noHBand="0" w:noVBand="1"/>
      </w:tblPr>
      <w:tblGrid>
        <w:gridCol w:w="708"/>
        <w:gridCol w:w="6519"/>
        <w:gridCol w:w="2268"/>
      </w:tblGrid>
      <w:tr w:rsidR="00BD2FCB" w:rsidRPr="00BD2FCB" w:rsidTr="00866C49">
        <w:trPr>
          <w:trHeight w:val="900"/>
          <w:tblHeader/>
        </w:trPr>
        <w:tc>
          <w:tcPr>
            <w:tcW w:w="708" w:type="dxa"/>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FB1B2F" w:rsidRPr="00BD2FCB" w:rsidRDefault="00FB1B2F" w:rsidP="00C43B80">
            <w:pPr>
              <w:pStyle w:val="a7"/>
              <w:snapToGrid w:val="0"/>
              <w:spacing w:line="276" w:lineRule="auto"/>
              <w:rPr>
                <w:rFonts w:eastAsia="Times New Roman"/>
                <w:b/>
                <w:bCs/>
                <w:sz w:val="22"/>
                <w:szCs w:val="22"/>
              </w:rPr>
            </w:pPr>
            <w:r w:rsidRPr="00BD2FCB">
              <w:rPr>
                <w:rFonts w:eastAsia="Times New Roman"/>
                <w:b/>
                <w:bCs/>
                <w:sz w:val="22"/>
                <w:szCs w:val="22"/>
              </w:rPr>
              <w:t>№ п/п</w:t>
            </w:r>
          </w:p>
        </w:tc>
        <w:tc>
          <w:tcPr>
            <w:tcW w:w="6519" w:type="dxa"/>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FB1B2F" w:rsidRPr="00BD2FCB" w:rsidRDefault="00FB1B2F" w:rsidP="00C43B80">
            <w:pPr>
              <w:pStyle w:val="a7"/>
              <w:snapToGrid w:val="0"/>
              <w:spacing w:line="276" w:lineRule="auto"/>
              <w:ind w:firstLine="851"/>
              <w:jc w:val="center"/>
              <w:rPr>
                <w:rFonts w:eastAsia="Times New Roman"/>
                <w:b/>
                <w:bCs/>
                <w:sz w:val="22"/>
                <w:szCs w:val="22"/>
              </w:rPr>
            </w:pPr>
            <w:r w:rsidRPr="00BD2FCB">
              <w:rPr>
                <w:rFonts w:eastAsia="Times New Roman"/>
                <w:b/>
                <w:bCs/>
                <w:sz w:val="22"/>
                <w:szCs w:val="22"/>
              </w:rPr>
              <w:t>Наименование мероприятий</w:t>
            </w:r>
          </w:p>
        </w:tc>
        <w:tc>
          <w:tcPr>
            <w:tcW w:w="2268" w:type="dxa"/>
            <w:tcBorders>
              <w:top w:val="single" w:sz="2" w:space="0" w:color="000000"/>
              <w:left w:val="single" w:sz="2" w:space="0" w:color="000000"/>
              <w:right w:val="single" w:sz="2" w:space="0" w:color="000000"/>
            </w:tcBorders>
            <w:shd w:val="clear" w:color="auto" w:fill="E6E6E6"/>
            <w:hideMark/>
          </w:tcPr>
          <w:p w:rsidR="00FB1B2F" w:rsidRPr="00BD2FCB" w:rsidRDefault="00FB1B2F" w:rsidP="00C43B80">
            <w:pPr>
              <w:widowControl w:val="0"/>
              <w:suppressAutoHyphens/>
              <w:snapToGrid w:val="0"/>
              <w:spacing w:after="0" w:line="276" w:lineRule="auto"/>
              <w:jc w:val="center"/>
              <w:rPr>
                <w:rFonts w:ascii="Times New Roman" w:hAnsi="Times New Roman" w:cs="Times New Roman"/>
                <w:b/>
              </w:rPr>
            </w:pPr>
          </w:p>
          <w:p w:rsidR="00FB1B2F" w:rsidRPr="00BD2FCB" w:rsidRDefault="00FB1B2F" w:rsidP="00C43B80">
            <w:pPr>
              <w:widowControl w:val="0"/>
              <w:suppressAutoHyphens/>
              <w:snapToGrid w:val="0"/>
              <w:spacing w:after="0" w:line="276" w:lineRule="auto"/>
              <w:jc w:val="center"/>
              <w:rPr>
                <w:rFonts w:ascii="Times New Roman" w:eastAsia="Times New Roman" w:hAnsi="Times New Roman" w:cs="Times New Roman"/>
                <w:b/>
                <w:bCs/>
                <w:kern w:val="2"/>
              </w:rPr>
            </w:pPr>
            <w:r w:rsidRPr="00BD2FCB">
              <w:rPr>
                <w:rFonts w:ascii="Times New Roman" w:hAnsi="Times New Roman" w:cs="Times New Roman"/>
                <w:b/>
              </w:rPr>
              <w:t>Этапы реализации проектных решений</w:t>
            </w:r>
          </w:p>
          <w:p w:rsidR="00FB1B2F" w:rsidRPr="00BD2FCB" w:rsidRDefault="00FB1B2F" w:rsidP="00C43B80">
            <w:pPr>
              <w:widowControl w:val="0"/>
              <w:suppressAutoHyphens/>
              <w:snapToGrid w:val="0"/>
              <w:spacing w:after="0" w:line="276" w:lineRule="auto"/>
              <w:jc w:val="center"/>
              <w:rPr>
                <w:rFonts w:ascii="Times New Roman" w:eastAsia="Times New Roman" w:hAnsi="Times New Roman" w:cs="Times New Roman"/>
                <w:b/>
                <w:bCs/>
                <w:kern w:val="2"/>
              </w:rPr>
            </w:pPr>
          </w:p>
        </w:tc>
      </w:tr>
      <w:tr w:rsidR="00BD2FCB" w:rsidRPr="00BD2FCB" w:rsidTr="003F78A2">
        <w:trPr>
          <w:trHeight w:val="285"/>
        </w:trPr>
        <w:tc>
          <w:tcPr>
            <w:tcW w:w="708" w:type="dxa"/>
            <w:tcBorders>
              <w:top w:val="single" w:sz="2" w:space="0" w:color="000000"/>
              <w:left w:val="single" w:sz="2" w:space="0" w:color="000000"/>
              <w:bottom w:val="single" w:sz="2" w:space="0" w:color="000000"/>
              <w:right w:val="single" w:sz="2" w:space="0" w:color="000000"/>
            </w:tcBorders>
            <w:vAlign w:val="center"/>
            <w:hideMark/>
          </w:tcPr>
          <w:p w:rsidR="00FB1B2F" w:rsidRPr="00BD2FCB" w:rsidRDefault="00FB1B2F" w:rsidP="00C43B80">
            <w:pPr>
              <w:widowControl w:val="0"/>
              <w:suppressAutoHyphens/>
              <w:spacing w:after="0" w:line="276" w:lineRule="auto"/>
              <w:jc w:val="center"/>
              <w:rPr>
                <w:rFonts w:ascii="Times New Roman" w:eastAsia="Lucida Sans Unicode" w:hAnsi="Times New Roman" w:cs="Times New Roman"/>
                <w:b/>
                <w:kern w:val="2"/>
              </w:rPr>
            </w:pPr>
            <w:r w:rsidRPr="00BD2FCB">
              <w:rPr>
                <w:rFonts w:ascii="Times New Roman" w:hAnsi="Times New Roman" w:cs="Times New Roman"/>
                <w:b/>
              </w:rPr>
              <w:t>1</w:t>
            </w:r>
          </w:p>
        </w:tc>
        <w:tc>
          <w:tcPr>
            <w:tcW w:w="6519" w:type="dxa"/>
            <w:tcBorders>
              <w:top w:val="single" w:sz="2" w:space="0" w:color="000000"/>
              <w:left w:val="single" w:sz="2" w:space="0" w:color="000000"/>
              <w:bottom w:val="single" w:sz="2" w:space="0" w:color="000000"/>
              <w:right w:val="single" w:sz="2" w:space="0" w:color="000000"/>
            </w:tcBorders>
            <w:hideMark/>
          </w:tcPr>
          <w:p w:rsidR="00FB1B2F" w:rsidRPr="00BD2FCB" w:rsidRDefault="00FB1B2F" w:rsidP="00C43B80">
            <w:pPr>
              <w:widowControl w:val="0"/>
              <w:tabs>
                <w:tab w:val="left" w:pos="6816"/>
              </w:tabs>
              <w:suppressAutoHyphens/>
              <w:snapToGrid w:val="0"/>
              <w:spacing w:after="0" w:line="276" w:lineRule="auto"/>
              <w:jc w:val="both"/>
              <w:rPr>
                <w:rFonts w:ascii="Times New Roman" w:eastAsia="Lucida Sans Unicode" w:hAnsi="Times New Roman" w:cs="Times New Roman"/>
                <w:kern w:val="2"/>
                <w:lang w:eastAsia="ar-SA"/>
              </w:rPr>
            </w:pPr>
            <w:r w:rsidRPr="00BD2FCB">
              <w:rPr>
                <w:rFonts w:ascii="Times New Roman" w:hAnsi="Times New Roman" w:cs="Times New Roman"/>
              </w:rPr>
              <w:t>Проведение мероприятий по разработке по установлению проектов охранных зон и зон охраняемого природного ландшафта воинских захоронений в порядке, определяемом законодательством Российской Федерации.</w:t>
            </w:r>
          </w:p>
        </w:tc>
        <w:tc>
          <w:tcPr>
            <w:tcW w:w="2268" w:type="dxa"/>
            <w:tcBorders>
              <w:top w:val="single" w:sz="2" w:space="0" w:color="000000"/>
              <w:left w:val="single" w:sz="2" w:space="0" w:color="000000"/>
              <w:bottom w:val="single" w:sz="2" w:space="0" w:color="000000"/>
              <w:right w:val="single" w:sz="2" w:space="0" w:color="000000"/>
            </w:tcBorders>
            <w:shd w:val="clear" w:color="auto" w:fill="auto"/>
            <w:vAlign w:val="center"/>
          </w:tcPr>
          <w:p w:rsidR="00FB1B2F" w:rsidRPr="00BD2FCB" w:rsidRDefault="00FB1B2F" w:rsidP="00C43B80">
            <w:pPr>
              <w:widowControl w:val="0"/>
              <w:tabs>
                <w:tab w:val="left" w:pos="4524"/>
              </w:tabs>
              <w:suppressAutoHyphens/>
              <w:snapToGrid w:val="0"/>
              <w:spacing w:after="0" w:line="276" w:lineRule="auto"/>
              <w:jc w:val="center"/>
              <w:rPr>
                <w:rFonts w:ascii="Times New Roman" w:eastAsia="Times New Roman" w:hAnsi="Times New Roman" w:cs="Times New Roman"/>
                <w:b/>
                <w:kern w:val="2"/>
              </w:rPr>
            </w:pPr>
            <w:r w:rsidRPr="00BD2FCB">
              <w:rPr>
                <w:rFonts w:ascii="Times New Roman" w:eastAsia="Times New Roman" w:hAnsi="Times New Roman" w:cs="Times New Roman"/>
                <w:b/>
                <w:kern w:val="2"/>
              </w:rPr>
              <w:t>Расчетный срок</w:t>
            </w:r>
          </w:p>
        </w:tc>
      </w:tr>
    </w:tbl>
    <w:p w:rsidR="001F2254" w:rsidRPr="00BD2FCB" w:rsidRDefault="001F2254" w:rsidP="00C43B80">
      <w:pPr>
        <w:snapToGrid w:val="0"/>
        <w:spacing w:after="0" w:line="276" w:lineRule="auto"/>
        <w:rPr>
          <w:rFonts w:ascii="Times New Roman" w:eastAsia="Times New Roman" w:hAnsi="Times New Roman" w:cs="Times New Roman"/>
          <w:b/>
          <w:bCs/>
          <w:kern w:val="2"/>
          <w:shd w:val="clear" w:color="auto" w:fill="CCFFFF"/>
        </w:rPr>
      </w:pPr>
    </w:p>
    <w:p w:rsidR="001654D8" w:rsidRPr="00BD2FCB" w:rsidRDefault="001654D8" w:rsidP="00917FDF">
      <w:pPr>
        <w:pStyle w:val="2"/>
        <w:numPr>
          <w:ilvl w:val="1"/>
          <w:numId w:val="64"/>
        </w:numPr>
        <w:tabs>
          <w:tab w:val="left" w:pos="1134"/>
        </w:tabs>
        <w:spacing w:line="276" w:lineRule="auto"/>
        <w:ind w:left="0" w:firstLine="567"/>
        <w:jc w:val="center"/>
        <w:rPr>
          <w:rFonts w:ascii="Times New Roman" w:hAnsi="Times New Roman" w:cs="Times New Roman"/>
          <w:b/>
          <w:color w:val="auto"/>
          <w:sz w:val="24"/>
          <w:szCs w:val="24"/>
        </w:rPr>
      </w:pPr>
      <w:bookmarkStart w:id="213" w:name="_Toc87606092"/>
      <w:r w:rsidRPr="00BD2FCB">
        <w:rPr>
          <w:rFonts w:ascii="Times New Roman" w:hAnsi="Times New Roman" w:cs="Times New Roman"/>
          <w:b/>
          <w:color w:val="auto"/>
          <w:sz w:val="24"/>
          <w:szCs w:val="24"/>
        </w:rPr>
        <w:t xml:space="preserve">Предложения по размещению на территории </w:t>
      </w:r>
      <w:r w:rsidR="00E45B63" w:rsidRPr="00BD2FCB">
        <w:rPr>
          <w:rFonts w:ascii="Times New Roman" w:hAnsi="Times New Roman" w:cs="Times New Roman"/>
          <w:b/>
          <w:color w:val="auto"/>
          <w:sz w:val="24"/>
          <w:szCs w:val="24"/>
        </w:rPr>
        <w:t>Ростошинского</w:t>
      </w:r>
      <w:r w:rsidR="000228D7" w:rsidRPr="00BD2FCB">
        <w:rPr>
          <w:rFonts w:ascii="Times New Roman" w:hAnsi="Times New Roman" w:cs="Times New Roman"/>
          <w:b/>
          <w:color w:val="auto"/>
          <w:sz w:val="24"/>
          <w:szCs w:val="24"/>
        </w:rPr>
        <w:t xml:space="preserve"> сельского поселения</w:t>
      </w:r>
      <w:r w:rsidRPr="00BD2FCB">
        <w:rPr>
          <w:rFonts w:ascii="Times New Roman" w:hAnsi="Times New Roman" w:cs="Times New Roman"/>
          <w:b/>
          <w:color w:val="auto"/>
          <w:sz w:val="24"/>
          <w:szCs w:val="24"/>
        </w:rPr>
        <w:t xml:space="preserve"> объектов капитального строительства местного значения.</w:t>
      </w:r>
      <w:bookmarkEnd w:id="210"/>
      <w:bookmarkEnd w:id="213"/>
    </w:p>
    <w:p w:rsidR="001654D8" w:rsidRPr="00BD2FCB" w:rsidRDefault="001654D8" w:rsidP="00917FDF">
      <w:pPr>
        <w:pStyle w:val="3"/>
        <w:numPr>
          <w:ilvl w:val="2"/>
          <w:numId w:val="64"/>
        </w:numPr>
        <w:spacing w:line="276" w:lineRule="auto"/>
        <w:ind w:left="0" w:firstLine="567"/>
        <w:jc w:val="center"/>
        <w:rPr>
          <w:rFonts w:ascii="Times New Roman" w:hAnsi="Times New Roman" w:cs="Times New Roman"/>
          <w:b/>
          <w:i/>
          <w:color w:val="auto"/>
        </w:rPr>
      </w:pPr>
      <w:bookmarkStart w:id="214" w:name="_Toc59800202"/>
      <w:bookmarkStart w:id="215" w:name="_Toc87606093"/>
      <w:r w:rsidRPr="00BD2FCB">
        <w:rPr>
          <w:rFonts w:ascii="Times New Roman" w:hAnsi="Times New Roman" w:cs="Times New Roman"/>
          <w:b/>
          <w:i/>
          <w:color w:val="auto"/>
        </w:rPr>
        <w:t xml:space="preserve">Предложения по обеспечению территории </w:t>
      </w:r>
      <w:r w:rsidR="003C7F96" w:rsidRPr="00BD2FCB">
        <w:rPr>
          <w:rFonts w:ascii="Times New Roman" w:hAnsi="Times New Roman" w:cs="Times New Roman"/>
          <w:b/>
          <w:i/>
          <w:color w:val="auto"/>
        </w:rPr>
        <w:t>сельского</w:t>
      </w:r>
      <w:r w:rsidRPr="00BD2FCB">
        <w:rPr>
          <w:rFonts w:ascii="Times New Roman" w:hAnsi="Times New Roman" w:cs="Times New Roman"/>
          <w:b/>
          <w:i/>
          <w:color w:val="auto"/>
        </w:rPr>
        <w:t xml:space="preserve"> поселения объектами транспортной инфраструктуры.</w:t>
      </w:r>
      <w:bookmarkEnd w:id="214"/>
      <w:bookmarkEnd w:id="215"/>
    </w:p>
    <w:p w:rsidR="008027EB" w:rsidRPr="00BD2FCB" w:rsidRDefault="008027EB" w:rsidP="00C43B80">
      <w:pPr>
        <w:spacing w:after="0" w:line="276" w:lineRule="auto"/>
        <w:ind w:firstLine="567"/>
        <w:jc w:val="both"/>
        <w:rPr>
          <w:rFonts w:ascii="Times New Roman" w:hAnsi="Times New Roman" w:cs="Times New Roman"/>
          <w:sz w:val="24"/>
          <w:szCs w:val="24"/>
        </w:rPr>
      </w:pPr>
    </w:p>
    <w:p w:rsidR="00612C8D" w:rsidRPr="00BD2FCB" w:rsidRDefault="00612C8D" w:rsidP="00C43B80">
      <w:pPr>
        <w:spacing w:after="0" w:line="276" w:lineRule="auto"/>
        <w:ind w:firstLine="567"/>
        <w:jc w:val="both"/>
        <w:rPr>
          <w:rFonts w:ascii="Times New Roman" w:hAnsi="Times New Roman" w:cs="Times New Roman"/>
          <w:snapToGrid w:val="0"/>
          <w:sz w:val="24"/>
          <w:szCs w:val="24"/>
        </w:rPr>
      </w:pPr>
      <w:r w:rsidRPr="00BD2FCB">
        <w:rPr>
          <w:rFonts w:ascii="Times New Roman" w:hAnsi="Times New Roman" w:cs="Times New Roman"/>
          <w:snapToGrid w:val="0"/>
          <w:sz w:val="24"/>
          <w:szCs w:val="24"/>
        </w:rPr>
        <w:t>К основным мероприятиям по развитию улично-дорожной сети, обеспечивающим надлежащую пропускную способность, надежность и безопасность движения транспорта и пешеходов, относится реконструкция существующей улично-дорожной сети с целью увеличения ее пропускной способности.</w:t>
      </w:r>
    </w:p>
    <w:p w:rsidR="00612C8D" w:rsidRPr="00BD2FCB" w:rsidRDefault="00612C8D" w:rsidP="00C43B80">
      <w:pPr>
        <w:spacing w:after="0" w:line="276" w:lineRule="auto"/>
        <w:ind w:firstLine="567"/>
        <w:jc w:val="both"/>
        <w:rPr>
          <w:rFonts w:ascii="Times New Roman" w:hAnsi="Times New Roman" w:cs="Times New Roman"/>
          <w:snapToGrid w:val="0"/>
          <w:sz w:val="24"/>
          <w:szCs w:val="24"/>
        </w:rPr>
      </w:pPr>
      <w:r w:rsidRPr="00BD2FCB">
        <w:rPr>
          <w:rFonts w:ascii="Times New Roman" w:hAnsi="Times New Roman" w:cs="Times New Roman"/>
          <w:snapToGrid w:val="0"/>
          <w:sz w:val="24"/>
          <w:szCs w:val="24"/>
        </w:rPr>
        <w:t>Улицы населенн</w:t>
      </w:r>
      <w:r w:rsidR="00725035" w:rsidRPr="00BD2FCB">
        <w:rPr>
          <w:rFonts w:ascii="Times New Roman" w:hAnsi="Times New Roman" w:cs="Times New Roman"/>
          <w:snapToGrid w:val="0"/>
          <w:sz w:val="24"/>
          <w:szCs w:val="24"/>
        </w:rPr>
        <w:t>ого</w:t>
      </w:r>
      <w:r w:rsidRPr="00BD2FCB">
        <w:rPr>
          <w:rFonts w:ascii="Times New Roman" w:hAnsi="Times New Roman" w:cs="Times New Roman"/>
          <w:snapToGrid w:val="0"/>
          <w:sz w:val="24"/>
          <w:szCs w:val="24"/>
        </w:rPr>
        <w:t xml:space="preserve"> пункт</w:t>
      </w:r>
      <w:r w:rsidR="00725035" w:rsidRPr="00BD2FCB">
        <w:rPr>
          <w:rFonts w:ascii="Times New Roman" w:hAnsi="Times New Roman" w:cs="Times New Roman"/>
          <w:snapToGrid w:val="0"/>
          <w:sz w:val="24"/>
          <w:szCs w:val="24"/>
        </w:rPr>
        <w:t>а</w:t>
      </w:r>
      <w:r w:rsidRPr="00BD2FCB">
        <w:rPr>
          <w:rFonts w:ascii="Times New Roman" w:hAnsi="Times New Roman" w:cs="Times New Roman"/>
          <w:snapToGrid w:val="0"/>
          <w:sz w:val="24"/>
          <w:szCs w:val="24"/>
        </w:rPr>
        <w:t xml:space="preserve"> нуждаются в благоустройстве: требуется укладка асфальтобетонного покрытия,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 </w:t>
      </w:r>
    </w:p>
    <w:p w:rsidR="00612C8D" w:rsidRPr="00BD2FCB" w:rsidRDefault="00C45373" w:rsidP="00C43B80">
      <w:pPr>
        <w:spacing w:after="0" w:line="276" w:lineRule="auto"/>
        <w:ind w:firstLine="567"/>
        <w:jc w:val="both"/>
        <w:rPr>
          <w:rFonts w:ascii="Times New Roman" w:hAnsi="Times New Roman" w:cs="Times New Roman"/>
          <w:snapToGrid w:val="0"/>
          <w:sz w:val="24"/>
          <w:szCs w:val="24"/>
        </w:rPr>
      </w:pPr>
      <w:r w:rsidRPr="00BD2FCB">
        <w:rPr>
          <w:rFonts w:ascii="Times New Roman" w:hAnsi="Times New Roman" w:cs="Times New Roman"/>
          <w:snapToGrid w:val="0"/>
          <w:sz w:val="24"/>
          <w:szCs w:val="24"/>
        </w:rPr>
        <w:t>Кроме того, необходимо приведение всех автодорог сельского поселения в нормативное транспортно-эксплуатационное состояние.</w:t>
      </w:r>
    </w:p>
    <w:p w:rsidR="00D03F91" w:rsidRPr="00BD2FCB" w:rsidRDefault="00612C8D" w:rsidP="00D03F91">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napToGrid w:val="0"/>
          <w:sz w:val="24"/>
          <w:szCs w:val="24"/>
        </w:rPr>
        <w:t>В целях обеспечения территории общественным транспортом, предлагается установк</w:t>
      </w:r>
      <w:r w:rsidR="00725035" w:rsidRPr="00BD2FCB">
        <w:rPr>
          <w:rFonts w:ascii="Times New Roman" w:hAnsi="Times New Roman" w:cs="Times New Roman"/>
          <w:snapToGrid w:val="0"/>
          <w:sz w:val="24"/>
          <w:szCs w:val="24"/>
        </w:rPr>
        <w:t>а</w:t>
      </w:r>
      <w:r w:rsidRPr="00BD2FCB">
        <w:rPr>
          <w:rFonts w:ascii="Times New Roman" w:hAnsi="Times New Roman" w:cs="Times New Roman"/>
          <w:snapToGrid w:val="0"/>
          <w:sz w:val="24"/>
          <w:szCs w:val="24"/>
        </w:rPr>
        <w:t xml:space="preserve"> остановочных павильон</w:t>
      </w:r>
      <w:r w:rsidR="00725035" w:rsidRPr="00BD2FCB">
        <w:rPr>
          <w:rFonts w:ascii="Times New Roman" w:hAnsi="Times New Roman" w:cs="Times New Roman"/>
          <w:snapToGrid w:val="0"/>
          <w:sz w:val="24"/>
          <w:szCs w:val="24"/>
        </w:rPr>
        <w:t>ов</w:t>
      </w:r>
      <w:r w:rsidRPr="00BD2FCB">
        <w:rPr>
          <w:rFonts w:ascii="Times New Roman" w:hAnsi="Times New Roman" w:cs="Times New Roman"/>
          <w:snapToGrid w:val="0"/>
          <w:sz w:val="24"/>
          <w:szCs w:val="24"/>
        </w:rPr>
        <w:t xml:space="preserve"> </w:t>
      </w:r>
      <w:r w:rsidR="00E2319B" w:rsidRPr="00BD2FCB">
        <w:rPr>
          <w:rFonts w:ascii="Times New Roman" w:hAnsi="Times New Roman" w:cs="Times New Roman"/>
          <w:snapToGrid w:val="0"/>
          <w:sz w:val="24"/>
          <w:szCs w:val="24"/>
        </w:rPr>
        <w:t>на местах сложившихся остановок</w:t>
      </w:r>
      <w:r w:rsidR="00E2319B" w:rsidRPr="00BD2FCB">
        <w:rPr>
          <w:rFonts w:ascii="Times New Roman" w:hAnsi="Times New Roman" w:cs="Times New Roman"/>
          <w:sz w:val="24"/>
          <w:szCs w:val="24"/>
        </w:rPr>
        <w:t>.</w:t>
      </w:r>
    </w:p>
    <w:p w:rsidR="00D03F91" w:rsidRPr="00BD2FCB" w:rsidRDefault="00D03F91" w:rsidP="00D03F91">
      <w:pPr>
        <w:spacing w:after="0" w:line="276" w:lineRule="auto"/>
        <w:ind w:firstLine="567"/>
        <w:jc w:val="both"/>
        <w:rPr>
          <w:rFonts w:ascii="Times New Roman" w:hAnsi="Times New Roman" w:cs="Times New Roman"/>
          <w:sz w:val="24"/>
          <w:szCs w:val="24"/>
        </w:rPr>
      </w:pPr>
    </w:p>
    <w:p w:rsidR="00612C8D" w:rsidRPr="00BD2FCB" w:rsidRDefault="00612C8D" w:rsidP="00D03F91">
      <w:pPr>
        <w:spacing w:after="0" w:line="276" w:lineRule="auto"/>
        <w:ind w:firstLine="567"/>
        <w:jc w:val="center"/>
        <w:rPr>
          <w:rFonts w:ascii="Times New Roman" w:hAnsi="Times New Roman" w:cs="Times New Roman"/>
          <w:snapToGrid w:val="0"/>
          <w:sz w:val="24"/>
          <w:szCs w:val="24"/>
        </w:rPr>
      </w:pPr>
      <w:r w:rsidRPr="00BD2FCB">
        <w:rPr>
          <w:rFonts w:ascii="Times New Roman" w:hAnsi="Times New Roman" w:cs="Times New Roman"/>
          <w:b/>
          <w:sz w:val="24"/>
          <w:szCs w:val="24"/>
        </w:rPr>
        <w:lastRenderedPageBreak/>
        <w:t>Перечень мероприятий по территориальному планированию.</w:t>
      </w:r>
    </w:p>
    <w:p w:rsidR="00DE56FB" w:rsidRPr="00BD2FCB" w:rsidRDefault="00612C8D" w:rsidP="00C43B80">
      <w:pPr>
        <w:spacing w:after="0" w:line="276" w:lineRule="auto"/>
        <w:jc w:val="center"/>
        <w:rPr>
          <w:rFonts w:ascii="Times New Roman" w:hAnsi="Times New Roman" w:cs="Times New Roman"/>
          <w:b/>
          <w:sz w:val="24"/>
          <w:szCs w:val="24"/>
        </w:rPr>
      </w:pPr>
      <w:r w:rsidRPr="00BD2FCB">
        <w:rPr>
          <w:rFonts w:ascii="Times New Roman" w:hAnsi="Times New Roman" w:cs="Times New Roman"/>
          <w:b/>
          <w:sz w:val="24"/>
          <w:szCs w:val="24"/>
        </w:rPr>
        <w:t>Транспортная инфраструктура</w:t>
      </w: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4991"/>
        <w:gridCol w:w="3623"/>
      </w:tblGrid>
      <w:tr w:rsidR="00BD2FCB" w:rsidRPr="00BD2FCB" w:rsidTr="00652871">
        <w:trPr>
          <w:trHeight w:val="350"/>
          <w:jc w:val="center"/>
        </w:trPr>
        <w:tc>
          <w:tcPr>
            <w:tcW w:w="619" w:type="dxa"/>
            <w:vMerge w:val="restart"/>
            <w:shd w:val="clear" w:color="auto" w:fill="D9D9D9" w:themeFill="background1" w:themeFillShade="D9"/>
            <w:vAlign w:val="center"/>
          </w:tcPr>
          <w:p w:rsidR="00652871" w:rsidRPr="00BD2FCB" w:rsidRDefault="00652871" w:rsidP="00C43B80">
            <w:pPr>
              <w:spacing w:after="0" w:line="276" w:lineRule="auto"/>
              <w:ind w:left="-48" w:right="-142"/>
              <w:jc w:val="center"/>
              <w:rPr>
                <w:rFonts w:ascii="Times New Roman" w:hAnsi="Times New Roman" w:cs="Times New Roman"/>
                <w:b/>
              </w:rPr>
            </w:pPr>
            <w:r w:rsidRPr="00BD2FCB">
              <w:rPr>
                <w:rFonts w:ascii="Times New Roman" w:hAnsi="Times New Roman" w:cs="Times New Roman"/>
                <w:b/>
              </w:rPr>
              <w:t>№</w:t>
            </w:r>
          </w:p>
          <w:p w:rsidR="00652871" w:rsidRPr="00BD2FCB" w:rsidRDefault="00652871" w:rsidP="00C43B80">
            <w:pPr>
              <w:spacing w:after="0" w:line="276" w:lineRule="auto"/>
              <w:ind w:left="-48" w:right="-142"/>
              <w:jc w:val="center"/>
              <w:rPr>
                <w:rFonts w:ascii="Times New Roman" w:hAnsi="Times New Roman" w:cs="Times New Roman"/>
                <w:b/>
              </w:rPr>
            </w:pPr>
            <w:r w:rsidRPr="00BD2FCB">
              <w:rPr>
                <w:rFonts w:ascii="Times New Roman" w:hAnsi="Times New Roman" w:cs="Times New Roman"/>
                <w:b/>
              </w:rPr>
              <w:t>п/п</w:t>
            </w:r>
          </w:p>
        </w:tc>
        <w:tc>
          <w:tcPr>
            <w:tcW w:w="4991" w:type="dxa"/>
            <w:vMerge w:val="restart"/>
            <w:shd w:val="clear" w:color="auto" w:fill="D9D9D9" w:themeFill="background1" w:themeFillShade="D9"/>
            <w:vAlign w:val="center"/>
          </w:tcPr>
          <w:p w:rsidR="00652871" w:rsidRPr="00BD2FCB" w:rsidRDefault="00652871" w:rsidP="00C43B80">
            <w:pPr>
              <w:spacing w:after="0" w:line="240" w:lineRule="auto"/>
              <w:jc w:val="center"/>
              <w:rPr>
                <w:rFonts w:ascii="Times New Roman" w:hAnsi="Times New Roman" w:cs="Times New Roman"/>
                <w:b/>
              </w:rPr>
            </w:pPr>
            <w:r w:rsidRPr="00BD2FCB">
              <w:rPr>
                <w:rFonts w:ascii="Times New Roman" w:hAnsi="Times New Roman" w:cs="Times New Roman"/>
                <w:b/>
              </w:rPr>
              <w:t>Наименование мероприятия</w:t>
            </w:r>
          </w:p>
        </w:tc>
        <w:tc>
          <w:tcPr>
            <w:tcW w:w="3623" w:type="dxa"/>
            <w:shd w:val="clear" w:color="auto" w:fill="D9D9D9" w:themeFill="background1" w:themeFillShade="D9"/>
            <w:vAlign w:val="center"/>
          </w:tcPr>
          <w:p w:rsidR="00652871" w:rsidRPr="00BD2FCB" w:rsidRDefault="00652871" w:rsidP="00C43B80">
            <w:pPr>
              <w:spacing w:after="0" w:line="240" w:lineRule="auto"/>
              <w:rPr>
                <w:rFonts w:ascii="Times New Roman" w:hAnsi="Times New Roman" w:cs="Times New Roman"/>
                <w:b/>
              </w:rPr>
            </w:pPr>
          </w:p>
          <w:p w:rsidR="00652871" w:rsidRPr="00BD2FCB" w:rsidRDefault="00652871" w:rsidP="00C43B80">
            <w:pPr>
              <w:spacing w:after="0" w:line="240" w:lineRule="auto"/>
              <w:jc w:val="center"/>
              <w:rPr>
                <w:rFonts w:ascii="Times New Roman" w:hAnsi="Times New Roman" w:cs="Times New Roman"/>
                <w:b/>
              </w:rPr>
            </w:pPr>
            <w:r w:rsidRPr="00BD2FCB">
              <w:rPr>
                <w:rFonts w:ascii="Times New Roman" w:hAnsi="Times New Roman" w:cs="Times New Roman"/>
                <w:b/>
              </w:rPr>
              <w:t>Этап реализации проектных решений</w:t>
            </w:r>
          </w:p>
        </w:tc>
      </w:tr>
      <w:tr w:rsidR="00BD2FCB" w:rsidRPr="00BD2FCB" w:rsidTr="00126BD1">
        <w:trPr>
          <w:trHeight w:val="349"/>
          <w:jc w:val="center"/>
        </w:trPr>
        <w:tc>
          <w:tcPr>
            <w:tcW w:w="619" w:type="dxa"/>
            <w:vMerge/>
            <w:shd w:val="clear" w:color="auto" w:fill="D9D9D9" w:themeFill="background1" w:themeFillShade="D9"/>
            <w:vAlign w:val="center"/>
          </w:tcPr>
          <w:p w:rsidR="00652871" w:rsidRPr="00BD2FCB" w:rsidRDefault="00652871" w:rsidP="00C43B80">
            <w:pPr>
              <w:spacing w:after="0" w:line="276" w:lineRule="auto"/>
              <w:ind w:left="-48" w:right="-142"/>
              <w:jc w:val="center"/>
              <w:rPr>
                <w:rFonts w:ascii="Times New Roman" w:hAnsi="Times New Roman" w:cs="Times New Roman"/>
                <w:b/>
              </w:rPr>
            </w:pPr>
          </w:p>
        </w:tc>
        <w:tc>
          <w:tcPr>
            <w:tcW w:w="4991" w:type="dxa"/>
            <w:vMerge/>
            <w:shd w:val="clear" w:color="auto" w:fill="D9D9D9" w:themeFill="background1" w:themeFillShade="D9"/>
            <w:vAlign w:val="center"/>
          </w:tcPr>
          <w:p w:rsidR="00652871" w:rsidRPr="00BD2FCB" w:rsidRDefault="00652871" w:rsidP="00C43B80">
            <w:pPr>
              <w:spacing w:after="0" w:line="240" w:lineRule="auto"/>
              <w:jc w:val="center"/>
              <w:rPr>
                <w:rFonts w:ascii="Times New Roman" w:hAnsi="Times New Roman" w:cs="Times New Roman"/>
                <w:b/>
              </w:rPr>
            </w:pPr>
          </w:p>
        </w:tc>
        <w:tc>
          <w:tcPr>
            <w:tcW w:w="3623" w:type="dxa"/>
            <w:shd w:val="clear" w:color="auto" w:fill="D9D9D9" w:themeFill="background1" w:themeFillShade="D9"/>
            <w:vAlign w:val="center"/>
          </w:tcPr>
          <w:p w:rsidR="00652871" w:rsidRPr="00BD2FCB" w:rsidRDefault="00652871" w:rsidP="00C43B80">
            <w:pPr>
              <w:spacing w:after="0" w:line="240" w:lineRule="auto"/>
              <w:jc w:val="center"/>
              <w:rPr>
                <w:rFonts w:ascii="Times New Roman" w:hAnsi="Times New Roman" w:cs="Times New Roman"/>
                <w:b/>
              </w:rPr>
            </w:pPr>
            <w:r w:rsidRPr="00BD2FCB">
              <w:rPr>
                <w:rFonts w:ascii="Times New Roman" w:hAnsi="Times New Roman" w:cs="Times New Roman"/>
                <w:b/>
              </w:rPr>
              <w:t>Расчетный срок</w:t>
            </w:r>
          </w:p>
        </w:tc>
      </w:tr>
      <w:tr w:rsidR="00BD2FCB" w:rsidRPr="00BD2FCB" w:rsidTr="00B229E1">
        <w:trPr>
          <w:trHeight w:val="521"/>
          <w:jc w:val="center"/>
        </w:trPr>
        <w:tc>
          <w:tcPr>
            <w:tcW w:w="619" w:type="dxa"/>
            <w:shd w:val="clear" w:color="auto" w:fill="auto"/>
            <w:vAlign w:val="center"/>
          </w:tcPr>
          <w:p w:rsidR="00DD48E9" w:rsidRPr="00BD2FCB" w:rsidRDefault="00DD48E9" w:rsidP="00917FDF">
            <w:pPr>
              <w:pStyle w:val="ab"/>
              <w:numPr>
                <w:ilvl w:val="0"/>
                <w:numId w:val="47"/>
              </w:numPr>
              <w:spacing w:line="276" w:lineRule="auto"/>
              <w:ind w:left="-48" w:right="-142" w:firstLine="0"/>
              <w:jc w:val="center"/>
              <w:rPr>
                <w:b/>
                <w:sz w:val="22"/>
                <w:szCs w:val="22"/>
              </w:rPr>
            </w:pPr>
          </w:p>
        </w:tc>
        <w:tc>
          <w:tcPr>
            <w:tcW w:w="4991" w:type="dxa"/>
            <w:shd w:val="clear" w:color="auto" w:fill="auto"/>
          </w:tcPr>
          <w:p w:rsidR="00DD48E9" w:rsidRPr="00BD2FCB" w:rsidRDefault="00DD48E9">
            <w:pPr>
              <w:pStyle w:val="a8"/>
              <w:rPr>
                <w:sz w:val="22"/>
                <w:lang w:eastAsia="en-US"/>
              </w:rPr>
            </w:pPr>
            <w:r w:rsidRPr="00BD2FCB">
              <w:rPr>
                <w:sz w:val="22"/>
                <w:lang w:eastAsia="en-US"/>
              </w:rPr>
              <w:t>Ремонт автодороги местного значения по</w:t>
            </w:r>
          </w:p>
          <w:p w:rsidR="00DD48E9" w:rsidRPr="00BD2FCB" w:rsidRDefault="00DD48E9">
            <w:pPr>
              <w:pStyle w:val="a8"/>
              <w:rPr>
                <w:sz w:val="22"/>
                <w:lang w:eastAsia="en-US"/>
              </w:rPr>
            </w:pPr>
            <w:r w:rsidRPr="00BD2FCB">
              <w:rPr>
                <w:sz w:val="22"/>
                <w:lang w:eastAsia="en-US"/>
              </w:rPr>
              <w:t> ул. Ленинская (1200 м)</w:t>
            </w:r>
          </w:p>
        </w:tc>
        <w:tc>
          <w:tcPr>
            <w:tcW w:w="3623" w:type="dxa"/>
            <w:shd w:val="clear" w:color="auto" w:fill="auto"/>
            <w:vAlign w:val="center"/>
          </w:tcPr>
          <w:p w:rsidR="00DD48E9" w:rsidRPr="00BD2FCB" w:rsidRDefault="00DD48E9">
            <w:pPr>
              <w:pStyle w:val="a8"/>
              <w:jc w:val="center"/>
              <w:rPr>
                <w:sz w:val="22"/>
                <w:lang w:eastAsia="en-US"/>
              </w:rPr>
            </w:pPr>
            <w:r w:rsidRPr="00BD2FCB">
              <w:rPr>
                <w:sz w:val="22"/>
                <w:lang w:eastAsia="en-US"/>
              </w:rPr>
              <w:t>+</w:t>
            </w:r>
          </w:p>
        </w:tc>
      </w:tr>
      <w:tr w:rsidR="00BD2FCB" w:rsidRPr="00BD2FCB" w:rsidTr="00B229E1">
        <w:trPr>
          <w:trHeight w:val="521"/>
          <w:jc w:val="center"/>
        </w:trPr>
        <w:tc>
          <w:tcPr>
            <w:tcW w:w="619" w:type="dxa"/>
            <w:shd w:val="clear" w:color="auto" w:fill="auto"/>
            <w:vAlign w:val="center"/>
          </w:tcPr>
          <w:p w:rsidR="00DD48E9" w:rsidRPr="00BD2FCB" w:rsidRDefault="00DD48E9" w:rsidP="00917FDF">
            <w:pPr>
              <w:pStyle w:val="ab"/>
              <w:numPr>
                <w:ilvl w:val="0"/>
                <w:numId w:val="47"/>
              </w:numPr>
              <w:spacing w:line="276" w:lineRule="auto"/>
              <w:ind w:left="-48" w:right="-142" w:firstLine="0"/>
              <w:jc w:val="center"/>
              <w:rPr>
                <w:b/>
                <w:sz w:val="22"/>
                <w:szCs w:val="22"/>
              </w:rPr>
            </w:pPr>
          </w:p>
        </w:tc>
        <w:tc>
          <w:tcPr>
            <w:tcW w:w="4991" w:type="dxa"/>
            <w:shd w:val="clear" w:color="auto" w:fill="auto"/>
          </w:tcPr>
          <w:p w:rsidR="00DD48E9" w:rsidRPr="00BD2FCB" w:rsidRDefault="00DD48E9">
            <w:pPr>
              <w:pStyle w:val="a8"/>
              <w:rPr>
                <w:sz w:val="22"/>
                <w:lang w:eastAsia="en-US"/>
              </w:rPr>
            </w:pPr>
            <w:r w:rsidRPr="00BD2FCB">
              <w:rPr>
                <w:sz w:val="22"/>
                <w:lang w:eastAsia="en-US"/>
              </w:rPr>
              <w:t>Ремонт автодороги местного значения по</w:t>
            </w:r>
          </w:p>
          <w:p w:rsidR="00DD48E9" w:rsidRPr="00BD2FCB" w:rsidRDefault="00DD48E9">
            <w:pPr>
              <w:pStyle w:val="a8"/>
              <w:rPr>
                <w:sz w:val="22"/>
                <w:lang w:eastAsia="en-US"/>
              </w:rPr>
            </w:pPr>
            <w:r w:rsidRPr="00BD2FCB">
              <w:rPr>
                <w:sz w:val="22"/>
                <w:lang w:eastAsia="en-US"/>
              </w:rPr>
              <w:t> ул. Свободы(1500 м)</w:t>
            </w:r>
          </w:p>
        </w:tc>
        <w:tc>
          <w:tcPr>
            <w:tcW w:w="3623" w:type="dxa"/>
            <w:shd w:val="clear" w:color="auto" w:fill="auto"/>
            <w:vAlign w:val="center"/>
          </w:tcPr>
          <w:p w:rsidR="00DD48E9" w:rsidRPr="00BD2FCB" w:rsidRDefault="00DD48E9">
            <w:pPr>
              <w:pStyle w:val="a8"/>
              <w:jc w:val="center"/>
              <w:rPr>
                <w:sz w:val="22"/>
                <w:lang w:eastAsia="en-US"/>
              </w:rPr>
            </w:pPr>
            <w:r w:rsidRPr="00BD2FCB">
              <w:rPr>
                <w:sz w:val="22"/>
                <w:lang w:eastAsia="en-US"/>
              </w:rPr>
              <w:t>2024</w:t>
            </w:r>
          </w:p>
        </w:tc>
      </w:tr>
      <w:tr w:rsidR="00BD2FCB" w:rsidRPr="00BD2FCB" w:rsidTr="00B229E1">
        <w:trPr>
          <w:trHeight w:val="521"/>
          <w:jc w:val="center"/>
        </w:trPr>
        <w:tc>
          <w:tcPr>
            <w:tcW w:w="619" w:type="dxa"/>
            <w:shd w:val="clear" w:color="auto" w:fill="auto"/>
            <w:vAlign w:val="center"/>
          </w:tcPr>
          <w:p w:rsidR="00DD48E9" w:rsidRPr="00BD2FCB" w:rsidRDefault="00DD48E9" w:rsidP="00917FDF">
            <w:pPr>
              <w:pStyle w:val="ab"/>
              <w:numPr>
                <w:ilvl w:val="0"/>
                <w:numId w:val="47"/>
              </w:numPr>
              <w:spacing w:line="276" w:lineRule="auto"/>
              <w:ind w:left="-48" w:right="-142" w:firstLine="0"/>
              <w:jc w:val="center"/>
              <w:rPr>
                <w:b/>
                <w:sz w:val="22"/>
                <w:szCs w:val="22"/>
              </w:rPr>
            </w:pPr>
          </w:p>
        </w:tc>
        <w:tc>
          <w:tcPr>
            <w:tcW w:w="4991" w:type="dxa"/>
            <w:shd w:val="clear" w:color="auto" w:fill="auto"/>
          </w:tcPr>
          <w:p w:rsidR="00DD48E9" w:rsidRPr="00BD2FCB" w:rsidRDefault="00DD48E9">
            <w:pPr>
              <w:pStyle w:val="a8"/>
              <w:rPr>
                <w:sz w:val="22"/>
                <w:lang w:eastAsia="en-US"/>
              </w:rPr>
            </w:pPr>
            <w:r w:rsidRPr="00BD2FCB">
              <w:rPr>
                <w:sz w:val="22"/>
                <w:lang w:eastAsia="en-US"/>
              </w:rPr>
              <w:t>Ремонт автодороги местного значения по</w:t>
            </w:r>
          </w:p>
          <w:p w:rsidR="00DD48E9" w:rsidRPr="00BD2FCB" w:rsidRDefault="00DD48E9">
            <w:pPr>
              <w:pStyle w:val="a8"/>
              <w:rPr>
                <w:sz w:val="22"/>
                <w:lang w:eastAsia="en-US"/>
              </w:rPr>
            </w:pPr>
            <w:r w:rsidRPr="00BD2FCB">
              <w:rPr>
                <w:sz w:val="22"/>
                <w:lang w:eastAsia="en-US"/>
              </w:rPr>
              <w:t> ул. Садовая(1000 м)</w:t>
            </w:r>
          </w:p>
        </w:tc>
        <w:tc>
          <w:tcPr>
            <w:tcW w:w="3623" w:type="dxa"/>
            <w:shd w:val="clear" w:color="auto" w:fill="auto"/>
            <w:vAlign w:val="center"/>
          </w:tcPr>
          <w:p w:rsidR="00DD48E9" w:rsidRPr="00BD2FCB" w:rsidRDefault="00DD48E9">
            <w:pPr>
              <w:pStyle w:val="a8"/>
              <w:jc w:val="center"/>
              <w:rPr>
                <w:sz w:val="22"/>
                <w:lang w:eastAsia="en-US"/>
              </w:rPr>
            </w:pPr>
            <w:r w:rsidRPr="00BD2FCB">
              <w:rPr>
                <w:sz w:val="22"/>
                <w:lang w:eastAsia="en-US"/>
              </w:rPr>
              <w:t>2024</w:t>
            </w:r>
          </w:p>
        </w:tc>
      </w:tr>
      <w:tr w:rsidR="00BD2FCB" w:rsidRPr="00BD2FCB" w:rsidTr="00B229E1">
        <w:trPr>
          <w:trHeight w:val="521"/>
          <w:jc w:val="center"/>
        </w:trPr>
        <w:tc>
          <w:tcPr>
            <w:tcW w:w="619" w:type="dxa"/>
            <w:shd w:val="clear" w:color="auto" w:fill="auto"/>
            <w:vAlign w:val="center"/>
          </w:tcPr>
          <w:p w:rsidR="00DD48E9" w:rsidRPr="00BD2FCB" w:rsidRDefault="00DD48E9" w:rsidP="00917FDF">
            <w:pPr>
              <w:pStyle w:val="ab"/>
              <w:numPr>
                <w:ilvl w:val="0"/>
                <w:numId w:val="47"/>
              </w:numPr>
              <w:spacing w:line="276" w:lineRule="auto"/>
              <w:ind w:left="-48" w:right="-142" w:firstLine="0"/>
              <w:jc w:val="center"/>
              <w:rPr>
                <w:b/>
                <w:sz w:val="22"/>
                <w:szCs w:val="22"/>
              </w:rPr>
            </w:pPr>
          </w:p>
        </w:tc>
        <w:tc>
          <w:tcPr>
            <w:tcW w:w="4991" w:type="dxa"/>
            <w:shd w:val="clear" w:color="auto" w:fill="auto"/>
          </w:tcPr>
          <w:p w:rsidR="00DD48E9" w:rsidRPr="00BD2FCB" w:rsidRDefault="00DD48E9">
            <w:pPr>
              <w:pStyle w:val="a8"/>
              <w:rPr>
                <w:sz w:val="22"/>
                <w:lang w:eastAsia="en-US"/>
              </w:rPr>
            </w:pPr>
            <w:r w:rsidRPr="00BD2FCB">
              <w:rPr>
                <w:sz w:val="22"/>
                <w:lang w:eastAsia="en-US"/>
              </w:rPr>
              <w:t>Ремонт автодороги местного значения по</w:t>
            </w:r>
          </w:p>
          <w:p w:rsidR="00DD48E9" w:rsidRPr="00BD2FCB" w:rsidRDefault="00DD48E9">
            <w:pPr>
              <w:pStyle w:val="a8"/>
              <w:rPr>
                <w:sz w:val="22"/>
                <w:lang w:eastAsia="en-US"/>
              </w:rPr>
            </w:pPr>
            <w:r w:rsidRPr="00BD2FCB">
              <w:rPr>
                <w:sz w:val="22"/>
                <w:lang w:eastAsia="en-US"/>
              </w:rPr>
              <w:t> ул. Октябрьская(1700 м)</w:t>
            </w:r>
          </w:p>
        </w:tc>
        <w:tc>
          <w:tcPr>
            <w:tcW w:w="3623" w:type="dxa"/>
            <w:shd w:val="clear" w:color="auto" w:fill="auto"/>
            <w:vAlign w:val="center"/>
          </w:tcPr>
          <w:p w:rsidR="00DD48E9" w:rsidRPr="00BD2FCB" w:rsidRDefault="00DD48E9">
            <w:pPr>
              <w:pStyle w:val="a8"/>
              <w:jc w:val="center"/>
              <w:rPr>
                <w:sz w:val="22"/>
                <w:lang w:eastAsia="en-US"/>
              </w:rPr>
            </w:pPr>
            <w:r w:rsidRPr="00BD2FCB">
              <w:rPr>
                <w:sz w:val="22"/>
                <w:lang w:eastAsia="en-US"/>
              </w:rPr>
              <w:t>2023</w:t>
            </w:r>
          </w:p>
        </w:tc>
      </w:tr>
      <w:tr w:rsidR="00BD2FCB" w:rsidRPr="00BD2FCB" w:rsidTr="00B229E1">
        <w:trPr>
          <w:trHeight w:val="521"/>
          <w:jc w:val="center"/>
        </w:trPr>
        <w:tc>
          <w:tcPr>
            <w:tcW w:w="619" w:type="dxa"/>
            <w:shd w:val="clear" w:color="auto" w:fill="auto"/>
            <w:vAlign w:val="center"/>
          </w:tcPr>
          <w:p w:rsidR="00DD48E9" w:rsidRPr="00BD2FCB" w:rsidRDefault="00DD48E9" w:rsidP="00917FDF">
            <w:pPr>
              <w:pStyle w:val="ab"/>
              <w:numPr>
                <w:ilvl w:val="0"/>
                <w:numId w:val="47"/>
              </w:numPr>
              <w:spacing w:line="276" w:lineRule="auto"/>
              <w:ind w:left="-48" w:right="-142" w:firstLine="0"/>
              <w:jc w:val="center"/>
              <w:rPr>
                <w:b/>
                <w:sz w:val="22"/>
                <w:szCs w:val="22"/>
              </w:rPr>
            </w:pPr>
          </w:p>
        </w:tc>
        <w:tc>
          <w:tcPr>
            <w:tcW w:w="4991" w:type="dxa"/>
            <w:shd w:val="clear" w:color="auto" w:fill="auto"/>
          </w:tcPr>
          <w:p w:rsidR="00DD48E9" w:rsidRPr="00BD2FCB" w:rsidRDefault="00DD48E9">
            <w:pPr>
              <w:pStyle w:val="a8"/>
              <w:rPr>
                <w:sz w:val="22"/>
                <w:lang w:eastAsia="en-US"/>
              </w:rPr>
            </w:pPr>
            <w:r w:rsidRPr="00BD2FCB">
              <w:rPr>
                <w:sz w:val="22"/>
                <w:lang w:eastAsia="en-US"/>
              </w:rPr>
              <w:t>Ремонт автодороги местного значения по</w:t>
            </w:r>
          </w:p>
          <w:p w:rsidR="00DD48E9" w:rsidRPr="00BD2FCB" w:rsidRDefault="00DD48E9">
            <w:pPr>
              <w:pStyle w:val="a8"/>
              <w:jc w:val="both"/>
              <w:rPr>
                <w:sz w:val="22"/>
                <w:lang w:eastAsia="en-US"/>
              </w:rPr>
            </w:pPr>
            <w:r w:rsidRPr="00BD2FCB">
              <w:rPr>
                <w:sz w:val="22"/>
                <w:lang w:eastAsia="en-US"/>
              </w:rPr>
              <w:t> ул. Проезжая(900 м)</w:t>
            </w:r>
          </w:p>
        </w:tc>
        <w:tc>
          <w:tcPr>
            <w:tcW w:w="3623" w:type="dxa"/>
            <w:shd w:val="clear" w:color="auto" w:fill="auto"/>
            <w:vAlign w:val="center"/>
          </w:tcPr>
          <w:p w:rsidR="00DD48E9" w:rsidRPr="00BD2FCB" w:rsidRDefault="00DD48E9">
            <w:pPr>
              <w:pStyle w:val="a8"/>
              <w:jc w:val="center"/>
              <w:rPr>
                <w:sz w:val="22"/>
                <w:lang w:eastAsia="en-US"/>
              </w:rPr>
            </w:pPr>
            <w:r w:rsidRPr="00BD2FCB">
              <w:rPr>
                <w:sz w:val="22"/>
                <w:lang w:eastAsia="en-US"/>
              </w:rPr>
              <w:t>2023</w:t>
            </w:r>
          </w:p>
        </w:tc>
      </w:tr>
      <w:tr w:rsidR="00BD2FCB" w:rsidRPr="00BD2FCB" w:rsidTr="00126BD1">
        <w:trPr>
          <w:trHeight w:val="521"/>
          <w:jc w:val="center"/>
        </w:trPr>
        <w:tc>
          <w:tcPr>
            <w:tcW w:w="619" w:type="dxa"/>
            <w:shd w:val="clear" w:color="auto" w:fill="auto"/>
            <w:vAlign w:val="center"/>
          </w:tcPr>
          <w:p w:rsidR="00DD48E9" w:rsidRPr="00BD2FCB" w:rsidRDefault="00DD48E9" w:rsidP="00917FDF">
            <w:pPr>
              <w:pStyle w:val="ab"/>
              <w:numPr>
                <w:ilvl w:val="0"/>
                <w:numId w:val="47"/>
              </w:numPr>
              <w:spacing w:line="276" w:lineRule="auto"/>
              <w:ind w:left="-48" w:right="-142" w:firstLine="0"/>
              <w:jc w:val="center"/>
              <w:rPr>
                <w:b/>
                <w:sz w:val="22"/>
                <w:szCs w:val="22"/>
              </w:rPr>
            </w:pPr>
          </w:p>
        </w:tc>
        <w:tc>
          <w:tcPr>
            <w:tcW w:w="4991" w:type="dxa"/>
            <w:shd w:val="clear" w:color="auto" w:fill="auto"/>
            <w:vAlign w:val="center"/>
          </w:tcPr>
          <w:p w:rsidR="00DD48E9" w:rsidRPr="00BD2FCB" w:rsidRDefault="00DD48E9">
            <w:pPr>
              <w:pStyle w:val="a8"/>
              <w:rPr>
                <w:sz w:val="22"/>
                <w:lang w:eastAsia="en-US"/>
              </w:rPr>
            </w:pPr>
            <w:r w:rsidRPr="00BD2FCB">
              <w:rPr>
                <w:sz w:val="22"/>
                <w:lang w:eastAsia="en-US"/>
              </w:rPr>
              <w:t>Ремонт автодороги местного значения по</w:t>
            </w:r>
          </w:p>
          <w:p w:rsidR="00DD48E9" w:rsidRPr="00BD2FCB" w:rsidRDefault="00DD48E9">
            <w:pPr>
              <w:widowControl w:val="0"/>
              <w:suppressAutoHyphens/>
              <w:autoSpaceDN w:val="0"/>
              <w:spacing w:after="0" w:line="240" w:lineRule="auto"/>
              <w:jc w:val="both"/>
              <w:rPr>
                <w:rFonts w:ascii="Times New Roman" w:hAnsi="Times New Roman" w:cs="Times New Roman"/>
              </w:rPr>
            </w:pPr>
            <w:r w:rsidRPr="00BD2FCB">
              <w:rPr>
                <w:rFonts w:ascii="Times New Roman" w:hAnsi="Times New Roman" w:cs="Times New Roman"/>
              </w:rPr>
              <w:t> ул. К.Маркса (1600 м)</w:t>
            </w:r>
          </w:p>
        </w:tc>
        <w:tc>
          <w:tcPr>
            <w:tcW w:w="3623" w:type="dxa"/>
            <w:shd w:val="clear" w:color="auto" w:fill="auto"/>
            <w:vAlign w:val="center"/>
          </w:tcPr>
          <w:p w:rsidR="00DD48E9" w:rsidRPr="00BD2FCB" w:rsidRDefault="00DD48E9">
            <w:pPr>
              <w:autoSpaceDN w:val="0"/>
              <w:spacing w:after="0" w:line="240" w:lineRule="auto"/>
              <w:jc w:val="center"/>
              <w:rPr>
                <w:rFonts w:ascii="Times New Roman" w:hAnsi="Times New Roman" w:cs="Times New Roman"/>
                <w:b/>
              </w:rPr>
            </w:pPr>
            <w:r w:rsidRPr="00BD2FCB">
              <w:rPr>
                <w:rFonts w:ascii="Times New Roman" w:hAnsi="Times New Roman" w:cs="Times New Roman"/>
                <w:b/>
              </w:rPr>
              <w:t>+</w:t>
            </w:r>
          </w:p>
        </w:tc>
      </w:tr>
      <w:tr w:rsidR="00BD2FCB" w:rsidRPr="00BD2FCB" w:rsidTr="00126BD1">
        <w:trPr>
          <w:trHeight w:val="406"/>
          <w:jc w:val="center"/>
        </w:trPr>
        <w:tc>
          <w:tcPr>
            <w:tcW w:w="619" w:type="dxa"/>
            <w:shd w:val="clear" w:color="auto" w:fill="auto"/>
            <w:vAlign w:val="center"/>
          </w:tcPr>
          <w:p w:rsidR="00DD48E9" w:rsidRPr="00BD2FCB" w:rsidRDefault="00DD48E9" w:rsidP="00917FDF">
            <w:pPr>
              <w:pStyle w:val="ab"/>
              <w:numPr>
                <w:ilvl w:val="0"/>
                <w:numId w:val="47"/>
              </w:numPr>
              <w:spacing w:line="276" w:lineRule="auto"/>
              <w:ind w:left="-48" w:right="-142" w:firstLine="0"/>
              <w:jc w:val="center"/>
              <w:rPr>
                <w:b/>
                <w:sz w:val="22"/>
                <w:szCs w:val="22"/>
              </w:rPr>
            </w:pPr>
          </w:p>
        </w:tc>
        <w:tc>
          <w:tcPr>
            <w:tcW w:w="4991" w:type="dxa"/>
            <w:shd w:val="clear" w:color="auto" w:fill="auto"/>
          </w:tcPr>
          <w:p w:rsidR="00DD48E9" w:rsidRPr="00BD2FCB" w:rsidRDefault="00DD48E9">
            <w:pPr>
              <w:pStyle w:val="a8"/>
              <w:rPr>
                <w:sz w:val="22"/>
                <w:lang w:eastAsia="en-US"/>
              </w:rPr>
            </w:pPr>
            <w:r w:rsidRPr="00BD2FCB">
              <w:rPr>
                <w:sz w:val="22"/>
                <w:lang w:eastAsia="en-US"/>
              </w:rPr>
              <w:t>Ремонт автодороги местного значения по</w:t>
            </w:r>
          </w:p>
          <w:p w:rsidR="00DD48E9" w:rsidRPr="00BD2FCB" w:rsidRDefault="00DD48E9">
            <w:pPr>
              <w:widowControl w:val="0"/>
              <w:suppressAutoHyphens/>
              <w:autoSpaceDN w:val="0"/>
              <w:spacing w:after="0" w:line="240" w:lineRule="auto"/>
              <w:jc w:val="both"/>
              <w:rPr>
                <w:rFonts w:ascii="Times New Roman" w:eastAsia="Lucida Sans Unicode" w:hAnsi="Times New Roman" w:cs="Times New Roman"/>
                <w:kern w:val="2"/>
              </w:rPr>
            </w:pPr>
            <w:r w:rsidRPr="00BD2FCB">
              <w:rPr>
                <w:rFonts w:ascii="Times New Roman" w:hAnsi="Times New Roman" w:cs="Times New Roman"/>
              </w:rPr>
              <w:t> ул. Народная (500 м)</w:t>
            </w:r>
          </w:p>
        </w:tc>
        <w:tc>
          <w:tcPr>
            <w:tcW w:w="3623" w:type="dxa"/>
            <w:shd w:val="clear" w:color="auto" w:fill="auto"/>
            <w:vAlign w:val="center"/>
          </w:tcPr>
          <w:p w:rsidR="00DD48E9" w:rsidRPr="00BD2FCB" w:rsidRDefault="00DD48E9">
            <w:pPr>
              <w:autoSpaceDN w:val="0"/>
              <w:spacing w:after="0" w:line="240" w:lineRule="auto"/>
              <w:jc w:val="center"/>
              <w:rPr>
                <w:rFonts w:ascii="Times New Roman" w:hAnsi="Times New Roman" w:cs="Times New Roman"/>
              </w:rPr>
            </w:pPr>
            <w:r w:rsidRPr="00BD2FCB">
              <w:rPr>
                <w:rFonts w:ascii="Times New Roman" w:hAnsi="Times New Roman" w:cs="Times New Roman"/>
              </w:rPr>
              <w:t>2025</w:t>
            </w:r>
          </w:p>
        </w:tc>
      </w:tr>
      <w:tr w:rsidR="00BD2FCB" w:rsidRPr="00BD2FCB" w:rsidTr="00126BD1">
        <w:trPr>
          <w:trHeight w:val="406"/>
          <w:jc w:val="center"/>
        </w:trPr>
        <w:tc>
          <w:tcPr>
            <w:tcW w:w="619" w:type="dxa"/>
            <w:shd w:val="clear" w:color="auto" w:fill="auto"/>
            <w:vAlign w:val="center"/>
          </w:tcPr>
          <w:p w:rsidR="00DD48E9" w:rsidRPr="00BD2FCB" w:rsidRDefault="00DD48E9" w:rsidP="00917FDF">
            <w:pPr>
              <w:pStyle w:val="ab"/>
              <w:numPr>
                <w:ilvl w:val="0"/>
                <w:numId w:val="47"/>
              </w:numPr>
              <w:spacing w:line="276" w:lineRule="auto"/>
              <w:ind w:left="-48" w:right="-142" w:firstLine="0"/>
              <w:jc w:val="center"/>
              <w:rPr>
                <w:b/>
                <w:sz w:val="22"/>
                <w:szCs w:val="22"/>
              </w:rPr>
            </w:pPr>
          </w:p>
        </w:tc>
        <w:tc>
          <w:tcPr>
            <w:tcW w:w="4991" w:type="dxa"/>
            <w:shd w:val="clear" w:color="auto" w:fill="auto"/>
          </w:tcPr>
          <w:p w:rsidR="00DD48E9" w:rsidRPr="00BD2FCB" w:rsidRDefault="00DD48E9">
            <w:pPr>
              <w:pStyle w:val="a8"/>
              <w:rPr>
                <w:sz w:val="22"/>
                <w:lang w:eastAsia="en-US"/>
              </w:rPr>
            </w:pPr>
            <w:r w:rsidRPr="00BD2FCB">
              <w:rPr>
                <w:sz w:val="22"/>
                <w:lang w:eastAsia="en-US"/>
              </w:rPr>
              <w:t>Ремонт автодороги местного значения по</w:t>
            </w:r>
          </w:p>
          <w:p w:rsidR="00DD48E9" w:rsidRPr="00BD2FCB" w:rsidRDefault="00DD48E9">
            <w:pPr>
              <w:widowControl w:val="0"/>
              <w:suppressAutoHyphens/>
              <w:autoSpaceDN w:val="0"/>
              <w:spacing w:after="0" w:line="240" w:lineRule="auto"/>
              <w:jc w:val="both"/>
              <w:rPr>
                <w:rFonts w:ascii="Times New Roman" w:eastAsia="Lucida Sans Unicode" w:hAnsi="Times New Roman" w:cs="Times New Roman"/>
                <w:kern w:val="2"/>
              </w:rPr>
            </w:pPr>
            <w:r w:rsidRPr="00BD2FCB">
              <w:rPr>
                <w:rFonts w:ascii="Times New Roman" w:hAnsi="Times New Roman" w:cs="Times New Roman"/>
              </w:rPr>
              <w:t> ул. 8Марта (1300 м)</w:t>
            </w:r>
          </w:p>
        </w:tc>
        <w:tc>
          <w:tcPr>
            <w:tcW w:w="3623" w:type="dxa"/>
            <w:shd w:val="clear" w:color="auto" w:fill="auto"/>
            <w:vAlign w:val="center"/>
          </w:tcPr>
          <w:p w:rsidR="00DD48E9" w:rsidRPr="00BD2FCB" w:rsidRDefault="00DD48E9">
            <w:pPr>
              <w:autoSpaceDN w:val="0"/>
              <w:spacing w:after="0" w:line="240" w:lineRule="auto"/>
              <w:jc w:val="center"/>
              <w:rPr>
                <w:rFonts w:ascii="Times New Roman" w:hAnsi="Times New Roman" w:cs="Times New Roman"/>
              </w:rPr>
            </w:pPr>
            <w:r w:rsidRPr="00BD2FCB">
              <w:rPr>
                <w:rFonts w:ascii="Times New Roman" w:hAnsi="Times New Roman" w:cs="Times New Roman"/>
              </w:rPr>
              <w:t>2026</w:t>
            </w:r>
          </w:p>
        </w:tc>
      </w:tr>
      <w:tr w:rsidR="00BD2FCB" w:rsidRPr="00BD2FCB" w:rsidTr="00126BD1">
        <w:trPr>
          <w:trHeight w:val="244"/>
          <w:jc w:val="center"/>
        </w:trPr>
        <w:tc>
          <w:tcPr>
            <w:tcW w:w="619" w:type="dxa"/>
            <w:shd w:val="clear" w:color="auto" w:fill="auto"/>
            <w:vAlign w:val="center"/>
          </w:tcPr>
          <w:p w:rsidR="00DD48E9" w:rsidRPr="00BD2FCB" w:rsidRDefault="00DD48E9" w:rsidP="00917FDF">
            <w:pPr>
              <w:pStyle w:val="ab"/>
              <w:numPr>
                <w:ilvl w:val="0"/>
                <w:numId w:val="47"/>
              </w:numPr>
              <w:spacing w:line="276" w:lineRule="auto"/>
              <w:ind w:left="-48" w:right="-142" w:firstLine="0"/>
              <w:jc w:val="center"/>
              <w:rPr>
                <w:b/>
                <w:sz w:val="22"/>
                <w:szCs w:val="22"/>
              </w:rPr>
            </w:pPr>
          </w:p>
        </w:tc>
        <w:tc>
          <w:tcPr>
            <w:tcW w:w="4991" w:type="dxa"/>
            <w:shd w:val="clear" w:color="auto" w:fill="auto"/>
            <w:vAlign w:val="center"/>
          </w:tcPr>
          <w:p w:rsidR="00DD48E9" w:rsidRPr="00BD2FCB" w:rsidRDefault="00DD48E9">
            <w:pPr>
              <w:pStyle w:val="a8"/>
              <w:rPr>
                <w:sz w:val="22"/>
                <w:lang w:eastAsia="en-US"/>
              </w:rPr>
            </w:pPr>
            <w:r w:rsidRPr="00BD2FCB">
              <w:rPr>
                <w:sz w:val="22"/>
                <w:lang w:eastAsia="en-US"/>
              </w:rPr>
              <w:t>Ремонт автодороги местного значения по</w:t>
            </w:r>
          </w:p>
          <w:p w:rsidR="00DD48E9" w:rsidRPr="00BD2FCB" w:rsidRDefault="00DD48E9">
            <w:pPr>
              <w:autoSpaceDN w:val="0"/>
              <w:snapToGrid w:val="0"/>
              <w:spacing w:after="0" w:line="240" w:lineRule="auto"/>
              <w:rPr>
                <w:rFonts w:ascii="Times New Roman" w:hAnsi="Times New Roman" w:cs="Times New Roman"/>
              </w:rPr>
            </w:pPr>
            <w:r w:rsidRPr="00BD2FCB">
              <w:rPr>
                <w:rFonts w:ascii="Times New Roman" w:hAnsi="Times New Roman" w:cs="Times New Roman"/>
              </w:rPr>
              <w:t> ул. Советская (900 м)</w:t>
            </w:r>
          </w:p>
        </w:tc>
        <w:tc>
          <w:tcPr>
            <w:tcW w:w="3623" w:type="dxa"/>
            <w:shd w:val="clear" w:color="auto" w:fill="auto"/>
            <w:vAlign w:val="center"/>
          </w:tcPr>
          <w:p w:rsidR="00DD48E9" w:rsidRPr="00BD2FCB" w:rsidRDefault="00DD48E9">
            <w:pPr>
              <w:autoSpaceDN w:val="0"/>
              <w:spacing w:after="0" w:line="240" w:lineRule="auto"/>
              <w:jc w:val="center"/>
              <w:rPr>
                <w:rFonts w:ascii="Times New Roman" w:hAnsi="Times New Roman" w:cs="Times New Roman"/>
              </w:rPr>
            </w:pPr>
            <w:r w:rsidRPr="00BD2FCB">
              <w:rPr>
                <w:rFonts w:ascii="Times New Roman" w:hAnsi="Times New Roman" w:cs="Times New Roman"/>
              </w:rPr>
              <w:t>2024</w:t>
            </w:r>
          </w:p>
        </w:tc>
      </w:tr>
      <w:tr w:rsidR="00BD2FCB" w:rsidRPr="00BD2FCB" w:rsidTr="00126BD1">
        <w:trPr>
          <w:trHeight w:val="244"/>
          <w:jc w:val="center"/>
        </w:trPr>
        <w:tc>
          <w:tcPr>
            <w:tcW w:w="619" w:type="dxa"/>
            <w:shd w:val="clear" w:color="auto" w:fill="auto"/>
            <w:vAlign w:val="center"/>
          </w:tcPr>
          <w:p w:rsidR="00DD48E9" w:rsidRPr="00BD2FCB" w:rsidRDefault="00DD48E9" w:rsidP="00917FDF">
            <w:pPr>
              <w:pStyle w:val="ab"/>
              <w:numPr>
                <w:ilvl w:val="0"/>
                <w:numId w:val="47"/>
              </w:numPr>
              <w:spacing w:line="276" w:lineRule="auto"/>
              <w:ind w:left="-48" w:right="-142" w:firstLine="0"/>
              <w:jc w:val="center"/>
              <w:rPr>
                <w:b/>
                <w:sz w:val="22"/>
                <w:szCs w:val="22"/>
              </w:rPr>
            </w:pPr>
          </w:p>
        </w:tc>
        <w:tc>
          <w:tcPr>
            <w:tcW w:w="4991" w:type="dxa"/>
            <w:shd w:val="clear" w:color="auto" w:fill="auto"/>
            <w:vAlign w:val="center"/>
          </w:tcPr>
          <w:p w:rsidR="00DD48E9" w:rsidRPr="00BD2FCB" w:rsidRDefault="00DD48E9">
            <w:pPr>
              <w:pStyle w:val="a8"/>
              <w:rPr>
                <w:sz w:val="22"/>
                <w:lang w:eastAsia="en-US"/>
              </w:rPr>
            </w:pPr>
            <w:r w:rsidRPr="00BD2FCB">
              <w:rPr>
                <w:sz w:val="22"/>
                <w:lang w:eastAsia="en-US"/>
              </w:rPr>
              <w:t>Ремонт автодороги местного значения по</w:t>
            </w:r>
          </w:p>
          <w:p w:rsidR="00DD48E9" w:rsidRPr="00BD2FCB" w:rsidRDefault="00DD48E9">
            <w:pPr>
              <w:autoSpaceDN w:val="0"/>
              <w:snapToGrid w:val="0"/>
              <w:spacing w:after="0" w:line="240" w:lineRule="auto"/>
              <w:rPr>
                <w:rFonts w:ascii="Times New Roman" w:hAnsi="Times New Roman" w:cs="Times New Roman"/>
              </w:rPr>
            </w:pPr>
            <w:r w:rsidRPr="00BD2FCB">
              <w:rPr>
                <w:rFonts w:ascii="Times New Roman" w:hAnsi="Times New Roman" w:cs="Times New Roman"/>
              </w:rPr>
              <w:t> ул. Коммуны (900 м)</w:t>
            </w:r>
          </w:p>
        </w:tc>
        <w:tc>
          <w:tcPr>
            <w:tcW w:w="3623" w:type="dxa"/>
            <w:shd w:val="clear" w:color="auto" w:fill="auto"/>
            <w:vAlign w:val="center"/>
          </w:tcPr>
          <w:p w:rsidR="00DD48E9" w:rsidRPr="00BD2FCB" w:rsidRDefault="00DD48E9">
            <w:pPr>
              <w:autoSpaceDN w:val="0"/>
              <w:spacing w:after="0" w:line="240" w:lineRule="auto"/>
              <w:jc w:val="center"/>
              <w:rPr>
                <w:rFonts w:ascii="Times New Roman" w:hAnsi="Times New Roman" w:cs="Times New Roman"/>
              </w:rPr>
            </w:pPr>
            <w:r w:rsidRPr="00BD2FCB">
              <w:rPr>
                <w:rFonts w:ascii="Times New Roman" w:hAnsi="Times New Roman" w:cs="Times New Roman"/>
              </w:rPr>
              <w:t>2026</w:t>
            </w:r>
          </w:p>
        </w:tc>
      </w:tr>
      <w:tr w:rsidR="00BD2FCB" w:rsidRPr="00BD2FCB" w:rsidTr="00126BD1">
        <w:trPr>
          <w:trHeight w:val="244"/>
          <w:jc w:val="center"/>
        </w:trPr>
        <w:tc>
          <w:tcPr>
            <w:tcW w:w="619" w:type="dxa"/>
            <w:shd w:val="clear" w:color="auto" w:fill="auto"/>
            <w:vAlign w:val="center"/>
          </w:tcPr>
          <w:p w:rsidR="00DD48E9" w:rsidRPr="00BD2FCB" w:rsidRDefault="00DD48E9" w:rsidP="00917FDF">
            <w:pPr>
              <w:pStyle w:val="ab"/>
              <w:numPr>
                <w:ilvl w:val="0"/>
                <w:numId w:val="47"/>
              </w:numPr>
              <w:spacing w:line="276" w:lineRule="auto"/>
              <w:ind w:left="-48" w:right="-142" w:firstLine="0"/>
              <w:jc w:val="center"/>
              <w:rPr>
                <w:b/>
                <w:sz w:val="22"/>
                <w:szCs w:val="22"/>
              </w:rPr>
            </w:pPr>
          </w:p>
        </w:tc>
        <w:tc>
          <w:tcPr>
            <w:tcW w:w="4991" w:type="dxa"/>
            <w:shd w:val="clear" w:color="auto" w:fill="auto"/>
            <w:vAlign w:val="center"/>
          </w:tcPr>
          <w:p w:rsidR="00DD48E9" w:rsidRPr="00BD2FCB" w:rsidRDefault="00DD48E9">
            <w:pPr>
              <w:pStyle w:val="a8"/>
              <w:rPr>
                <w:sz w:val="22"/>
                <w:lang w:eastAsia="en-US"/>
              </w:rPr>
            </w:pPr>
            <w:r w:rsidRPr="00BD2FCB">
              <w:rPr>
                <w:sz w:val="22"/>
                <w:lang w:eastAsia="en-US"/>
              </w:rPr>
              <w:t>Ремонт автодороги местного значения по</w:t>
            </w:r>
          </w:p>
          <w:p w:rsidR="00DD48E9" w:rsidRPr="00BD2FCB" w:rsidRDefault="00DD48E9">
            <w:pPr>
              <w:autoSpaceDN w:val="0"/>
              <w:snapToGrid w:val="0"/>
              <w:spacing w:after="0" w:line="240" w:lineRule="auto"/>
              <w:rPr>
                <w:rFonts w:ascii="Times New Roman" w:hAnsi="Times New Roman" w:cs="Times New Roman"/>
              </w:rPr>
            </w:pPr>
            <w:r w:rsidRPr="00BD2FCB">
              <w:rPr>
                <w:rFonts w:ascii="Times New Roman" w:hAnsi="Times New Roman" w:cs="Times New Roman"/>
              </w:rPr>
              <w:t> ул. Красная (1000 м)</w:t>
            </w:r>
          </w:p>
        </w:tc>
        <w:tc>
          <w:tcPr>
            <w:tcW w:w="3623" w:type="dxa"/>
            <w:shd w:val="clear" w:color="auto" w:fill="auto"/>
            <w:vAlign w:val="center"/>
          </w:tcPr>
          <w:p w:rsidR="00DD48E9" w:rsidRPr="00BD2FCB" w:rsidRDefault="00DD48E9">
            <w:pPr>
              <w:autoSpaceDN w:val="0"/>
              <w:spacing w:after="0" w:line="240" w:lineRule="auto"/>
              <w:jc w:val="center"/>
              <w:rPr>
                <w:rFonts w:ascii="Times New Roman" w:hAnsi="Times New Roman" w:cs="Times New Roman"/>
              </w:rPr>
            </w:pPr>
            <w:r w:rsidRPr="00BD2FCB">
              <w:rPr>
                <w:rFonts w:ascii="Times New Roman" w:hAnsi="Times New Roman" w:cs="Times New Roman"/>
              </w:rPr>
              <w:t>2024</w:t>
            </w:r>
          </w:p>
        </w:tc>
      </w:tr>
      <w:tr w:rsidR="00BD2FCB" w:rsidRPr="00BD2FCB" w:rsidTr="00126BD1">
        <w:trPr>
          <w:trHeight w:val="244"/>
          <w:jc w:val="center"/>
        </w:trPr>
        <w:tc>
          <w:tcPr>
            <w:tcW w:w="619" w:type="dxa"/>
            <w:shd w:val="clear" w:color="auto" w:fill="auto"/>
            <w:vAlign w:val="center"/>
          </w:tcPr>
          <w:p w:rsidR="00DD48E9" w:rsidRPr="00BD2FCB" w:rsidRDefault="00DD48E9" w:rsidP="00917FDF">
            <w:pPr>
              <w:pStyle w:val="ab"/>
              <w:numPr>
                <w:ilvl w:val="0"/>
                <w:numId w:val="47"/>
              </w:numPr>
              <w:spacing w:line="276" w:lineRule="auto"/>
              <w:ind w:left="-48" w:right="-142" w:firstLine="0"/>
              <w:jc w:val="center"/>
              <w:rPr>
                <w:b/>
                <w:sz w:val="22"/>
                <w:szCs w:val="22"/>
              </w:rPr>
            </w:pPr>
          </w:p>
        </w:tc>
        <w:tc>
          <w:tcPr>
            <w:tcW w:w="4991" w:type="dxa"/>
            <w:shd w:val="clear" w:color="auto" w:fill="auto"/>
            <w:vAlign w:val="center"/>
          </w:tcPr>
          <w:p w:rsidR="00DD48E9" w:rsidRPr="00BD2FCB" w:rsidRDefault="00DD48E9">
            <w:pPr>
              <w:pStyle w:val="a8"/>
              <w:rPr>
                <w:sz w:val="22"/>
                <w:lang w:eastAsia="en-US"/>
              </w:rPr>
            </w:pPr>
            <w:r w:rsidRPr="00BD2FCB">
              <w:rPr>
                <w:sz w:val="22"/>
                <w:lang w:eastAsia="en-US"/>
              </w:rPr>
              <w:t>Ремонт автодороги местного значения по</w:t>
            </w:r>
          </w:p>
          <w:p w:rsidR="00DD48E9" w:rsidRPr="00BD2FCB" w:rsidRDefault="00DD48E9">
            <w:pPr>
              <w:autoSpaceDN w:val="0"/>
              <w:snapToGrid w:val="0"/>
              <w:spacing w:after="0" w:line="240" w:lineRule="auto"/>
              <w:rPr>
                <w:rFonts w:ascii="Times New Roman" w:hAnsi="Times New Roman" w:cs="Times New Roman"/>
              </w:rPr>
            </w:pPr>
            <w:r w:rsidRPr="00BD2FCB">
              <w:rPr>
                <w:rFonts w:ascii="Times New Roman" w:hAnsi="Times New Roman" w:cs="Times New Roman"/>
              </w:rPr>
              <w:t> ул. Зеленая (1200 м)</w:t>
            </w:r>
          </w:p>
        </w:tc>
        <w:tc>
          <w:tcPr>
            <w:tcW w:w="3623" w:type="dxa"/>
            <w:shd w:val="clear" w:color="auto" w:fill="auto"/>
            <w:vAlign w:val="center"/>
          </w:tcPr>
          <w:p w:rsidR="00DD48E9" w:rsidRPr="00BD2FCB" w:rsidRDefault="00DD48E9">
            <w:pPr>
              <w:autoSpaceDN w:val="0"/>
              <w:spacing w:after="0" w:line="240" w:lineRule="auto"/>
              <w:jc w:val="center"/>
              <w:rPr>
                <w:rFonts w:ascii="Times New Roman" w:hAnsi="Times New Roman" w:cs="Times New Roman"/>
              </w:rPr>
            </w:pPr>
            <w:r w:rsidRPr="00BD2FCB">
              <w:rPr>
                <w:rFonts w:ascii="Times New Roman" w:hAnsi="Times New Roman" w:cs="Times New Roman"/>
              </w:rPr>
              <w:t>2023</w:t>
            </w:r>
          </w:p>
        </w:tc>
      </w:tr>
      <w:tr w:rsidR="00BD2FCB" w:rsidRPr="00BD2FCB" w:rsidTr="00126BD1">
        <w:trPr>
          <w:trHeight w:val="244"/>
          <w:jc w:val="center"/>
        </w:trPr>
        <w:tc>
          <w:tcPr>
            <w:tcW w:w="619" w:type="dxa"/>
            <w:shd w:val="clear" w:color="auto" w:fill="auto"/>
            <w:vAlign w:val="center"/>
          </w:tcPr>
          <w:p w:rsidR="00DD48E9" w:rsidRPr="00BD2FCB" w:rsidRDefault="00DD48E9" w:rsidP="00917FDF">
            <w:pPr>
              <w:pStyle w:val="ab"/>
              <w:numPr>
                <w:ilvl w:val="0"/>
                <w:numId w:val="47"/>
              </w:numPr>
              <w:spacing w:line="276" w:lineRule="auto"/>
              <w:ind w:left="-48" w:right="-142" w:firstLine="0"/>
              <w:jc w:val="center"/>
              <w:rPr>
                <w:b/>
                <w:sz w:val="22"/>
                <w:szCs w:val="22"/>
              </w:rPr>
            </w:pPr>
          </w:p>
        </w:tc>
        <w:tc>
          <w:tcPr>
            <w:tcW w:w="4991" w:type="dxa"/>
            <w:shd w:val="clear" w:color="auto" w:fill="auto"/>
            <w:vAlign w:val="center"/>
          </w:tcPr>
          <w:p w:rsidR="00DD48E9" w:rsidRPr="00BD2FCB" w:rsidRDefault="00DD48E9">
            <w:pPr>
              <w:pStyle w:val="a8"/>
              <w:rPr>
                <w:sz w:val="22"/>
                <w:lang w:eastAsia="en-US"/>
              </w:rPr>
            </w:pPr>
            <w:r w:rsidRPr="00BD2FCB">
              <w:rPr>
                <w:sz w:val="22"/>
                <w:lang w:eastAsia="en-US"/>
              </w:rPr>
              <w:t>Ремонт автодороги местного значения по</w:t>
            </w:r>
          </w:p>
          <w:p w:rsidR="00DD48E9" w:rsidRPr="00BD2FCB" w:rsidRDefault="00DD48E9">
            <w:pPr>
              <w:autoSpaceDN w:val="0"/>
              <w:snapToGrid w:val="0"/>
              <w:spacing w:after="0" w:line="240" w:lineRule="auto"/>
              <w:rPr>
                <w:rFonts w:ascii="Times New Roman" w:hAnsi="Times New Roman" w:cs="Times New Roman"/>
              </w:rPr>
            </w:pPr>
            <w:r w:rsidRPr="00BD2FCB">
              <w:rPr>
                <w:rFonts w:ascii="Times New Roman" w:hAnsi="Times New Roman" w:cs="Times New Roman"/>
              </w:rPr>
              <w:t> ул. Набережная (900 м)</w:t>
            </w:r>
          </w:p>
        </w:tc>
        <w:tc>
          <w:tcPr>
            <w:tcW w:w="3623" w:type="dxa"/>
            <w:shd w:val="clear" w:color="auto" w:fill="auto"/>
            <w:vAlign w:val="center"/>
          </w:tcPr>
          <w:p w:rsidR="00DD48E9" w:rsidRPr="00BD2FCB" w:rsidRDefault="00DD48E9">
            <w:pPr>
              <w:autoSpaceDN w:val="0"/>
              <w:spacing w:after="0" w:line="240" w:lineRule="auto"/>
              <w:jc w:val="center"/>
              <w:rPr>
                <w:rFonts w:ascii="Times New Roman" w:hAnsi="Times New Roman" w:cs="Times New Roman"/>
              </w:rPr>
            </w:pPr>
            <w:r w:rsidRPr="00BD2FCB">
              <w:rPr>
                <w:rFonts w:ascii="Times New Roman" w:hAnsi="Times New Roman" w:cs="Times New Roman"/>
              </w:rPr>
              <w:t>+</w:t>
            </w:r>
          </w:p>
        </w:tc>
      </w:tr>
      <w:tr w:rsidR="00BD2FCB" w:rsidRPr="00BD2FCB" w:rsidTr="00126BD1">
        <w:trPr>
          <w:trHeight w:val="244"/>
          <w:jc w:val="center"/>
        </w:trPr>
        <w:tc>
          <w:tcPr>
            <w:tcW w:w="619" w:type="dxa"/>
            <w:shd w:val="clear" w:color="auto" w:fill="auto"/>
            <w:vAlign w:val="center"/>
          </w:tcPr>
          <w:p w:rsidR="00DD48E9" w:rsidRPr="00BD2FCB" w:rsidRDefault="00DD48E9" w:rsidP="00917FDF">
            <w:pPr>
              <w:pStyle w:val="ab"/>
              <w:numPr>
                <w:ilvl w:val="0"/>
                <w:numId w:val="47"/>
              </w:numPr>
              <w:spacing w:line="276" w:lineRule="auto"/>
              <w:ind w:left="-48" w:right="-142" w:firstLine="0"/>
              <w:jc w:val="center"/>
              <w:rPr>
                <w:b/>
                <w:sz w:val="22"/>
                <w:szCs w:val="22"/>
              </w:rPr>
            </w:pPr>
          </w:p>
        </w:tc>
        <w:tc>
          <w:tcPr>
            <w:tcW w:w="4991" w:type="dxa"/>
            <w:shd w:val="clear" w:color="auto" w:fill="auto"/>
            <w:vAlign w:val="center"/>
          </w:tcPr>
          <w:p w:rsidR="00DD48E9" w:rsidRPr="00BD2FCB" w:rsidRDefault="00DD48E9">
            <w:pPr>
              <w:pStyle w:val="a8"/>
              <w:rPr>
                <w:sz w:val="22"/>
                <w:lang w:eastAsia="en-US"/>
              </w:rPr>
            </w:pPr>
            <w:r w:rsidRPr="00BD2FCB">
              <w:rPr>
                <w:sz w:val="22"/>
                <w:lang w:eastAsia="en-US"/>
              </w:rPr>
              <w:t>Ремонт автодороги местного значения по</w:t>
            </w:r>
          </w:p>
          <w:p w:rsidR="00DD48E9" w:rsidRPr="00BD2FCB" w:rsidRDefault="00DD48E9">
            <w:pPr>
              <w:autoSpaceDN w:val="0"/>
              <w:snapToGrid w:val="0"/>
              <w:spacing w:after="0" w:line="240" w:lineRule="auto"/>
              <w:rPr>
                <w:rFonts w:ascii="Times New Roman" w:hAnsi="Times New Roman" w:cs="Times New Roman"/>
              </w:rPr>
            </w:pPr>
            <w:r w:rsidRPr="00BD2FCB">
              <w:rPr>
                <w:rFonts w:ascii="Times New Roman" w:hAnsi="Times New Roman" w:cs="Times New Roman"/>
              </w:rPr>
              <w:t> ул. Горная (700 м)</w:t>
            </w:r>
          </w:p>
        </w:tc>
        <w:tc>
          <w:tcPr>
            <w:tcW w:w="3623" w:type="dxa"/>
            <w:shd w:val="clear" w:color="auto" w:fill="auto"/>
            <w:vAlign w:val="center"/>
          </w:tcPr>
          <w:p w:rsidR="00DD48E9" w:rsidRPr="00BD2FCB" w:rsidRDefault="00DD48E9">
            <w:pPr>
              <w:autoSpaceDN w:val="0"/>
              <w:spacing w:after="0" w:line="240" w:lineRule="auto"/>
              <w:jc w:val="center"/>
              <w:rPr>
                <w:rFonts w:ascii="Times New Roman" w:hAnsi="Times New Roman" w:cs="Times New Roman"/>
              </w:rPr>
            </w:pPr>
            <w:r w:rsidRPr="00BD2FCB">
              <w:rPr>
                <w:rFonts w:ascii="Times New Roman" w:hAnsi="Times New Roman" w:cs="Times New Roman"/>
              </w:rPr>
              <w:t>2026</w:t>
            </w:r>
          </w:p>
        </w:tc>
      </w:tr>
      <w:tr w:rsidR="00BD2FCB" w:rsidRPr="00BD2FCB" w:rsidTr="00126BD1">
        <w:trPr>
          <w:trHeight w:val="244"/>
          <w:jc w:val="center"/>
        </w:trPr>
        <w:tc>
          <w:tcPr>
            <w:tcW w:w="619" w:type="dxa"/>
            <w:shd w:val="clear" w:color="auto" w:fill="auto"/>
            <w:vAlign w:val="center"/>
          </w:tcPr>
          <w:p w:rsidR="00DD48E9" w:rsidRPr="00BD2FCB" w:rsidRDefault="00DD48E9" w:rsidP="00917FDF">
            <w:pPr>
              <w:pStyle w:val="ab"/>
              <w:numPr>
                <w:ilvl w:val="0"/>
                <w:numId w:val="47"/>
              </w:numPr>
              <w:spacing w:line="276" w:lineRule="auto"/>
              <w:ind w:left="-48" w:right="-142" w:firstLine="0"/>
              <w:jc w:val="center"/>
              <w:rPr>
                <w:b/>
                <w:sz w:val="22"/>
                <w:szCs w:val="22"/>
              </w:rPr>
            </w:pPr>
          </w:p>
        </w:tc>
        <w:tc>
          <w:tcPr>
            <w:tcW w:w="4991" w:type="dxa"/>
            <w:shd w:val="clear" w:color="auto" w:fill="auto"/>
            <w:vAlign w:val="center"/>
          </w:tcPr>
          <w:p w:rsidR="00DD48E9" w:rsidRPr="00BD2FCB" w:rsidRDefault="00DD48E9">
            <w:pPr>
              <w:pStyle w:val="a8"/>
              <w:rPr>
                <w:sz w:val="22"/>
                <w:lang w:eastAsia="en-US"/>
              </w:rPr>
            </w:pPr>
            <w:r w:rsidRPr="00BD2FCB">
              <w:rPr>
                <w:sz w:val="22"/>
                <w:lang w:eastAsia="en-US"/>
              </w:rPr>
              <w:t>Ремонт автодороги местного значения по</w:t>
            </w:r>
          </w:p>
          <w:p w:rsidR="00DD48E9" w:rsidRPr="00BD2FCB" w:rsidRDefault="00DD48E9">
            <w:pPr>
              <w:autoSpaceDN w:val="0"/>
              <w:snapToGrid w:val="0"/>
              <w:spacing w:after="0" w:line="240" w:lineRule="auto"/>
              <w:rPr>
                <w:rFonts w:ascii="Times New Roman" w:hAnsi="Times New Roman" w:cs="Times New Roman"/>
              </w:rPr>
            </w:pPr>
            <w:r w:rsidRPr="00BD2FCB">
              <w:rPr>
                <w:rFonts w:ascii="Times New Roman" w:hAnsi="Times New Roman" w:cs="Times New Roman"/>
              </w:rPr>
              <w:t> ул. Подгорная (700 м)</w:t>
            </w:r>
          </w:p>
        </w:tc>
        <w:tc>
          <w:tcPr>
            <w:tcW w:w="3623" w:type="dxa"/>
            <w:shd w:val="clear" w:color="auto" w:fill="auto"/>
            <w:vAlign w:val="center"/>
          </w:tcPr>
          <w:p w:rsidR="00DD48E9" w:rsidRPr="00BD2FCB" w:rsidRDefault="00DD48E9">
            <w:pPr>
              <w:autoSpaceDN w:val="0"/>
              <w:spacing w:after="0" w:line="240" w:lineRule="auto"/>
              <w:jc w:val="center"/>
              <w:rPr>
                <w:rFonts w:ascii="Times New Roman" w:hAnsi="Times New Roman" w:cs="Times New Roman"/>
              </w:rPr>
            </w:pPr>
            <w:r w:rsidRPr="00BD2FCB">
              <w:rPr>
                <w:rFonts w:ascii="Times New Roman" w:hAnsi="Times New Roman" w:cs="Times New Roman"/>
              </w:rPr>
              <w:t>2026</w:t>
            </w:r>
          </w:p>
        </w:tc>
      </w:tr>
      <w:tr w:rsidR="00BD2FCB" w:rsidRPr="00BD2FCB" w:rsidTr="00126BD1">
        <w:trPr>
          <w:trHeight w:val="244"/>
          <w:jc w:val="center"/>
        </w:trPr>
        <w:tc>
          <w:tcPr>
            <w:tcW w:w="619" w:type="dxa"/>
            <w:shd w:val="clear" w:color="auto" w:fill="auto"/>
            <w:vAlign w:val="center"/>
          </w:tcPr>
          <w:p w:rsidR="00DD48E9" w:rsidRPr="00BD2FCB" w:rsidRDefault="00DD48E9" w:rsidP="00917FDF">
            <w:pPr>
              <w:pStyle w:val="ab"/>
              <w:numPr>
                <w:ilvl w:val="0"/>
                <w:numId w:val="47"/>
              </w:numPr>
              <w:spacing w:line="276" w:lineRule="auto"/>
              <w:ind w:left="-48" w:right="-142" w:firstLine="0"/>
              <w:jc w:val="center"/>
              <w:rPr>
                <w:b/>
                <w:sz w:val="22"/>
                <w:szCs w:val="22"/>
              </w:rPr>
            </w:pPr>
          </w:p>
        </w:tc>
        <w:tc>
          <w:tcPr>
            <w:tcW w:w="4991" w:type="dxa"/>
            <w:shd w:val="clear" w:color="auto" w:fill="auto"/>
            <w:vAlign w:val="center"/>
          </w:tcPr>
          <w:p w:rsidR="00DD48E9" w:rsidRPr="00BD2FCB" w:rsidRDefault="00DD48E9">
            <w:pPr>
              <w:pStyle w:val="a8"/>
              <w:rPr>
                <w:sz w:val="22"/>
                <w:lang w:eastAsia="en-US"/>
              </w:rPr>
            </w:pPr>
            <w:r w:rsidRPr="00BD2FCB">
              <w:rPr>
                <w:sz w:val="22"/>
                <w:lang w:eastAsia="en-US"/>
              </w:rPr>
              <w:t>Ремонт автодороги местного значения по</w:t>
            </w:r>
          </w:p>
          <w:p w:rsidR="00DD48E9" w:rsidRPr="00BD2FCB" w:rsidRDefault="00DD48E9">
            <w:pPr>
              <w:autoSpaceDN w:val="0"/>
              <w:snapToGrid w:val="0"/>
              <w:spacing w:after="0" w:line="240" w:lineRule="auto"/>
              <w:rPr>
                <w:rFonts w:ascii="Times New Roman" w:hAnsi="Times New Roman" w:cs="Times New Roman"/>
              </w:rPr>
            </w:pPr>
            <w:r w:rsidRPr="00BD2FCB">
              <w:rPr>
                <w:rFonts w:ascii="Times New Roman" w:hAnsi="Times New Roman" w:cs="Times New Roman"/>
              </w:rPr>
              <w:t> ул. 1Мая (1700 м)</w:t>
            </w:r>
          </w:p>
        </w:tc>
        <w:tc>
          <w:tcPr>
            <w:tcW w:w="3623" w:type="dxa"/>
            <w:shd w:val="clear" w:color="auto" w:fill="auto"/>
            <w:vAlign w:val="center"/>
          </w:tcPr>
          <w:p w:rsidR="00DD48E9" w:rsidRPr="00BD2FCB" w:rsidRDefault="00DD48E9">
            <w:pPr>
              <w:autoSpaceDN w:val="0"/>
              <w:spacing w:after="0" w:line="240" w:lineRule="auto"/>
              <w:jc w:val="center"/>
              <w:rPr>
                <w:rFonts w:ascii="Times New Roman" w:hAnsi="Times New Roman" w:cs="Times New Roman"/>
              </w:rPr>
            </w:pPr>
            <w:r w:rsidRPr="00BD2FCB">
              <w:rPr>
                <w:rFonts w:ascii="Times New Roman" w:hAnsi="Times New Roman" w:cs="Times New Roman"/>
              </w:rPr>
              <w:t>+</w:t>
            </w:r>
          </w:p>
        </w:tc>
      </w:tr>
      <w:tr w:rsidR="00BD2FCB" w:rsidRPr="00BD2FCB" w:rsidTr="00126BD1">
        <w:trPr>
          <w:trHeight w:val="244"/>
          <w:jc w:val="center"/>
        </w:trPr>
        <w:tc>
          <w:tcPr>
            <w:tcW w:w="619" w:type="dxa"/>
            <w:shd w:val="clear" w:color="auto" w:fill="auto"/>
            <w:vAlign w:val="center"/>
          </w:tcPr>
          <w:p w:rsidR="00DD48E9" w:rsidRPr="00BD2FCB" w:rsidRDefault="00DD48E9" w:rsidP="00917FDF">
            <w:pPr>
              <w:pStyle w:val="ab"/>
              <w:numPr>
                <w:ilvl w:val="0"/>
                <w:numId w:val="47"/>
              </w:numPr>
              <w:spacing w:line="276" w:lineRule="auto"/>
              <w:ind w:left="-48" w:right="-142" w:firstLine="0"/>
              <w:jc w:val="center"/>
              <w:rPr>
                <w:b/>
                <w:sz w:val="22"/>
                <w:szCs w:val="22"/>
              </w:rPr>
            </w:pPr>
          </w:p>
        </w:tc>
        <w:tc>
          <w:tcPr>
            <w:tcW w:w="4991" w:type="dxa"/>
            <w:shd w:val="clear" w:color="auto" w:fill="auto"/>
            <w:vAlign w:val="center"/>
          </w:tcPr>
          <w:p w:rsidR="00DD48E9" w:rsidRPr="00BD2FCB" w:rsidRDefault="00DD48E9">
            <w:pPr>
              <w:pStyle w:val="a8"/>
              <w:rPr>
                <w:sz w:val="22"/>
                <w:lang w:eastAsia="en-US"/>
              </w:rPr>
            </w:pPr>
            <w:r w:rsidRPr="00BD2FCB">
              <w:rPr>
                <w:sz w:val="22"/>
                <w:lang w:eastAsia="en-US"/>
              </w:rPr>
              <w:t>Ремонт автодороги местного значения по</w:t>
            </w:r>
          </w:p>
          <w:p w:rsidR="00DD48E9" w:rsidRPr="00BD2FCB" w:rsidRDefault="00DD48E9">
            <w:pPr>
              <w:autoSpaceDN w:val="0"/>
              <w:snapToGrid w:val="0"/>
              <w:spacing w:after="0" w:line="240" w:lineRule="auto"/>
              <w:rPr>
                <w:rFonts w:ascii="Times New Roman" w:hAnsi="Times New Roman" w:cs="Times New Roman"/>
              </w:rPr>
            </w:pPr>
            <w:r w:rsidRPr="00BD2FCB">
              <w:rPr>
                <w:rFonts w:ascii="Times New Roman" w:hAnsi="Times New Roman" w:cs="Times New Roman"/>
              </w:rPr>
              <w:t> ул. Южная (800 м)</w:t>
            </w:r>
          </w:p>
        </w:tc>
        <w:tc>
          <w:tcPr>
            <w:tcW w:w="3623" w:type="dxa"/>
            <w:shd w:val="clear" w:color="auto" w:fill="auto"/>
            <w:vAlign w:val="center"/>
          </w:tcPr>
          <w:p w:rsidR="00DD48E9" w:rsidRPr="00BD2FCB" w:rsidRDefault="00DD48E9">
            <w:pPr>
              <w:autoSpaceDN w:val="0"/>
              <w:spacing w:after="0" w:line="240" w:lineRule="auto"/>
              <w:jc w:val="center"/>
              <w:rPr>
                <w:rFonts w:ascii="Times New Roman" w:hAnsi="Times New Roman" w:cs="Times New Roman"/>
              </w:rPr>
            </w:pPr>
            <w:r w:rsidRPr="00BD2FCB">
              <w:rPr>
                <w:rFonts w:ascii="Times New Roman" w:hAnsi="Times New Roman" w:cs="Times New Roman"/>
              </w:rPr>
              <w:t>2026</w:t>
            </w:r>
          </w:p>
        </w:tc>
      </w:tr>
      <w:tr w:rsidR="00BD2FCB" w:rsidRPr="00BD2FCB" w:rsidTr="00126BD1">
        <w:trPr>
          <w:trHeight w:val="244"/>
          <w:jc w:val="center"/>
        </w:trPr>
        <w:tc>
          <w:tcPr>
            <w:tcW w:w="619" w:type="dxa"/>
            <w:shd w:val="clear" w:color="auto" w:fill="auto"/>
            <w:vAlign w:val="center"/>
          </w:tcPr>
          <w:p w:rsidR="00DD48E9" w:rsidRPr="00BD2FCB" w:rsidRDefault="00DD48E9" w:rsidP="00917FDF">
            <w:pPr>
              <w:pStyle w:val="ab"/>
              <w:numPr>
                <w:ilvl w:val="0"/>
                <w:numId w:val="47"/>
              </w:numPr>
              <w:spacing w:line="276" w:lineRule="auto"/>
              <w:ind w:left="-48" w:right="-142" w:firstLine="0"/>
              <w:jc w:val="center"/>
              <w:rPr>
                <w:b/>
                <w:sz w:val="22"/>
                <w:szCs w:val="22"/>
              </w:rPr>
            </w:pPr>
          </w:p>
        </w:tc>
        <w:tc>
          <w:tcPr>
            <w:tcW w:w="4991" w:type="dxa"/>
            <w:shd w:val="clear" w:color="auto" w:fill="auto"/>
            <w:vAlign w:val="center"/>
          </w:tcPr>
          <w:p w:rsidR="00DD48E9" w:rsidRPr="00BD2FCB" w:rsidRDefault="00DD48E9">
            <w:pPr>
              <w:pStyle w:val="a8"/>
              <w:rPr>
                <w:sz w:val="22"/>
                <w:lang w:eastAsia="en-US"/>
              </w:rPr>
            </w:pPr>
            <w:r w:rsidRPr="00BD2FCB">
              <w:rPr>
                <w:sz w:val="22"/>
                <w:lang w:eastAsia="en-US"/>
              </w:rPr>
              <w:t>Ремонт автодороги местного значения по</w:t>
            </w:r>
          </w:p>
          <w:p w:rsidR="00DD48E9" w:rsidRPr="00BD2FCB" w:rsidRDefault="00DD48E9">
            <w:pPr>
              <w:autoSpaceDN w:val="0"/>
              <w:snapToGrid w:val="0"/>
              <w:spacing w:after="0" w:line="240" w:lineRule="auto"/>
              <w:rPr>
                <w:rFonts w:ascii="Times New Roman" w:hAnsi="Times New Roman" w:cs="Times New Roman"/>
              </w:rPr>
            </w:pPr>
            <w:r w:rsidRPr="00BD2FCB">
              <w:rPr>
                <w:rFonts w:ascii="Times New Roman" w:hAnsi="Times New Roman" w:cs="Times New Roman"/>
              </w:rPr>
              <w:t> ул. Победа (1100 м)</w:t>
            </w:r>
          </w:p>
        </w:tc>
        <w:tc>
          <w:tcPr>
            <w:tcW w:w="3623" w:type="dxa"/>
            <w:shd w:val="clear" w:color="auto" w:fill="auto"/>
            <w:vAlign w:val="center"/>
          </w:tcPr>
          <w:p w:rsidR="00DD48E9" w:rsidRPr="00BD2FCB" w:rsidRDefault="00DD48E9">
            <w:pPr>
              <w:autoSpaceDN w:val="0"/>
              <w:spacing w:after="0" w:line="240" w:lineRule="auto"/>
              <w:jc w:val="center"/>
              <w:rPr>
                <w:rFonts w:ascii="Times New Roman" w:hAnsi="Times New Roman" w:cs="Times New Roman"/>
              </w:rPr>
            </w:pPr>
            <w:r w:rsidRPr="00BD2FCB">
              <w:rPr>
                <w:rFonts w:ascii="Times New Roman" w:hAnsi="Times New Roman" w:cs="Times New Roman"/>
              </w:rPr>
              <w:t>2024</w:t>
            </w:r>
          </w:p>
        </w:tc>
      </w:tr>
      <w:tr w:rsidR="00BD2FCB" w:rsidRPr="00BD2FCB" w:rsidTr="00126BD1">
        <w:trPr>
          <w:trHeight w:val="244"/>
          <w:jc w:val="center"/>
        </w:trPr>
        <w:tc>
          <w:tcPr>
            <w:tcW w:w="619" w:type="dxa"/>
            <w:shd w:val="clear" w:color="auto" w:fill="auto"/>
            <w:vAlign w:val="center"/>
          </w:tcPr>
          <w:p w:rsidR="00DD48E9" w:rsidRPr="00BD2FCB" w:rsidRDefault="00DD48E9" w:rsidP="00917FDF">
            <w:pPr>
              <w:pStyle w:val="ab"/>
              <w:numPr>
                <w:ilvl w:val="0"/>
                <w:numId w:val="47"/>
              </w:numPr>
              <w:spacing w:line="276" w:lineRule="auto"/>
              <w:ind w:left="-48" w:right="-142" w:firstLine="0"/>
              <w:jc w:val="center"/>
              <w:rPr>
                <w:b/>
                <w:sz w:val="22"/>
                <w:szCs w:val="22"/>
              </w:rPr>
            </w:pPr>
          </w:p>
        </w:tc>
        <w:tc>
          <w:tcPr>
            <w:tcW w:w="4991" w:type="dxa"/>
            <w:shd w:val="clear" w:color="auto" w:fill="auto"/>
            <w:vAlign w:val="center"/>
          </w:tcPr>
          <w:p w:rsidR="00DD48E9" w:rsidRPr="00BD2FCB" w:rsidRDefault="00DD48E9">
            <w:pPr>
              <w:pStyle w:val="a8"/>
              <w:rPr>
                <w:sz w:val="22"/>
                <w:lang w:eastAsia="en-US"/>
              </w:rPr>
            </w:pPr>
            <w:r w:rsidRPr="00BD2FCB">
              <w:rPr>
                <w:sz w:val="22"/>
                <w:lang w:eastAsia="en-US"/>
              </w:rPr>
              <w:t>Ремонт автодороги местного значения по</w:t>
            </w:r>
          </w:p>
          <w:p w:rsidR="00DD48E9" w:rsidRPr="00BD2FCB" w:rsidRDefault="00DD48E9">
            <w:pPr>
              <w:autoSpaceDN w:val="0"/>
              <w:snapToGrid w:val="0"/>
              <w:spacing w:after="0" w:line="240" w:lineRule="auto"/>
              <w:rPr>
                <w:rFonts w:ascii="Times New Roman" w:hAnsi="Times New Roman" w:cs="Times New Roman"/>
              </w:rPr>
            </w:pPr>
            <w:r w:rsidRPr="00BD2FCB">
              <w:rPr>
                <w:rFonts w:ascii="Times New Roman" w:hAnsi="Times New Roman" w:cs="Times New Roman"/>
              </w:rPr>
              <w:t> ул. Лесная (1400 м)</w:t>
            </w:r>
          </w:p>
        </w:tc>
        <w:tc>
          <w:tcPr>
            <w:tcW w:w="3623" w:type="dxa"/>
            <w:shd w:val="clear" w:color="auto" w:fill="auto"/>
            <w:vAlign w:val="center"/>
          </w:tcPr>
          <w:p w:rsidR="00DD48E9" w:rsidRPr="00BD2FCB" w:rsidRDefault="00DD48E9">
            <w:pPr>
              <w:autoSpaceDN w:val="0"/>
              <w:spacing w:after="0" w:line="240" w:lineRule="auto"/>
              <w:jc w:val="center"/>
              <w:rPr>
                <w:rFonts w:ascii="Times New Roman" w:hAnsi="Times New Roman" w:cs="Times New Roman"/>
              </w:rPr>
            </w:pPr>
            <w:r w:rsidRPr="00BD2FCB">
              <w:rPr>
                <w:rFonts w:ascii="Times New Roman" w:hAnsi="Times New Roman" w:cs="Times New Roman"/>
              </w:rPr>
              <w:t>2025</w:t>
            </w:r>
          </w:p>
        </w:tc>
      </w:tr>
      <w:tr w:rsidR="00DD48E9" w:rsidRPr="00BD2FCB" w:rsidTr="00126BD1">
        <w:trPr>
          <w:trHeight w:val="244"/>
          <w:jc w:val="center"/>
        </w:trPr>
        <w:tc>
          <w:tcPr>
            <w:tcW w:w="619" w:type="dxa"/>
            <w:shd w:val="clear" w:color="auto" w:fill="auto"/>
            <w:vAlign w:val="center"/>
          </w:tcPr>
          <w:p w:rsidR="00DD48E9" w:rsidRPr="00BD2FCB" w:rsidRDefault="00DD48E9" w:rsidP="00917FDF">
            <w:pPr>
              <w:pStyle w:val="ab"/>
              <w:numPr>
                <w:ilvl w:val="0"/>
                <w:numId w:val="47"/>
              </w:numPr>
              <w:spacing w:line="276" w:lineRule="auto"/>
              <w:ind w:left="-48" w:right="-142" w:firstLine="0"/>
              <w:jc w:val="center"/>
              <w:rPr>
                <w:b/>
                <w:sz w:val="22"/>
                <w:szCs w:val="22"/>
              </w:rPr>
            </w:pPr>
          </w:p>
        </w:tc>
        <w:tc>
          <w:tcPr>
            <w:tcW w:w="4991" w:type="dxa"/>
            <w:shd w:val="clear" w:color="auto" w:fill="auto"/>
            <w:vAlign w:val="center"/>
          </w:tcPr>
          <w:p w:rsidR="00DD48E9" w:rsidRPr="00BD2FCB" w:rsidRDefault="00DD48E9">
            <w:pPr>
              <w:pStyle w:val="a8"/>
              <w:rPr>
                <w:sz w:val="22"/>
                <w:lang w:eastAsia="en-US"/>
              </w:rPr>
            </w:pPr>
            <w:r w:rsidRPr="00BD2FCB">
              <w:rPr>
                <w:sz w:val="22"/>
                <w:lang w:eastAsia="en-US"/>
              </w:rPr>
              <w:t>Ремонт автодороги местного значения по</w:t>
            </w:r>
          </w:p>
          <w:p w:rsidR="00DD48E9" w:rsidRPr="00BD2FCB" w:rsidRDefault="00DD48E9">
            <w:pPr>
              <w:autoSpaceDN w:val="0"/>
              <w:snapToGrid w:val="0"/>
              <w:spacing w:after="0" w:line="240" w:lineRule="auto"/>
              <w:rPr>
                <w:rFonts w:ascii="Times New Roman" w:hAnsi="Times New Roman" w:cs="Times New Roman"/>
              </w:rPr>
            </w:pPr>
            <w:r w:rsidRPr="00BD2FCB">
              <w:rPr>
                <w:rFonts w:ascii="Times New Roman" w:hAnsi="Times New Roman" w:cs="Times New Roman"/>
              </w:rPr>
              <w:t> пер. Ленинский (500 м)</w:t>
            </w:r>
          </w:p>
        </w:tc>
        <w:tc>
          <w:tcPr>
            <w:tcW w:w="3623" w:type="dxa"/>
            <w:shd w:val="clear" w:color="auto" w:fill="auto"/>
            <w:vAlign w:val="center"/>
          </w:tcPr>
          <w:p w:rsidR="00DD48E9" w:rsidRPr="00BD2FCB" w:rsidRDefault="00DD48E9">
            <w:pPr>
              <w:autoSpaceDN w:val="0"/>
              <w:spacing w:after="0" w:line="240" w:lineRule="auto"/>
              <w:jc w:val="center"/>
              <w:rPr>
                <w:rFonts w:ascii="Times New Roman" w:hAnsi="Times New Roman" w:cs="Times New Roman"/>
              </w:rPr>
            </w:pPr>
            <w:r w:rsidRPr="00BD2FCB">
              <w:rPr>
                <w:rFonts w:ascii="Times New Roman" w:hAnsi="Times New Roman" w:cs="Times New Roman"/>
              </w:rPr>
              <w:t>2025</w:t>
            </w:r>
          </w:p>
        </w:tc>
      </w:tr>
    </w:tbl>
    <w:p w:rsidR="00BB0F17" w:rsidRPr="00BD2FCB" w:rsidRDefault="00BB0F17" w:rsidP="00542B6E">
      <w:pPr>
        <w:spacing w:line="276" w:lineRule="auto"/>
        <w:rPr>
          <w:rFonts w:eastAsia="Times New Roman"/>
          <w:b/>
          <w:iCs/>
        </w:rPr>
      </w:pPr>
    </w:p>
    <w:p w:rsidR="00A57056" w:rsidRPr="00BD2FCB" w:rsidRDefault="00A57056" w:rsidP="00F0035E">
      <w:pPr>
        <w:pStyle w:val="1111"/>
        <w:numPr>
          <w:ilvl w:val="2"/>
          <w:numId w:val="64"/>
        </w:numPr>
        <w:tabs>
          <w:tab w:val="left" w:pos="851"/>
        </w:tabs>
        <w:ind w:left="0" w:firstLine="0"/>
        <w:rPr>
          <w:rFonts w:cs="Times New Roman"/>
          <w:i/>
        </w:rPr>
      </w:pPr>
      <w:bookmarkStart w:id="216" w:name="_Toc40350065"/>
      <w:bookmarkStart w:id="217" w:name="_Toc59800203"/>
      <w:bookmarkStart w:id="218" w:name="_Toc87606094"/>
      <w:r w:rsidRPr="00BD2FCB">
        <w:rPr>
          <w:rFonts w:cs="Times New Roman"/>
          <w:i/>
        </w:rPr>
        <w:t>Предложения по обеспечению территории сельского поселения объектами инженерной инфраструктуры</w:t>
      </w:r>
      <w:bookmarkEnd w:id="216"/>
      <w:bookmarkEnd w:id="217"/>
      <w:bookmarkEnd w:id="218"/>
      <w:r w:rsidR="00F0035E" w:rsidRPr="00BD2FCB">
        <w:rPr>
          <w:rFonts w:cs="Times New Roman"/>
          <w:i/>
          <w:u w:val="single"/>
          <w:shd w:val="clear" w:color="auto" w:fill="FFFFFF"/>
        </w:rPr>
        <w:t xml:space="preserve"> </w:t>
      </w:r>
    </w:p>
    <w:p w:rsidR="00F0035E" w:rsidRPr="00BD2FCB" w:rsidRDefault="00F0035E" w:rsidP="00F0035E">
      <w:pPr>
        <w:widowControl w:val="0"/>
        <w:spacing w:after="0" w:line="276" w:lineRule="auto"/>
        <w:ind w:firstLine="567"/>
        <w:jc w:val="center"/>
        <w:rPr>
          <w:rFonts w:ascii="Times New Roman" w:hAnsi="Times New Roman" w:cs="Times New Roman"/>
          <w:b/>
          <w:bCs/>
          <w:i/>
          <w:sz w:val="24"/>
          <w:szCs w:val="24"/>
          <w:u w:val="single"/>
          <w:shd w:val="clear" w:color="auto" w:fill="FFFFFF"/>
        </w:rPr>
      </w:pPr>
    </w:p>
    <w:p w:rsidR="00F0035E" w:rsidRPr="00BD2FCB" w:rsidRDefault="00A57056" w:rsidP="00F0035E">
      <w:pPr>
        <w:widowControl w:val="0"/>
        <w:spacing w:after="0" w:line="276" w:lineRule="auto"/>
        <w:ind w:firstLine="567"/>
        <w:jc w:val="center"/>
        <w:rPr>
          <w:rFonts w:ascii="Times New Roman" w:hAnsi="Times New Roman" w:cs="Times New Roman"/>
          <w:b/>
          <w:bCs/>
          <w:i/>
          <w:sz w:val="24"/>
          <w:szCs w:val="24"/>
          <w:u w:val="single"/>
          <w:shd w:val="clear" w:color="auto" w:fill="FFFFFF"/>
        </w:rPr>
      </w:pPr>
      <w:r w:rsidRPr="00BD2FCB">
        <w:rPr>
          <w:rFonts w:ascii="Times New Roman" w:hAnsi="Times New Roman" w:cs="Times New Roman"/>
          <w:b/>
          <w:bCs/>
          <w:i/>
          <w:sz w:val="24"/>
          <w:szCs w:val="24"/>
          <w:u w:val="single"/>
          <w:shd w:val="clear" w:color="auto" w:fill="FFFFFF"/>
        </w:rPr>
        <w:t>Водоснабжение</w:t>
      </w:r>
    </w:p>
    <w:p w:rsidR="00F0035E" w:rsidRPr="00BD2FCB" w:rsidRDefault="00F0035E" w:rsidP="00E1291B">
      <w:pPr>
        <w:widowControl w:val="0"/>
        <w:spacing w:after="0" w:line="276" w:lineRule="auto"/>
        <w:ind w:firstLine="567"/>
        <w:jc w:val="both"/>
        <w:rPr>
          <w:rFonts w:ascii="Times New Roman" w:eastAsia="Lucida Sans Unicode" w:hAnsi="Times New Roman" w:cs="Times New Roman"/>
          <w:kern w:val="1"/>
          <w:sz w:val="24"/>
          <w:szCs w:val="24"/>
          <w:shd w:val="clear" w:color="auto" w:fill="FFFFFF"/>
        </w:rPr>
      </w:pPr>
      <w:r w:rsidRPr="00BD2FCB">
        <w:rPr>
          <w:rFonts w:ascii="Times New Roman" w:hAnsi="Times New Roman" w:cs="Times New Roman"/>
          <w:b/>
          <w:bCs/>
          <w:sz w:val="24"/>
          <w:szCs w:val="24"/>
          <w:shd w:val="clear" w:color="auto" w:fill="FFFFFF"/>
        </w:rPr>
        <w:t>Проектные решения</w:t>
      </w:r>
      <w:r w:rsidRPr="00BD2FCB">
        <w:rPr>
          <w:rFonts w:ascii="Times New Roman" w:eastAsia="Lucida Sans Unicode" w:hAnsi="Times New Roman" w:cs="Times New Roman"/>
          <w:kern w:val="1"/>
          <w:sz w:val="24"/>
          <w:szCs w:val="24"/>
          <w:shd w:val="clear" w:color="auto" w:fill="FFFFFF"/>
        </w:rPr>
        <w:t xml:space="preserve"> </w:t>
      </w:r>
    </w:p>
    <w:p w:rsidR="00E1291B" w:rsidRPr="00BD2FCB" w:rsidRDefault="00F0035E" w:rsidP="00E1291B">
      <w:pPr>
        <w:widowControl w:val="0"/>
        <w:spacing w:after="0" w:line="276" w:lineRule="auto"/>
        <w:ind w:firstLine="567"/>
        <w:jc w:val="both"/>
        <w:rPr>
          <w:rFonts w:ascii="Times New Roman" w:eastAsia="Lucida Sans Unicode" w:hAnsi="Times New Roman" w:cs="Times New Roman"/>
          <w:kern w:val="1"/>
          <w:sz w:val="24"/>
          <w:szCs w:val="24"/>
          <w:shd w:val="clear" w:color="auto" w:fill="FFFFFF"/>
        </w:rPr>
      </w:pPr>
      <w:r w:rsidRPr="00BD2FCB">
        <w:rPr>
          <w:rFonts w:ascii="Times New Roman" w:eastAsia="Lucida Sans Unicode" w:hAnsi="Times New Roman" w:cs="Times New Roman"/>
          <w:kern w:val="1"/>
          <w:sz w:val="24"/>
          <w:szCs w:val="24"/>
          <w:shd w:val="clear" w:color="auto" w:fill="FFFFFF"/>
        </w:rPr>
        <w:t>П</w:t>
      </w:r>
      <w:r w:rsidR="00E1291B" w:rsidRPr="00BD2FCB">
        <w:rPr>
          <w:rFonts w:ascii="Times New Roman" w:eastAsia="Lucida Sans Unicode" w:hAnsi="Times New Roman" w:cs="Times New Roman"/>
          <w:kern w:val="1"/>
          <w:sz w:val="24"/>
          <w:szCs w:val="24"/>
          <w:shd w:val="clear" w:color="auto" w:fill="FFFFFF"/>
        </w:rPr>
        <w:t xml:space="preserve">роектные решения водоснабжения </w:t>
      </w:r>
      <w:r w:rsidR="00E45B63" w:rsidRPr="00BD2FCB">
        <w:rPr>
          <w:rFonts w:ascii="Times New Roman" w:eastAsia="Lucida Sans Unicode" w:hAnsi="Times New Roman" w:cs="Times New Roman"/>
          <w:kern w:val="1"/>
          <w:sz w:val="24"/>
          <w:szCs w:val="24"/>
          <w:shd w:val="clear" w:color="auto" w:fill="FFFFFF"/>
        </w:rPr>
        <w:t>Ростошинского</w:t>
      </w:r>
      <w:r w:rsidR="00E1291B" w:rsidRPr="00BD2FCB">
        <w:rPr>
          <w:rFonts w:ascii="Times New Roman" w:eastAsia="Lucida Sans Unicode" w:hAnsi="Times New Roman" w:cs="Times New Roman"/>
          <w:kern w:val="1"/>
          <w:sz w:val="24"/>
          <w:szCs w:val="24"/>
          <w:shd w:val="clear" w:color="auto" w:fill="FFFFFF"/>
        </w:rPr>
        <w:t xml:space="preserve"> сельского поселения базируются </w:t>
      </w:r>
      <w:r w:rsidR="00E1291B" w:rsidRPr="00BD2FCB">
        <w:rPr>
          <w:rFonts w:ascii="Times New Roman" w:eastAsia="Lucida Sans Unicode" w:hAnsi="Times New Roman" w:cs="Times New Roman"/>
          <w:kern w:val="1"/>
          <w:sz w:val="24"/>
          <w:szCs w:val="24"/>
          <w:shd w:val="clear" w:color="auto" w:fill="FFFFFF"/>
        </w:rPr>
        <w:lastRenderedPageBreak/>
        <w:t>на основе существующей, сложившейся системы водоснабжения в соответствии с увеличением потребности на основе разрабатываемого генерального плана, с учетом фактического состояния сетей и сооружений.</w:t>
      </w:r>
    </w:p>
    <w:p w:rsidR="00E1291B" w:rsidRPr="00BD2FCB" w:rsidRDefault="00E1291B" w:rsidP="00E1291B">
      <w:pPr>
        <w:widowControl w:val="0"/>
        <w:spacing w:after="0" w:line="276" w:lineRule="auto"/>
        <w:ind w:firstLine="567"/>
        <w:jc w:val="both"/>
        <w:rPr>
          <w:rFonts w:ascii="Times New Roman" w:eastAsia="Lucida Sans Unicode" w:hAnsi="Times New Roman" w:cs="Times New Roman"/>
          <w:kern w:val="1"/>
          <w:sz w:val="24"/>
          <w:szCs w:val="24"/>
          <w:shd w:val="clear" w:color="auto" w:fill="FFFFFF"/>
        </w:rPr>
      </w:pPr>
      <w:r w:rsidRPr="00BD2FCB">
        <w:rPr>
          <w:rFonts w:ascii="Times New Roman" w:eastAsia="Lucida Sans Unicode" w:hAnsi="Times New Roman" w:cs="Times New Roman"/>
          <w:kern w:val="1"/>
          <w:sz w:val="24"/>
          <w:szCs w:val="24"/>
          <w:shd w:val="clear" w:color="auto" w:fill="FFFFFF"/>
        </w:rPr>
        <w:t xml:space="preserve">Система водоснабжения  централизованная, объединенная хозяйственно-питьевая противопожарная - по назначению, тупиковая – по конструкции. </w:t>
      </w:r>
    </w:p>
    <w:p w:rsidR="00F0035E" w:rsidRPr="00BD2FCB" w:rsidRDefault="00E1291B" w:rsidP="00F0035E">
      <w:pPr>
        <w:widowControl w:val="0"/>
        <w:spacing w:after="0" w:line="276" w:lineRule="auto"/>
        <w:ind w:firstLine="567"/>
        <w:jc w:val="both"/>
        <w:rPr>
          <w:rFonts w:ascii="Times New Roman" w:eastAsia="Lucida Sans Unicode" w:hAnsi="Times New Roman" w:cs="Times New Roman"/>
          <w:kern w:val="1"/>
          <w:sz w:val="24"/>
          <w:szCs w:val="24"/>
          <w:shd w:val="clear" w:color="auto" w:fill="FFFFFF"/>
        </w:rPr>
      </w:pPr>
      <w:r w:rsidRPr="00BD2FCB">
        <w:rPr>
          <w:rFonts w:ascii="Times New Roman" w:eastAsia="Lucida Sans Unicode" w:hAnsi="Times New Roman" w:cs="Times New Roman"/>
          <w:kern w:val="1"/>
          <w:sz w:val="24"/>
          <w:szCs w:val="24"/>
          <w:shd w:val="clear" w:color="auto" w:fill="FFFFFF"/>
        </w:rPr>
        <w:t>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w:t>
      </w:r>
    </w:p>
    <w:p w:rsidR="00C16A71" w:rsidRPr="00BD2FCB" w:rsidRDefault="00C16A71" w:rsidP="00F0035E">
      <w:pPr>
        <w:widowControl w:val="0"/>
        <w:spacing w:after="0" w:line="276" w:lineRule="auto"/>
        <w:ind w:firstLine="567"/>
        <w:jc w:val="both"/>
        <w:rPr>
          <w:rFonts w:ascii="Times New Roman" w:eastAsia="Lucida Sans Unicode" w:hAnsi="Times New Roman" w:cs="Times New Roman"/>
          <w:kern w:val="1"/>
          <w:sz w:val="24"/>
          <w:szCs w:val="24"/>
          <w:shd w:val="clear" w:color="auto" w:fill="FFFFFF"/>
        </w:rPr>
      </w:pPr>
      <w:r w:rsidRPr="00BD2FCB">
        <w:rPr>
          <w:rFonts w:ascii="Times New Roman" w:eastAsia="Calibri" w:hAnsi="Times New Roman" w:cs="Times New Roman"/>
          <w:b/>
          <w:bCs/>
          <w:sz w:val="24"/>
          <w:szCs w:val="24"/>
          <w:shd w:val="clear" w:color="auto" w:fill="FFFFFF"/>
        </w:rPr>
        <w:t xml:space="preserve">Определение расчетных расходов воды </w:t>
      </w:r>
    </w:p>
    <w:p w:rsidR="00C16A71" w:rsidRPr="00BD2FCB" w:rsidRDefault="00C16A71" w:rsidP="00C43B80">
      <w:pPr>
        <w:spacing w:after="0" w:line="240" w:lineRule="auto"/>
        <w:ind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sz w:val="24"/>
          <w:szCs w:val="24"/>
          <w:shd w:val="clear" w:color="auto" w:fill="FFFFFF"/>
        </w:rPr>
        <w:t xml:space="preserve">Коэффициент суточной неравномерности водопотребления принимается равным 1,2 (в соответствии со </w:t>
      </w:r>
      <w:r w:rsidRPr="00BD2FCB">
        <w:rPr>
          <w:rFonts w:ascii="Times New Roman" w:eastAsia="Times New Roman" w:hAnsi="Times New Roman" w:cs="Times New Roman"/>
          <w:sz w:val="24"/>
          <w:szCs w:val="24"/>
          <w:lang w:eastAsia="ru-RU"/>
        </w:rPr>
        <w:t>СП 31.13330.2012</w:t>
      </w:r>
      <w:r w:rsidRPr="00BD2FCB">
        <w:rPr>
          <w:rFonts w:ascii="Times New Roman" w:eastAsia="Calibri" w:hAnsi="Times New Roman" w:cs="Times New Roman"/>
          <w:sz w:val="24"/>
          <w:szCs w:val="24"/>
          <w:shd w:val="clear" w:color="auto" w:fill="FFFFFF"/>
        </w:rPr>
        <w:t>).</w:t>
      </w:r>
    </w:p>
    <w:p w:rsidR="00C16A71" w:rsidRPr="00BD2FCB" w:rsidRDefault="00C16A71" w:rsidP="00C43B80">
      <w:pPr>
        <w:spacing w:after="0" w:line="240" w:lineRule="auto"/>
        <w:ind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sz w:val="24"/>
          <w:szCs w:val="24"/>
          <w:shd w:val="clear" w:color="auto" w:fill="FFFFFF"/>
        </w:rPr>
        <w:t>Расчетные суточные расходы воды составляют:</w:t>
      </w:r>
    </w:p>
    <w:p w:rsidR="00C16A71" w:rsidRPr="00BD2FCB" w:rsidRDefault="00C16A71" w:rsidP="00C43B80">
      <w:pPr>
        <w:spacing w:after="0" w:line="240" w:lineRule="auto"/>
        <w:ind w:firstLine="567"/>
        <w:jc w:val="center"/>
        <w:rPr>
          <w:rFonts w:ascii="Times New Roman" w:eastAsia="Calibri" w:hAnsi="Times New Roman" w:cs="Times New Roman"/>
          <w:sz w:val="24"/>
          <w:szCs w:val="24"/>
          <w:shd w:val="clear" w:color="auto" w:fill="FFFFFF"/>
        </w:rPr>
      </w:pPr>
    </w:p>
    <w:p w:rsidR="00C16A71" w:rsidRPr="00BD2FCB" w:rsidRDefault="00C16A71" w:rsidP="00C43B80">
      <w:pPr>
        <w:spacing w:after="0" w:line="240" w:lineRule="auto"/>
        <w:ind w:firstLine="567"/>
        <w:jc w:val="center"/>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sz w:val="24"/>
          <w:szCs w:val="24"/>
          <w:shd w:val="clear" w:color="auto" w:fill="FFFFFF"/>
          <w:lang w:val="en-US"/>
        </w:rPr>
        <w:t>Q</w:t>
      </w:r>
      <w:r w:rsidRPr="00BD2FCB">
        <w:rPr>
          <w:rFonts w:ascii="Times New Roman" w:eastAsia="Calibri" w:hAnsi="Times New Roman" w:cs="Times New Roman"/>
          <w:sz w:val="24"/>
          <w:szCs w:val="24"/>
          <w:shd w:val="clear" w:color="auto" w:fill="FFFFFF"/>
        </w:rPr>
        <w:t xml:space="preserve">мах.сут.  =   </w:t>
      </w:r>
      <w:r w:rsidRPr="00BD2FCB">
        <w:rPr>
          <w:rFonts w:ascii="Times New Roman" w:eastAsia="Calibri" w:hAnsi="Times New Roman" w:cs="Times New Roman"/>
          <w:sz w:val="24"/>
          <w:szCs w:val="24"/>
          <w:u w:val="single"/>
          <w:shd w:val="clear" w:color="auto" w:fill="FFFFFF"/>
          <w:lang w:val="en-US"/>
        </w:rPr>
        <w:t>Q</w:t>
      </w:r>
      <w:r w:rsidRPr="00BD2FCB">
        <w:rPr>
          <w:rFonts w:ascii="Times New Roman" w:eastAsia="Calibri" w:hAnsi="Times New Roman" w:cs="Times New Roman"/>
          <w:sz w:val="24"/>
          <w:szCs w:val="24"/>
          <w:u w:val="single"/>
          <w:shd w:val="clear" w:color="auto" w:fill="FFFFFF"/>
        </w:rPr>
        <w:t xml:space="preserve">ж х </w:t>
      </w:r>
      <w:r w:rsidRPr="00BD2FCB">
        <w:rPr>
          <w:rFonts w:ascii="Times New Roman" w:eastAsia="Calibri" w:hAnsi="Times New Roman" w:cs="Times New Roman"/>
          <w:sz w:val="24"/>
          <w:szCs w:val="24"/>
          <w:u w:val="single"/>
          <w:shd w:val="clear" w:color="auto" w:fill="FFFFFF"/>
          <w:lang w:val="en-US"/>
        </w:rPr>
        <w:t>N</w:t>
      </w:r>
      <w:r w:rsidRPr="00BD2FCB">
        <w:rPr>
          <w:rFonts w:ascii="Times New Roman" w:eastAsia="Calibri" w:hAnsi="Times New Roman" w:cs="Times New Roman"/>
          <w:sz w:val="24"/>
          <w:szCs w:val="24"/>
          <w:u w:val="single"/>
          <w:shd w:val="clear" w:color="auto" w:fill="FFFFFF"/>
        </w:rPr>
        <w:t xml:space="preserve"> х Кмах.сут.</w:t>
      </w:r>
      <w:r w:rsidRPr="00BD2FCB">
        <w:rPr>
          <w:rFonts w:ascii="Times New Roman" w:eastAsia="Calibri" w:hAnsi="Times New Roman" w:cs="Times New Roman"/>
          <w:sz w:val="24"/>
          <w:szCs w:val="24"/>
          <w:shd w:val="clear" w:color="auto" w:fill="FFFFFF"/>
        </w:rPr>
        <w:t xml:space="preserve"> , где</w:t>
      </w:r>
    </w:p>
    <w:p w:rsidR="00C16A71" w:rsidRPr="00BD2FCB" w:rsidRDefault="00C16A71" w:rsidP="00C43B80">
      <w:pPr>
        <w:spacing w:after="0" w:line="240" w:lineRule="auto"/>
        <w:ind w:firstLine="567"/>
        <w:jc w:val="center"/>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sz w:val="24"/>
          <w:szCs w:val="24"/>
          <w:shd w:val="clear" w:color="auto" w:fill="FFFFFF"/>
        </w:rPr>
        <w:t>1000</w:t>
      </w:r>
    </w:p>
    <w:p w:rsidR="00C16A71" w:rsidRPr="00BD2FCB" w:rsidRDefault="00C16A71" w:rsidP="00C43B80">
      <w:pPr>
        <w:spacing w:after="0" w:line="240" w:lineRule="auto"/>
        <w:ind w:firstLine="567"/>
        <w:jc w:val="center"/>
        <w:rPr>
          <w:rFonts w:ascii="Times New Roman" w:eastAsia="Calibri" w:hAnsi="Times New Roman" w:cs="Times New Roman"/>
          <w:sz w:val="24"/>
          <w:szCs w:val="24"/>
          <w:shd w:val="clear" w:color="auto" w:fill="FFFFFF"/>
        </w:rPr>
      </w:pPr>
    </w:p>
    <w:p w:rsidR="00C16A71" w:rsidRPr="00BD2FCB" w:rsidRDefault="00C16A71" w:rsidP="00C43B80">
      <w:pPr>
        <w:spacing w:after="0" w:line="240" w:lineRule="auto"/>
        <w:ind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sz w:val="24"/>
          <w:szCs w:val="24"/>
          <w:shd w:val="clear" w:color="auto" w:fill="FFFFFF"/>
        </w:rPr>
        <w:t>Кмах.сут  - 1,2 коэффициент суточной неравномерности,</w:t>
      </w:r>
    </w:p>
    <w:p w:rsidR="00C16A71" w:rsidRPr="00BD2FCB" w:rsidRDefault="00C16A71" w:rsidP="00C43B80">
      <w:pPr>
        <w:spacing w:after="0" w:line="240" w:lineRule="auto"/>
        <w:ind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sz w:val="24"/>
          <w:szCs w:val="24"/>
          <w:shd w:val="clear" w:color="auto" w:fill="FFFFFF"/>
          <w:lang w:val="en-US"/>
        </w:rPr>
        <w:t>Q</w:t>
      </w:r>
      <w:r w:rsidRPr="00BD2FCB">
        <w:rPr>
          <w:rFonts w:ascii="Times New Roman" w:eastAsia="Calibri" w:hAnsi="Times New Roman" w:cs="Times New Roman"/>
          <w:sz w:val="24"/>
          <w:szCs w:val="24"/>
          <w:shd w:val="clear" w:color="auto" w:fill="FFFFFF"/>
        </w:rPr>
        <w:t>ж – норма водопотребления, л/чел.сут.</w:t>
      </w:r>
    </w:p>
    <w:p w:rsidR="00C16A71" w:rsidRPr="00BD2FCB" w:rsidRDefault="00C16A71" w:rsidP="00C43B80">
      <w:pPr>
        <w:spacing w:after="0" w:line="240" w:lineRule="auto"/>
        <w:ind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sz w:val="24"/>
          <w:szCs w:val="24"/>
          <w:shd w:val="clear" w:color="auto" w:fill="FFFFFF"/>
          <w:lang w:val="en-US"/>
        </w:rPr>
        <w:t>N</w:t>
      </w:r>
      <w:r w:rsidRPr="00BD2FCB">
        <w:rPr>
          <w:rFonts w:ascii="Times New Roman" w:eastAsia="Calibri" w:hAnsi="Times New Roman" w:cs="Times New Roman"/>
          <w:sz w:val="24"/>
          <w:szCs w:val="24"/>
          <w:shd w:val="clear" w:color="auto" w:fill="FFFFFF"/>
        </w:rPr>
        <w:t xml:space="preserve"> – расчетное число жителей. </w:t>
      </w:r>
    </w:p>
    <w:p w:rsidR="00C16A71" w:rsidRPr="00BD2FCB" w:rsidRDefault="00C16A71" w:rsidP="00C43B80">
      <w:pPr>
        <w:spacing w:after="0" w:line="276" w:lineRule="auto"/>
        <w:jc w:val="both"/>
        <w:rPr>
          <w:rFonts w:ascii="Times New Roman" w:eastAsia="Calibri" w:hAnsi="Times New Roman" w:cs="Times New Roman"/>
          <w:sz w:val="24"/>
          <w:szCs w:val="24"/>
          <w:shd w:val="clear" w:color="auto" w:fill="FFFFFF"/>
        </w:rPr>
      </w:pPr>
    </w:p>
    <w:p w:rsidR="00C16A71" w:rsidRPr="00BD2FCB" w:rsidRDefault="00C16A71" w:rsidP="00C43B80">
      <w:pPr>
        <w:spacing w:after="0" w:line="276" w:lineRule="auto"/>
        <w:ind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sz w:val="24"/>
          <w:szCs w:val="24"/>
          <w:shd w:val="clear" w:color="auto" w:fill="FFFFFF"/>
        </w:rPr>
        <w:t xml:space="preserve">Расходы воды на поливку улиц, проездов, площадей и зеленых насаждений определены по норме 70 л/сут*чел. </w:t>
      </w:r>
    </w:p>
    <w:p w:rsidR="00F0035E" w:rsidRPr="00BD2FCB" w:rsidRDefault="00C16A71" w:rsidP="00F0035E">
      <w:pPr>
        <w:spacing w:after="0" w:line="276" w:lineRule="auto"/>
        <w:ind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sz w:val="24"/>
          <w:szCs w:val="24"/>
          <w:shd w:val="clear" w:color="auto" w:fill="FFFFFF"/>
        </w:rPr>
        <w:t>Расчетные расходы сведены в таблицы.</w:t>
      </w:r>
    </w:p>
    <w:p w:rsidR="00F0035E" w:rsidRPr="00BD2FCB" w:rsidRDefault="00F0035E" w:rsidP="00F0035E">
      <w:pPr>
        <w:spacing w:after="0" w:line="276" w:lineRule="auto"/>
        <w:ind w:firstLine="567"/>
        <w:jc w:val="both"/>
        <w:rPr>
          <w:rFonts w:ascii="Times New Roman" w:eastAsia="Calibri" w:hAnsi="Times New Roman" w:cs="Times New Roman"/>
          <w:sz w:val="24"/>
          <w:szCs w:val="24"/>
          <w:shd w:val="clear" w:color="auto" w:fill="FFFFFF"/>
        </w:rPr>
      </w:pPr>
    </w:p>
    <w:p w:rsidR="00C16A71" w:rsidRPr="00BD2FCB" w:rsidRDefault="00C16A71" w:rsidP="00F0035E">
      <w:pPr>
        <w:spacing w:after="0" w:line="276" w:lineRule="auto"/>
        <w:ind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b/>
          <w:sz w:val="24"/>
          <w:szCs w:val="24"/>
          <w:shd w:val="clear" w:color="auto" w:fill="FFFFFF"/>
        </w:rPr>
        <w:t>Расходы воды питьевого качества в существующем жилом фонде</w:t>
      </w:r>
    </w:p>
    <w:tbl>
      <w:tblPr>
        <w:tblStyle w:val="af2"/>
        <w:tblW w:w="0" w:type="auto"/>
        <w:tblLook w:val="04A0" w:firstRow="1" w:lastRow="0" w:firstColumn="1" w:lastColumn="0" w:noHBand="0" w:noVBand="1"/>
      </w:tblPr>
      <w:tblGrid>
        <w:gridCol w:w="1901"/>
        <w:gridCol w:w="2169"/>
        <w:gridCol w:w="1858"/>
        <w:gridCol w:w="1821"/>
        <w:gridCol w:w="1821"/>
      </w:tblGrid>
      <w:tr w:rsidR="00BD2FCB" w:rsidRPr="00BD2FCB" w:rsidTr="00DC42F4">
        <w:tc>
          <w:tcPr>
            <w:tcW w:w="1901" w:type="dxa"/>
            <w:vMerge w:val="restart"/>
            <w:shd w:val="clear" w:color="auto" w:fill="D9D9D9" w:themeFill="background1" w:themeFillShade="D9"/>
            <w:vAlign w:val="center"/>
          </w:tcPr>
          <w:p w:rsidR="00C16A71" w:rsidRPr="00BD2FCB" w:rsidRDefault="00C16A71" w:rsidP="00C43B80">
            <w:pPr>
              <w:spacing w:line="276" w:lineRule="auto"/>
              <w:jc w:val="center"/>
              <w:rPr>
                <w:rFonts w:ascii="Times New Roman" w:eastAsia="Calibri" w:hAnsi="Times New Roman" w:cs="Times New Roman"/>
                <w:b/>
              </w:rPr>
            </w:pPr>
          </w:p>
          <w:p w:rsidR="00C16A71" w:rsidRPr="00BD2FCB" w:rsidRDefault="00C16A71" w:rsidP="00C43B80">
            <w:pPr>
              <w:spacing w:line="276" w:lineRule="auto"/>
              <w:jc w:val="center"/>
              <w:rPr>
                <w:rFonts w:ascii="Times New Roman" w:eastAsia="Calibri" w:hAnsi="Times New Roman" w:cs="Times New Roman"/>
                <w:b/>
              </w:rPr>
            </w:pPr>
          </w:p>
          <w:p w:rsidR="00C16A71" w:rsidRPr="00BD2FCB" w:rsidRDefault="00C16A71" w:rsidP="00C43B80">
            <w:pPr>
              <w:spacing w:line="276" w:lineRule="auto"/>
              <w:jc w:val="center"/>
              <w:rPr>
                <w:rFonts w:ascii="Times New Roman" w:eastAsia="Calibri" w:hAnsi="Times New Roman" w:cs="Times New Roman"/>
                <w:b/>
              </w:rPr>
            </w:pPr>
            <w:r w:rsidRPr="00BD2FCB">
              <w:rPr>
                <w:rFonts w:ascii="Times New Roman" w:eastAsia="Calibri" w:hAnsi="Times New Roman" w:cs="Times New Roman"/>
                <w:b/>
              </w:rPr>
              <w:t>Существующий жилой фонд</w:t>
            </w:r>
          </w:p>
        </w:tc>
        <w:tc>
          <w:tcPr>
            <w:tcW w:w="2169" w:type="dxa"/>
            <w:vMerge w:val="restart"/>
            <w:shd w:val="clear" w:color="auto" w:fill="D9D9D9" w:themeFill="background1" w:themeFillShade="D9"/>
          </w:tcPr>
          <w:p w:rsidR="00C16A71" w:rsidRPr="00BD2FCB" w:rsidRDefault="00C16A71" w:rsidP="00C43B80">
            <w:pPr>
              <w:spacing w:line="276" w:lineRule="auto"/>
              <w:jc w:val="center"/>
              <w:rPr>
                <w:rFonts w:ascii="Times New Roman" w:eastAsia="Calibri" w:hAnsi="Times New Roman" w:cs="Times New Roman"/>
                <w:b/>
                <w:kern w:val="3"/>
              </w:rPr>
            </w:pPr>
            <w:r w:rsidRPr="00BD2FCB">
              <w:rPr>
                <w:rFonts w:ascii="Times New Roman" w:eastAsia="Calibri" w:hAnsi="Times New Roman" w:cs="Times New Roman"/>
                <w:b/>
              </w:rPr>
              <w:t>Население</w:t>
            </w:r>
          </w:p>
          <w:p w:rsidR="00C16A71" w:rsidRPr="00BD2FCB" w:rsidRDefault="00C16A71" w:rsidP="00C43B80">
            <w:pPr>
              <w:spacing w:line="276" w:lineRule="auto"/>
              <w:jc w:val="center"/>
              <w:rPr>
                <w:rFonts w:ascii="Times New Roman" w:eastAsia="Calibri" w:hAnsi="Times New Roman" w:cs="Times New Roman"/>
                <w:b/>
              </w:rPr>
            </w:pPr>
            <w:r w:rsidRPr="00BD2FCB">
              <w:rPr>
                <w:rFonts w:ascii="Times New Roman" w:eastAsia="Calibri" w:hAnsi="Times New Roman" w:cs="Times New Roman"/>
                <w:b/>
              </w:rPr>
              <w:t>тыс.чел.</w:t>
            </w:r>
          </w:p>
          <w:p w:rsidR="00C16A71" w:rsidRPr="00BD2FCB" w:rsidRDefault="00C16A71" w:rsidP="00C43B80">
            <w:pPr>
              <w:spacing w:line="276" w:lineRule="auto"/>
              <w:jc w:val="center"/>
              <w:rPr>
                <w:rFonts w:ascii="Times New Roman" w:eastAsia="Calibri" w:hAnsi="Times New Roman" w:cs="Times New Roman"/>
                <w:b/>
              </w:rPr>
            </w:pPr>
            <w:r w:rsidRPr="00BD2FCB">
              <w:rPr>
                <w:rFonts w:ascii="Times New Roman" w:eastAsia="Calibri" w:hAnsi="Times New Roman" w:cs="Times New Roman"/>
                <w:b/>
              </w:rPr>
              <w:t>1.многоквартирная             застройка</w:t>
            </w:r>
          </w:p>
          <w:p w:rsidR="00C16A71" w:rsidRPr="00BD2FCB" w:rsidRDefault="00C16A71" w:rsidP="00C43B80">
            <w:pPr>
              <w:spacing w:line="276" w:lineRule="auto"/>
              <w:jc w:val="center"/>
              <w:rPr>
                <w:rFonts w:ascii="Times New Roman" w:eastAsia="Calibri" w:hAnsi="Times New Roman" w:cs="Times New Roman"/>
                <w:b/>
              </w:rPr>
            </w:pPr>
            <w:r w:rsidRPr="00BD2FCB">
              <w:rPr>
                <w:rFonts w:ascii="Times New Roman" w:eastAsia="Calibri" w:hAnsi="Times New Roman" w:cs="Times New Roman"/>
                <w:b/>
              </w:rPr>
              <w:t>2.усадебная</w:t>
            </w:r>
          </w:p>
          <w:p w:rsidR="00C16A71" w:rsidRPr="00BD2FCB" w:rsidRDefault="00C16A71" w:rsidP="00C43B80">
            <w:pPr>
              <w:widowControl w:val="0"/>
              <w:suppressAutoHyphens/>
              <w:autoSpaceDN w:val="0"/>
              <w:spacing w:line="276" w:lineRule="auto"/>
              <w:jc w:val="center"/>
              <w:rPr>
                <w:rFonts w:ascii="Times New Roman" w:eastAsia="Calibri" w:hAnsi="Times New Roman" w:cs="Times New Roman"/>
                <w:b/>
                <w:kern w:val="3"/>
              </w:rPr>
            </w:pPr>
            <w:r w:rsidRPr="00BD2FCB">
              <w:rPr>
                <w:rFonts w:ascii="Times New Roman" w:eastAsia="Calibri" w:hAnsi="Times New Roman" w:cs="Times New Roman"/>
                <w:b/>
              </w:rPr>
              <w:t>застройка</w:t>
            </w:r>
          </w:p>
        </w:tc>
        <w:tc>
          <w:tcPr>
            <w:tcW w:w="1858" w:type="dxa"/>
            <w:vMerge w:val="restart"/>
            <w:shd w:val="clear" w:color="auto" w:fill="D9D9D9" w:themeFill="background1" w:themeFillShade="D9"/>
          </w:tcPr>
          <w:p w:rsidR="00C16A71" w:rsidRPr="00BD2FCB" w:rsidRDefault="00C16A71" w:rsidP="00C43B80">
            <w:pPr>
              <w:spacing w:line="276" w:lineRule="auto"/>
              <w:jc w:val="center"/>
              <w:rPr>
                <w:rFonts w:ascii="Times New Roman" w:eastAsia="Calibri" w:hAnsi="Times New Roman" w:cs="Times New Roman"/>
                <w:b/>
                <w:kern w:val="3"/>
              </w:rPr>
            </w:pPr>
            <w:r w:rsidRPr="00BD2FCB">
              <w:rPr>
                <w:rFonts w:ascii="Times New Roman" w:eastAsia="Calibri" w:hAnsi="Times New Roman" w:cs="Times New Roman"/>
                <w:b/>
              </w:rPr>
              <w:t>Норма</w:t>
            </w:r>
          </w:p>
          <w:p w:rsidR="00C16A71" w:rsidRPr="00BD2FCB" w:rsidRDefault="00C16A71" w:rsidP="00C43B80">
            <w:pPr>
              <w:spacing w:line="276" w:lineRule="auto"/>
              <w:jc w:val="center"/>
              <w:rPr>
                <w:rFonts w:ascii="Times New Roman" w:eastAsia="Calibri" w:hAnsi="Times New Roman" w:cs="Times New Roman"/>
                <w:b/>
              </w:rPr>
            </w:pPr>
            <w:r w:rsidRPr="00BD2FCB">
              <w:rPr>
                <w:rFonts w:ascii="Times New Roman" w:eastAsia="Calibri" w:hAnsi="Times New Roman" w:cs="Times New Roman"/>
                <w:b/>
              </w:rPr>
              <w:t>водопотребл.</w:t>
            </w:r>
          </w:p>
          <w:p w:rsidR="00C16A71" w:rsidRPr="00BD2FCB" w:rsidRDefault="00C16A71" w:rsidP="00C43B80">
            <w:pPr>
              <w:spacing w:line="276" w:lineRule="auto"/>
              <w:jc w:val="center"/>
              <w:rPr>
                <w:rFonts w:ascii="Times New Roman" w:eastAsia="Calibri" w:hAnsi="Times New Roman" w:cs="Times New Roman"/>
                <w:b/>
              </w:rPr>
            </w:pPr>
            <w:r w:rsidRPr="00BD2FCB">
              <w:rPr>
                <w:rFonts w:ascii="Times New Roman" w:eastAsia="Calibri" w:hAnsi="Times New Roman" w:cs="Times New Roman"/>
                <w:b/>
              </w:rPr>
              <w:t>л/сут*чел</w:t>
            </w:r>
          </w:p>
          <w:p w:rsidR="00C16A71" w:rsidRPr="00BD2FCB" w:rsidRDefault="00C16A71" w:rsidP="00C43B80">
            <w:pPr>
              <w:spacing w:line="276" w:lineRule="auto"/>
              <w:jc w:val="center"/>
              <w:rPr>
                <w:rFonts w:ascii="Times New Roman" w:eastAsia="Calibri" w:hAnsi="Times New Roman" w:cs="Times New Roman"/>
                <w:b/>
              </w:rPr>
            </w:pPr>
            <w:r w:rsidRPr="00BD2FCB">
              <w:rPr>
                <w:rFonts w:ascii="Times New Roman" w:eastAsia="Calibri" w:hAnsi="Times New Roman" w:cs="Times New Roman"/>
                <w:b/>
              </w:rPr>
              <w:t>1</w:t>
            </w:r>
          </w:p>
          <w:p w:rsidR="00C16A71" w:rsidRPr="00BD2FCB" w:rsidRDefault="00C16A71" w:rsidP="00C43B80">
            <w:pPr>
              <w:spacing w:line="276" w:lineRule="auto"/>
              <w:jc w:val="center"/>
              <w:rPr>
                <w:rFonts w:ascii="Times New Roman" w:eastAsia="Calibri" w:hAnsi="Times New Roman" w:cs="Times New Roman"/>
                <w:b/>
              </w:rPr>
            </w:pPr>
          </w:p>
          <w:p w:rsidR="00C16A71" w:rsidRPr="00BD2FCB" w:rsidRDefault="00C16A71" w:rsidP="00C43B80">
            <w:pPr>
              <w:spacing w:line="276" w:lineRule="auto"/>
              <w:jc w:val="center"/>
              <w:rPr>
                <w:rFonts w:ascii="Times New Roman" w:eastAsia="Calibri" w:hAnsi="Times New Roman" w:cs="Times New Roman"/>
                <w:b/>
              </w:rPr>
            </w:pPr>
            <w:r w:rsidRPr="00BD2FCB">
              <w:rPr>
                <w:rFonts w:ascii="Times New Roman" w:eastAsia="Calibri" w:hAnsi="Times New Roman" w:cs="Times New Roman"/>
                <w:b/>
              </w:rPr>
              <w:t>2</w:t>
            </w:r>
          </w:p>
        </w:tc>
        <w:tc>
          <w:tcPr>
            <w:tcW w:w="3642" w:type="dxa"/>
            <w:gridSpan w:val="2"/>
            <w:shd w:val="clear" w:color="auto" w:fill="D9D9D9" w:themeFill="background1" w:themeFillShade="D9"/>
            <w:vAlign w:val="center"/>
          </w:tcPr>
          <w:p w:rsidR="00C16A71" w:rsidRPr="00BD2FCB" w:rsidRDefault="00C16A71" w:rsidP="00C43B80">
            <w:pPr>
              <w:spacing w:line="276" w:lineRule="auto"/>
              <w:jc w:val="center"/>
              <w:rPr>
                <w:rFonts w:ascii="Times New Roman" w:eastAsia="Calibri" w:hAnsi="Times New Roman" w:cs="Times New Roman"/>
                <w:b/>
              </w:rPr>
            </w:pPr>
            <w:r w:rsidRPr="00BD2FCB">
              <w:rPr>
                <w:rFonts w:ascii="Times New Roman" w:eastAsia="Calibri" w:hAnsi="Times New Roman" w:cs="Times New Roman"/>
                <w:b/>
              </w:rPr>
              <w:t>Расходы воды,</w:t>
            </w:r>
          </w:p>
          <w:p w:rsidR="00C16A71" w:rsidRPr="00BD2FCB" w:rsidRDefault="00C16A71" w:rsidP="00C43B80">
            <w:pPr>
              <w:spacing w:line="276" w:lineRule="auto"/>
              <w:jc w:val="center"/>
              <w:rPr>
                <w:rFonts w:ascii="Times New Roman" w:eastAsia="Calibri" w:hAnsi="Times New Roman" w:cs="Times New Roman"/>
                <w:b/>
              </w:rPr>
            </w:pPr>
            <w:r w:rsidRPr="00BD2FCB">
              <w:rPr>
                <w:rFonts w:ascii="Times New Roman" w:eastAsia="Calibri" w:hAnsi="Times New Roman" w:cs="Times New Roman"/>
                <w:b/>
              </w:rPr>
              <w:t>м</w:t>
            </w:r>
            <w:r w:rsidRPr="00BD2FCB">
              <w:rPr>
                <w:rFonts w:ascii="Times New Roman" w:eastAsia="Calibri" w:hAnsi="Times New Roman" w:cs="Times New Roman"/>
                <w:b/>
                <w:vertAlign w:val="superscript"/>
              </w:rPr>
              <w:t>3</w:t>
            </w:r>
            <w:r w:rsidRPr="00BD2FCB">
              <w:rPr>
                <w:rFonts w:ascii="Times New Roman" w:eastAsia="Calibri" w:hAnsi="Times New Roman" w:cs="Times New Roman"/>
                <w:b/>
              </w:rPr>
              <w:t>/сут</w:t>
            </w:r>
          </w:p>
        </w:tc>
      </w:tr>
      <w:tr w:rsidR="00BD2FCB" w:rsidRPr="00BD2FCB" w:rsidTr="00DC42F4">
        <w:tc>
          <w:tcPr>
            <w:tcW w:w="1901" w:type="dxa"/>
            <w:vMerge/>
            <w:shd w:val="clear" w:color="auto" w:fill="D9D9D9" w:themeFill="background1" w:themeFillShade="D9"/>
          </w:tcPr>
          <w:p w:rsidR="00C16A71" w:rsidRPr="00BD2FCB" w:rsidRDefault="00C16A71" w:rsidP="00C43B80">
            <w:pPr>
              <w:spacing w:line="276" w:lineRule="auto"/>
              <w:jc w:val="both"/>
              <w:rPr>
                <w:rFonts w:ascii="Times New Roman" w:eastAsia="Calibri" w:hAnsi="Times New Roman" w:cs="Times New Roman"/>
                <w:b/>
                <w:shd w:val="clear" w:color="auto" w:fill="FFFFFF"/>
              </w:rPr>
            </w:pPr>
          </w:p>
        </w:tc>
        <w:tc>
          <w:tcPr>
            <w:tcW w:w="2169" w:type="dxa"/>
            <w:vMerge/>
            <w:shd w:val="clear" w:color="auto" w:fill="D9D9D9" w:themeFill="background1" w:themeFillShade="D9"/>
          </w:tcPr>
          <w:p w:rsidR="00C16A71" w:rsidRPr="00BD2FCB" w:rsidRDefault="00C16A71" w:rsidP="00C43B80">
            <w:pPr>
              <w:spacing w:line="276" w:lineRule="auto"/>
              <w:jc w:val="both"/>
              <w:rPr>
                <w:rFonts w:ascii="Times New Roman" w:eastAsia="Calibri" w:hAnsi="Times New Roman" w:cs="Times New Roman"/>
                <w:b/>
                <w:shd w:val="clear" w:color="auto" w:fill="FFFFFF"/>
              </w:rPr>
            </w:pPr>
          </w:p>
        </w:tc>
        <w:tc>
          <w:tcPr>
            <w:tcW w:w="1858" w:type="dxa"/>
            <w:vMerge/>
            <w:shd w:val="clear" w:color="auto" w:fill="D9D9D9" w:themeFill="background1" w:themeFillShade="D9"/>
          </w:tcPr>
          <w:p w:rsidR="00C16A71" w:rsidRPr="00BD2FCB" w:rsidRDefault="00C16A71" w:rsidP="00C43B80">
            <w:pPr>
              <w:spacing w:line="276" w:lineRule="auto"/>
              <w:jc w:val="both"/>
              <w:rPr>
                <w:rFonts w:ascii="Times New Roman" w:eastAsia="Calibri" w:hAnsi="Times New Roman" w:cs="Times New Roman"/>
                <w:b/>
                <w:shd w:val="clear" w:color="auto" w:fill="FFFFFF"/>
              </w:rPr>
            </w:pPr>
          </w:p>
        </w:tc>
        <w:tc>
          <w:tcPr>
            <w:tcW w:w="1821" w:type="dxa"/>
            <w:shd w:val="clear" w:color="auto" w:fill="D9D9D9" w:themeFill="background1" w:themeFillShade="D9"/>
            <w:vAlign w:val="center"/>
          </w:tcPr>
          <w:p w:rsidR="00C16A71" w:rsidRPr="00BD2FCB" w:rsidRDefault="00C16A71" w:rsidP="00C43B80">
            <w:pPr>
              <w:spacing w:line="276" w:lineRule="auto"/>
              <w:jc w:val="center"/>
              <w:rPr>
                <w:rFonts w:ascii="Times New Roman" w:eastAsia="Calibri" w:hAnsi="Times New Roman" w:cs="Times New Roman"/>
                <w:b/>
              </w:rPr>
            </w:pPr>
            <w:r w:rsidRPr="00BD2FCB">
              <w:rPr>
                <w:rFonts w:ascii="Times New Roman" w:eastAsia="Calibri" w:hAnsi="Times New Roman" w:cs="Times New Roman"/>
                <w:b/>
              </w:rPr>
              <w:t>Средне-суточные</w:t>
            </w:r>
          </w:p>
        </w:tc>
        <w:tc>
          <w:tcPr>
            <w:tcW w:w="1821" w:type="dxa"/>
            <w:shd w:val="clear" w:color="auto" w:fill="D9D9D9" w:themeFill="background1" w:themeFillShade="D9"/>
            <w:vAlign w:val="center"/>
          </w:tcPr>
          <w:p w:rsidR="00C16A71" w:rsidRPr="00BD2FCB" w:rsidRDefault="00C16A71" w:rsidP="00C43B80">
            <w:pPr>
              <w:spacing w:line="276" w:lineRule="auto"/>
              <w:jc w:val="center"/>
              <w:rPr>
                <w:rFonts w:ascii="Times New Roman" w:eastAsia="Calibri" w:hAnsi="Times New Roman" w:cs="Times New Roman"/>
                <w:b/>
              </w:rPr>
            </w:pPr>
            <w:r w:rsidRPr="00BD2FCB">
              <w:rPr>
                <w:rFonts w:ascii="Times New Roman" w:eastAsia="Calibri" w:hAnsi="Times New Roman" w:cs="Times New Roman"/>
                <w:b/>
              </w:rPr>
              <w:t>Максимально-суточн.</w:t>
            </w:r>
          </w:p>
          <w:p w:rsidR="00C16A71" w:rsidRPr="00BD2FCB" w:rsidRDefault="00C16A71" w:rsidP="00C43B80">
            <w:pPr>
              <w:spacing w:line="276" w:lineRule="auto"/>
              <w:jc w:val="center"/>
              <w:rPr>
                <w:rFonts w:ascii="Times New Roman" w:eastAsia="Calibri" w:hAnsi="Times New Roman" w:cs="Times New Roman"/>
                <w:b/>
              </w:rPr>
            </w:pPr>
            <w:r w:rsidRPr="00BD2FCB">
              <w:rPr>
                <w:rFonts w:ascii="Times New Roman" w:eastAsia="Calibri" w:hAnsi="Times New Roman" w:cs="Times New Roman"/>
                <w:b/>
              </w:rPr>
              <w:t>К=1,2</w:t>
            </w:r>
          </w:p>
        </w:tc>
      </w:tr>
      <w:tr w:rsidR="00BD2FCB" w:rsidRPr="00BD2FCB" w:rsidTr="00DC42F4">
        <w:tc>
          <w:tcPr>
            <w:tcW w:w="1901" w:type="dxa"/>
            <w:vAlign w:val="center"/>
          </w:tcPr>
          <w:p w:rsidR="00C16A71" w:rsidRPr="00BD2FCB" w:rsidRDefault="00D21DA1" w:rsidP="008F2E34">
            <w:pPr>
              <w:snapToGrid w:val="0"/>
              <w:spacing w:line="276" w:lineRule="auto"/>
              <w:ind w:left="-142"/>
              <w:jc w:val="center"/>
              <w:rPr>
                <w:rFonts w:ascii="Times New Roman" w:eastAsia="Calibri" w:hAnsi="Times New Roman" w:cs="Times New Roman"/>
                <w:shd w:val="clear" w:color="auto" w:fill="FFFFFF"/>
              </w:rPr>
            </w:pPr>
            <w:r w:rsidRPr="00BD2FCB">
              <w:rPr>
                <w:rFonts w:ascii="Times New Roman" w:eastAsia="Arial" w:hAnsi="Times New Roman" w:cs="Times New Roman"/>
                <w:b/>
                <w:i/>
                <w:shd w:val="clear" w:color="auto" w:fill="FFFFFF"/>
              </w:rPr>
              <w:t>Ростошинское</w:t>
            </w:r>
            <w:r w:rsidR="00C16A71" w:rsidRPr="00BD2FCB">
              <w:rPr>
                <w:rFonts w:ascii="Times New Roman" w:eastAsia="Arial" w:hAnsi="Times New Roman" w:cs="Times New Roman"/>
                <w:b/>
                <w:i/>
                <w:shd w:val="clear" w:color="auto" w:fill="FFFFFF"/>
              </w:rPr>
              <w:t xml:space="preserve"> сп</w:t>
            </w:r>
            <w:r w:rsidR="00C16A71" w:rsidRPr="00BD2FCB">
              <w:rPr>
                <w:rFonts w:ascii="Times New Roman" w:eastAsia="Calibri" w:hAnsi="Times New Roman" w:cs="Times New Roman"/>
                <w:b/>
                <w:bCs/>
                <w:i/>
                <w:iCs/>
                <w:shd w:val="clear" w:color="auto" w:fill="FFFFFF"/>
              </w:rPr>
              <w:t xml:space="preserve">, </w:t>
            </w:r>
            <w:r w:rsidR="00C16A71" w:rsidRPr="00BD2FCB">
              <w:rPr>
                <w:rFonts w:ascii="Times New Roman" w:eastAsia="Calibri" w:hAnsi="Times New Roman" w:cs="Times New Roman"/>
                <w:shd w:val="clear" w:color="auto" w:fill="FFFFFF"/>
              </w:rPr>
              <w:t xml:space="preserve">население </w:t>
            </w:r>
            <w:r w:rsidR="003D421E" w:rsidRPr="00BD2FCB">
              <w:rPr>
                <w:rFonts w:ascii="Times New Roman" w:eastAsia="Calibri" w:hAnsi="Times New Roman" w:cs="Times New Roman"/>
                <w:shd w:val="clear" w:color="auto" w:fill="FFFFFF"/>
              </w:rPr>
              <w:t>1,</w:t>
            </w:r>
            <w:r w:rsidR="008F2E34" w:rsidRPr="00BD2FCB">
              <w:rPr>
                <w:rFonts w:ascii="Times New Roman" w:eastAsia="Calibri" w:hAnsi="Times New Roman" w:cs="Times New Roman"/>
                <w:shd w:val="clear" w:color="auto" w:fill="FFFFFF"/>
              </w:rPr>
              <w:t>088</w:t>
            </w:r>
            <w:r w:rsidR="00C16A71" w:rsidRPr="00BD2FCB">
              <w:rPr>
                <w:rFonts w:ascii="Times New Roman" w:eastAsia="Calibri" w:hAnsi="Times New Roman" w:cs="Times New Roman"/>
                <w:shd w:val="clear" w:color="auto" w:fill="FFFFFF"/>
              </w:rPr>
              <w:t xml:space="preserve"> тыс. чел</w:t>
            </w:r>
          </w:p>
        </w:tc>
        <w:tc>
          <w:tcPr>
            <w:tcW w:w="2169" w:type="dxa"/>
          </w:tcPr>
          <w:p w:rsidR="00C16A71" w:rsidRPr="00BD2FCB" w:rsidRDefault="008F2E34" w:rsidP="00C43B80">
            <w:pPr>
              <w:snapToGrid w:val="0"/>
              <w:spacing w:line="276" w:lineRule="auto"/>
              <w:jc w:val="center"/>
              <w:rPr>
                <w:rFonts w:ascii="Times New Roman" w:eastAsia="Calibri" w:hAnsi="Times New Roman" w:cs="Times New Roman"/>
                <w:kern w:val="3"/>
                <w:u w:val="single"/>
                <w:shd w:val="clear" w:color="auto" w:fill="FFFFFF"/>
              </w:rPr>
            </w:pPr>
            <w:r w:rsidRPr="00BD2FCB">
              <w:rPr>
                <w:rFonts w:ascii="Times New Roman" w:eastAsia="Calibri" w:hAnsi="Times New Roman" w:cs="Times New Roman"/>
                <w:u w:val="single"/>
                <w:shd w:val="clear" w:color="auto" w:fill="FFFFFF"/>
              </w:rPr>
              <w:t>-</w:t>
            </w:r>
          </w:p>
          <w:p w:rsidR="00C16A71" w:rsidRPr="00BD2FCB" w:rsidRDefault="003D421E" w:rsidP="008F2E34">
            <w:pPr>
              <w:widowControl w:val="0"/>
              <w:autoSpaceDN w:val="0"/>
              <w:spacing w:line="276" w:lineRule="auto"/>
              <w:jc w:val="center"/>
              <w:rPr>
                <w:rFonts w:ascii="Times New Roman" w:eastAsia="Calibri" w:hAnsi="Times New Roman" w:cs="Times New Roman"/>
                <w:kern w:val="3"/>
                <w:shd w:val="clear" w:color="auto" w:fill="FFFFFF"/>
              </w:rPr>
            </w:pPr>
            <w:r w:rsidRPr="00BD2FCB">
              <w:rPr>
                <w:rFonts w:ascii="Times New Roman" w:eastAsia="Calibri" w:hAnsi="Times New Roman" w:cs="Times New Roman"/>
                <w:shd w:val="clear" w:color="auto" w:fill="FFFFFF"/>
              </w:rPr>
              <w:t>1,</w:t>
            </w:r>
            <w:r w:rsidR="008F2E34" w:rsidRPr="00BD2FCB">
              <w:rPr>
                <w:rFonts w:ascii="Times New Roman" w:eastAsia="Calibri" w:hAnsi="Times New Roman" w:cs="Times New Roman"/>
                <w:shd w:val="clear" w:color="auto" w:fill="FFFFFF"/>
              </w:rPr>
              <w:t>088</w:t>
            </w:r>
          </w:p>
        </w:tc>
        <w:tc>
          <w:tcPr>
            <w:tcW w:w="1858" w:type="dxa"/>
          </w:tcPr>
          <w:p w:rsidR="00C16A71" w:rsidRPr="00BD2FCB" w:rsidRDefault="00706FF5" w:rsidP="00C43B80">
            <w:pPr>
              <w:snapToGrid w:val="0"/>
              <w:spacing w:line="276" w:lineRule="auto"/>
              <w:jc w:val="center"/>
              <w:rPr>
                <w:rFonts w:ascii="Times New Roman" w:eastAsia="Calibri" w:hAnsi="Times New Roman" w:cs="Times New Roman"/>
                <w:kern w:val="3"/>
                <w:u w:val="single"/>
                <w:shd w:val="clear" w:color="auto" w:fill="FFFFFF"/>
              </w:rPr>
            </w:pPr>
            <w:r w:rsidRPr="00BD2FCB">
              <w:rPr>
                <w:rFonts w:ascii="Times New Roman" w:eastAsia="Calibri" w:hAnsi="Times New Roman" w:cs="Times New Roman"/>
                <w:u w:val="single"/>
                <w:shd w:val="clear" w:color="auto" w:fill="FFFFFF"/>
              </w:rPr>
              <w:t>300</w:t>
            </w:r>
          </w:p>
          <w:p w:rsidR="00C16A71" w:rsidRPr="00BD2FCB" w:rsidRDefault="00C16A71" w:rsidP="00C43B80">
            <w:pPr>
              <w:widowControl w:val="0"/>
              <w:autoSpaceDN w:val="0"/>
              <w:spacing w:line="276" w:lineRule="auto"/>
              <w:jc w:val="center"/>
              <w:rPr>
                <w:rFonts w:ascii="Times New Roman" w:eastAsia="Calibri" w:hAnsi="Times New Roman" w:cs="Times New Roman"/>
                <w:kern w:val="3"/>
                <w:shd w:val="clear" w:color="auto" w:fill="FFFFFF"/>
              </w:rPr>
            </w:pPr>
            <w:r w:rsidRPr="00BD2FCB">
              <w:rPr>
                <w:rFonts w:ascii="Times New Roman" w:eastAsia="Calibri" w:hAnsi="Times New Roman" w:cs="Times New Roman"/>
                <w:shd w:val="clear" w:color="auto" w:fill="FFFFFF"/>
              </w:rPr>
              <w:t>230</w:t>
            </w:r>
          </w:p>
        </w:tc>
        <w:tc>
          <w:tcPr>
            <w:tcW w:w="1821" w:type="dxa"/>
          </w:tcPr>
          <w:p w:rsidR="00C16A71" w:rsidRPr="00BD2FCB" w:rsidRDefault="008F2E34" w:rsidP="00C43B80">
            <w:pPr>
              <w:snapToGrid w:val="0"/>
              <w:spacing w:line="276" w:lineRule="auto"/>
              <w:jc w:val="center"/>
              <w:rPr>
                <w:rFonts w:ascii="Times New Roman" w:eastAsia="Calibri" w:hAnsi="Times New Roman" w:cs="Times New Roman"/>
                <w:kern w:val="3"/>
                <w:u w:val="single"/>
                <w:shd w:val="clear" w:color="auto" w:fill="FFFFFF"/>
              </w:rPr>
            </w:pPr>
            <w:r w:rsidRPr="00BD2FCB">
              <w:rPr>
                <w:rFonts w:ascii="Times New Roman" w:eastAsia="Calibri" w:hAnsi="Times New Roman" w:cs="Times New Roman"/>
                <w:u w:val="single"/>
                <w:shd w:val="clear" w:color="auto" w:fill="FFFFFF"/>
              </w:rPr>
              <w:t>-</w:t>
            </w:r>
          </w:p>
          <w:p w:rsidR="00C16A71" w:rsidRPr="00BD2FCB" w:rsidRDefault="00DA771E" w:rsidP="00C43B80">
            <w:pPr>
              <w:widowControl w:val="0"/>
              <w:autoSpaceDN w:val="0"/>
              <w:spacing w:line="276" w:lineRule="auto"/>
              <w:jc w:val="center"/>
              <w:rPr>
                <w:rFonts w:ascii="Times New Roman" w:eastAsia="Calibri" w:hAnsi="Times New Roman" w:cs="Times New Roman"/>
                <w:kern w:val="3"/>
                <w:shd w:val="clear" w:color="auto" w:fill="FFFFFF"/>
              </w:rPr>
            </w:pPr>
            <w:r w:rsidRPr="00BD2FCB">
              <w:rPr>
                <w:rFonts w:ascii="Times New Roman" w:eastAsia="Calibri" w:hAnsi="Times New Roman" w:cs="Times New Roman"/>
                <w:shd w:val="clear" w:color="auto" w:fill="FFFFFF"/>
              </w:rPr>
              <w:t>250,24</w:t>
            </w:r>
          </w:p>
        </w:tc>
        <w:tc>
          <w:tcPr>
            <w:tcW w:w="1821" w:type="dxa"/>
          </w:tcPr>
          <w:p w:rsidR="00C16A71" w:rsidRPr="00BD2FCB" w:rsidRDefault="008F2E34" w:rsidP="00C43B80">
            <w:pPr>
              <w:snapToGrid w:val="0"/>
              <w:spacing w:line="276" w:lineRule="auto"/>
              <w:jc w:val="center"/>
              <w:rPr>
                <w:rFonts w:ascii="Times New Roman" w:eastAsia="Calibri" w:hAnsi="Times New Roman" w:cs="Times New Roman"/>
                <w:kern w:val="3"/>
                <w:u w:val="single"/>
                <w:shd w:val="clear" w:color="auto" w:fill="FFFFFF"/>
              </w:rPr>
            </w:pPr>
            <w:r w:rsidRPr="00BD2FCB">
              <w:rPr>
                <w:rFonts w:ascii="Times New Roman" w:eastAsia="Calibri" w:hAnsi="Times New Roman" w:cs="Times New Roman"/>
                <w:u w:val="single"/>
                <w:shd w:val="clear" w:color="auto" w:fill="FFFFFF"/>
              </w:rPr>
              <w:t>-</w:t>
            </w:r>
          </w:p>
          <w:p w:rsidR="00C16A71" w:rsidRPr="00BD2FCB" w:rsidRDefault="00DA771E" w:rsidP="00C43B80">
            <w:pPr>
              <w:widowControl w:val="0"/>
              <w:autoSpaceDN w:val="0"/>
              <w:spacing w:line="276" w:lineRule="auto"/>
              <w:jc w:val="center"/>
              <w:rPr>
                <w:rFonts w:ascii="Times New Roman" w:eastAsia="Calibri" w:hAnsi="Times New Roman" w:cs="Times New Roman"/>
                <w:kern w:val="3"/>
                <w:shd w:val="clear" w:color="auto" w:fill="FFFFFF"/>
              </w:rPr>
            </w:pPr>
            <w:r w:rsidRPr="00BD2FCB">
              <w:rPr>
                <w:rFonts w:ascii="Times New Roman" w:eastAsia="Calibri" w:hAnsi="Times New Roman" w:cs="Times New Roman"/>
                <w:shd w:val="clear" w:color="auto" w:fill="FFFFFF"/>
              </w:rPr>
              <w:t>300,288</w:t>
            </w:r>
          </w:p>
        </w:tc>
      </w:tr>
      <w:tr w:rsidR="00BD2FCB" w:rsidRPr="00BD2FCB" w:rsidTr="00DC42F4">
        <w:tc>
          <w:tcPr>
            <w:tcW w:w="1901" w:type="dxa"/>
            <w:vAlign w:val="center"/>
          </w:tcPr>
          <w:p w:rsidR="00C16A71" w:rsidRPr="00BD2FCB" w:rsidRDefault="00C16A71" w:rsidP="00C43B80">
            <w:pPr>
              <w:snapToGrid w:val="0"/>
              <w:spacing w:line="276" w:lineRule="auto"/>
              <w:jc w:val="center"/>
              <w:rPr>
                <w:rFonts w:ascii="Times New Roman" w:eastAsia="Calibri" w:hAnsi="Times New Roman" w:cs="Times New Roman"/>
                <w:shd w:val="clear" w:color="auto" w:fill="FFFFFF"/>
              </w:rPr>
            </w:pPr>
            <w:r w:rsidRPr="00BD2FCB">
              <w:rPr>
                <w:rFonts w:ascii="Times New Roman" w:eastAsia="Calibri" w:hAnsi="Times New Roman" w:cs="Times New Roman"/>
                <w:shd w:val="clear" w:color="auto" w:fill="FFFFFF"/>
              </w:rPr>
              <w:t>Поливочные нужды</w:t>
            </w:r>
          </w:p>
        </w:tc>
        <w:tc>
          <w:tcPr>
            <w:tcW w:w="2169" w:type="dxa"/>
            <w:vAlign w:val="center"/>
          </w:tcPr>
          <w:p w:rsidR="00C16A71" w:rsidRPr="00BD2FCB" w:rsidRDefault="003D421E" w:rsidP="008F2E34">
            <w:pPr>
              <w:snapToGrid w:val="0"/>
              <w:spacing w:line="276" w:lineRule="auto"/>
              <w:jc w:val="center"/>
              <w:rPr>
                <w:rFonts w:ascii="Times New Roman" w:eastAsia="Calibri" w:hAnsi="Times New Roman" w:cs="Times New Roman"/>
                <w:shd w:val="clear" w:color="auto" w:fill="FFFFFF"/>
              </w:rPr>
            </w:pPr>
            <w:r w:rsidRPr="00BD2FCB">
              <w:rPr>
                <w:rFonts w:ascii="Times New Roman" w:eastAsia="Calibri" w:hAnsi="Times New Roman" w:cs="Times New Roman"/>
                <w:shd w:val="clear" w:color="auto" w:fill="FFFFFF"/>
              </w:rPr>
              <w:t>1,</w:t>
            </w:r>
            <w:r w:rsidR="008F2E34" w:rsidRPr="00BD2FCB">
              <w:rPr>
                <w:rFonts w:ascii="Times New Roman" w:eastAsia="Calibri" w:hAnsi="Times New Roman" w:cs="Times New Roman"/>
                <w:shd w:val="clear" w:color="auto" w:fill="FFFFFF"/>
              </w:rPr>
              <w:t>088</w:t>
            </w:r>
          </w:p>
        </w:tc>
        <w:tc>
          <w:tcPr>
            <w:tcW w:w="1858" w:type="dxa"/>
            <w:vAlign w:val="center"/>
          </w:tcPr>
          <w:p w:rsidR="00C16A71" w:rsidRPr="00BD2FCB" w:rsidRDefault="00C16A71" w:rsidP="00C43B80">
            <w:pPr>
              <w:snapToGrid w:val="0"/>
              <w:spacing w:line="276" w:lineRule="auto"/>
              <w:jc w:val="center"/>
              <w:rPr>
                <w:rFonts w:ascii="Times New Roman" w:eastAsia="Calibri" w:hAnsi="Times New Roman" w:cs="Times New Roman"/>
                <w:shd w:val="clear" w:color="auto" w:fill="FFFFFF"/>
              </w:rPr>
            </w:pPr>
            <w:r w:rsidRPr="00BD2FCB">
              <w:rPr>
                <w:rFonts w:ascii="Times New Roman" w:eastAsia="Calibri" w:hAnsi="Times New Roman" w:cs="Times New Roman"/>
                <w:shd w:val="clear" w:color="auto" w:fill="FFFFFF"/>
              </w:rPr>
              <w:t>70</w:t>
            </w:r>
          </w:p>
        </w:tc>
        <w:tc>
          <w:tcPr>
            <w:tcW w:w="1821" w:type="dxa"/>
            <w:vAlign w:val="center"/>
          </w:tcPr>
          <w:p w:rsidR="00C16A71" w:rsidRPr="00BD2FCB" w:rsidRDefault="008F2E34" w:rsidP="00282DB9">
            <w:pPr>
              <w:snapToGrid w:val="0"/>
              <w:spacing w:line="276" w:lineRule="auto"/>
              <w:jc w:val="center"/>
              <w:rPr>
                <w:rFonts w:ascii="Times New Roman" w:eastAsia="Calibri" w:hAnsi="Times New Roman" w:cs="Times New Roman"/>
                <w:shd w:val="clear" w:color="auto" w:fill="FFFFFF"/>
              </w:rPr>
            </w:pPr>
            <w:r w:rsidRPr="00BD2FCB">
              <w:rPr>
                <w:rFonts w:ascii="Times New Roman" w:eastAsia="Calibri" w:hAnsi="Times New Roman" w:cs="Times New Roman"/>
                <w:shd w:val="clear" w:color="auto" w:fill="FFFFFF"/>
              </w:rPr>
              <w:t>76,16</w:t>
            </w:r>
          </w:p>
        </w:tc>
        <w:tc>
          <w:tcPr>
            <w:tcW w:w="1821" w:type="dxa"/>
            <w:vAlign w:val="center"/>
          </w:tcPr>
          <w:p w:rsidR="00C16A71" w:rsidRPr="00BD2FCB" w:rsidRDefault="008F2E34" w:rsidP="00282DB9">
            <w:pPr>
              <w:snapToGrid w:val="0"/>
              <w:spacing w:line="276" w:lineRule="auto"/>
              <w:jc w:val="center"/>
              <w:rPr>
                <w:rFonts w:ascii="Times New Roman" w:eastAsia="Calibri" w:hAnsi="Times New Roman" w:cs="Times New Roman"/>
                <w:shd w:val="clear" w:color="auto" w:fill="FFFFFF"/>
              </w:rPr>
            </w:pPr>
            <w:r w:rsidRPr="00BD2FCB">
              <w:rPr>
                <w:rFonts w:ascii="Times New Roman" w:eastAsia="Calibri" w:hAnsi="Times New Roman" w:cs="Times New Roman"/>
                <w:shd w:val="clear" w:color="auto" w:fill="FFFFFF"/>
              </w:rPr>
              <w:t>91,392</w:t>
            </w:r>
          </w:p>
        </w:tc>
      </w:tr>
      <w:tr w:rsidR="00C16A71" w:rsidRPr="00BD2FCB" w:rsidTr="00DC42F4">
        <w:tc>
          <w:tcPr>
            <w:tcW w:w="1901" w:type="dxa"/>
            <w:vAlign w:val="center"/>
          </w:tcPr>
          <w:p w:rsidR="00C16A71" w:rsidRPr="00BD2FCB" w:rsidRDefault="00C16A71" w:rsidP="00C43B80">
            <w:pPr>
              <w:snapToGrid w:val="0"/>
              <w:spacing w:line="276" w:lineRule="auto"/>
              <w:jc w:val="center"/>
              <w:rPr>
                <w:rFonts w:ascii="Times New Roman" w:eastAsia="Calibri" w:hAnsi="Times New Roman" w:cs="Times New Roman"/>
                <w:shd w:val="clear" w:color="auto" w:fill="FFFFFF"/>
              </w:rPr>
            </w:pPr>
            <w:r w:rsidRPr="00BD2FCB">
              <w:rPr>
                <w:rFonts w:ascii="Times New Roman" w:eastAsia="Calibri" w:hAnsi="Times New Roman" w:cs="Times New Roman"/>
                <w:shd w:val="clear" w:color="auto" w:fill="FFFFFF"/>
              </w:rPr>
              <w:t>Итого</w:t>
            </w:r>
          </w:p>
        </w:tc>
        <w:tc>
          <w:tcPr>
            <w:tcW w:w="2169" w:type="dxa"/>
            <w:vAlign w:val="center"/>
          </w:tcPr>
          <w:p w:rsidR="00C16A71" w:rsidRPr="00BD2FCB" w:rsidRDefault="00C16A71" w:rsidP="00C43B80">
            <w:pPr>
              <w:snapToGrid w:val="0"/>
              <w:spacing w:line="276" w:lineRule="auto"/>
              <w:jc w:val="center"/>
              <w:rPr>
                <w:rFonts w:ascii="Times New Roman" w:eastAsia="Calibri" w:hAnsi="Times New Roman" w:cs="Times New Roman"/>
                <w:shd w:val="clear" w:color="auto" w:fill="FFFFFF"/>
              </w:rPr>
            </w:pPr>
          </w:p>
        </w:tc>
        <w:tc>
          <w:tcPr>
            <w:tcW w:w="1858" w:type="dxa"/>
            <w:vAlign w:val="center"/>
          </w:tcPr>
          <w:p w:rsidR="00C16A71" w:rsidRPr="00BD2FCB" w:rsidRDefault="00C16A71" w:rsidP="00C43B80">
            <w:pPr>
              <w:snapToGrid w:val="0"/>
              <w:spacing w:line="276" w:lineRule="auto"/>
              <w:jc w:val="center"/>
              <w:rPr>
                <w:rFonts w:ascii="Times New Roman" w:eastAsia="Calibri" w:hAnsi="Times New Roman" w:cs="Times New Roman"/>
                <w:shd w:val="clear" w:color="auto" w:fill="FFFFFF"/>
              </w:rPr>
            </w:pPr>
          </w:p>
        </w:tc>
        <w:tc>
          <w:tcPr>
            <w:tcW w:w="1821" w:type="dxa"/>
            <w:vAlign w:val="center"/>
          </w:tcPr>
          <w:p w:rsidR="00C16A71" w:rsidRPr="00BD2FCB" w:rsidRDefault="00DA771E" w:rsidP="00C43B80">
            <w:pPr>
              <w:snapToGrid w:val="0"/>
              <w:spacing w:line="276" w:lineRule="auto"/>
              <w:jc w:val="center"/>
              <w:rPr>
                <w:rFonts w:ascii="Times New Roman" w:eastAsia="Calibri" w:hAnsi="Times New Roman" w:cs="Times New Roman"/>
                <w:shd w:val="clear" w:color="auto" w:fill="FFFFFF"/>
              </w:rPr>
            </w:pPr>
            <w:r w:rsidRPr="00BD2FCB">
              <w:rPr>
                <w:rFonts w:ascii="Times New Roman" w:eastAsia="Calibri" w:hAnsi="Times New Roman" w:cs="Times New Roman"/>
                <w:shd w:val="clear" w:color="auto" w:fill="FFFFFF"/>
              </w:rPr>
              <w:t>236,4</w:t>
            </w:r>
          </w:p>
        </w:tc>
        <w:tc>
          <w:tcPr>
            <w:tcW w:w="1821" w:type="dxa"/>
            <w:vAlign w:val="center"/>
          </w:tcPr>
          <w:p w:rsidR="00C16A71" w:rsidRPr="00BD2FCB" w:rsidRDefault="00DA771E" w:rsidP="00C43B80">
            <w:pPr>
              <w:snapToGrid w:val="0"/>
              <w:spacing w:line="276" w:lineRule="auto"/>
              <w:jc w:val="center"/>
              <w:rPr>
                <w:rFonts w:ascii="Times New Roman" w:eastAsia="Calibri" w:hAnsi="Times New Roman" w:cs="Times New Roman"/>
                <w:shd w:val="clear" w:color="auto" w:fill="FFFFFF"/>
              </w:rPr>
            </w:pPr>
            <w:r w:rsidRPr="00BD2FCB">
              <w:rPr>
                <w:rFonts w:ascii="Times New Roman" w:eastAsia="Calibri" w:hAnsi="Times New Roman" w:cs="Times New Roman"/>
                <w:shd w:val="clear" w:color="auto" w:fill="FFFFFF"/>
              </w:rPr>
              <w:t>391,68</w:t>
            </w:r>
          </w:p>
        </w:tc>
      </w:tr>
    </w:tbl>
    <w:p w:rsidR="00BB0F17" w:rsidRPr="00BD2FCB" w:rsidRDefault="00BB0F17" w:rsidP="001170D9">
      <w:pPr>
        <w:spacing w:after="0" w:line="276" w:lineRule="auto"/>
        <w:jc w:val="both"/>
        <w:rPr>
          <w:rFonts w:ascii="Times New Roman" w:eastAsia="Calibri" w:hAnsi="Times New Roman" w:cs="Times New Roman"/>
          <w:b/>
          <w:sz w:val="24"/>
          <w:szCs w:val="24"/>
          <w:shd w:val="clear" w:color="auto" w:fill="FFFFFF"/>
        </w:rPr>
      </w:pPr>
    </w:p>
    <w:p w:rsidR="00C16A71" w:rsidRPr="00BD2FCB" w:rsidRDefault="00C16A71" w:rsidP="00C43B80">
      <w:pPr>
        <w:spacing w:after="0" w:line="276" w:lineRule="auto"/>
        <w:ind w:firstLine="709"/>
        <w:jc w:val="center"/>
        <w:outlineLvl w:val="0"/>
        <w:rPr>
          <w:rFonts w:ascii="Times New Roman" w:eastAsia="Calibri" w:hAnsi="Times New Roman" w:cs="Times New Roman"/>
          <w:b/>
          <w:sz w:val="24"/>
          <w:szCs w:val="24"/>
          <w:shd w:val="clear" w:color="auto" w:fill="FFFFFF"/>
        </w:rPr>
      </w:pPr>
      <w:r w:rsidRPr="00BD2FCB">
        <w:rPr>
          <w:rFonts w:ascii="Times New Roman" w:eastAsia="Calibri" w:hAnsi="Times New Roman" w:cs="Times New Roman"/>
          <w:b/>
          <w:sz w:val="24"/>
          <w:szCs w:val="24"/>
          <w:shd w:val="clear" w:color="auto" w:fill="FFFFFF"/>
        </w:rPr>
        <w:t>Суммарные расходы воды. Расчетный срок.</w:t>
      </w:r>
    </w:p>
    <w:tbl>
      <w:tblPr>
        <w:tblStyle w:val="af2"/>
        <w:tblW w:w="0" w:type="auto"/>
        <w:tblLook w:val="04A0" w:firstRow="1" w:lastRow="0" w:firstColumn="1" w:lastColumn="0" w:noHBand="0" w:noVBand="1"/>
      </w:tblPr>
      <w:tblGrid>
        <w:gridCol w:w="3652"/>
        <w:gridCol w:w="2728"/>
        <w:gridCol w:w="3190"/>
      </w:tblGrid>
      <w:tr w:rsidR="00BD2FCB" w:rsidRPr="00BD2FCB" w:rsidTr="006B60C7">
        <w:tc>
          <w:tcPr>
            <w:tcW w:w="3652" w:type="dxa"/>
            <w:vMerge w:val="restart"/>
            <w:shd w:val="clear" w:color="auto" w:fill="D9D9D9" w:themeFill="background1" w:themeFillShade="D9"/>
            <w:vAlign w:val="center"/>
          </w:tcPr>
          <w:p w:rsidR="00C16A71" w:rsidRPr="00BD2FCB" w:rsidRDefault="00C16A71" w:rsidP="00C43B80">
            <w:pPr>
              <w:spacing w:line="276" w:lineRule="auto"/>
              <w:jc w:val="center"/>
              <w:rPr>
                <w:rFonts w:ascii="Times New Roman" w:eastAsia="Calibri" w:hAnsi="Times New Roman" w:cs="Times New Roman"/>
                <w:b/>
              </w:rPr>
            </w:pPr>
            <w:r w:rsidRPr="00BD2FCB">
              <w:rPr>
                <w:rFonts w:ascii="Times New Roman" w:eastAsia="Calibri" w:hAnsi="Times New Roman" w:cs="Times New Roman"/>
                <w:b/>
              </w:rPr>
              <w:t>Наименование потребителей</w:t>
            </w:r>
          </w:p>
        </w:tc>
        <w:tc>
          <w:tcPr>
            <w:tcW w:w="5918" w:type="dxa"/>
            <w:gridSpan w:val="2"/>
            <w:shd w:val="clear" w:color="auto" w:fill="D9D9D9" w:themeFill="background1" w:themeFillShade="D9"/>
          </w:tcPr>
          <w:p w:rsidR="00C16A71" w:rsidRPr="00BD2FCB" w:rsidRDefault="00C16A71" w:rsidP="00C43B80">
            <w:pPr>
              <w:spacing w:line="276" w:lineRule="auto"/>
              <w:jc w:val="center"/>
              <w:rPr>
                <w:rFonts w:ascii="Times New Roman" w:eastAsia="Calibri" w:hAnsi="Times New Roman" w:cs="Times New Roman"/>
                <w:b/>
              </w:rPr>
            </w:pPr>
            <w:r w:rsidRPr="00BD2FCB">
              <w:rPr>
                <w:rFonts w:ascii="Times New Roman" w:eastAsia="Calibri" w:hAnsi="Times New Roman" w:cs="Times New Roman"/>
                <w:b/>
              </w:rPr>
              <w:t>Расчетный срок</w:t>
            </w:r>
          </w:p>
        </w:tc>
      </w:tr>
      <w:tr w:rsidR="00BD2FCB" w:rsidRPr="00BD2FCB" w:rsidTr="006B60C7">
        <w:tc>
          <w:tcPr>
            <w:tcW w:w="3652" w:type="dxa"/>
            <w:vMerge/>
            <w:shd w:val="clear" w:color="auto" w:fill="D9D9D9" w:themeFill="background1" w:themeFillShade="D9"/>
          </w:tcPr>
          <w:p w:rsidR="00C16A71" w:rsidRPr="00BD2FCB" w:rsidRDefault="00C16A71" w:rsidP="00C43B80">
            <w:pPr>
              <w:spacing w:line="276" w:lineRule="auto"/>
              <w:jc w:val="both"/>
              <w:rPr>
                <w:rFonts w:ascii="Times New Roman" w:eastAsia="Calibri" w:hAnsi="Times New Roman" w:cs="Times New Roman"/>
                <w:b/>
                <w:shd w:val="clear" w:color="auto" w:fill="FFFFFF"/>
              </w:rPr>
            </w:pPr>
          </w:p>
        </w:tc>
        <w:tc>
          <w:tcPr>
            <w:tcW w:w="2728" w:type="dxa"/>
            <w:shd w:val="clear" w:color="auto" w:fill="D9D9D9" w:themeFill="background1" w:themeFillShade="D9"/>
          </w:tcPr>
          <w:p w:rsidR="00C16A71" w:rsidRPr="00BD2FCB" w:rsidRDefault="00C16A71" w:rsidP="00C43B80">
            <w:pPr>
              <w:spacing w:line="276" w:lineRule="auto"/>
              <w:jc w:val="center"/>
              <w:rPr>
                <w:rFonts w:ascii="Times New Roman" w:eastAsia="Calibri" w:hAnsi="Times New Roman" w:cs="Times New Roman"/>
                <w:b/>
              </w:rPr>
            </w:pPr>
            <w:r w:rsidRPr="00BD2FCB">
              <w:rPr>
                <w:rFonts w:ascii="Times New Roman" w:eastAsia="Calibri" w:hAnsi="Times New Roman" w:cs="Times New Roman"/>
                <w:b/>
              </w:rPr>
              <w:t>Среднесут. расход воды</w:t>
            </w:r>
          </w:p>
          <w:p w:rsidR="00C16A71" w:rsidRPr="00BD2FCB" w:rsidRDefault="00C16A71" w:rsidP="00C43B80">
            <w:pPr>
              <w:spacing w:line="276" w:lineRule="auto"/>
              <w:jc w:val="center"/>
              <w:rPr>
                <w:rFonts w:ascii="Times New Roman" w:eastAsia="Calibri" w:hAnsi="Times New Roman" w:cs="Times New Roman"/>
                <w:b/>
              </w:rPr>
            </w:pPr>
            <w:r w:rsidRPr="00BD2FCB">
              <w:rPr>
                <w:rFonts w:ascii="Times New Roman" w:eastAsia="Calibri" w:hAnsi="Times New Roman" w:cs="Times New Roman"/>
                <w:b/>
              </w:rPr>
              <w:t>м</w:t>
            </w:r>
            <w:r w:rsidRPr="00BD2FCB">
              <w:rPr>
                <w:rFonts w:ascii="Times New Roman" w:eastAsia="Calibri" w:hAnsi="Times New Roman" w:cs="Times New Roman"/>
                <w:b/>
                <w:vertAlign w:val="superscript"/>
              </w:rPr>
              <w:t>3</w:t>
            </w:r>
            <w:r w:rsidRPr="00BD2FCB">
              <w:rPr>
                <w:rFonts w:ascii="Times New Roman" w:eastAsia="Calibri" w:hAnsi="Times New Roman" w:cs="Times New Roman"/>
                <w:b/>
              </w:rPr>
              <w:t>/сут.</w:t>
            </w:r>
          </w:p>
        </w:tc>
        <w:tc>
          <w:tcPr>
            <w:tcW w:w="3190" w:type="dxa"/>
            <w:shd w:val="clear" w:color="auto" w:fill="D9D9D9" w:themeFill="background1" w:themeFillShade="D9"/>
          </w:tcPr>
          <w:p w:rsidR="00C16A71" w:rsidRPr="00BD2FCB" w:rsidRDefault="00C16A71" w:rsidP="00C43B80">
            <w:pPr>
              <w:spacing w:line="276" w:lineRule="auto"/>
              <w:jc w:val="center"/>
              <w:rPr>
                <w:rFonts w:ascii="Times New Roman" w:eastAsia="Calibri" w:hAnsi="Times New Roman" w:cs="Times New Roman"/>
                <w:b/>
              </w:rPr>
            </w:pPr>
            <w:r w:rsidRPr="00BD2FCB">
              <w:rPr>
                <w:rFonts w:ascii="Times New Roman" w:eastAsia="Calibri" w:hAnsi="Times New Roman" w:cs="Times New Roman"/>
                <w:b/>
              </w:rPr>
              <w:t>Maксимальный сут.расход воды</w:t>
            </w:r>
          </w:p>
          <w:p w:rsidR="00C16A71" w:rsidRPr="00BD2FCB" w:rsidRDefault="00C16A71" w:rsidP="00C43B80">
            <w:pPr>
              <w:spacing w:line="276" w:lineRule="auto"/>
              <w:jc w:val="center"/>
              <w:rPr>
                <w:rFonts w:ascii="Times New Roman" w:eastAsia="Calibri" w:hAnsi="Times New Roman" w:cs="Times New Roman"/>
                <w:b/>
              </w:rPr>
            </w:pPr>
            <w:r w:rsidRPr="00BD2FCB">
              <w:rPr>
                <w:rFonts w:ascii="Times New Roman" w:eastAsia="Calibri" w:hAnsi="Times New Roman" w:cs="Times New Roman"/>
                <w:b/>
              </w:rPr>
              <w:t>м</w:t>
            </w:r>
            <w:r w:rsidRPr="00BD2FCB">
              <w:rPr>
                <w:rFonts w:ascii="Times New Roman" w:eastAsia="Calibri" w:hAnsi="Times New Roman" w:cs="Times New Roman"/>
                <w:b/>
                <w:vertAlign w:val="superscript"/>
              </w:rPr>
              <w:t>3</w:t>
            </w:r>
            <w:r w:rsidRPr="00BD2FCB">
              <w:rPr>
                <w:rFonts w:ascii="Times New Roman" w:eastAsia="Calibri" w:hAnsi="Times New Roman" w:cs="Times New Roman"/>
                <w:b/>
              </w:rPr>
              <w:t>/сут.</w:t>
            </w:r>
          </w:p>
        </w:tc>
      </w:tr>
      <w:tr w:rsidR="00BD2FCB" w:rsidRPr="00BD2FCB" w:rsidTr="006B60C7">
        <w:tc>
          <w:tcPr>
            <w:tcW w:w="3652" w:type="dxa"/>
            <w:vAlign w:val="center"/>
          </w:tcPr>
          <w:p w:rsidR="00C16A71" w:rsidRPr="00BD2FCB" w:rsidRDefault="00D21DA1" w:rsidP="000A50E4">
            <w:pPr>
              <w:keepLines/>
              <w:widowControl w:val="0"/>
              <w:snapToGrid w:val="0"/>
              <w:spacing w:line="276" w:lineRule="auto"/>
              <w:rPr>
                <w:rFonts w:ascii="Times New Roman" w:eastAsia="Lucida Sans Unicode" w:hAnsi="Times New Roman" w:cs="Times New Roman"/>
                <w:kern w:val="1"/>
                <w:shd w:val="clear" w:color="auto" w:fill="FFFFFF"/>
              </w:rPr>
            </w:pPr>
            <w:r w:rsidRPr="00BD2FCB">
              <w:rPr>
                <w:rFonts w:ascii="Times New Roman" w:eastAsia="Arial" w:hAnsi="Times New Roman" w:cs="Times New Roman"/>
                <w:b/>
                <w:i/>
                <w:kern w:val="1"/>
                <w:shd w:val="clear" w:color="auto" w:fill="FFFFFF"/>
              </w:rPr>
              <w:t>Ростошинское</w:t>
            </w:r>
            <w:r w:rsidR="00C16A71" w:rsidRPr="00BD2FCB">
              <w:rPr>
                <w:rFonts w:ascii="Times New Roman" w:eastAsia="Arial" w:hAnsi="Times New Roman" w:cs="Times New Roman"/>
                <w:b/>
                <w:i/>
                <w:kern w:val="1"/>
                <w:shd w:val="clear" w:color="auto" w:fill="FFFFFF"/>
              </w:rPr>
              <w:t xml:space="preserve"> сп</w:t>
            </w:r>
            <w:r w:rsidR="00C16A71" w:rsidRPr="00BD2FCB">
              <w:rPr>
                <w:rFonts w:ascii="Times New Roman" w:eastAsia="Lucida Sans Unicode" w:hAnsi="Times New Roman" w:cs="Times New Roman"/>
                <w:b/>
                <w:bCs/>
                <w:i/>
                <w:iCs/>
                <w:kern w:val="1"/>
                <w:shd w:val="clear" w:color="auto" w:fill="FFFFFF"/>
              </w:rPr>
              <w:t>,</w:t>
            </w:r>
            <w:r w:rsidR="00C16A71" w:rsidRPr="00BD2FCB">
              <w:rPr>
                <w:rFonts w:ascii="Times New Roman" w:eastAsia="Lucida Sans Unicode" w:hAnsi="Times New Roman" w:cs="Times New Roman"/>
                <w:kern w:val="1"/>
                <w:shd w:val="clear" w:color="auto" w:fill="FFFFFF"/>
              </w:rPr>
              <w:t xml:space="preserve"> население (</w:t>
            </w:r>
            <w:r w:rsidR="00723C28" w:rsidRPr="00BD2FCB">
              <w:rPr>
                <w:rFonts w:ascii="Times New Roman" w:eastAsia="Lucida Sans Unicode" w:hAnsi="Times New Roman" w:cs="Times New Roman"/>
                <w:kern w:val="1"/>
                <w:shd w:val="clear" w:color="auto" w:fill="FFFFFF"/>
              </w:rPr>
              <w:t>1</w:t>
            </w:r>
            <w:r w:rsidR="00721DC4" w:rsidRPr="00BD2FCB">
              <w:rPr>
                <w:rFonts w:ascii="Times New Roman" w:eastAsia="Lucida Sans Unicode" w:hAnsi="Times New Roman" w:cs="Times New Roman"/>
                <w:kern w:val="1"/>
                <w:shd w:val="clear" w:color="auto" w:fill="FFFFFF"/>
              </w:rPr>
              <w:t>,</w:t>
            </w:r>
            <w:r w:rsidR="000A50E4" w:rsidRPr="00BD2FCB">
              <w:rPr>
                <w:rFonts w:ascii="Times New Roman" w:eastAsia="Lucida Sans Unicode" w:hAnsi="Times New Roman" w:cs="Times New Roman"/>
                <w:kern w:val="1"/>
                <w:shd w:val="clear" w:color="auto" w:fill="FFFFFF"/>
              </w:rPr>
              <w:t>134</w:t>
            </w:r>
            <w:r w:rsidR="00C16A71" w:rsidRPr="00BD2FCB">
              <w:rPr>
                <w:rFonts w:ascii="Times New Roman" w:eastAsia="Lucida Sans Unicode" w:hAnsi="Times New Roman" w:cs="Times New Roman"/>
                <w:kern w:val="1"/>
                <w:shd w:val="clear" w:color="auto" w:fill="FFFFFF"/>
              </w:rPr>
              <w:t xml:space="preserve"> тыс. чел.)</w:t>
            </w:r>
          </w:p>
        </w:tc>
        <w:tc>
          <w:tcPr>
            <w:tcW w:w="2728" w:type="dxa"/>
            <w:vAlign w:val="center"/>
          </w:tcPr>
          <w:p w:rsidR="00C16A71" w:rsidRPr="00BD2FCB" w:rsidRDefault="000A50E4" w:rsidP="000A50E4">
            <w:pPr>
              <w:spacing w:line="276" w:lineRule="auto"/>
              <w:jc w:val="center"/>
              <w:rPr>
                <w:rFonts w:ascii="Times New Roman" w:eastAsia="Calibri" w:hAnsi="Times New Roman" w:cs="Times New Roman"/>
                <w:shd w:val="clear" w:color="auto" w:fill="FFFFFF"/>
              </w:rPr>
            </w:pPr>
            <w:r w:rsidRPr="00BD2FCB">
              <w:rPr>
                <w:rFonts w:ascii="Times New Roman" w:eastAsia="Calibri" w:hAnsi="Times New Roman" w:cs="Times New Roman"/>
                <w:shd w:val="clear" w:color="auto" w:fill="FFFFFF"/>
                <w:lang w:val="en-US"/>
              </w:rPr>
              <w:t>260</w:t>
            </w:r>
            <w:r w:rsidRPr="00BD2FCB">
              <w:rPr>
                <w:rFonts w:ascii="Times New Roman" w:eastAsia="Calibri" w:hAnsi="Times New Roman" w:cs="Times New Roman"/>
                <w:shd w:val="clear" w:color="auto" w:fill="FFFFFF"/>
              </w:rPr>
              <w:t>,</w:t>
            </w:r>
            <w:r w:rsidRPr="00BD2FCB">
              <w:rPr>
                <w:rFonts w:ascii="Times New Roman" w:eastAsia="Calibri" w:hAnsi="Times New Roman" w:cs="Times New Roman"/>
                <w:shd w:val="clear" w:color="auto" w:fill="FFFFFF"/>
                <w:lang w:val="en-US"/>
              </w:rPr>
              <w:t>82</w:t>
            </w:r>
          </w:p>
        </w:tc>
        <w:tc>
          <w:tcPr>
            <w:tcW w:w="3190" w:type="dxa"/>
            <w:vAlign w:val="center"/>
          </w:tcPr>
          <w:p w:rsidR="00C16A71" w:rsidRPr="00BD2FCB" w:rsidRDefault="000A50E4" w:rsidP="00C43B80">
            <w:pPr>
              <w:spacing w:line="276" w:lineRule="auto"/>
              <w:jc w:val="center"/>
              <w:rPr>
                <w:rFonts w:ascii="Times New Roman" w:eastAsia="Calibri" w:hAnsi="Times New Roman" w:cs="Times New Roman"/>
                <w:shd w:val="clear" w:color="auto" w:fill="FFFFFF"/>
              </w:rPr>
            </w:pPr>
            <w:r w:rsidRPr="00BD2FCB">
              <w:rPr>
                <w:rFonts w:ascii="Times New Roman" w:eastAsia="Calibri" w:hAnsi="Times New Roman" w:cs="Times New Roman"/>
                <w:shd w:val="clear" w:color="auto" w:fill="FFFFFF"/>
              </w:rPr>
              <w:t>312,984</w:t>
            </w:r>
          </w:p>
        </w:tc>
      </w:tr>
      <w:tr w:rsidR="00BD2FCB" w:rsidRPr="00BD2FCB" w:rsidTr="006B60C7">
        <w:tc>
          <w:tcPr>
            <w:tcW w:w="3652" w:type="dxa"/>
            <w:vAlign w:val="center"/>
          </w:tcPr>
          <w:p w:rsidR="00C16A71" w:rsidRPr="00BD2FCB" w:rsidRDefault="00C16A71" w:rsidP="00C43B80">
            <w:pPr>
              <w:keepLines/>
              <w:widowControl w:val="0"/>
              <w:snapToGrid w:val="0"/>
              <w:spacing w:line="276" w:lineRule="auto"/>
              <w:rPr>
                <w:rFonts w:ascii="Times New Roman" w:eastAsia="Lucida Sans Unicode" w:hAnsi="Times New Roman" w:cs="Times New Roman"/>
                <w:kern w:val="1"/>
                <w:shd w:val="clear" w:color="auto" w:fill="FFFFFF"/>
              </w:rPr>
            </w:pPr>
            <w:r w:rsidRPr="00BD2FCB">
              <w:rPr>
                <w:rFonts w:ascii="Times New Roman" w:eastAsia="Lucida Sans Unicode" w:hAnsi="Times New Roman" w:cs="Times New Roman"/>
                <w:kern w:val="1"/>
                <w:shd w:val="clear" w:color="auto" w:fill="FFFFFF"/>
              </w:rPr>
              <w:t>Поливочные нужды</w:t>
            </w:r>
          </w:p>
        </w:tc>
        <w:tc>
          <w:tcPr>
            <w:tcW w:w="2728" w:type="dxa"/>
            <w:vAlign w:val="center"/>
          </w:tcPr>
          <w:p w:rsidR="00C16A71" w:rsidRPr="00BD2FCB" w:rsidRDefault="000A50E4" w:rsidP="00C43B80">
            <w:pPr>
              <w:snapToGrid w:val="0"/>
              <w:spacing w:line="276" w:lineRule="auto"/>
              <w:jc w:val="center"/>
              <w:rPr>
                <w:rFonts w:ascii="Times New Roman" w:eastAsia="Calibri" w:hAnsi="Times New Roman" w:cs="Times New Roman"/>
                <w:shd w:val="clear" w:color="auto" w:fill="FFFFFF"/>
              </w:rPr>
            </w:pPr>
            <w:r w:rsidRPr="00BD2FCB">
              <w:rPr>
                <w:rFonts w:ascii="Times New Roman" w:eastAsia="Calibri" w:hAnsi="Times New Roman" w:cs="Times New Roman"/>
                <w:shd w:val="clear" w:color="auto" w:fill="FFFFFF"/>
              </w:rPr>
              <w:t>79,38</w:t>
            </w:r>
          </w:p>
        </w:tc>
        <w:tc>
          <w:tcPr>
            <w:tcW w:w="3190" w:type="dxa"/>
            <w:vAlign w:val="center"/>
          </w:tcPr>
          <w:p w:rsidR="00C16A71" w:rsidRPr="00BD2FCB" w:rsidRDefault="000A50E4" w:rsidP="00C43B80">
            <w:pPr>
              <w:snapToGrid w:val="0"/>
              <w:spacing w:line="276" w:lineRule="auto"/>
              <w:jc w:val="center"/>
              <w:rPr>
                <w:rFonts w:ascii="Times New Roman" w:eastAsia="Calibri" w:hAnsi="Times New Roman" w:cs="Times New Roman"/>
                <w:shd w:val="clear" w:color="auto" w:fill="FFFFFF"/>
              </w:rPr>
            </w:pPr>
            <w:r w:rsidRPr="00BD2FCB">
              <w:rPr>
                <w:rFonts w:ascii="Times New Roman" w:eastAsia="Calibri" w:hAnsi="Times New Roman" w:cs="Times New Roman"/>
                <w:shd w:val="clear" w:color="auto" w:fill="FFFFFF"/>
              </w:rPr>
              <w:t>95,256</w:t>
            </w:r>
          </w:p>
        </w:tc>
      </w:tr>
      <w:tr w:rsidR="00BD2FCB" w:rsidRPr="00BD2FCB" w:rsidTr="006B60C7">
        <w:tc>
          <w:tcPr>
            <w:tcW w:w="3652" w:type="dxa"/>
            <w:vAlign w:val="center"/>
          </w:tcPr>
          <w:p w:rsidR="00C16A71" w:rsidRPr="00BD2FCB" w:rsidRDefault="00C16A71" w:rsidP="00C43B80">
            <w:pPr>
              <w:keepLines/>
              <w:widowControl w:val="0"/>
              <w:snapToGrid w:val="0"/>
              <w:spacing w:line="276" w:lineRule="auto"/>
              <w:rPr>
                <w:rFonts w:ascii="Times New Roman" w:eastAsia="Lucida Sans Unicode" w:hAnsi="Times New Roman" w:cs="Times New Roman"/>
                <w:kern w:val="1"/>
                <w:shd w:val="clear" w:color="auto" w:fill="FFFFFF"/>
              </w:rPr>
            </w:pPr>
            <w:r w:rsidRPr="00BD2FCB">
              <w:rPr>
                <w:rFonts w:ascii="Times New Roman" w:eastAsia="Lucida Sans Unicode" w:hAnsi="Times New Roman" w:cs="Times New Roman"/>
                <w:kern w:val="1"/>
                <w:shd w:val="clear" w:color="auto" w:fill="FFFFFF"/>
              </w:rPr>
              <w:t xml:space="preserve">Коммунально-бытовые предприятия, промышленность </w:t>
            </w:r>
            <w:r w:rsidRPr="00BD2FCB">
              <w:rPr>
                <w:rFonts w:ascii="Times New Roman" w:eastAsia="Lucida Sans Unicode" w:hAnsi="Times New Roman" w:cs="Times New Roman"/>
                <w:kern w:val="1"/>
                <w:shd w:val="clear" w:color="auto" w:fill="FFFFFF"/>
              </w:rPr>
              <w:lastRenderedPageBreak/>
              <w:t>обслуживающая население прочие расходы (10%)</w:t>
            </w:r>
          </w:p>
        </w:tc>
        <w:tc>
          <w:tcPr>
            <w:tcW w:w="2728" w:type="dxa"/>
            <w:vAlign w:val="center"/>
          </w:tcPr>
          <w:p w:rsidR="00C16A71" w:rsidRPr="00BD2FCB" w:rsidRDefault="000A50E4" w:rsidP="00C43B80">
            <w:pPr>
              <w:keepLines/>
              <w:widowControl w:val="0"/>
              <w:snapToGrid w:val="0"/>
              <w:spacing w:line="276" w:lineRule="auto"/>
              <w:jc w:val="center"/>
              <w:rPr>
                <w:rFonts w:ascii="Times New Roman" w:eastAsia="Lucida Sans Unicode" w:hAnsi="Times New Roman" w:cs="Times New Roman"/>
                <w:kern w:val="1"/>
                <w:shd w:val="clear" w:color="auto" w:fill="FFFFFF"/>
              </w:rPr>
            </w:pPr>
            <w:r w:rsidRPr="00BD2FCB">
              <w:rPr>
                <w:rFonts w:ascii="Times New Roman" w:eastAsia="Lucida Sans Unicode" w:hAnsi="Times New Roman" w:cs="Times New Roman"/>
                <w:kern w:val="1"/>
                <w:shd w:val="clear" w:color="auto" w:fill="FFFFFF"/>
              </w:rPr>
              <w:lastRenderedPageBreak/>
              <w:t>7,938</w:t>
            </w:r>
          </w:p>
        </w:tc>
        <w:tc>
          <w:tcPr>
            <w:tcW w:w="3190" w:type="dxa"/>
            <w:vAlign w:val="center"/>
          </w:tcPr>
          <w:p w:rsidR="00C16A71" w:rsidRPr="00BD2FCB" w:rsidRDefault="000A50E4" w:rsidP="00C43B80">
            <w:pPr>
              <w:keepLines/>
              <w:widowControl w:val="0"/>
              <w:snapToGrid w:val="0"/>
              <w:spacing w:line="276" w:lineRule="auto"/>
              <w:jc w:val="center"/>
              <w:rPr>
                <w:rFonts w:ascii="Times New Roman" w:eastAsia="Lucida Sans Unicode" w:hAnsi="Times New Roman" w:cs="Times New Roman"/>
                <w:kern w:val="1"/>
                <w:shd w:val="clear" w:color="auto" w:fill="FFFFFF"/>
              </w:rPr>
            </w:pPr>
            <w:r w:rsidRPr="00BD2FCB">
              <w:rPr>
                <w:rFonts w:ascii="Times New Roman" w:eastAsia="Lucida Sans Unicode" w:hAnsi="Times New Roman" w:cs="Times New Roman"/>
                <w:kern w:val="1"/>
                <w:shd w:val="clear" w:color="auto" w:fill="FFFFFF"/>
              </w:rPr>
              <w:t>9,526</w:t>
            </w:r>
          </w:p>
        </w:tc>
      </w:tr>
      <w:tr w:rsidR="00BD2FCB" w:rsidRPr="00BD2FCB" w:rsidTr="006B60C7">
        <w:tc>
          <w:tcPr>
            <w:tcW w:w="3652" w:type="dxa"/>
          </w:tcPr>
          <w:p w:rsidR="00C16A71" w:rsidRPr="00BD2FCB" w:rsidRDefault="00C16A71" w:rsidP="00C43B80">
            <w:pPr>
              <w:keepLines/>
              <w:widowControl w:val="0"/>
              <w:snapToGrid w:val="0"/>
              <w:spacing w:line="276" w:lineRule="auto"/>
              <w:rPr>
                <w:rFonts w:ascii="Times New Roman" w:eastAsia="Lucida Sans Unicode" w:hAnsi="Times New Roman" w:cs="Times New Roman"/>
                <w:kern w:val="1"/>
                <w:shd w:val="clear" w:color="auto" w:fill="FFFFFF"/>
              </w:rPr>
            </w:pPr>
            <w:r w:rsidRPr="00BD2FCB">
              <w:rPr>
                <w:rFonts w:ascii="Times New Roman" w:eastAsia="Lucida Sans Unicode" w:hAnsi="Times New Roman" w:cs="Times New Roman"/>
                <w:kern w:val="1"/>
                <w:shd w:val="clear" w:color="auto" w:fill="FFFFFF"/>
              </w:rPr>
              <w:lastRenderedPageBreak/>
              <w:t>Промышленные предприятия</w:t>
            </w:r>
          </w:p>
        </w:tc>
        <w:tc>
          <w:tcPr>
            <w:tcW w:w="2728" w:type="dxa"/>
            <w:vAlign w:val="center"/>
          </w:tcPr>
          <w:p w:rsidR="00C16A71" w:rsidRPr="00BD2FCB" w:rsidRDefault="00C16A71" w:rsidP="00C43B80">
            <w:pPr>
              <w:keepLines/>
              <w:widowControl w:val="0"/>
              <w:snapToGrid w:val="0"/>
              <w:spacing w:line="276" w:lineRule="auto"/>
              <w:ind w:firstLine="71"/>
              <w:jc w:val="center"/>
              <w:rPr>
                <w:rFonts w:ascii="Times New Roman" w:eastAsia="Lucida Sans Unicode" w:hAnsi="Times New Roman" w:cs="Times New Roman"/>
                <w:kern w:val="1"/>
                <w:shd w:val="clear" w:color="auto" w:fill="FFFFFF"/>
              </w:rPr>
            </w:pPr>
            <w:r w:rsidRPr="00BD2FCB">
              <w:rPr>
                <w:rFonts w:ascii="Times New Roman" w:eastAsia="Lucida Sans Unicode" w:hAnsi="Times New Roman" w:cs="Times New Roman"/>
                <w:kern w:val="1"/>
                <w:shd w:val="clear" w:color="auto" w:fill="FFFFFF"/>
              </w:rPr>
              <w:t>нет данных</w:t>
            </w:r>
          </w:p>
        </w:tc>
        <w:tc>
          <w:tcPr>
            <w:tcW w:w="3190" w:type="dxa"/>
            <w:vAlign w:val="center"/>
          </w:tcPr>
          <w:p w:rsidR="00C16A71" w:rsidRPr="00BD2FCB" w:rsidRDefault="00C16A71" w:rsidP="00C43B80">
            <w:pPr>
              <w:keepLines/>
              <w:widowControl w:val="0"/>
              <w:snapToGrid w:val="0"/>
              <w:spacing w:line="276" w:lineRule="auto"/>
              <w:jc w:val="center"/>
              <w:rPr>
                <w:rFonts w:ascii="Times New Roman" w:eastAsia="Lucida Sans Unicode" w:hAnsi="Times New Roman" w:cs="Times New Roman"/>
                <w:bCs/>
                <w:kern w:val="1"/>
                <w:shd w:val="clear" w:color="auto" w:fill="FFFFFF"/>
              </w:rPr>
            </w:pPr>
            <w:r w:rsidRPr="00BD2FCB">
              <w:rPr>
                <w:rFonts w:ascii="Times New Roman" w:eastAsia="Lucida Sans Unicode" w:hAnsi="Times New Roman" w:cs="Times New Roman"/>
                <w:kern w:val="1"/>
                <w:shd w:val="clear" w:color="auto" w:fill="FFFFFF"/>
              </w:rPr>
              <w:t>нет данных</w:t>
            </w:r>
          </w:p>
        </w:tc>
      </w:tr>
      <w:tr w:rsidR="00C16A71" w:rsidRPr="00BD2FCB" w:rsidTr="006B60C7">
        <w:tc>
          <w:tcPr>
            <w:tcW w:w="3652" w:type="dxa"/>
            <w:vAlign w:val="center"/>
          </w:tcPr>
          <w:p w:rsidR="00C16A71" w:rsidRPr="00BD2FCB" w:rsidRDefault="00C16A71" w:rsidP="00C43B80">
            <w:pPr>
              <w:keepLines/>
              <w:widowControl w:val="0"/>
              <w:snapToGrid w:val="0"/>
              <w:spacing w:line="276" w:lineRule="auto"/>
              <w:rPr>
                <w:rFonts w:ascii="Times New Roman" w:eastAsia="Lucida Sans Unicode" w:hAnsi="Times New Roman" w:cs="Times New Roman"/>
                <w:b/>
                <w:kern w:val="1"/>
                <w:shd w:val="clear" w:color="auto" w:fill="FFFFFF"/>
                <w:lang w:val="en-US"/>
              </w:rPr>
            </w:pPr>
            <w:r w:rsidRPr="00BD2FCB">
              <w:rPr>
                <w:rFonts w:ascii="Times New Roman" w:eastAsia="Lucida Sans Unicode" w:hAnsi="Times New Roman" w:cs="Times New Roman"/>
                <w:b/>
                <w:kern w:val="1"/>
                <w:shd w:val="clear" w:color="auto" w:fill="FFFFFF"/>
                <w:lang w:val="en-US"/>
              </w:rPr>
              <w:t>Итого</w:t>
            </w:r>
          </w:p>
        </w:tc>
        <w:tc>
          <w:tcPr>
            <w:tcW w:w="2728" w:type="dxa"/>
            <w:vAlign w:val="center"/>
          </w:tcPr>
          <w:p w:rsidR="00C16A71" w:rsidRPr="00BD2FCB" w:rsidRDefault="000A50E4" w:rsidP="00C43B80">
            <w:pPr>
              <w:keepLines/>
              <w:widowControl w:val="0"/>
              <w:snapToGrid w:val="0"/>
              <w:spacing w:line="276" w:lineRule="auto"/>
              <w:jc w:val="center"/>
              <w:rPr>
                <w:rFonts w:ascii="Times New Roman" w:eastAsia="Lucida Sans Unicode" w:hAnsi="Times New Roman" w:cs="Times New Roman"/>
                <w:b/>
                <w:bCs/>
                <w:kern w:val="1"/>
                <w:shd w:val="clear" w:color="auto" w:fill="FFFFFF"/>
              </w:rPr>
            </w:pPr>
            <w:r w:rsidRPr="00BD2FCB">
              <w:rPr>
                <w:rFonts w:ascii="Times New Roman" w:eastAsia="Lucida Sans Unicode" w:hAnsi="Times New Roman" w:cs="Times New Roman"/>
                <w:b/>
                <w:bCs/>
                <w:kern w:val="1"/>
                <w:shd w:val="clear" w:color="auto" w:fill="FFFFFF"/>
              </w:rPr>
              <w:t>348,138</w:t>
            </w:r>
          </w:p>
        </w:tc>
        <w:tc>
          <w:tcPr>
            <w:tcW w:w="3190" w:type="dxa"/>
            <w:vAlign w:val="center"/>
          </w:tcPr>
          <w:p w:rsidR="00C16A71" w:rsidRPr="00BD2FCB" w:rsidRDefault="000A50E4" w:rsidP="00C43B80">
            <w:pPr>
              <w:keepLines/>
              <w:widowControl w:val="0"/>
              <w:snapToGrid w:val="0"/>
              <w:spacing w:line="276" w:lineRule="auto"/>
              <w:jc w:val="center"/>
              <w:rPr>
                <w:rFonts w:ascii="Times New Roman" w:eastAsia="Lucida Sans Unicode" w:hAnsi="Times New Roman" w:cs="Times New Roman"/>
                <w:b/>
                <w:bCs/>
                <w:kern w:val="1"/>
                <w:shd w:val="clear" w:color="auto" w:fill="FFFFFF"/>
              </w:rPr>
            </w:pPr>
            <w:r w:rsidRPr="00BD2FCB">
              <w:rPr>
                <w:rFonts w:ascii="Times New Roman" w:eastAsia="Lucida Sans Unicode" w:hAnsi="Times New Roman" w:cs="Times New Roman"/>
                <w:b/>
                <w:bCs/>
                <w:kern w:val="1"/>
                <w:shd w:val="clear" w:color="auto" w:fill="FFFFFF"/>
              </w:rPr>
              <w:t>417,766</w:t>
            </w:r>
          </w:p>
        </w:tc>
      </w:tr>
    </w:tbl>
    <w:p w:rsidR="00C16A71" w:rsidRPr="00BD2FCB" w:rsidRDefault="00C16A71" w:rsidP="00542B6E">
      <w:pPr>
        <w:spacing w:after="0" w:line="276" w:lineRule="auto"/>
        <w:jc w:val="both"/>
        <w:rPr>
          <w:rFonts w:ascii="Times New Roman" w:eastAsia="Calibri" w:hAnsi="Times New Roman" w:cs="Times New Roman"/>
          <w:b/>
          <w:sz w:val="24"/>
          <w:szCs w:val="24"/>
          <w:shd w:val="clear" w:color="auto" w:fill="FFFFFF"/>
        </w:rPr>
      </w:pPr>
    </w:p>
    <w:p w:rsidR="00C16A71" w:rsidRPr="00BD2FCB" w:rsidRDefault="00C16A71" w:rsidP="00C43B80">
      <w:pPr>
        <w:spacing w:after="0" w:line="276" w:lineRule="auto"/>
        <w:ind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sz w:val="24"/>
          <w:szCs w:val="24"/>
          <w:shd w:val="clear" w:color="auto" w:fill="FFFFFF"/>
        </w:rPr>
        <w:t xml:space="preserve">В соответствии со </w:t>
      </w:r>
      <w:r w:rsidRPr="00BD2FCB">
        <w:rPr>
          <w:rFonts w:ascii="Times New Roman" w:eastAsia="Times New Roman" w:hAnsi="Times New Roman" w:cs="Times New Roman"/>
          <w:sz w:val="24"/>
          <w:szCs w:val="24"/>
          <w:lang w:eastAsia="ru-RU"/>
        </w:rPr>
        <w:t xml:space="preserve">СП 31.13330.2012 </w:t>
      </w:r>
      <w:r w:rsidRPr="00BD2FCB">
        <w:rPr>
          <w:rFonts w:ascii="Times New Roman" w:eastAsia="Calibri" w:hAnsi="Times New Roman" w:cs="Times New Roman"/>
          <w:sz w:val="24"/>
          <w:szCs w:val="24"/>
          <w:shd w:val="clear" w:color="auto" w:fill="FFFFFF"/>
        </w:rPr>
        <w:t>расходы воды питьевого качества для предприятий местной промышленности, обслуживающей население, и прочие расходы приняты в размере 10% от расхода воды на нужды населения.</w:t>
      </w:r>
    </w:p>
    <w:p w:rsidR="00BD681D" w:rsidRPr="00BD2FCB" w:rsidRDefault="00C16A71" w:rsidP="00BD681D">
      <w:pPr>
        <w:spacing w:after="0" w:line="276" w:lineRule="auto"/>
        <w:ind w:firstLine="567"/>
        <w:jc w:val="both"/>
        <w:rPr>
          <w:rFonts w:ascii="Times New Roman" w:hAnsi="Times New Roman" w:cs="Times New Roman"/>
          <w:sz w:val="24"/>
          <w:szCs w:val="24"/>
          <w:shd w:val="clear" w:color="auto" w:fill="FFFFFF"/>
        </w:rPr>
      </w:pPr>
      <w:r w:rsidRPr="00BD2FCB">
        <w:rPr>
          <w:rFonts w:ascii="Times New Roman" w:eastAsia="Calibri" w:hAnsi="Times New Roman" w:cs="Times New Roman"/>
          <w:sz w:val="24"/>
          <w:szCs w:val="24"/>
          <w:shd w:val="clear" w:color="auto" w:fill="FFFFFF"/>
        </w:rPr>
        <w:t>Потребности в воде на инвестиционные объекты, необходимо прорабатывать по мере реализации целевых программ.</w:t>
      </w:r>
    </w:p>
    <w:p w:rsidR="00852F94" w:rsidRPr="00BD2FCB" w:rsidRDefault="00852F94" w:rsidP="00AC790C">
      <w:pPr>
        <w:spacing w:after="0" w:line="276" w:lineRule="auto"/>
        <w:jc w:val="both"/>
        <w:rPr>
          <w:rFonts w:ascii="Times New Roman" w:hAnsi="Times New Roman" w:cs="Times New Roman"/>
          <w:sz w:val="24"/>
          <w:szCs w:val="24"/>
          <w:shd w:val="clear" w:color="auto" w:fill="FFFFFF"/>
        </w:rPr>
      </w:pPr>
    </w:p>
    <w:p w:rsidR="00A57056" w:rsidRPr="00BD2FCB" w:rsidRDefault="00A57056" w:rsidP="00BD681D">
      <w:pPr>
        <w:spacing w:after="0" w:line="276" w:lineRule="auto"/>
        <w:ind w:firstLine="567"/>
        <w:jc w:val="both"/>
        <w:rPr>
          <w:rFonts w:ascii="Times New Roman" w:hAnsi="Times New Roman" w:cs="Times New Roman"/>
          <w:sz w:val="24"/>
          <w:szCs w:val="24"/>
          <w:shd w:val="clear" w:color="auto" w:fill="FFFFFF"/>
        </w:rPr>
      </w:pPr>
      <w:r w:rsidRPr="00BD2FCB">
        <w:rPr>
          <w:rFonts w:ascii="Times New Roman" w:hAnsi="Times New Roman" w:cs="Times New Roman"/>
          <w:b/>
          <w:bCs/>
          <w:sz w:val="24"/>
          <w:szCs w:val="24"/>
          <w:u w:val="single"/>
          <w:shd w:val="clear" w:color="auto" w:fill="FFFFFF"/>
        </w:rPr>
        <w:t>Определение противопожарных расходов</w:t>
      </w:r>
    </w:p>
    <w:p w:rsidR="00C16A71" w:rsidRPr="00BD2FCB" w:rsidRDefault="00C16A71" w:rsidP="00C43B80">
      <w:pPr>
        <w:spacing w:after="0" w:line="276" w:lineRule="auto"/>
        <w:ind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sz w:val="24"/>
          <w:szCs w:val="24"/>
          <w:shd w:val="clear" w:color="auto" w:fill="FFFFFF"/>
        </w:rPr>
        <w:t>Расходы воды для нужд наружного пожаротушения принимаются в соответствии со СП 8.13130 Свод правил. Системы противопожарной защиты. Наружное противопожарное водоснабжение. Требования пожарной безопасности, утвержденным Приказом МЧС России от 30.03.2020 № 225 (далее по тексту - СП 8.13130)</w:t>
      </w:r>
      <w:r w:rsidRPr="00BD2FCB">
        <w:rPr>
          <w:rFonts w:ascii="Times New Roman" w:eastAsia="Calibri" w:hAnsi="Times New Roman" w:cs="Times New Roman"/>
          <w:sz w:val="24"/>
          <w:szCs w:val="24"/>
        </w:rPr>
        <w:t>.</w:t>
      </w:r>
    </w:p>
    <w:p w:rsidR="00C16A71" w:rsidRPr="00BD2FCB" w:rsidRDefault="00C16A71" w:rsidP="00C43B80">
      <w:pPr>
        <w:autoSpaceDE w:val="0"/>
        <w:autoSpaceDN w:val="0"/>
        <w:adjustRightInd w:val="0"/>
        <w:spacing w:after="0" w:line="276" w:lineRule="auto"/>
        <w:ind w:firstLine="567"/>
        <w:jc w:val="both"/>
        <w:rPr>
          <w:rFonts w:ascii="Times New Roman" w:eastAsia="Calibri" w:hAnsi="Times New Roman" w:cs="Times New Roman"/>
          <w:sz w:val="24"/>
          <w:szCs w:val="24"/>
          <w:lang w:eastAsia="ru-RU"/>
        </w:rPr>
      </w:pPr>
      <w:r w:rsidRPr="00BD2FCB">
        <w:rPr>
          <w:rFonts w:ascii="Times New Roman" w:eastAsia="Calibri" w:hAnsi="Times New Roman" w:cs="Times New Roman"/>
          <w:sz w:val="24"/>
          <w:szCs w:val="24"/>
          <w:shd w:val="clear" w:color="auto" w:fill="FFFFFF"/>
        </w:rPr>
        <w:t xml:space="preserve">Согласно п. </w:t>
      </w:r>
      <w:r w:rsidRPr="00BD2FCB">
        <w:rPr>
          <w:rFonts w:ascii="Times New Roman" w:eastAsia="Calibri" w:hAnsi="Times New Roman" w:cs="Times New Roman"/>
          <w:sz w:val="24"/>
          <w:szCs w:val="24"/>
          <w:lang w:eastAsia="ru-RU"/>
        </w:rPr>
        <w:t xml:space="preserve">5.1. </w:t>
      </w:r>
      <w:r w:rsidRPr="00BD2FCB">
        <w:rPr>
          <w:rFonts w:ascii="Times New Roman" w:eastAsia="Calibri" w:hAnsi="Times New Roman" w:cs="Times New Roman"/>
          <w:bCs/>
          <w:sz w:val="24"/>
          <w:szCs w:val="24"/>
        </w:rPr>
        <w:t xml:space="preserve">СП 8.13130 </w:t>
      </w:r>
      <w:r w:rsidRPr="00BD2FCB">
        <w:rPr>
          <w:rFonts w:ascii="Times New Roman" w:eastAsia="Calibri" w:hAnsi="Times New Roman" w:cs="Times New Roman"/>
          <w:sz w:val="24"/>
          <w:szCs w:val="24"/>
          <w:lang w:eastAsia="ru-RU"/>
        </w:rPr>
        <w:t>расход воды на наружное пожаротушение (на один пожар) и количество одновременных пожаров в городских округах, городских и сельских поселениях для расчета магистральных (расчетных кольцевых) линий водопроводной сети должны приниматься по таблице 1 указанного свода правил.</w:t>
      </w:r>
    </w:p>
    <w:p w:rsidR="00AD2EA3" w:rsidRPr="00BD2FCB" w:rsidRDefault="00AD2EA3" w:rsidP="00AD2EA3">
      <w:pPr>
        <w:autoSpaceDE w:val="0"/>
        <w:autoSpaceDN w:val="0"/>
        <w:adjustRightInd w:val="0"/>
        <w:spacing w:after="0" w:line="276" w:lineRule="auto"/>
        <w:ind w:firstLine="567"/>
        <w:jc w:val="both"/>
        <w:rPr>
          <w:rFonts w:ascii="Times New Roman" w:eastAsia="Calibri" w:hAnsi="Times New Roman" w:cs="Times New Roman"/>
          <w:sz w:val="24"/>
          <w:szCs w:val="24"/>
          <w:lang w:eastAsia="ru-RU"/>
        </w:rPr>
      </w:pPr>
      <w:r w:rsidRPr="00BD2FCB">
        <w:rPr>
          <w:rFonts w:ascii="Times New Roman" w:eastAsia="Calibri" w:hAnsi="Times New Roman" w:cs="Times New Roman"/>
          <w:sz w:val="24"/>
          <w:szCs w:val="24"/>
          <w:lang w:eastAsia="ru-RU"/>
        </w:rPr>
        <w:t xml:space="preserve">В соответствии с таблицей 1 </w:t>
      </w:r>
      <w:r w:rsidRPr="00BD2FCB">
        <w:rPr>
          <w:rFonts w:ascii="Times New Roman" w:eastAsia="Calibri" w:hAnsi="Times New Roman" w:cs="Times New Roman"/>
          <w:bCs/>
          <w:sz w:val="24"/>
          <w:szCs w:val="24"/>
        </w:rPr>
        <w:t xml:space="preserve">СП 8.13130 </w:t>
      </w:r>
      <w:r w:rsidRPr="00BD2FCB">
        <w:rPr>
          <w:rFonts w:ascii="Times New Roman" w:eastAsia="Calibri" w:hAnsi="Times New Roman" w:cs="Times New Roman"/>
          <w:sz w:val="24"/>
          <w:szCs w:val="24"/>
          <w:lang w:eastAsia="ru-RU"/>
        </w:rPr>
        <w:t>для поселения с числом жителей более 1 тыс. чел, но не более 5 тыс. чел. расход воды на наружное пожаротушение в поселении на 1 пожар принимается 10 л/с, расчетное количество одновременных пожаров принимается равным 1.</w:t>
      </w:r>
    </w:p>
    <w:p w:rsidR="00AD2EA3" w:rsidRPr="00BD2FCB" w:rsidRDefault="00AD2EA3" w:rsidP="00AD2EA3">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shd w:val="clear" w:color="auto" w:fill="FFFFFF"/>
        </w:rPr>
        <w:t>Таким образом, р</w:t>
      </w:r>
      <w:r w:rsidRPr="00BD2FCB">
        <w:rPr>
          <w:rFonts w:ascii="Times New Roman" w:eastAsia="Calibri" w:hAnsi="Times New Roman" w:cs="Times New Roman"/>
          <w:sz w:val="24"/>
          <w:szCs w:val="24"/>
        </w:rPr>
        <w:t xml:space="preserve">асход воды из водопроводной сети на наружное пожаротушение с учетом численности населения </w:t>
      </w:r>
      <w:r w:rsidR="00E45B63" w:rsidRPr="00BD2FCB">
        <w:rPr>
          <w:rFonts w:ascii="Times New Roman" w:eastAsia="Arial" w:hAnsi="Times New Roman" w:cs="Times New Roman"/>
          <w:sz w:val="24"/>
          <w:szCs w:val="24"/>
          <w:shd w:val="clear" w:color="auto" w:fill="FFFFFF"/>
        </w:rPr>
        <w:t>Ростошинского</w:t>
      </w:r>
      <w:r w:rsidRPr="00BD2FCB">
        <w:rPr>
          <w:rFonts w:ascii="Times New Roman" w:eastAsia="Arial" w:hAnsi="Times New Roman" w:cs="Times New Roman"/>
          <w:sz w:val="24"/>
          <w:szCs w:val="24"/>
          <w:shd w:val="clear" w:color="auto" w:fill="FFFFFF"/>
        </w:rPr>
        <w:t xml:space="preserve"> сельского поселения</w:t>
      </w:r>
      <w:r w:rsidRPr="00BD2FCB">
        <w:rPr>
          <w:rFonts w:ascii="Times New Roman" w:eastAsia="Calibri" w:hAnsi="Times New Roman" w:cs="Times New Roman"/>
          <w:sz w:val="24"/>
          <w:szCs w:val="24"/>
        </w:rPr>
        <w:t xml:space="preserve"> принят 10 л/с.</w:t>
      </w:r>
    </w:p>
    <w:p w:rsidR="00BD681D" w:rsidRPr="00BD2FCB" w:rsidRDefault="00AD2EA3" w:rsidP="00BD681D">
      <w:pPr>
        <w:spacing w:after="0" w:line="276" w:lineRule="auto"/>
        <w:ind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sz w:val="24"/>
          <w:szCs w:val="24"/>
          <w:shd w:val="clear" w:color="auto" w:fill="FFFFFF"/>
        </w:rPr>
        <w:t xml:space="preserve">Продолжительность тушения пожара согласно </w:t>
      </w:r>
      <w:r w:rsidRPr="00BD2FCB">
        <w:rPr>
          <w:rFonts w:ascii="Times New Roman" w:eastAsia="Calibri" w:hAnsi="Times New Roman" w:cs="Times New Roman"/>
          <w:bCs/>
          <w:sz w:val="24"/>
          <w:szCs w:val="24"/>
        </w:rPr>
        <w:t xml:space="preserve">СП 8.13130 </w:t>
      </w:r>
      <w:r w:rsidRPr="00BD2FCB">
        <w:rPr>
          <w:rFonts w:ascii="Times New Roman" w:eastAsia="Calibri" w:hAnsi="Times New Roman" w:cs="Times New Roman"/>
          <w:sz w:val="24"/>
          <w:szCs w:val="24"/>
          <w:shd w:val="clear" w:color="auto" w:fill="FFFFFF"/>
        </w:rPr>
        <w:t>составляет 3 часа, расход воды в сутки соответственно равен 10х3х3,6=108 куб.м./сут.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rsidR="008F2020" w:rsidRPr="00BD2FCB" w:rsidRDefault="008F2020" w:rsidP="003C06CE">
      <w:pPr>
        <w:spacing w:after="0" w:line="276" w:lineRule="auto"/>
        <w:jc w:val="both"/>
        <w:rPr>
          <w:rFonts w:ascii="Times New Roman" w:eastAsia="Calibri" w:hAnsi="Times New Roman" w:cs="Times New Roman"/>
          <w:sz w:val="24"/>
          <w:szCs w:val="24"/>
          <w:shd w:val="clear" w:color="auto" w:fill="FFFFFF"/>
        </w:rPr>
      </w:pPr>
    </w:p>
    <w:p w:rsidR="00C16A71" w:rsidRPr="00BD2FCB" w:rsidRDefault="00C16A71" w:rsidP="00BD681D">
      <w:pPr>
        <w:spacing w:after="0" w:line="276" w:lineRule="auto"/>
        <w:ind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b/>
          <w:bCs/>
          <w:sz w:val="24"/>
          <w:szCs w:val="24"/>
          <w:u w:val="single"/>
          <w:shd w:val="clear" w:color="auto" w:fill="FFFFFF"/>
        </w:rPr>
        <w:t>Свободные напоры</w:t>
      </w:r>
    </w:p>
    <w:p w:rsidR="00BD681D" w:rsidRPr="00BD2FCB" w:rsidRDefault="00C16A71" w:rsidP="00BD681D">
      <w:pPr>
        <w:spacing w:after="0" w:line="276" w:lineRule="auto"/>
        <w:ind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sz w:val="24"/>
          <w:szCs w:val="24"/>
          <w:shd w:val="clear" w:color="auto" w:fill="FFFFFF"/>
        </w:rPr>
        <w:t>Минимальный свободный напор в водопроводной сети с пожарными гидрантами должен быть не менее 10 м для возможности забора воды пожарными машинами.</w:t>
      </w:r>
      <w:r w:rsidR="00BD681D" w:rsidRPr="00BD2FCB">
        <w:rPr>
          <w:rFonts w:ascii="Times New Roman" w:eastAsia="Calibri" w:hAnsi="Times New Roman" w:cs="Times New Roman"/>
          <w:sz w:val="24"/>
          <w:szCs w:val="24"/>
          <w:shd w:val="clear" w:color="auto" w:fill="FFFFFF"/>
        </w:rPr>
        <w:t xml:space="preserve"> </w:t>
      </w:r>
    </w:p>
    <w:p w:rsidR="00646E95" w:rsidRPr="00BD2FCB" w:rsidRDefault="00646E95" w:rsidP="00B7655B">
      <w:pPr>
        <w:spacing w:after="0" w:line="276" w:lineRule="auto"/>
        <w:jc w:val="both"/>
        <w:rPr>
          <w:rFonts w:ascii="Times New Roman" w:eastAsia="Calibri" w:hAnsi="Times New Roman" w:cs="Times New Roman"/>
          <w:sz w:val="24"/>
          <w:szCs w:val="24"/>
          <w:shd w:val="clear" w:color="auto" w:fill="FFFFFF"/>
        </w:rPr>
      </w:pPr>
    </w:p>
    <w:p w:rsidR="00C16A71" w:rsidRPr="00BD2FCB" w:rsidRDefault="00C16A71" w:rsidP="00BD681D">
      <w:pPr>
        <w:spacing w:after="0" w:line="276" w:lineRule="auto"/>
        <w:ind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b/>
          <w:bCs/>
          <w:sz w:val="24"/>
          <w:szCs w:val="24"/>
          <w:u w:val="single"/>
          <w:shd w:val="clear" w:color="auto" w:fill="FFFFFF"/>
        </w:rPr>
        <w:t>Источники водоснабжения, схема водоснабжения</w:t>
      </w:r>
    </w:p>
    <w:p w:rsidR="00C16A71" w:rsidRPr="00BD2FCB" w:rsidRDefault="00C16A71" w:rsidP="00C43B80">
      <w:pPr>
        <w:spacing w:after="0" w:line="276" w:lineRule="auto"/>
        <w:ind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sz w:val="24"/>
          <w:szCs w:val="24"/>
          <w:shd w:val="clear" w:color="auto" w:fill="FFFFFF"/>
        </w:rPr>
        <w:t xml:space="preserve">Система водоснабжения в </w:t>
      </w:r>
      <w:r w:rsidR="00670040" w:rsidRPr="00BD2FCB">
        <w:rPr>
          <w:rFonts w:ascii="Times New Roman" w:eastAsia="Calibri" w:hAnsi="Times New Roman" w:cs="Times New Roman"/>
          <w:sz w:val="24"/>
          <w:szCs w:val="24"/>
          <w:shd w:val="clear" w:color="auto" w:fill="FFFFFF"/>
        </w:rPr>
        <w:t>Ростошинском</w:t>
      </w:r>
      <w:r w:rsidRPr="00BD2FCB">
        <w:rPr>
          <w:rFonts w:ascii="Times New Roman" w:eastAsia="Calibri" w:hAnsi="Times New Roman" w:cs="Times New Roman"/>
          <w:sz w:val="24"/>
          <w:szCs w:val="24"/>
          <w:shd w:val="clear" w:color="auto" w:fill="FFFFFF"/>
        </w:rPr>
        <w:t xml:space="preserve"> сельском поселении - централизованная, объединенная для хозяйственно-питьевых и противопожарных нужд, организована от артезианских скважин. </w:t>
      </w:r>
    </w:p>
    <w:p w:rsidR="00C16A71" w:rsidRPr="00BD2FCB" w:rsidRDefault="00C16A71" w:rsidP="00C43B80">
      <w:pPr>
        <w:spacing w:after="0" w:line="276" w:lineRule="auto"/>
        <w:ind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sz w:val="24"/>
          <w:szCs w:val="24"/>
          <w:shd w:val="clear" w:color="auto" w:fill="FFFFFF"/>
        </w:rPr>
        <w:t xml:space="preserve">Схема водоснабжения: скважина – водонапорная башня – водопроводная сеть.  </w:t>
      </w:r>
    </w:p>
    <w:p w:rsidR="00BD681D" w:rsidRPr="00BD2FCB" w:rsidRDefault="00C16A71" w:rsidP="00BD681D">
      <w:pPr>
        <w:spacing w:after="0" w:line="276" w:lineRule="auto"/>
        <w:ind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sz w:val="24"/>
          <w:szCs w:val="24"/>
          <w:shd w:val="clear" w:color="auto" w:fill="FFFFFF"/>
        </w:rPr>
        <w:t xml:space="preserve">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 Согласно сведениям, предоставленным администрацией </w:t>
      </w:r>
      <w:r w:rsidR="00E45B63" w:rsidRPr="00BD2FCB">
        <w:rPr>
          <w:rFonts w:ascii="Times New Roman" w:eastAsia="Calibri" w:hAnsi="Times New Roman" w:cs="Times New Roman"/>
          <w:sz w:val="24"/>
          <w:szCs w:val="24"/>
          <w:shd w:val="clear" w:color="auto" w:fill="FFFFFF"/>
        </w:rPr>
        <w:t>Ростошинского</w:t>
      </w:r>
      <w:r w:rsidRPr="00BD2FCB">
        <w:rPr>
          <w:rFonts w:ascii="Times New Roman" w:eastAsia="Calibri" w:hAnsi="Times New Roman" w:cs="Times New Roman"/>
          <w:sz w:val="24"/>
          <w:szCs w:val="24"/>
          <w:shd w:val="clear" w:color="auto" w:fill="FFFFFF"/>
        </w:rPr>
        <w:t xml:space="preserve"> сельского поселения, н</w:t>
      </w:r>
      <w:r w:rsidR="005C2D9D" w:rsidRPr="00BD2FCB">
        <w:rPr>
          <w:rFonts w:ascii="Times New Roman" w:eastAsia="Calibri" w:hAnsi="Times New Roman" w:cs="Times New Roman"/>
          <w:sz w:val="24"/>
          <w:szCs w:val="24"/>
          <w:shd w:val="clear" w:color="auto" w:fill="FFFFFF"/>
        </w:rPr>
        <w:t>а территории поселения размещен</w:t>
      </w:r>
      <w:r w:rsidRPr="00BD2FCB">
        <w:rPr>
          <w:rFonts w:ascii="Times New Roman" w:eastAsia="Calibri" w:hAnsi="Times New Roman" w:cs="Times New Roman"/>
          <w:sz w:val="24"/>
          <w:szCs w:val="24"/>
          <w:shd w:val="clear" w:color="auto" w:fill="FFFFFF"/>
        </w:rPr>
        <w:t xml:space="preserve"> </w:t>
      </w:r>
      <w:r w:rsidR="005C2D9D" w:rsidRPr="00BD2FCB">
        <w:rPr>
          <w:rFonts w:ascii="Times New Roman" w:eastAsia="Calibri" w:hAnsi="Times New Roman" w:cs="Times New Roman"/>
          <w:sz w:val="24"/>
          <w:szCs w:val="24"/>
          <w:shd w:val="clear" w:color="auto" w:fill="FFFFFF"/>
        </w:rPr>
        <w:t>21</w:t>
      </w:r>
      <w:r w:rsidRPr="00BD2FCB">
        <w:rPr>
          <w:rFonts w:ascii="Times New Roman" w:eastAsia="Calibri" w:hAnsi="Times New Roman" w:cs="Times New Roman"/>
          <w:sz w:val="24"/>
          <w:szCs w:val="24"/>
          <w:shd w:val="clear" w:color="auto" w:fill="FFFFFF"/>
        </w:rPr>
        <w:t xml:space="preserve"> пожарны</w:t>
      </w:r>
      <w:r w:rsidR="005C2D9D" w:rsidRPr="00BD2FCB">
        <w:rPr>
          <w:rFonts w:ascii="Times New Roman" w:eastAsia="Calibri" w:hAnsi="Times New Roman" w:cs="Times New Roman"/>
          <w:sz w:val="24"/>
          <w:szCs w:val="24"/>
          <w:shd w:val="clear" w:color="auto" w:fill="FFFFFF"/>
        </w:rPr>
        <w:t>й гидрант (с. Ростоши)</w:t>
      </w:r>
      <w:r w:rsidR="001A00E6" w:rsidRPr="00BD2FCB">
        <w:rPr>
          <w:rFonts w:ascii="Times New Roman" w:eastAsia="Calibri" w:hAnsi="Times New Roman" w:cs="Times New Roman"/>
          <w:sz w:val="24"/>
          <w:szCs w:val="24"/>
          <w:shd w:val="clear" w:color="auto" w:fill="FFFFFF"/>
        </w:rPr>
        <w:t>.</w:t>
      </w:r>
    </w:p>
    <w:p w:rsidR="00BD681D" w:rsidRPr="00BD2FCB" w:rsidRDefault="00BD681D" w:rsidP="00BD681D">
      <w:pPr>
        <w:spacing w:after="0" w:line="276" w:lineRule="auto"/>
        <w:ind w:firstLine="567"/>
        <w:jc w:val="both"/>
        <w:rPr>
          <w:rFonts w:ascii="Times New Roman" w:eastAsia="Calibri" w:hAnsi="Times New Roman" w:cs="Times New Roman"/>
          <w:sz w:val="24"/>
          <w:szCs w:val="24"/>
          <w:shd w:val="clear" w:color="auto" w:fill="FFFFFF"/>
        </w:rPr>
      </w:pPr>
    </w:p>
    <w:p w:rsidR="00C16A71" w:rsidRPr="00BD2FCB" w:rsidRDefault="00C16A71" w:rsidP="00BD681D">
      <w:pPr>
        <w:spacing w:after="0" w:line="276" w:lineRule="auto"/>
        <w:ind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b/>
          <w:bCs/>
          <w:sz w:val="24"/>
          <w:szCs w:val="24"/>
          <w:u w:val="single"/>
          <w:shd w:val="clear" w:color="auto" w:fill="FFFFFF"/>
        </w:rPr>
        <w:lastRenderedPageBreak/>
        <w:t>Водопроводные сети</w:t>
      </w:r>
    </w:p>
    <w:p w:rsidR="00C16A71" w:rsidRPr="00BD2FCB" w:rsidRDefault="00C16A71" w:rsidP="00C43B80">
      <w:pPr>
        <w:spacing w:after="0" w:line="276" w:lineRule="auto"/>
        <w:ind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sz w:val="24"/>
          <w:szCs w:val="24"/>
          <w:shd w:val="clear" w:color="auto" w:fill="FFFFFF"/>
        </w:rPr>
        <w:t>Изношенность водопроводных сетей в поселении в настоящее время достигает в</w:t>
      </w:r>
      <w:r w:rsidRPr="00BD2FCB">
        <w:rPr>
          <w:rFonts w:ascii="Times New Roman" w:eastAsia="Calibri" w:hAnsi="Times New Roman" w:cs="Times New Roman"/>
          <w:sz w:val="24"/>
          <w:szCs w:val="24"/>
          <w:shd w:val="clear" w:color="auto" w:fill="FFFF00"/>
        </w:rPr>
        <w:t xml:space="preserve"> </w:t>
      </w:r>
      <w:r w:rsidRPr="00BD2FCB">
        <w:rPr>
          <w:rFonts w:ascii="Times New Roman" w:eastAsia="Calibri" w:hAnsi="Times New Roman" w:cs="Times New Roman"/>
          <w:sz w:val="24"/>
          <w:szCs w:val="24"/>
          <w:shd w:val="clear" w:color="auto" w:fill="FFFFFF"/>
        </w:rPr>
        <w:t xml:space="preserve">среднем </w:t>
      </w:r>
      <w:r w:rsidR="00A37E75" w:rsidRPr="00BD2FCB">
        <w:rPr>
          <w:rFonts w:ascii="Times New Roman" w:eastAsia="Calibri" w:hAnsi="Times New Roman" w:cs="Times New Roman"/>
          <w:sz w:val="24"/>
          <w:szCs w:val="24"/>
          <w:shd w:val="clear" w:color="auto" w:fill="FFFFFF"/>
        </w:rPr>
        <w:t>7</w:t>
      </w:r>
      <w:r w:rsidR="00D95E05" w:rsidRPr="00BD2FCB">
        <w:rPr>
          <w:rFonts w:ascii="Times New Roman" w:eastAsia="Calibri" w:hAnsi="Times New Roman" w:cs="Times New Roman"/>
          <w:sz w:val="24"/>
          <w:szCs w:val="24"/>
          <w:shd w:val="clear" w:color="auto" w:fill="FFFFFF"/>
        </w:rPr>
        <w:t>0</w:t>
      </w:r>
      <w:r w:rsidRPr="00BD2FCB">
        <w:rPr>
          <w:rFonts w:ascii="Times New Roman" w:eastAsia="Calibri" w:hAnsi="Times New Roman" w:cs="Times New Roman"/>
          <w:sz w:val="24"/>
          <w:szCs w:val="24"/>
          <w:shd w:val="clear" w:color="auto" w:fill="FFFFFF"/>
        </w:rPr>
        <w:t xml:space="preserve">%, в связи с чем для нормального водоснабжения необходимо провести реконструкцию существующих сетей с использованием новых технологий и проложить новые водопроводные сети для повышения уровня оборудования (благоустройства) жилищного фонда, объектов производственного, социально-культурного и коммунально-бытового назначения.  </w:t>
      </w:r>
    </w:p>
    <w:p w:rsidR="00C16A71" w:rsidRPr="00BD2FCB" w:rsidRDefault="00C16A71" w:rsidP="00C43B80">
      <w:pPr>
        <w:spacing w:after="0" w:line="276" w:lineRule="auto"/>
        <w:ind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sz w:val="24"/>
          <w:szCs w:val="24"/>
          <w:shd w:val="clear" w:color="auto" w:fill="FFFFFF"/>
        </w:rPr>
        <w:t xml:space="preserve">Сети водопровода следует прокладывать из чугунных водопроводных труб </w:t>
      </w:r>
      <w:r w:rsidR="00382113" w:rsidRPr="00BD2FCB">
        <w:rPr>
          <w:rFonts w:ascii="Times New Roman" w:eastAsia="Calibri" w:hAnsi="Times New Roman" w:cs="Times New Roman"/>
          <w:sz w:val="24"/>
          <w:szCs w:val="24"/>
          <w:shd w:val="clear" w:color="auto" w:fill="FFFFFF"/>
        </w:rPr>
        <w:t>с шаровидным графитом</w:t>
      </w:r>
      <w:r w:rsidRPr="00BD2FCB">
        <w:rPr>
          <w:rFonts w:ascii="Times New Roman" w:eastAsia="Calibri" w:hAnsi="Times New Roman" w:cs="Times New Roman"/>
          <w:sz w:val="24"/>
          <w:szCs w:val="24"/>
          <w:shd w:val="clear" w:color="auto" w:fill="FFFFFF"/>
        </w:rPr>
        <w:t>, либо из пластмассовых напорных труб.</w:t>
      </w:r>
    </w:p>
    <w:p w:rsidR="00B272B3" w:rsidRPr="00BD2FCB" w:rsidRDefault="00B272B3" w:rsidP="00B272B3">
      <w:pPr>
        <w:widowControl w:val="0"/>
        <w:suppressAutoHyphens/>
        <w:spacing w:after="0" w:line="276" w:lineRule="auto"/>
        <w:ind w:firstLine="567"/>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 xml:space="preserve">При выполнении комплекса мероприятий, а именно: реконструкция водопроводных сетей, замена арматуры и санитарно-технического оборудования, установки водомеров и др. возможно снижение удельной нормы водопотребления на человека порядка 20-30%. </w:t>
      </w:r>
    </w:p>
    <w:p w:rsidR="00B272B3" w:rsidRPr="00BD2FCB" w:rsidRDefault="00B272B3" w:rsidP="00B272B3">
      <w:pPr>
        <w:widowControl w:val="0"/>
        <w:suppressAutoHyphens/>
        <w:spacing w:after="0" w:line="276" w:lineRule="auto"/>
        <w:ind w:firstLine="567"/>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 xml:space="preserve">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rsidR="00BD681D" w:rsidRPr="00BD2FCB" w:rsidRDefault="00BD681D" w:rsidP="00BD681D">
      <w:pPr>
        <w:widowControl w:val="0"/>
        <w:suppressAutoHyphens/>
        <w:spacing w:after="0" w:line="276" w:lineRule="auto"/>
        <w:ind w:firstLine="567"/>
        <w:jc w:val="both"/>
        <w:rPr>
          <w:rFonts w:ascii="Times New Roman" w:eastAsia="Lucida Sans Unicode" w:hAnsi="Times New Roman" w:cs="Times New Roman"/>
          <w:kern w:val="1"/>
          <w:sz w:val="24"/>
          <w:szCs w:val="24"/>
        </w:rPr>
      </w:pPr>
    </w:p>
    <w:p w:rsidR="00A57056" w:rsidRPr="00BD2FCB" w:rsidRDefault="00A57056" w:rsidP="00BD681D">
      <w:pPr>
        <w:widowControl w:val="0"/>
        <w:suppressAutoHyphens/>
        <w:spacing w:after="0" w:line="276" w:lineRule="auto"/>
        <w:ind w:firstLine="567"/>
        <w:jc w:val="both"/>
        <w:rPr>
          <w:rFonts w:ascii="Times New Roman" w:eastAsia="Lucida Sans Unicode" w:hAnsi="Times New Roman" w:cs="Times New Roman"/>
          <w:kern w:val="1"/>
          <w:sz w:val="24"/>
          <w:szCs w:val="24"/>
        </w:rPr>
      </w:pPr>
      <w:r w:rsidRPr="00BD2FCB">
        <w:rPr>
          <w:rFonts w:ascii="Times New Roman" w:hAnsi="Times New Roman" w:cs="Times New Roman"/>
          <w:b/>
          <w:bCs/>
          <w:sz w:val="24"/>
          <w:szCs w:val="24"/>
          <w:u w:val="single"/>
          <w:shd w:val="clear" w:color="auto" w:fill="FFFFFF"/>
        </w:rPr>
        <w:t xml:space="preserve">Проектные предложения </w:t>
      </w:r>
    </w:p>
    <w:p w:rsidR="00E70112" w:rsidRPr="00BD2FCB" w:rsidRDefault="00E70112" w:rsidP="00C43B80">
      <w:pPr>
        <w:widowControl w:val="0"/>
        <w:autoSpaceDN w:val="0"/>
        <w:adjustRightInd w:val="0"/>
        <w:spacing w:after="0" w:line="276" w:lineRule="auto"/>
        <w:ind w:firstLine="567"/>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Проектирование водоснабжения того или иного объекта включает в себя создание и разработку систем водоснабжения, водоотведения, водоочистки, проекта насосных станций, подбор оборудования. Все расчёты производятся в соответствии с условиями местности, для которой подготавливается проект, и с учётом всех действующих норм. В проектировании водоснабжения обязательно учитываются такие факторы, как привязка оборудования к помещению и привязка к уже существующим системам подачи воды.</w:t>
      </w:r>
    </w:p>
    <w:p w:rsidR="00E70112" w:rsidRPr="00BD2FCB" w:rsidRDefault="00E70112" w:rsidP="00C43B80">
      <w:pPr>
        <w:widowControl w:val="0"/>
        <w:autoSpaceDN w:val="0"/>
        <w:adjustRightInd w:val="0"/>
        <w:spacing w:after="0" w:line="276" w:lineRule="auto"/>
        <w:ind w:firstLine="567"/>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 xml:space="preserve">Главные сложности в разработке проектов инженерных сетей водоснабжения заключаются, как правило, в особенностях того или иного объекта, условий местности, на которой он находится. </w:t>
      </w:r>
    </w:p>
    <w:p w:rsidR="00F75D52" w:rsidRPr="00BD2FCB" w:rsidRDefault="00F75D52" w:rsidP="00B93D28">
      <w:pPr>
        <w:widowControl w:val="0"/>
        <w:spacing w:after="0" w:line="276" w:lineRule="auto"/>
        <w:ind w:firstLine="567"/>
        <w:jc w:val="both"/>
        <w:rPr>
          <w:rFonts w:ascii="Times New Roman" w:eastAsia="Arial Unicode MS" w:hAnsi="Times New Roman" w:cs="Times New Roman"/>
          <w:kern w:val="2"/>
          <w:sz w:val="24"/>
          <w:szCs w:val="28"/>
          <w:shd w:val="clear" w:color="auto" w:fill="FFFFFF"/>
        </w:rPr>
      </w:pPr>
      <w:r w:rsidRPr="00BD2FCB">
        <w:rPr>
          <w:rFonts w:ascii="Times New Roman" w:eastAsia="Arial Unicode MS" w:hAnsi="Times New Roman" w:cs="Times New Roman"/>
          <w:kern w:val="2"/>
          <w:sz w:val="24"/>
          <w:szCs w:val="28"/>
          <w:shd w:val="clear" w:color="auto" w:fill="FFFFFF"/>
        </w:rPr>
        <w:t xml:space="preserve">Санитарно-техническое состояние существующих водопроводов </w:t>
      </w:r>
      <w:r w:rsidR="00E45B63" w:rsidRPr="00BD2FCB">
        <w:rPr>
          <w:rFonts w:ascii="Times New Roman" w:eastAsia="Arial Unicode MS" w:hAnsi="Times New Roman" w:cs="Times New Roman"/>
          <w:kern w:val="2"/>
          <w:sz w:val="24"/>
          <w:szCs w:val="28"/>
          <w:shd w:val="clear" w:color="auto" w:fill="FFFFFF"/>
        </w:rPr>
        <w:t>Ростошинского</w:t>
      </w:r>
      <w:r w:rsidRPr="00BD2FCB">
        <w:rPr>
          <w:rFonts w:ascii="Times New Roman" w:eastAsia="Arial Unicode MS" w:hAnsi="Times New Roman" w:cs="Times New Roman"/>
          <w:kern w:val="2"/>
          <w:sz w:val="24"/>
          <w:szCs w:val="28"/>
          <w:shd w:val="clear" w:color="auto" w:fill="FFFFFF"/>
        </w:rPr>
        <w:t xml:space="preserve"> сельского поселения не удовлетворительное. </w:t>
      </w:r>
    </w:p>
    <w:p w:rsidR="00F75D52" w:rsidRPr="00BD2FCB" w:rsidRDefault="00F75D52" w:rsidP="00B93D28">
      <w:pPr>
        <w:widowControl w:val="0"/>
        <w:spacing w:after="0" w:line="276" w:lineRule="auto"/>
        <w:ind w:firstLine="567"/>
        <w:jc w:val="both"/>
        <w:rPr>
          <w:rFonts w:ascii="Times New Roman" w:eastAsia="Arial Unicode MS" w:hAnsi="Times New Roman" w:cs="Times New Roman"/>
          <w:kern w:val="2"/>
          <w:sz w:val="24"/>
          <w:szCs w:val="28"/>
          <w:shd w:val="clear" w:color="auto" w:fill="FFFFFF"/>
        </w:rPr>
      </w:pPr>
      <w:r w:rsidRPr="00BD2FCB">
        <w:rPr>
          <w:rFonts w:ascii="Times New Roman" w:eastAsia="Arial Unicode MS" w:hAnsi="Times New Roman" w:cs="Times New Roman"/>
          <w:kern w:val="2"/>
          <w:sz w:val="24"/>
          <w:szCs w:val="28"/>
          <w:shd w:val="clear" w:color="auto" w:fill="FFFFFF"/>
        </w:rPr>
        <w:t xml:space="preserve">Водоснабжение сельского поселения намечается осуществлять с учетом существующей схемы водоснабжения. </w:t>
      </w:r>
    </w:p>
    <w:p w:rsidR="00F75D52" w:rsidRPr="00BD2FCB" w:rsidRDefault="00F75D52" w:rsidP="00B93D28">
      <w:pPr>
        <w:widowControl w:val="0"/>
        <w:spacing w:after="0" w:line="276" w:lineRule="auto"/>
        <w:ind w:firstLine="567"/>
        <w:jc w:val="both"/>
        <w:rPr>
          <w:rFonts w:ascii="Times New Roman" w:eastAsia="Arial Unicode MS" w:hAnsi="Times New Roman" w:cs="Times New Roman"/>
          <w:kern w:val="2"/>
          <w:sz w:val="24"/>
          <w:szCs w:val="28"/>
          <w:shd w:val="clear" w:color="auto" w:fill="FFFFFF"/>
        </w:rPr>
      </w:pPr>
      <w:r w:rsidRPr="00BD2FCB">
        <w:rPr>
          <w:rFonts w:ascii="Times New Roman" w:eastAsia="Arial Unicode MS" w:hAnsi="Times New Roman" w:cs="Times New Roman"/>
          <w:kern w:val="2"/>
          <w:sz w:val="24"/>
          <w:szCs w:val="28"/>
          <w:shd w:val="clear" w:color="auto" w:fill="FFFFFF"/>
        </w:rPr>
        <w:t xml:space="preserve">Для решения проблемы потерь и равномерной устойчивой подачи воды и регулирования гидравлического давления сети, необходимо произвести реконструкцию водопроводных сооружений и сетей с учетом их зонирования, с применением полиэтиленовых труб с гарантированным сроком службы 50 лет. Для регулирования гидравлического давления по зонам и стабилизации свободного напора в той или иной зоне предусматривается установка регуляторов давления и обратных клапанов. Изменения трасс основных водоводов не предусматривается. </w:t>
      </w:r>
    </w:p>
    <w:p w:rsidR="00F75D52" w:rsidRPr="00BD2FCB" w:rsidRDefault="00F75D52" w:rsidP="00B93D28">
      <w:pPr>
        <w:widowControl w:val="0"/>
        <w:spacing w:after="0" w:line="276" w:lineRule="auto"/>
        <w:ind w:firstLine="567"/>
        <w:jc w:val="both"/>
        <w:rPr>
          <w:rFonts w:ascii="Times New Roman" w:eastAsia="Arial Unicode MS" w:hAnsi="Times New Roman" w:cs="Times New Roman"/>
          <w:kern w:val="2"/>
          <w:sz w:val="24"/>
          <w:szCs w:val="28"/>
          <w:shd w:val="clear" w:color="auto" w:fill="FFFFFF"/>
        </w:rPr>
      </w:pPr>
      <w:r w:rsidRPr="00BD2FCB">
        <w:rPr>
          <w:rFonts w:ascii="Times New Roman" w:eastAsia="Arial Unicode MS" w:hAnsi="Times New Roman" w:cs="Times New Roman"/>
          <w:kern w:val="2"/>
          <w:sz w:val="24"/>
          <w:szCs w:val="28"/>
          <w:shd w:val="clear" w:color="auto" w:fill="FFFFFF"/>
        </w:rPr>
        <w:t>Исходя из изложенного в плане водоснабжения, необходимо осуществить реконструкцию действующих и строительство новых объектов, сетей и сооружений водопровода, что позволит решить следующие задачи:</w:t>
      </w:r>
    </w:p>
    <w:p w:rsidR="00F75D52" w:rsidRPr="00BD2FCB" w:rsidRDefault="00F75D52" w:rsidP="00B93D28">
      <w:pPr>
        <w:widowControl w:val="0"/>
        <w:spacing w:after="0" w:line="276" w:lineRule="auto"/>
        <w:ind w:firstLine="567"/>
        <w:jc w:val="both"/>
        <w:rPr>
          <w:rFonts w:ascii="Times New Roman" w:eastAsia="Arial Unicode MS" w:hAnsi="Times New Roman" w:cs="Times New Roman"/>
          <w:kern w:val="2"/>
          <w:sz w:val="24"/>
          <w:szCs w:val="28"/>
          <w:shd w:val="clear" w:color="auto" w:fill="FFFFFF"/>
        </w:rPr>
      </w:pPr>
      <w:r w:rsidRPr="00BD2FCB">
        <w:rPr>
          <w:rFonts w:ascii="Times New Roman" w:eastAsia="Arial Unicode MS" w:hAnsi="Times New Roman" w:cs="Times New Roman"/>
          <w:kern w:val="2"/>
          <w:sz w:val="24"/>
          <w:szCs w:val="28"/>
          <w:shd w:val="clear" w:color="auto" w:fill="FFFFFF"/>
        </w:rPr>
        <w:t>- снижение неучтенного расхода и потерь воды</w:t>
      </w:r>
      <w:r w:rsidR="000942D9" w:rsidRPr="00BD2FCB">
        <w:rPr>
          <w:rFonts w:ascii="Times New Roman" w:eastAsia="Arial Unicode MS" w:hAnsi="Times New Roman" w:cs="Times New Roman"/>
          <w:kern w:val="2"/>
          <w:sz w:val="24"/>
          <w:szCs w:val="28"/>
          <w:shd w:val="clear" w:color="auto" w:fill="FFFFFF"/>
        </w:rPr>
        <w:t xml:space="preserve"> при транспортировке</w:t>
      </w:r>
      <w:r w:rsidRPr="00BD2FCB">
        <w:rPr>
          <w:rFonts w:ascii="Times New Roman" w:eastAsia="Arial Unicode MS" w:hAnsi="Times New Roman" w:cs="Times New Roman"/>
          <w:kern w:val="2"/>
          <w:sz w:val="24"/>
          <w:szCs w:val="28"/>
          <w:shd w:val="clear" w:color="auto" w:fill="FFFFFF"/>
        </w:rPr>
        <w:t>;</w:t>
      </w:r>
    </w:p>
    <w:p w:rsidR="00F75D52" w:rsidRPr="00BD2FCB" w:rsidRDefault="00F75D52" w:rsidP="00B93D28">
      <w:pPr>
        <w:widowControl w:val="0"/>
        <w:spacing w:after="0" w:line="276" w:lineRule="auto"/>
        <w:ind w:firstLine="567"/>
        <w:jc w:val="both"/>
        <w:rPr>
          <w:rFonts w:ascii="Times New Roman" w:eastAsia="Arial Unicode MS" w:hAnsi="Times New Roman" w:cs="Times New Roman"/>
          <w:kern w:val="2"/>
          <w:sz w:val="24"/>
          <w:szCs w:val="28"/>
          <w:shd w:val="clear" w:color="auto" w:fill="FFFFFF"/>
        </w:rPr>
      </w:pPr>
      <w:r w:rsidRPr="00BD2FCB">
        <w:rPr>
          <w:rFonts w:ascii="Times New Roman" w:eastAsia="Arial Unicode MS" w:hAnsi="Times New Roman" w:cs="Times New Roman"/>
          <w:kern w:val="2"/>
          <w:sz w:val="24"/>
          <w:szCs w:val="28"/>
          <w:shd w:val="clear" w:color="auto" w:fill="FFFFFF"/>
        </w:rPr>
        <w:t>- снижение износа сетей и сооружений водоснабжения;</w:t>
      </w:r>
    </w:p>
    <w:p w:rsidR="00F75D52" w:rsidRPr="00BD2FCB" w:rsidRDefault="00F75D52" w:rsidP="00B93D28">
      <w:pPr>
        <w:widowControl w:val="0"/>
        <w:spacing w:after="0" w:line="276" w:lineRule="auto"/>
        <w:ind w:firstLine="567"/>
        <w:jc w:val="both"/>
        <w:rPr>
          <w:rFonts w:ascii="Times New Roman" w:eastAsia="Arial Unicode MS" w:hAnsi="Times New Roman" w:cs="Times New Roman"/>
          <w:kern w:val="2"/>
          <w:sz w:val="24"/>
          <w:szCs w:val="28"/>
          <w:shd w:val="clear" w:color="auto" w:fill="FFFFFF"/>
        </w:rPr>
      </w:pPr>
      <w:r w:rsidRPr="00BD2FCB">
        <w:rPr>
          <w:rFonts w:ascii="Times New Roman" w:eastAsia="Arial Unicode MS" w:hAnsi="Times New Roman" w:cs="Times New Roman"/>
          <w:kern w:val="2"/>
          <w:sz w:val="24"/>
          <w:szCs w:val="28"/>
          <w:shd w:val="clear" w:color="auto" w:fill="FFFFFF"/>
        </w:rPr>
        <w:t>- обеспечение надежности (бесперебойности) системы водоснабжения;</w:t>
      </w:r>
    </w:p>
    <w:p w:rsidR="00F75D52" w:rsidRPr="00BD2FCB" w:rsidRDefault="00F75D52" w:rsidP="00B93D28">
      <w:pPr>
        <w:widowControl w:val="0"/>
        <w:spacing w:after="0" w:line="276" w:lineRule="auto"/>
        <w:ind w:firstLine="567"/>
        <w:jc w:val="both"/>
        <w:rPr>
          <w:rFonts w:ascii="Times New Roman" w:eastAsia="Arial Unicode MS" w:hAnsi="Times New Roman" w:cs="Times New Roman"/>
          <w:kern w:val="2"/>
          <w:sz w:val="24"/>
          <w:szCs w:val="28"/>
          <w:shd w:val="clear" w:color="auto" w:fill="FFFFFF"/>
        </w:rPr>
      </w:pPr>
      <w:r w:rsidRPr="00BD2FCB">
        <w:rPr>
          <w:rFonts w:ascii="Times New Roman" w:eastAsia="Arial Unicode MS" w:hAnsi="Times New Roman" w:cs="Times New Roman"/>
          <w:kern w:val="2"/>
          <w:sz w:val="24"/>
          <w:szCs w:val="28"/>
          <w:shd w:val="clear" w:color="auto" w:fill="FFFFFF"/>
        </w:rPr>
        <w:t>- обеспечение возможности снабжения потребителей воды в районах социально-жилой застройки сельского поселения;</w:t>
      </w:r>
    </w:p>
    <w:p w:rsidR="00F75D52" w:rsidRPr="00BD2FCB" w:rsidRDefault="00F75D52" w:rsidP="00B93D28">
      <w:pPr>
        <w:widowControl w:val="0"/>
        <w:spacing w:after="0" w:line="276" w:lineRule="auto"/>
        <w:ind w:firstLine="567"/>
        <w:jc w:val="both"/>
        <w:rPr>
          <w:rFonts w:ascii="Times New Roman" w:eastAsia="Arial Unicode MS" w:hAnsi="Times New Roman" w:cs="Times New Roman"/>
          <w:kern w:val="2"/>
          <w:sz w:val="24"/>
          <w:szCs w:val="28"/>
          <w:shd w:val="clear" w:color="auto" w:fill="FFFFFF"/>
        </w:rPr>
      </w:pPr>
      <w:r w:rsidRPr="00BD2FCB">
        <w:rPr>
          <w:rFonts w:ascii="Times New Roman" w:eastAsia="Arial Unicode MS" w:hAnsi="Times New Roman" w:cs="Times New Roman"/>
          <w:kern w:val="2"/>
          <w:sz w:val="24"/>
          <w:szCs w:val="28"/>
          <w:shd w:val="clear" w:color="auto" w:fill="FFFFFF"/>
        </w:rPr>
        <w:lastRenderedPageBreak/>
        <w:t>- расширение возможностей подключения объектов перспективного строительства;</w:t>
      </w:r>
    </w:p>
    <w:p w:rsidR="00F75D52" w:rsidRPr="00BD2FCB" w:rsidRDefault="00F75D52" w:rsidP="00B93D28">
      <w:pPr>
        <w:widowControl w:val="0"/>
        <w:spacing w:after="0" w:line="276" w:lineRule="auto"/>
        <w:ind w:firstLine="567"/>
        <w:jc w:val="both"/>
        <w:rPr>
          <w:rFonts w:ascii="Times New Roman" w:eastAsia="Arial Unicode MS" w:hAnsi="Times New Roman" w:cs="Times New Roman"/>
          <w:kern w:val="2"/>
          <w:sz w:val="24"/>
          <w:szCs w:val="28"/>
          <w:shd w:val="clear" w:color="auto" w:fill="FFFFFF"/>
        </w:rPr>
      </w:pPr>
      <w:r w:rsidRPr="00BD2FCB">
        <w:rPr>
          <w:rFonts w:ascii="Times New Roman" w:eastAsia="Arial Unicode MS" w:hAnsi="Times New Roman" w:cs="Times New Roman"/>
          <w:kern w:val="2"/>
          <w:sz w:val="24"/>
          <w:szCs w:val="28"/>
          <w:shd w:val="clear" w:color="auto" w:fill="FFFFFF"/>
        </w:rPr>
        <w:t>- повышение степени очистки и качества воды.</w:t>
      </w:r>
    </w:p>
    <w:p w:rsidR="000942D9" w:rsidRPr="00BD2FCB" w:rsidRDefault="000942D9" w:rsidP="00B93D28">
      <w:pPr>
        <w:widowControl w:val="0"/>
        <w:spacing w:after="0" w:line="276" w:lineRule="auto"/>
        <w:ind w:firstLine="567"/>
        <w:jc w:val="both"/>
        <w:rPr>
          <w:rFonts w:ascii="Times New Roman" w:eastAsia="Arial Unicode MS" w:hAnsi="Times New Roman" w:cs="Times New Roman"/>
          <w:kern w:val="2"/>
          <w:sz w:val="24"/>
          <w:szCs w:val="28"/>
          <w:shd w:val="clear" w:color="auto" w:fill="FFFFFF"/>
        </w:rPr>
      </w:pPr>
      <w:r w:rsidRPr="00BD2FCB">
        <w:rPr>
          <w:rFonts w:ascii="Times New Roman" w:eastAsia="Arial Unicode MS" w:hAnsi="Times New Roman" w:cs="Times New Roman"/>
          <w:kern w:val="2"/>
          <w:sz w:val="24"/>
          <w:szCs w:val="28"/>
          <w:shd w:val="clear" w:color="auto" w:fill="FFFFFF"/>
        </w:rPr>
        <w:t>Исходя из изложенного в плане водоснабжения, необходимо предусмотреть:</w:t>
      </w:r>
    </w:p>
    <w:p w:rsidR="000942D9" w:rsidRPr="00BD2FCB" w:rsidRDefault="000942D9" w:rsidP="00B93D28">
      <w:pPr>
        <w:widowControl w:val="0"/>
        <w:numPr>
          <w:ilvl w:val="0"/>
          <w:numId w:val="107"/>
        </w:numPr>
        <w:spacing w:after="0" w:line="276" w:lineRule="auto"/>
        <w:ind w:left="0" w:firstLine="567"/>
        <w:jc w:val="both"/>
        <w:rPr>
          <w:rFonts w:ascii="Times New Roman" w:eastAsia="Arial Unicode MS" w:hAnsi="Times New Roman" w:cs="Times New Roman"/>
          <w:kern w:val="2"/>
          <w:sz w:val="24"/>
          <w:szCs w:val="28"/>
          <w:shd w:val="clear" w:color="auto" w:fill="FFFFFF"/>
        </w:rPr>
      </w:pPr>
      <w:r w:rsidRPr="00BD2FCB">
        <w:rPr>
          <w:rFonts w:ascii="Times New Roman" w:eastAsia="Arial Unicode MS" w:hAnsi="Times New Roman" w:cs="Times New Roman"/>
          <w:kern w:val="2"/>
          <w:sz w:val="24"/>
          <w:szCs w:val="28"/>
          <w:shd w:val="clear" w:color="auto" w:fill="FFFFFF"/>
        </w:rPr>
        <w:t>Сети водопровода вместо стальных труб без наружной и внутренней изоляции применять из пластмассовых труб.</w:t>
      </w:r>
    </w:p>
    <w:p w:rsidR="000942D9" w:rsidRPr="00BD2FCB" w:rsidRDefault="000942D9" w:rsidP="00B93D28">
      <w:pPr>
        <w:widowControl w:val="0"/>
        <w:numPr>
          <w:ilvl w:val="0"/>
          <w:numId w:val="107"/>
        </w:numPr>
        <w:spacing w:after="0" w:line="276" w:lineRule="auto"/>
        <w:ind w:left="0" w:firstLine="567"/>
        <w:jc w:val="both"/>
        <w:rPr>
          <w:rFonts w:ascii="Times New Roman" w:eastAsia="Arial Unicode MS" w:hAnsi="Times New Roman" w:cs="Times New Roman"/>
          <w:kern w:val="2"/>
          <w:sz w:val="24"/>
          <w:szCs w:val="28"/>
          <w:shd w:val="clear" w:color="auto" w:fill="FFFFFF"/>
        </w:rPr>
      </w:pPr>
      <w:r w:rsidRPr="00BD2FCB">
        <w:rPr>
          <w:rFonts w:ascii="Times New Roman" w:eastAsia="Arial Unicode MS" w:hAnsi="Times New Roman" w:cs="Times New Roman"/>
          <w:kern w:val="2"/>
          <w:sz w:val="24"/>
          <w:szCs w:val="28"/>
          <w:shd w:val="clear" w:color="auto" w:fill="FFFFFF"/>
        </w:rPr>
        <w:t xml:space="preserve">Установку водомеров на вводах водопровода во всех зданиях для осуществления первичного учета расходования воды отдельными водопотребителями и ее экономии. </w:t>
      </w:r>
    </w:p>
    <w:p w:rsidR="000942D9" w:rsidRPr="00BD2FCB" w:rsidRDefault="000942D9" w:rsidP="00B93D28">
      <w:pPr>
        <w:widowControl w:val="0"/>
        <w:numPr>
          <w:ilvl w:val="0"/>
          <w:numId w:val="107"/>
        </w:numPr>
        <w:spacing w:after="0" w:line="276" w:lineRule="auto"/>
        <w:ind w:left="0" w:firstLine="567"/>
        <w:jc w:val="both"/>
        <w:rPr>
          <w:rFonts w:ascii="Times New Roman" w:eastAsia="Arial Unicode MS" w:hAnsi="Times New Roman" w:cs="Times New Roman"/>
          <w:kern w:val="2"/>
          <w:sz w:val="24"/>
          <w:szCs w:val="28"/>
          <w:shd w:val="clear" w:color="auto" w:fill="FFFFFF"/>
        </w:rPr>
      </w:pPr>
      <w:r w:rsidRPr="00BD2FCB">
        <w:rPr>
          <w:rFonts w:ascii="Times New Roman" w:eastAsia="Arial Unicode MS" w:hAnsi="Times New Roman" w:cs="Times New Roman"/>
          <w:kern w:val="2"/>
          <w:sz w:val="24"/>
          <w:szCs w:val="28"/>
          <w:shd w:val="clear" w:color="auto" w:fill="FFFFFF"/>
        </w:rPr>
        <w:t>Произвести реконструкцию существующих водоводов, с использованием современных технологий прокладки и восстановления инженерных сетей.</w:t>
      </w:r>
    </w:p>
    <w:p w:rsidR="00F75D52" w:rsidRPr="00BD2FCB" w:rsidRDefault="000942D9" w:rsidP="00B93D28">
      <w:pPr>
        <w:widowControl w:val="0"/>
        <w:numPr>
          <w:ilvl w:val="0"/>
          <w:numId w:val="107"/>
        </w:numPr>
        <w:spacing w:after="0" w:line="276" w:lineRule="auto"/>
        <w:ind w:left="0" w:firstLine="567"/>
        <w:jc w:val="both"/>
        <w:rPr>
          <w:rFonts w:ascii="Times New Roman" w:eastAsia="Arial Unicode MS" w:hAnsi="Times New Roman" w:cs="Times New Roman"/>
          <w:kern w:val="2"/>
          <w:sz w:val="24"/>
          <w:szCs w:val="28"/>
          <w:shd w:val="clear" w:color="auto" w:fill="FFFFFF"/>
        </w:rPr>
      </w:pPr>
      <w:r w:rsidRPr="00BD2FCB">
        <w:rPr>
          <w:rFonts w:ascii="Times New Roman" w:eastAsia="Arial Unicode MS" w:hAnsi="Times New Roman" w:cs="Times New Roman"/>
          <w:kern w:val="2"/>
          <w:sz w:val="24"/>
          <w:szCs w:val="28"/>
          <w:shd w:val="clear" w:color="auto" w:fill="FFFFFF"/>
        </w:rPr>
        <w:t>Оборудовать все объекты водоснабжения системами автоматического управления и регулирования.</w:t>
      </w:r>
    </w:p>
    <w:p w:rsidR="00F75D52" w:rsidRPr="00BD2FCB" w:rsidRDefault="00F75D52" w:rsidP="00AE5CFA">
      <w:pPr>
        <w:pStyle w:val="ab"/>
        <w:numPr>
          <w:ilvl w:val="0"/>
          <w:numId w:val="107"/>
        </w:numPr>
        <w:tabs>
          <w:tab w:val="clear" w:pos="786"/>
          <w:tab w:val="num" w:pos="0"/>
        </w:tabs>
        <w:spacing w:line="276" w:lineRule="auto"/>
        <w:ind w:left="0" w:firstLine="567"/>
        <w:jc w:val="both"/>
        <w:rPr>
          <w:rFonts w:eastAsia="Arial Unicode MS"/>
          <w:kern w:val="2"/>
          <w:szCs w:val="28"/>
          <w:shd w:val="clear" w:color="auto" w:fill="FFFFFF"/>
        </w:rPr>
      </w:pPr>
      <w:r w:rsidRPr="00BD2FCB">
        <w:rPr>
          <w:rFonts w:eastAsia="Arial Unicode MS"/>
          <w:kern w:val="2"/>
          <w:szCs w:val="28"/>
          <w:shd w:val="clear" w:color="auto" w:fill="FFFFFF"/>
        </w:rPr>
        <w:t>Для понижения давления в трубопроводах и нормализации свободных напоров, контроля и учета расхода воды по потребителям, отключения участков, исключения гидравлических ударов установить по протяженности магистральных водоводов регуляторы давления, узлы учета, запорную арматуру и обратные клапаны</w:t>
      </w:r>
      <w:r w:rsidR="008E383B" w:rsidRPr="00BD2FCB">
        <w:rPr>
          <w:rFonts w:eastAsia="Arial Unicode MS"/>
          <w:kern w:val="2"/>
          <w:szCs w:val="28"/>
          <w:shd w:val="clear" w:color="auto" w:fill="FFFFFF"/>
        </w:rPr>
        <w:t>.</w:t>
      </w:r>
      <w:r w:rsidRPr="00BD2FCB">
        <w:rPr>
          <w:rFonts w:eastAsia="Arial Unicode MS"/>
          <w:kern w:val="2"/>
          <w:szCs w:val="28"/>
          <w:shd w:val="clear" w:color="auto" w:fill="FFFFFF"/>
        </w:rPr>
        <w:t xml:space="preserve"> </w:t>
      </w:r>
    </w:p>
    <w:p w:rsidR="006369E1" w:rsidRPr="00BD2FCB" w:rsidRDefault="006369E1" w:rsidP="00BD681D">
      <w:pPr>
        <w:widowControl w:val="0"/>
        <w:spacing w:after="0" w:line="276" w:lineRule="auto"/>
        <w:ind w:firstLine="709"/>
        <w:jc w:val="center"/>
        <w:rPr>
          <w:rFonts w:ascii="Times New Roman" w:hAnsi="Times New Roman" w:cs="Times New Roman"/>
          <w:b/>
          <w:bCs/>
          <w:i/>
          <w:sz w:val="24"/>
          <w:szCs w:val="24"/>
          <w:u w:val="single"/>
          <w:shd w:val="clear" w:color="auto" w:fill="FFFFFF"/>
        </w:rPr>
      </w:pPr>
    </w:p>
    <w:p w:rsidR="00BD681D" w:rsidRPr="00BD2FCB" w:rsidRDefault="00A57056" w:rsidP="00BD681D">
      <w:pPr>
        <w:widowControl w:val="0"/>
        <w:spacing w:after="0" w:line="276" w:lineRule="auto"/>
        <w:ind w:firstLine="709"/>
        <w:jc w:val="center"/>
        <w:rPr>
          <w:rFonts w:ascii="Times New Roman" w:eastAsia="Arial Unicode MS" w:hAnsi="Times New Roman" w:cs="Times New Roman"/>
          <w:kern w:val="2"/>
          <w:sz w:val="24"/>
          <w:szCs w:val="28"/>
          <w:shd w:val="clear" w:color="auto" w:fill="FFFFFF"/>
        </w:rPr>
      </w:pPr>
      <w:r w:rsidRPr="00BD2FCB">
        <w:rPr>
          <w:rFonts w:ascii="Times New Roman" w:hAnsi="Times New Roman" w:cs="Times New Roman"/>
          <w:b/>
          <w:bCs/>
          <w:i/>
          <w:sz w:val="24"/>
          <w:szCs w:val="24"/>
          <w:u w:val="single"/>
          <w:shd w:val="clear" w:color="auto" w:fill="FFFFFF"/>
        </w:rPr>
        <w:t>Водоотведение</w:t>
      </w:r>
    </w:p>
    <w:p w:rsidR="00A57056" w:rsidRPr="00BD2FCB" w:rsidRDefault="00A57056" w:rsidP="00B93D28">
      <w:pPr>
        <w:widowControl w:val="0"/>
        <w:spacing w:after="0" w:line="276" w:lineRule="auto"/>
        <w:ind w:firstLine="567"/>
        <w:rPr>
          <w:rFonts w:ascii="Times New Roman" w:eastAsia="Arial Unicode MS" w:hAnsi="Times New Roman" w:cs="Times New Roman"/>
          <w:kern w:val="2"/>
          <w:sz w:val="24"/>
          <w:szCs w:val="28"/>
          <w:shd w:val="clear" w:color="auto" w:fill="FFFFFF"/>
        </w:rPr>
      </w:pPr>
      <w:r w:rsidRPr="00BD2FCB">
        <w:rPr>
          <w:rFonts w:ascii="Times New Roman" w:hAnsi="Times New Roman" w:cs="Times New Roman"/>
          <w:b/>
          <w:bCs/>
          <w:sz w:val="24"/>
          <w:szCs w:val="24"/>
          <w:u w:val="single"/>
          <w:shd w:val="clear" w:color="auto" w:fill="FFFFFF"/>
        </w:rPr>
        <w:t>Проектные решения</w:t>
      </w:r>
    </w:p>
    <w:p w:rsidR="00BC7BC7" w:rsidRPr="00BD2FCB" w:rsidRDefault="00BC7BC7" w:rsidP="00C43B80">
      <w:pPr>
        <w:spacing w:after="0" w:line="276" w:lineRule="auto"/>
        <w:ind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sz w:val="24"/>
          <w:szCs w:val="24"/>
          <w:shd w:val="clear" w:color="auto" w:fill="FFFFFF"/>
        </w:rPr>
        <w:t xml:space="preserve">Систему канализации поселения рекомендуется предусматривать раздельной, при которой хозяйственно-бытовые, производственные и коммунальные стоки собираются и отводятся на очистные сооружения, а дождевые и талые стоки собираются и отводятся отдельной системой на собственные очистные сооружения. </w:t>
      </w:r>
    </w:p>
    <w:p w:rsidR="00A022E6" w:rsidRPr="00BD2FCB" w:rsidRDefault="00A022E6" w:rsidP="00C43B80">
      <w:pPr>
        <w:spacing w:after="0" w:line="276" w:lineRule="auto"/>
        <w:ind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sz w:val="24"/>
          <w:szCs w:val="24"/>
          <w:shd w:val="clear" w:color="auto" w:fill="FFFFFF"/>
        </w:rPr>
        <w:t xml:space="preserve">Основные решения по обеспечению всех объектов сельского поселения системой водоотведения предусматривают повышение уровня их благоустройства и охрану окружающей среды от сброса неочищенных или недостаточно очищенных сточных вод. </w:t>
      </w:r>
    </w:p>
    <w:p w:rsidR="00177A10" w:rsidRPr="00BD2FCB" w:rsidRDefault="00177A10" w:rsidP="00C43B80">
      <w:pPr>
        <w:spacing w:after="0" w:line="276" w:lineRule="auto"/>
        <w:ind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sz w:val="24"/>
          <w:szCs w:val="24"/>
          <w:shd w:val="clear" w:color="auto" w:fill="FFFFFF"/>
        </w:rPr>
        <w:t>Основными объектами канализования</w:t>
      </w:r>
      <w:r w:rsidR="00281C6E" w:rsidRPr="00BD2FCB">
        <w:rPr>
          <w:rFonts w:ascii="Times New Roman" w:eastAsia="Calibri" w:hAnsi="Times New Roman" w:cs="Times New Roman"/>
          <w:sz w:val="24"/>
          <w:szCs w:val="24"/>
          <w:shd w:val="clear" w:color="auto" w:fill="FFFFFF"/>
        </w:rPr>
        <w:t xml:space="preserve"> </w:t>
      </w:r>
      <w:r w:rsidRPr="00BD2FCB">
        <w:rPr>
          <w:rFonts w:ascii="Times New Roman" w:eastAsia="Calibri" w:hAnsi="Times New Roman" w:cs="Times New Roman"/>
          <w:sz w:val="24"/>
          <w:szCs w:val="24"/>
          <w:shd w:val="clear" w:color="auto" w:fill="FFFFFF"/>
        </w:rPr>
        <w:t xml:space="preserve">являются объекты социальной инфраструктуры, общественные здания, промышленные предприятия и жилые кварталы поселения. </w:t>
      </w:r>
    </w:p>
    <w:p w:rsidR="00177A10" w:rsidRPr="00BD2FCB" w:rsidRDefault="00177A10" w:rsidP="00C43B80">
      <w:pPr>
        <w:spacing w:after="0" w:line="276" w:lineRule="auto"/>
        <w:ind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sz w:val="24"/>
          <w:szCs w:val="24"/>
          <w:shd w:val="clear" w:color="auto" w:fill="FFFFFF"/>
        </w:rPr>
        <w:t xml:space="preserve">Очищенные воды в весенне-летний период предлагается использовать на полив зеленых насаждений как существующих, так планируемых к посадке в расчетный срок. </w:t>
      </w:r>
    </w:p>
    <w:p w:rsidR="00177A10" w:rsidRPr="00BD2FCB" w:rsidRDefault="00177A10" w:rsidP="00C43B80">
      <w:pPr>
        <w:spacing w:after="0" w:line="276" w:lineRule="auto"/>
        <w:ind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sz w:val="24"/>
          <w:szCs w:val="24"/>
          <w:shd w:val="clear" w:color="auto" w:fill="FFFFFF"/>
        </w:rPr>
        <w:t xml:space="preserve">В целях обеспечения населения </w:t>
      </w:r>
      <w:r w:rsidR="00E45B63" w:rsidRPr="00BD2FCB">
        <w:rPr>
          <w:rFonts w:ascii="Times New Roman" w:eastAsia="Calibri" w:hAnsi="Times New Roman" w:cs="Times New Roman"/>
          <w:sz w:val="24"/>
          <w:szCs w:val="24"/>
          <w:shd w:val="clear" w:color="auto" w:fill="FFFFFF"/>
        </w:rPr>
        <w:t>Ростошинского</w:t>
      </w:r>
      <w:r w:rsidRPr="00BD2FCB">
        <w:rPr>
          <w:rFonts w:ascii="Times New Roman" w:eastAsia="Calibri" w:hAnsi="Times New Roman" w:cs="Times New Roman"/>
          <w:sz w:val="24"/>
          <w:szCs w:val="24"/>
          <w:shd w:val="clear" w:color="auto" w:fill="FFFFFF"/>
        </w:rPr>
        <w:t xml:space="preserve"> сельского поселения объектами водоотведения предлагается выполнить следующие мероприятия</w:t>
      </w:r>
      <w:r w:rsidR="002419AD" w:rsidRPr="00BD2FCB">
        <w:rPr>
          <w:rFonts w:ascii="Times New Roman" w:eastAsia="Calibri" w:hAnsi="Times New Roman" w:cs="Times New Roman"/>
          <w:b/>
          <w:sz w:val="24"/>
          <w:szCs w:val="24"/>
          <w:shd w:val="clear" w:color="auto" w:fill="FFFFFF"/>
        </w:rPr>
        <w:t xml:space="preserve"> </w:t>
      </w:r>
      <w:r w:rsidR="00EE6417" w:rsidRPr="00BD2FCB">
        <w:rPr>
          <w:rFonts w:ascii="Times New Roman" w:eastAsia="Calibri" w:hAnsi="Times New Roman" w:cs="Times New Roman"/>
          <w:sz w:val="24"/>
          <w:szCs w:val="24"/>
          <w:shd w:val="clear" w:color="auto" w:fill="FFFFFF"/>
        </w:rPr>
        <w:t>до 20</w:t>
      </w:r>
      <w:r w:rsidR="002C2284" w:rsidRPr="00BD2FCB">
        <w:rPr>
          <w:rFonts w:ascii="Times New Roman" w:eastAsia="Calibri" w:hAnsi="Times New Roman" w:cs="Times New Roman"/>
          <w:sz w:val="24"/>
          <w:szCs w:val="24"/>
          <w:shd w:val="clear" w:color="auto" w:fill="FFFFFF"/>
        </w:rPr>
        <w:t>30</w:t>
      </w:r>
      <w:r w:rsidR="00EE6417" w:rsidRPr="00BD2FCB">
        <w:rPr>
          <w:rFonts w:ascii="Times New Roman" w:eastAsia="Calibri" w:hAnsi="Times New Roman" w:cs="Times New Roman"/>
          <w:sz w:val="24"/>
          <w:szCs w:val="24"/>
          <w:shd w:val="clear" w:color="auto" w:fill="FFFFFF"/>
        </w:rPr>
        <w:t xml:space="preserve"> года:</w:t>
      </w:r>
      <w:r w:rsidRPr="00BD2FCB">
        <w:rPr>
          <w:rFonts w:ascii="Times New Roman" w:eastAsia="Calibri" w:hAnsi="Times New Roman" w:cs="Times New Roman"/>
          <w:sz w:val="24"/>
          <w:szCs w:val="24"/>
          <w:shd w:val="clear" w:color="auto" w:fill="FFFFFF"/>
        </w:rPr>
        <w:t xml:space="preserve"> </w:t>
      </w:r>
    </w:p>
    <w:p w:rsidR="00177A10" w:rsidRPr="00BD2FCB" w:rsidRDefault="00DF2307" w:rsidP="0071184B">
      <w:pPr>
        <w:pStyle w:val="ab"/>
        <w:numPr>
          <w:ilvl w:val="2"/>
          <w:numId w:val="5"/>
        </w:numPr>
        <w:spacing w:line="276" w:lineRule="auto"/>
        <w:ind w:left="0" w:firstLine="567"/>
        <w:jc w:val="both"/>
        <w:rPr>
          <w:rFonts w:eastAsia="Calibri"/>
          <w:shd w:val="clear" w:color="auto" w:fill="FFFFFF"/>
        </w:rPr>
      </w:pPr>
      <w:r w:rsidRPr="00BD2FCB">
        <w:rPr>
          <w:rFonts w:eastAsia="Calibri"/>
          <w:shd w:val="clear" w:color="auto" w:fill="FFFFFF"/>
        </w:rPr>
        <w:t>Проектирование и с</w:t>
      </w:r>
      <w:r w:rsidR="00177A10" w:rsidRPr="00BD2FCB">
        <w:rPr>
          <w:rFonts w:eastAsia="Calibri"/>
          <w:shd w:val="clear" w:color="auto" w:fill="FFFFFF"/>
        </w:rPr>
        <w:t xml:space="preserve">троительство </w:t>
      </w:r>
      <w:r w:rsidR="00A6545E" w:rsidRPr="00BD2FCB">
        <w:rPr>
          <w:rFonts w:eastAsia="Calibri"/>
          <w:shd w:val="clear" w:color="auto" w:fill="FFFFFF"/>
        </w:rPr>
        <w:t>канализационной сети</w:t>
      </w:r>
      <w:r w:rsidR="00177A10" w:rsidRPr="00BD2FCB">
        <w:rPr>
          <w:rFonts w:eastAsia="Calibri"/>
          <w:shd w:val="clear" w:color="auto" w:fill="FFFFFF"/>
        </w:rPr>
        <w:t xml:space="preserve">, а также </w:t>
      </w:r>
      <w:r w:rsidR="00A6545E" w:rsidRPr="00BD2FCB">
        <w:rPr>
          <w:rFonts w:eastAsia="Calibri"/>
          <w:shd w:val="clear" w:color="auto" w:fill="FFFFFF"/>
        </w:rPr>
        <w:t xml:space="preserve">строительство </w:t>
      </w:r>
      <w:r w:rsidR="00177A10" w:rsidRPr="00BD2FCB">
        <w:rPr>
          <w:rFonts w:eastAsia="Calibri"/>
          <w:shd w:val="clear" w:color="auto" w:fill="FFFFFF"/>
        </w:rPr>
        <w:t xml:space="preserve">очистных сооружений и канализационных насосных станций; </w:t>
      </w:r>
    </w:p>
    <w:p w:rsidR="00F407E2" w:rsidRPr="00BD2FCB" w:rsidRDefault="00DF2307" w:rsidP="0071184B">
      <w:pPr>
        <w:pStyle w:val="ab"/>
        <w:numPr>
          <w:ilvl w:val="2"/>
          <w:numId w:val="5"/>
        </w:numPr>
        <w:spacing w:line="276" w:lineRule="auto"/>
        <w:ind w:left="0" w:firstLine="567"/>
        <w:jc w:val="both"/>
        <w:rPr>
          <w:rFonts w:eastAsia="Calibri"/>
          <w:shd w:val="clear" w:color="auto" w:fill="FFFFFF"/>
        </w:rPr>
      </w:pPr>
      <w:r w:rsidRPr="00BD2FCB">
        <w:rPr>
          <w:rFonts w:eastAsia="Calibri"/>
          <w:shd w:val="clear" w:color="auto" w:fill="FFFFFF"/>
        </w:rPr>
        <w:t>Проектирование и с</w:t>
      </w:r>
      <w:r w:rsidR="00F407E2" w:rsidRPr="00BD2FCB">
        <w:rPr>
          <w:rFonts w:eastAsia="Calibri"/>
          <w:shd w:val="clear" w:color="auto" w:fill="FFFFFF"/>
        </w:rPr>
        <w:t>троительство</w:t>
      </w:r>
      <w:r w:rsidRPr="00BD2FCB">
        <w:rPr>
          <w:rFonts w:eastAsia="Calibri"/>
          <w:shd w:val="clear" w:color="auto" w:fill="FFFFFF"/>
        </w:rPr>
        <w:t xml:space="preserve"> ливневой канализации. </w:t>
      </w:r>
    </w:p>
    <w:p w:rsidR="00BD681D" w:rsidRPr="00BD2FCB" w:rsidRDefault="00177A10" w:rsidP="00106871">
      <w:pPr>
        <w:spacing w:after="0" w:line="276" w:lineRule="auto"/>
        <w:ind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sz w:val="24"/>
          <w:szCs w:val="24"/>
          <w:shd w:val="clear" w:color="auto" w:fill="FFFFFF"/>
        </w:rPr>
        <w:t xml:space="preserve">В рамках реализации мероприятий запланировано улучшение экологической ситуации в </w:t>
      </w:r>
      <w:r w:rsidR="00670040" w:rsidRPr="00BD2FCB">
        <w:rPr>
          <w:rFonts w:ascii="Times New Roman" w:eastAsia="Calibri" w:hAnsi="Times New Roman" w:cs="Times New Roman"/>
          <w:sz w:val="24"/>
          <w:szCs w:val="24"/>
          <w:shd w:val="clear" w:color="auto" w:fill="FFFFFF"/>
        </w:rPr>
        <w:t>Ростошинском</w:t>
      </w:r>
      <w:r w:rsidRPr="00BD2FCB">
        <w:rPr>
          <w:rFonts w:ascii="Times New Roman" w:eastAsia="Calibri" w:hAnsi="Times New Roman" w:cs="Times New Roman"/>
          <w:sz w:val="24"/>
          <w:szCs w:val="24"/>
          <w:shd w:val="clear" w:color="auto" w:fill="FFFFFF"/>
        </w:rPr>
        <w:t xml:space="preserve"> сельском поселении, снижение опасности возникновения и распространения заболеваний, вызываемых выбросами неочищенной воды, обеспечение надежности систем водоотведения, создание комфортных условий в сфере жилищно-коммунальных услуг населению</w:t>
      </w:r>
      <w:r w:rsidR="00EE6417" w:rsidRPr="00BD2FCB">
        <w:rPr>
          <w:rFonts w:ascii="Times New Roman" w:eastAsia="Calibri" w:hAnsi="Times New Roman" w:cs="Times New Roman"/>
          <w:sz w:val="24"/>
          <w:szCs w:val="24"/>
          <w:shd w:val="clear" w:color="auto" w:fill="FFFFFF"/>
        </w:rPr>
        <w:t>.</w:t>
      </w:r>
    </w:p>
    <w:p w:rsidR="00A57056" w:rsidRPr="00BD2FCB" w:rsidRDefault="00A57056" w:rsidP="00BD681D">
      <w:pPr>
        <w:spacing w:after="0" w:line="276" w:lineRule="auto"/>
        <w:ind w:firstLine="567"/>
        <w:jc w:val="both"/>
        <w:rPr>
          <w:rFonts w:ascii="Times New Roman" w:eastAsia="Calibri" w:hAnsi="Times New Roman" w:cs="Times New Roman"/>
          <w:sz w:val="24"/>
          <w:szCs w:val="24"/>
          <w:shd w:val="clear" w:color="auto" w:fill="FFFFFF"/>
        </w:rPr>
      </w:pPr>
      <w:r w:rsidRPr="00BD2FCB">
        <w:rPr>
          <w:rFonts w:ascii="Times New Roman" w:hAnsi="Times New Roman" w:cs="Times New Roman"/>
          <w:b/>
          <w:bCs/>
          <w:sz w:val="24"/>
          <w:szCs w:val="24"/>
          <w:u w:val="single"/>
          <w:shd w:val="clear" w:color="auto" w:fill="FFFFFF"/>
        </w:rPr>
        <w:t>Нормы и расходы сточных вод</w:t>
      </w:r>
      <w:r w:rsidRPr="00BD2FCB">
        <w:rPr>
          <w:rFonts w:ascii="Times New Roman" w:hAnsi="Times New Roman" w:cs="Times New Roman"/>
          <w:sz w:val="24"/>
          <w:szCs w:val="24"/>
          <w:shd w:val="clear" w:color="auto" w:fill="FFFFFF"/>
        </w:rPr>
        <w:t xml:space="preserve"> </w:t>
      </w:r>
    </w:p>
    <w:p w:rsidR="006E21A7" w:rsidRPr="00BD2FCB" w:rsidRDefault="006E21A7" w:rsidP="00C43B80">
      <w:pPr>
        <w:spacing w:after="0" w:line="276" w:lineRule="auto"/>
        <w:ind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sz w:val="24"/>
          <w:szCs w:val="24"/>
          <w:shd w:val="clear" w:color="auto" w:fill="FFFFFF"/>
        </w:rPr>
        <w:t>Расчетные расходы сточных вод, как и расходы воды, определены, исходя из степени благоустройства жилой застройки и сохраняемого жилого фонда. При этом, в соответствии со</w:t>
      </w:r>
      <w:r w:rsidRPr="00BD2FCB">
        <w:rPr>
          <w:rFonts w:ascii="Times New Roman" w:eastAsia="Times New Roman" w:hAnsi="Times New Roman" w:cs="Times New Roman"/>
          <w:sz w:val="24"/>
          <w:szCs w:val="24"/>
          <w:lang w:eastAsia="ru-RU"/>
        </w:rPr>
        <w:t xml:space="preserve"> СП 32.13330.2018. Свод правил. Канализация. Наружные сети и сооружения. Актуализированная редакция СНиП 2.04.03-85. (утвержден и введен в </w:t>
      </w:r>
      <w:r w:rsidRPr="00BD2FCB">
        <w:rPr>
          <w:rFonts w:ascii="Times New Roman" w:eastAsia="Times New Roman" w:hAnsi="Times New Roman" w:cs="Times New Roman"/>
          <w:sz w:val="24"/>
          <w:szCs w:val="24"/>
          <w:lang w:eastAsia="ru-RU"/>
        </w:rPr>
        <w:lastRenderedPageBreak/>
        <w:t xml:space="preserve">действие Приказом Минстроя России от 25.12.2018 </w:t>
      </w:r>
      <w:r w:rsidR="00E20A99" w:rsidRPr="00BD2FCB">
        <w:rPr>
          <w:rFonts w:ascii="Times New Roman" w:eastAsia="Times New Roman" w:hAnsi="Times New Roman" w:cs="Times New Roman"/>
          <w:sz w:val="24"/>
          <w:szCs w:val="24"/>
          <w:lang w:eastAsia="ru-RU"/>
        </w:rPr>
        <w:t>№</w:t>
      </w:r>
      <w:r w:rsidRPr="00BD2FCB">
        <w:rPr>
          <w:rFonts w:ascii="Times New Roman" w:eastAsia="Times New Roman" w:hAnsi="Times New Roman" w:cs="Times New Roman"/>
          <w:sz w:val="24"/>
          <w:szCs w:val="24"/>
          <w:lang w:eastAsia="ru-RU"/>
        </w:rPr>
        <w:t xml:space="preserve"> 860/пр)</w:t>
      </w:r>
      <w:r w:rsidRPr="00BD2FCB">
        <w:rPr>
          <w:rFonts w:ascii="Times New Roman" w:eastAsia="Calibri" w:hAnsi="Times New Roman" w:cs="Times New Roman"/>
          <w:sz w:val="24"/>
          <w:szCs w:val="24"/>
          <w:shd w:val="clear" w:color="auto" w:fill="FFFFFF"/>
        </w:rPr>
        <w:t xml:space="preserve"> удельные нормы водоотведения принимаются равными нормам водопотребления без учета полива. </w:t>
      </w:r>
    </w:p>
    <w:p w:rsidR="00BD681D" w:rsidRPr="00BD2FCB" w:rsidRDefault="006E21A7" w:rsidP="00BD681D">
      <w:pPr>
        <w:spacing w:after="0" w:line="276" w:lineRule="auto"/>
        <w:ind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sz w:val="24"/>
          <w:szCs w:val="24"/>
          <w:shd w:val="clear" w:color="auto" w:fill="FFFFFF"/>
        </w:rPr>
        <w:t>Расход стоков от промышленных предприятий, поступающий в систему канализации, принят с ростом на 10% от существующего стока.</w:t>
      </w:r>
    </w:p>
    <w:p w:rsidR="00BD681D" w:rsidRPr="00BD2FCB" w:rsidRDefault="00BD681D" w:rsidP="00BD681D">
      <w:pPr>
        <w:spacing w:after="0" w:line="276" w:lineRule="auto"/>
        <w:ind w:firstLine="567"/>
        <w:jc w:val="both"/>
        <w:rPr>
          <w:rFonts w:ascii="Times New Roman" w:eastAsia="Calibri" w:hAnsi="Times New Roman" w:cs="Times New Roman"/>
          <w:sz w:val="24"/>
          <w:szCs w:val="24"/>
          <w:shd w:val="clear" w:color="auto" w:fill="FFFFFF"/>
        </w:rPr>
      </w:pPr>
    </w:p>
    <w:p w:rsidR="006E21A7" w:rsidRPr="00BD2FCB" w:rsidRDefault="006E21A7" w:rsidP="00BD681D">
      <w:pPr>
        <w:spacing w:after="0" w:line="276" w:lineRule="auto"/>
        <w:ind w:firstLine="567"/>
        <w:jc w:val="both"/>
        <w:rPr>
          <w:rFonts w:ascii="Times New Roman" w:eastAsia="Calibri" w:hAnsi="Times New Roman" w:cs="Times New Roman"/>
          <w:sz w:val="24"/>
          <w:szCs w:val="24"/>
          <w:shd w:val="clear" w:color="auto" w:fill="FFFFFF"/>
        </w:rPr>
      </w:pPr>
      <w:r w:rsidRPr="00BD2FCB">
        <w:rPr>
          <w:rFonts w:ascii="Times New Roman" w:eastAsia="Times New Roman" w:hAnsi="Times New Roman" w:cs="Times New Roman"/>
          <w:b/>
          <w:sz w:val="24"/>
          <w:szCs w:val="24"/>
          <w:shd w:val="clear" w:color="auto" w:fill="FFFFFF"/>
          <w:lang w:eastAsia="ru-RU"/>
        </w:rPr>
        <w:t>Расходы хозяйственно-бытовых стоков в существующем жилом фонде</w:t>
      </w:r>
    </w:p>
    <w:tbl>
      <w:tblPr>
        <w:tblW w:w="9781" w:type="dxa"/>
        <w:tblInd w:w="-34" w:type="dxa"/>
        <w:tblLayout w:type="fixed"/>
        <w:tblLook w:val="0000" w:firstRow="0" w:lastRow="0" w:firstColumn="0" w:lastColumn="0" w:noHBand="0" w:noVBand="0"/>
      </w:tblPr>
      <w:tblGrid>
        <w:gridCol w:w="3119"/>
        <w:gridCol w:w="1559"/>
        <w:gridCol w:w="1701"/>
        <w:gridCol w:w="1560"/>
        <w:gridCol w:w="1842"/>
      </w:tblGrid>
      <w:tr w:rsidR="00BD2FCB" w:rsidRPr="00BD2FCB" w:rsidTr="00DC42F4">
        <w:trPr>
          <w:cantSplit/>
          <w:trHeight w:val="571"/>
        </w:trPr>
        <w:tc>
          <w:tcPr>
            <w:tcW w:w="3119"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rsidR="006E21A7" w:rsidRPr="00BD2FCB" w:rsidRDefault="006E21A7" w:rsidP="00C43B80">
            <w:pPr>
              <w:spacing w:after="0" w:line="276" w:lineRule="auto"/>
              <w:jc w:val="center"/>
              <w:rPr>
                <w:rFonts w:ascii="Times New Roman" w:eastAsia="Calibri" w:hAnsi="Times New Roman" w:cs="Times New Roman"/>
                <w:b/>
              </w:rPr>
            </w:pPr>
            <w:r w:rsidRPr="00BD2FCB">
              <w:rPr>
                <w:rFonts w:ascii="Times New Roman" w:eastAsia="Calibri" w:hAnsi="Times New Roman" w:cs="Times New Roman"/>
                <w:b/>
              </w:rPr>
              <w:t>Существующий жилой фонд</w:t>
            </w:r>
          </w:p>
        </w:tc>
        <w:tc>
          <w:tcPr>
            <w:tcW w:w="1559" w:type="dxa"/>
            <w:vMerge w:val="restart"/>
            <w:tcBorders>
              <w:top w:val="single" w:sz="4" w:space="0" w:color="000000"/>
              <w:left w:val="single" w:sz="4" w:space="0" w:color="000000"/>
              <w:bottom w:val="single" w:sz="4" w:space="0" w:color="000000"/>
            </w:tcBorders>
            <w:shd w:val="clear" w:color="auto" w:fill="D9D9D9" w:themeFill="background1" w:themeFillShade="D9"/>
          </w:tcPr>
          <w:p w:rsidR="006E21A7" w:rsidRPr="00BD2FCB" w:rsidRDefault="006E21A7" w:rsidP="00C43B80">
            <w:pPr>
              <w:spacing w:after="0" w:line="276" w:lineRule="auto"/>
              <w:jc w:val="center"/>
              <w:rPr>
                <w:rFonts w:ascii="Times New Roman" w:eastAsia="Calibri" w:hAnsi="Times New Roman" w:cs="Times New Roman"/>
                <w:b/>
                <w:kern w:val="3"/>
              </w:rPr>
            </w:pPr>
            <w:r w:rsidRPr="00BD2FCB">
              <w:rPr>
                <w:rFonts w:ascii="Times New Roman" w:eastAsia="Calibri" w:hAnsi="Times New Roman" w:cs="Times New Roman"/>
                <w:b/>
              </w:rPr>
              <w:t>Население</w:t>
            </w:r>
          </w:p>
          <w:p w:rsidR="006E21A7" w:rsidRPr="00BD2FCB" w:rsidRDefault="006E21A7" w:rsidP="00C43B80">
            <w:pPr>
              <w:spacing w:after="0" w:line="276" w:lineRule="auto"/>
              <w:jc w:val="center"/>
              <w:rPr>
                <w:rFonts w:ascii="Times New Roman" w:eastAsia="Calibri" w:hAnsi="Times New Roman" w:cs="Times New Roman"/>
                <w:b/>
              </w:rPr>
            </w:pPr>
            <w:r w:rsidRPr="00BD2FCB">
              <w:rPr>
                <w:rFonts w:ascii="Times New Roman" w:eastAsia="Calibri" w:hAnsi="Times New Roman" w:cs="Times New Roman"/>
                <w:b/>
              </w:rPr>
              <w:t>тыс.чел.</w:t>
            </w:r>
          </w:p>
          <w:p w:rsidR="006E21A7" w:rsidRPr="00BD2FCB" w:rsidRDefault="006E21A7" w:rsidP="00C43B80">
            <w:pPr>
              <w:spacing w:after="0" w:line="276" w:lineRule="auto"/>
              <w:jc w:val="center"/>
              <w:rPr>
                <w:rFonts w:ascii="Times New Roman" w:eastAsia="Calibri" w:hAnsi="Times New Roman" w:cs="Times New Roman"/>
                <w:b/>
              </w:rPr>
            </w:pPr>
            <w:r w:rsidRPr="00BD2FCB">
              <w:rPr>
                <w:rFonts w:ascii="Times New Roman" w:eastAsia="Calibri" w:hAnsi="Times New Roman" w:cs="Times New Roman"/>
                <w:b/>
              </w:rPr>
              <w:t>1.многоквартирная             застройка</w:t>
            </w:r>
          </w:p>
          <w:p w:rsidR="006E21A7" w:rsidRPr="00BD2FCB" w:rsidRDefault="006E21A7" w:rsidP="00C43B80">
            <w:pPr>
              <w:spacing w:after="0" w:line="276" w:lineRule="auto"/>
              <w:jc w:val="center"/>
              <w:rPr>
                <w:rFonts w:ascii="Times New Roman" w:eastAsia="Calibri" w:hAnsi="Times New Roman" w:cs="Times New Roman"/>
                <w:b/>
              </w:rPr>
            </w:pPr>
            <w:r w:rsidRPr="00BD2FCB">
              <w:rPr>
                <w:rFonts w:ascii="Times New Roman" w:eastAsia="Calibri" w:hAnsi="Times New Roman" w:cs="Times New Roman"/>
                <w:b/>
              </w:rPr>
              <w:t>2.усадебная</w:t>
            </w:r>
          </w:p>
          <w:p w:rsidR="006E21A7" w:rsidRPr="00BD2FCB" w:rsidRDefault="006E21A7" w:rsidP="00C43B80">
            <w:pPr>
              <w:widowControl w:val="0"/>
              <w:suppressAutoHyphens/>
              <w:autoSpaceDN w:val="0"/>
              <w:spacing w:after="0" w:line="276" w:lineRule="auto"/>
              <w:jc w:val="center"/>
              <w:rPr>
                <w:rFonts w:ascii="Times New Roman" w:eastAsia="Calibri" w:hAnsi="Times New Roman" w:cs="Times New Roman"/>
                <w:b/>
                <w:kern w:val="3"/>
              </w:rPr>
            </w:pPr>
            <w:r w:rsidRPr="00BD2FCB">
              <w:rPr>
                <w:rFonts w:ascii="Times New Roman" w:eastAsia="Calibri" w:hAnsi="Times New Roman" w:cs="Times New Roman"/>
                <w:b/>
              </w:rPr>
              <w:t>застройка</w:t>
            </w:r>
          </w:p>
        </w:tc>
        <w:tc>
          <w:tcPr>
            <w:tcW w:w="1701" w:type="dxa"/>
            <w:vMerge w:val="restart"/>
            <w:tcBorders>
              <w:top w:val="single" w:sz="4" w:space="0" w:color="000000"/>
              <w:left w:val="single" w:sz="4" w:space="0" w:color="000000"/>
              <w:bottom w:val="single" w:sz="4" w:space="0" w:color="000000"/>
            </w:tcBorders>
            <w:shd w:val="clear" w:color="auto" w:fill="D9D9D9" w:themeFill="background1" w:themeFillShade="D9"/>
          </w:tcPr>
          <w:p w:rsidR="006E21A7" w:rsidRPr="00BD2FCB" w:rsidRDefault="006E21A7" w:rsidP="00C43B80">
            <w:pPr>
              <w:spacing w:after="0" w:line="276" w:lineRule="auto"/>
              <w:jc w:val="center"/>
              <w:rPr>
                <w:rFonts w:ascii="Times New Roman" w:eastAsia="Calibri" w:hAnsi="Times New Roman" w:cs="Times New Roman"/>
                <w:b/>
                <w:kern w:val="3"/>
              </w:rPr>
            </w:pPr>
            <w:r w:rsidRPr="00BD2FCB">
              <w:rPr>
                <w:rFonts w:ascii="Times New Roman" w:eastAsia="Calibri" w:hAnsi="Times New Roman" w:cs="Times New Roman"/>
                <w:b/>
              </w:rPr>
              <w:t>Норма</w:t>
            </w:r>
          </w:p>
          <w:p w:rsidR="006E21A7" w:rsidRPr="00BD2FCB" w:rsidRDefault="006E21A7" w:rsidP="00C43B80">
            <w:pPr>
              <w:spacing w:after="0" w:line="276" w:lineRule="auto"/>
              <w:jc w:val="center"/>
              <w:rPr>
                <w:rFonts w:ascii="Times New Roman" w:eastAsia="Calibri" w:hAnsi="Times New Roman" w:cs="Times New Roman"/>
                <w:b/>
              </w:rPr>
            </w:pPr>
            <w:r w:rsidRPr="00BD2FCB">
              <w:rPr>
                <w:rFonts w:ascii="Times New Roman" w:eastAsia="Calibri" w:hAnsi="Times New Roman" w:cs="Times New Roman"/>
                <w:b/>
              </w:rPr>
              <w:t>водопотребл.</w:t>
            </w:r>
          </w:p>
          <w:p w:rsidR="006E21A7" w:rsidRPr="00BD2FCB" w:rsidRDefault="006E21A7" w:rsidP="00C43B80">
            <w:pPr>
              <w:spacing w:after="0" w:line="276" w:lineRule="auto"/>
              <w:jc w:val="center"/>
              <w:rPr>
                <w:rFonts w:ascii="Times New Roman" w:eastAsia="Calibri" w:hAnsi="Times New Roman" w:cs="Times New Roman"/>
                <w:b/>
              </w:rPr>
            </w:pPr>
            <w:r w:rsidRPr="00BD2FCB">
              <w:rPr>
                <w:rFonts w:ascii="Times New Roman" w:eastAsia="Calibri" w:hAnsi="Times New Roman" w:cs="Times New Roman"/>
                <w:b/>
              </w:rPr>
              <w:t>л/сут*чел</w:t>
            </w:r>
          </w:p>
          <w:p w:rsidR="006E21A7" w:rsidRPr="00BD2FCB" w:rsidRDefault="006E21A7" w:rsidP="00C43B80">
            <w:pPr>
              <w:spacing w:after="0" w:line="276" w:lineRule="auto"/>
              <w:jc w:val="center"/>
              <w:rPr>
                <w:rFonts w:ascii="Times New Roman" w:eastAsia="Calibri" w:hAnsi="Times New Roman" w:cs="Times New Roman"/>
                <w:b/>
              </w:rPr>
            </w:pPr>
            <w:r w:rsidRPr="00BD2FCB">
              <w:rPr>
                <w:rFonts w:ascii="Times New Roman" w:eastAsia="Calibri" w:hAnsi="Times New Roman" w:cs="Times New Roman"/>
                <w:b/>
              </w:rPr>
              <w:t>1</w:t>
            </w:r>
          </w:p>
          <w:p w:rsidR="006E21A7" w:rsidRPr="00BD2FCB" w:rsidRDefault="006E21A7" w:rsidP="00C43B80">
            <w:pPr>
              <w:spacing w:after="0" w:line="276" w:lineRule="auto"/>
              <w:jc w:val="center"/>
              <w:rPr>
                <w:rFonts w:ascii="Times New Roman" w:eastAsia="Calibri" w:hAnsi="Times New Roman" w:cs="Times New Roman"/>
                <w:b/>
              </w:rPr>
            </w:pPr>
          </w:p>
          <w:p w:rsidR="006E21A7" w:rsidRPr="00BD2FCB" w:rsidRDefault="006E21A7" w:rsidP="00C43B80">
            <w:pPr>
              <w:spacing w:after="0" w:line="276" w:lineRule="auto"/>
              <w:jc w:val="center"/>
              <w:rPr>
                <w:rFonts w:ascii="Times New Roman" w:eastAsia="Calibri" w:hAnsi="Times New Roman" w:cs="Times New Roman"/>
                <w:b/>
              </w:rPr>
            </w:pPr>
            <w:r w:rsidRPr="00BD2FCB">
              <w:rPr>
                <w:rFonts w:ascii="Times New Roman" w:eastAsia="Calibri" w:hAnsi="Times New Roman" w:cs="Times New Roman"/>
                <w:b/>
              </w:rPr>
              <w:t>2</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E21A7" w:rsidRPr="00BD2FCB" w:rsidRDefault="006E21A7" w:rsidP="00C43B80">
            <w:pPr>
              <w:spacing w:after="0" w:line="276" w:lineRule="auto"/>
              <w:jc w:val="center"/>
              <w:rPr>
                <w:rFonts w:ascii="Times New Roman" w:eastAsia="Calibri" w:hAnsi="Times New Roman" w:cs="Times New Roman"/>
                <w:b/>
              </w:rPr>
            </w:pPr>
            <w:r w:rsidRPr="00BD2FCB">
              <w:rPr>
                <w:rFonts w:ascii="Times New Roman" w:eastAsia="Calibri" w:hAnsi="Times New Roman" w:cs="Times New Roman"/>
                <w:b/>
              </w:rPr>
              <w:t>Расходы воды,</w:t>
            </w:r>
          </w:p>
          <w:p w:rsidR="006E21A7" w:rsidRPr="00BD2FCB" w:rsidRDefault="006E21A7" w:rsidP="00C43B80">
            <w:pPr>
              <w:spacing w:after="0" w:line="276" w:lineRule="auto"/>
              <w:jc w:val="center"/>
              <w:rPr>
                <w:rFonts w:ascii="Times New Roman" w:eastAsia="Calibri" w:hAnsi="Times New Roman" w:cs="Times New Roman"/>
                <w:b/>
              </w:rPr>
            </w:pPr>
            <w:r w:rsidRPr="00BD2FCB">
              <w:rPr>
                <w:rFonts w:ascii="Times New Roman" w:eastAsia="Calibri" w:hAnsi="Times New Roman" w:cs="Times New Roman"/>
                <w:b/>
              </w:rPr>
              <w:t>м</w:t>
            </w:r>
            <w:r w:rsidRPr="00BD2FCB">
              <w:rPr>
                <w:rFonts w:ascii="Times New Roman" w:eastAsia="Calibri" w:hAnsi="Times New Roman" w:cs="Times New Roman"/>
                <w:b/>
                <w:vertAlign w:val="superscript"/>
              </w:rPr>
              <w:t>3</w:t>
            </w:r>
            <w:r w:rsidRPr="00BD2FCB">
              <w:rPr>
                <w:rFonts w:ascii="Times New Roman" w:eastAsia="Calibri" w:hAnsi="Times New Roman" w:cs="Times New Roman"/>
                <w:b/>
              </w:rPr>
              <w:t>/сут</w:t>
            </w:r>
          </w:p>
        </w:tc>
      </w:tr>
      <w:tr w:rsidR="00BD2FCB" w:rsidRPr="00BD2FCB" w:rsidTr="00DC42F4">
        <w:trPr>
          <w:cantSplit/>
        </w:trPr>
        <w:tc>
          <w:tcPr>
            <w:tcW w:w="3119"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6E21A7" w:rsidRPr="00BD2FCB" w:rsidRDefault="006E21A7" w:rsidP="00C43B80">
            <w:pPr>
              <w:spacing w:after="0" w:line="276" w:lineRule="auto"/>
              <w:ind w:firstLine="567"/>
              <w:jc w:val="center"/>
              <w:rPr>
                <w:rFonts w:ascii="Times New Roman" w:eastAsia="Calibri" w:hAnsi="Times New Roman" w:cs="Times New Roman"/>
                <w:b/>
              </w:rPr>
            </w:pPr>
          </w:p>
        </w:tc>
        <w:tc>
          <w:tcPr>
            <w:tcW w:w="1559"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6E21A7" w:rsidRPr="00BD2FCB" w:rsidRDefault="006E21A7" w:rsidP="00C43B80">
            <w:pPr>
              <w:spacing w:after="0" w:line="276" w:lineRule="auto"/>
              <w:ind w:firstLine="567"/>
              <w:jc w:val="center"/>
              <w:rPr>
                <w:rFonts w:ascii="Times New Roman" w:eastAsia="Calibri" w:hAnsi="Times New Roman" w:cs="Times New Roman"/>
                <w:b/>
              </w:rPr>
            </w:pPr>
          </w:p>
        </w:tc>
        <w:tc>
          <w:tcPr>
            <w:tcW w:w="1701"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6E21A7" w:rsidRPr="00BD2FCB" w:rsidRDefault="006E21A7" w:rsidP="00C43B80">
            <w:pPr>
              <w:spacing w:after="0" w:line="276" w:lineRule="auto"/>
              <w:ind w:firstLine="567"/>
              <w:jc w:val="center"/>
              <w:rPr>
                <w:rFonts w:ascii="Times New Roman" w:eastAsia="Calibri" w:hAnsi="Times New Roman" w:cs="Times New Roman"/>
                <w:b/>
              </w:rPr>
            </w:pPr>
          </w:p>
        </w:tc>
        <w:tc>
          <w:tcPr>
            <w:tcW w:w="1560" w:type="dxa"/>
            <w:tcBorders>
              <w:left w:val="single" w:sz="4" w:space="0" w:color="000000"/>
              <w:bottom w:val="single" w:sz="4" w:space="0" w:color="000000"/>
            </w:tcBorders>
            <w:shd w:val="clear" w:color="auto" w:fill="D9D9D9" w:themeFill="background1" w:themeFillShade="D9"/>
            <w:vAlign w:val="center"/>
          </w:tcPr>
          <w:p w:rsidR="006E21A7" w:rsidRPr="00BD2FCB" w:rsidRDefault="006E21A7" w:rsidP="00C43B80">
            <w:pPr>
              <w:spacing w:after="0" w:line="276" w:lineRule="auto"/>
              <w:jc w:val="center"/>
              <w:rPr>
                <w:rFonts w:ascii="Times New Roman" w:eastAsia="Calibri" w:hAnsi="Times New Roman" w:cs="Times New Roman"/>
                <w:b/>
              </w:rPr>
            </w:pPr>
            <w:r w:rsidRPr="00BD2FCB">
              <w:rPr>
                <w:rFonts w:ascii="Times New Roman" w:eastAsia="Calibri" w:hAnsi="Times New Roman" w:cs="Times New Roman"/>
                <w:b/>
              </w:rPr>
              <w:t>Средне-суточные</w:t>
            </w:r>
          </w:p>
        </w:tc>
        <w:tc>
          <w:tcPr>
            <w:tcW w:w="1842" w:type="dxa"/>
            <w:tcBorders>
              <w:left w:val="single" w:sz="4" w:space="0" w:color="000000"/>
              <w:bottom w:val="single" w:sz="4" w:space="0" w:color="000000"/>
              <w:right w:val="single" w:sz="4" w:space="0" w:color="000000"/>
            </w:tcBorders>
            <w:shd w:val="clear" w:color="auto" w:fill="D9D9D9" w:themeFill="background1" w:themeFillShade="D9"/>
            <w:vAlign w:val="center"/>
          </w:tcPr>
          <w:p w:rsidR="006E21A7" w:rsidRPr="00BD2FCB" w:rsidRDefault="006E21A7" w:rsidP="00C43B80">
            <w:pPr>
              <w:spacing w:after="0" w:line="276" w:lineRule="auto"/>
              <w:ind w:firstLine="33"/>
              <w:jc w:val="center"/>
              <w:rPr>
                <w:rFonts w:ascii="Times New Roman" w:eastAsia="Calibri" w:hAnsi="Times New Roman" w:cs="Times New Roman"/>
                <w:b/>
              </w:rPr>
            </w:pPr>
            <w:r w:rsidRPr="00BD2FCB">
              <w:rPr>
                <w:rFonts w:ascii="Times New Roman" w:eastAsia="Calibri" w:hAnsi="Times New Roman" w:cs="Times New Roman"/>
                <w:b/>
              </w:rPr>
              <w:t>Максимально-суточн.</w:t>
            </w:r>
          </w:p>
          <w:p w:rsidR="006E21A7" w:rsidRPr="00BD2FCB" w:rsidRDefault="006E21A7" w:rsidP="00C43B80">
            <w:pPr>
              <w:spacing w:after="0" w:line="276" w:lineRule="auto"/>
              <w:ind w:firstLine="33"/>
              <w:jc w:val="center"/>
              <w:rPr>
                <w:rFonts w:ascii="Times New Roman" w:eastAsia="Calibri" w:hAnsi="Times New Roman" w:cs="Times New Roman"/>
                <w:b/>
              </w:rPr>
            </w:pPr>
            <w:r w:rsidRPr="00BD2FCB">
              <w:rPr>
                <w:rFonts w:ascii="Times New Roman" w:eastAsia="Calibri" w:hAnsi="Times New Roman" w:cs="Times New Roman"/>
                <w:b/>
              </w:rPr>
              <w:t>К=1,2</w:t>
            </w:r>
          </w:p>
        </w:tc>
      </w:tr>
      <w:tr w:rsidR="00BD2FCB" w:rsidRPr="00BD2FCB" w:rsidTr="00DC42F4">
        <w:trPr>
          <w:cantSplit/>
          <w:trHeight w:val="338"/>
        </w:trPr>
        <w:tc>
          <w:tcPr>
            <w:tcW w:w="3119" w:type="dxa"/>
            <w:tcBorders>
              <w:left w:val="single" w:sz="4" w:space="0" w:color="000000"/>
              <w:bottom w:val="single" w:sz="4" w:space="0" w:color="000000"/>
            </w:tcBorders>
            <w:vAlign w:val="center"/>
          </w:tcPr>
          <w:p w:rsidR="0021766F" w:rsidRPr="00BD2FCB" w:rsidRDefault="00D21DA1" w:rsidP="00706FF5">
            <w:pPr>
              <w:snapToGrid w:val="0"/>
              <w:spacing w:after="0" w:line="276" w:lineRule="auto"/>
              <w:ind w:firstLine="34"/>
              <w:rPr>
                <w:rFonts w:ascii="Times New Roman" w:eastAsia="Calibri" w:hAnsi="Times New Roman" w:cs="Times New Roman"/>
                <w:shd w:val="clear" w:color="auto" w:fill="FFFFFF"/>
              </w:rPr>
            </w:pPr>
            <w:r w:rsidRPr="00BD2FCB">
              <w:rPr>
                <w:rFonts w:ascii="Times New Roman" w:eastAsia="Arial" w:hAnsi="Times New Roman" w:cs="Times New Roman"/>
                <w:b/>
                <w:i/>
                <w:shd w:val="clear" w:color="auto" w:fill="FFFFFF"/>
              </w:rPr>
              <w:t>Ростошинское</w:t>
            </w:r>
            <w:r w:rsidR="0021766F" w:rsidRPr="00BD2FCB">
              <w:rPr>
                <w:rFonts w:ascii="Times New Roman" w:eastAsia="Arial" w:hAnsi="Times New Roman" w:cs="Times New Roman"/>
                <w:b/>
                <w:i/>
                <w:shd w:val="clear" w:color="auto" w:fill="FFFFFF"/>
              </w:rPr>
              <w:t xml:space="preserve"> сп</w:t>
            </w:r>
            <w:r w:rsidR="0021766F" w:rsidRPr="00BD2FCB">
              <w:rPr>
                <w:rFonts w:ascii="Times New Roman" w:eastAsia="Calibri" w:hAnsi="Times New Roman" w:cs="Times New Roman"/>
                <w:b/>
                <w:bCs/>
                <w:i/>
                <w:iCs/>
                <w:shd w:val="clear" w:color="auto" w:fill="FFFFFF"/>
              </w:rPr>
              <w:t xml:space="preserve">, </w:t>
            </w:r>
            <w:r w:rsidR="0021766F" w:rsidRPr="00BD2FCB">
              <w:rPr>
                <w:rFonts w:ascii="Times New Roman" w:eastAsia="Calibri" w:hAnsi="Times New Roman" w:cs="Times New Roman"/>
                <w:shd w:val="clear" w:color="auto" w:fill="FFFFFF"/>
              </w:rPr>
              <w:t>население 1,</w:t>
            </w:r>
            <w:r w:rsidR="00706FF5" w:rsidRPr="00BD2FCB">
              <w:rPr>
                <w:rFonts w:ascii="Times New Roman" w:eastAsia="Calibri" w:hAnsi="Times New Roman" w:cs="Times New Roman"/>
                <w:shd w:val="clear" w:color="auto" w:fill="FFFFFF"/>
              </w:rPr>
              <w:t>088</w:t>
            </w:r>
            <w:r w:rsidR="0021766F" w:rsidRPr="00BD2FCB">
              <w:rPr>
                <w:rFonts w:ascii="Times New Roman" w:eastAsia="Calibri" w:hAnsi="Times New Roman" w:cs="Times New Roman"/>
                <w:shd w:val="clear" w:color="auto" w:fill="FFFFFF"/>
              </w:rPr>
              <w:t xml:space="preserve"> тыс. чел</w:t>
            </w:r>
          </w:p>
        </w:tc>
        <w:tc>
          <w:tcPr>
            <w:tcW w:w="1559" w:type="dxa"/>
            <w:tcBorders>
              <w:left w:val="single" w:sz="4" w:space="0" w:color="000000"/>
              <w:bottom w:val="single" w:sz="4" w:space="0" w:color="000000"/>
            </w:tcBorders>
          </w:tcPr>
          <w:p w:rsidR="0021766F" w:rsidRPr="00BD2FCB" w:rsidRDefault="00706FF5" w:rsidP="00C43B80">
            <w:pPr>
              <w:snapToGrid w:val="0"/>
              <w:spacing w:after="0" w:line="276" w:lineRule="auto"/>
              <w:jc w:val="center"/>
              <w:rPr>
                <w:rFonts w:ascii="Times New Roman" w:eastAsia="Calibri" w:hAnsi="Times New Roman" w:cs="Times New Roman"/>
                <w:kern w:val="3"/>
                <w:u w:val="single"/>
                <w:shd w:val="clear" w:color="auto" w:fill="FFFFFF"/>
              </w:rPr>
            </w:pPr>
            <w:r w:rsidRPr="00BD2FCB">
              <w:rPr>
                <w:rFonts w:ascii="Times New Roman" w:eastAsia="Calibri" w:hAnsi="Times New Roman" w:cs="Times New Roman"/>
                <w:u w:val="single"/>
                <w:shd w:val="clear" w:color="auto" w:fill="FFFFFF"/>
              </w:rPr>
              <w:t>-</w:t>
            </w:r>
          </w:p>
          <w:p w:rsidR="0021766F" w:rsidRPr="00BD2FCB" w:rsidRDefault="0021766F" w:rsidP="00A12EC8">
            <w:pPr>
              <w:widowControl w:val="0"/>
              <w:autoSpaceDN w:val="0"/>
              <w:spacing w:after="0" w:line="276" w:lineRule="auto"/>
              <w:jc w:val="center"/>
              <w:rPr>
                <w:rFonts w:ascii="Times New Roman" w:eastAsia="Calibri" w:hAnsi="Times New Roman" w:cs="Times New Roman"/>
                <w:kern w:val="3"/>
                <w:shd w:val="clear" w:color="auto" w:fill="FFFFFF"/>
              </w:rPr>
            </w:pPr>
            <w:r w:rsidRPr="00BD2FCB">
              <w:rPr>
                <w:rFonts w:ascii="Times New Roman" w:eastAsia="Calibri" w:hAnsi="Times New Roman" w:cs="Times New Roman"/>
                <w:shd w:val="clear" w:color="auto" w:fill="FFFFFF"/>
              </w:rPr>
              <w:t>1,</w:t>
            </w:r>
            <w:r w:rsidR="00A12EC8" w:rsidRPr="00BD2FCB">
              <w:rPr>
                <w:rFonts w:ascii="Times New Roman" w:eastAsia="Calibri" w:hAnsi="Times New Roman" w:cs="Times New Roman"/>
                <w:shd w:val="clear" w:color="auto" w:fill="FFFFFF"/>
              </w:rPr>
              <w:t>088</w:t>
            </w:r>
          </w:p>
        </w:tc>
        <w:tc>
          <w:tcPr>
            <w:tcW w:w="1701" w:type="dxa"/>
            <w:tcBorders>
              <w:left w:val="single" w:sz="4" w:space="0" w:color="000000"/>
              <w:bottom w:val="single" w:sz="4" w:space="0" w:color="000000"/>
            </w:tcBorders>
          </w:tcPr>
          <w:p w:rsidR="0021766F" w:rsidRPr="00BD2FCB" w:rsidRDefault="00706FF5" w:rsidP="00C43B80">
            <w:pPr>
              <w:snapToGrid w:val="0"/>
              <w:spacing w:after="0" w:line="276" w:lineRule="auto"/>
              <w:jc w:val="center"/>
              <w:rPr>
                <w:rFonts w:ascii="Times New Roman" w:eastAsia="Calibri" w:hAnsi="Times New Roman" w:cs="Times New Roman"/>
                <w:kern w:val="3"/>
                <w:u w:val="single"/>
                <w:shd w:val="clear" w:color="auto" w:fill="FFFFFF"/>
              </w:rPr>
            </w:pPr>
            <w:r w:rsidRPr="00BD2FCB">
              <w:rPr>
                <w:rFonts w:ascii="Times New Roman" w:eastAsia="Calibri" w:hAnsi="Times New Roman" w:cs="Times New Roman"/>
                <w:u w:val="single"/>
                <w:shd w:val="clear" w:color="auto" w:fill="FFFFFF"/>
              </w:rPr>
              <w:t>300</w:t>
            </w:r>
          </w:p>
          <w:p w:rsidR="0021766F" w:rsidRPr="00BD2FCB" w:rsidRDefault="0021766F" w:rsidP="00C43B80">
            <w:pPr>
              <w:widowControl w:val="0"/>
              <w:autoSpaceDN w:val="0"/>
              <w:spacing w:after="0" w:line="276" w:lineRule="auto"/>
              <w:jc w:val="center"/>
              <w:rPr>
                <w:rFonts w:ascii="Times New Roman" w:eastAsia="Calibri" w:hAnsi="Times New Roman" w:cs="Times New Roman"/>
                <w:kern w:val="3"/>
                <w:shd w:val="clear" w:color="auto" w:fill="FFFFFF"/>
              </w:rPr>
            </w:pPr>
            <w:r w:rsidRPr="00BD2FCB">
              <w:rPr>
                <w:rFonts w:ascii="Times New Roman" w:eastAsia="Calibri" w:hAnsi="Times New Roman" w:cs="Times New Roman"/>
                <w:shd w:val="clear" w:color="auto" w:fill="FFFFFF"/>
              </w:rPr>
              <w:t>230</w:t>
            </w:r>
          </w:p>
        </w:tc>
        <w:tc>
          <w:tcPr>
            <w:tcW w:w="1560" w:type="dxa"/>
            <w:tcBorders>
              <w:left w:val="single" w:sz="4" w:space="0" w:color="000000"/>
              <w:bottom w:val="single" w:sz="4" w:space="0" w:color="000000"/>
            </w:tcBorders>
          </w:tcPr>
          <w:p w:rsidR="0021766F" w:rsidRPr="00BD2FCB" w:rsidRDefault="00706FF5" w:rsidP="0021766F">
            <w:pPr>
              <w:snapToGrid w:val="0"/>
              <w:spacing w:after="0" w:line="276" w:lineRule="auto"/>
              <w:jc w:val="center"/>
              <w:rPr>
                <w:rFonts w:ascii="Times New Roman" w:eastAsia="Calibri" w:hAnsi="Times New Roman" w:cs="Times New Roman"/>
                <w:kern w:val="3"/>
                <w:u w:val="single"/>
                <w:shd w:val="clear" w:color="auto" w:fill="FFFFFF"/>
              </w:rPr>
            </w:pPr>
            <w:r w:rsidRPr="00BD2FCB">
              <w:rPr>
                <w:rFonts w:ascii="Times New Roman" w:eastAsia="Calibri" w:hAnsi="Times New Roman" w:cs="Times New Roman"/>
                <w:u w:val="single"/>
                <w:shd w:val="clear" w:color="auto" w:fill="FFFFFF"/>
              </w:rPr>
              <w:t>-</w:t>
            </w:r>
          </w:p>
          <w:p w:rsidR="0021766F" w:rsidRPr="00BD2FCB" w:rsidRDefault="00A12EC8" w:rsidP="00F304D5">
            <w:pPr>
              <w:widowControl w:val="0"/>
              <w:autoSpaceDN w:val="0"/>
              <w:spacing w:line="276" w:lineRule="auto"/>
              <w:jc w:val="center"/>
              <w:rPr>
                <w:rFonts w:ascii="Times New Roman" w:eastAsia="Calibri" w:hAnsi="Times New Roman" w:cs="Times New Roman"/>
                <w:kern w:val="3"/>
                <w:shd w:val="clear" w:color="auto" w:fill="FFFFFF"/>
              </w:rPr>
            </w:pPr>
            <w:r w:rsidRPr="00BD2FCB">
              <w:rPr>
                <w:rFonts w:ascii="Times New Roman" w:eastAsia="Calibri" w:hAnsi="Times New Roman" w:cs="Times New Roman"/>
                <w:shd w:val="clear" w:color="auto" w:fill="FFFFFF"/>
              </w:rPr>
              <w:t>250,24</w:t>
            </w:r>
          </w:p>
        </w:tc>
        <w:tc>
          <w:tcPr>
            <w:tcW w:w="1842" w:type="dxa"/>
            <w:tcBorders>
              <w:left w:val="single" w:sz="4" w:space="0" w:color="000000"/>
              <w:bottom w:val="single" w:sz="4" w:space="0" w:color="000000"/>
              <w:right w:val="single" w:sz="4" w:space="0" w:color="000000"/>
            </w:tcBorders>
          </w:tcPr>
          <w:p w:rsidR="0021766F" w:rsidRPr="00BD2FCB" w:rsidRDefault="00706FF5" w:rsidP="0021766F">
            <w:pPr>
              <w:snapToGrid w:val="0"/>
              <w:spacing w:after="0" w:line="276" w:lineRule="auto"/>
              <w:jc w:val="center"/>
              <w:rPr>
                <w:rFonts w:ascii="Times New Roman" w:eastAsia="Calibri" w:hAnsi="Times New Roman" w:cs="Times New Roman"/>
                <w:kern w:val="3"/>
                <w:u w:val="single"/>
                <w:shd w:val="clear" w:color="auto" w:fill="FFFFFF"/>
              </w:rPr>
            </w:pPr>
            <w:r w:rsidRPr="00BD2FCB">
              <w:rPr>
                <w:rFonts w:ascii="Times New Roman" w:eastAsia="Calibri" w:hAnsi="Times New Roman" w:cs="Times New Roman"/>
                <w:u w:val="single"/>
                <w:shd w:val="clear" w:color="auto" w:fill="FFFFFF"/>
              </w:rPr>
              <w:t>-</w:t>
            </w:r>
          </w:p>
          <w:p w:rsidR="0021766F" w:rsidRPr="00BD2FCB" w:rsidRDefault="00A12EC8" w:rsidP="00F304D5">
            <w:pPr>
              <w:widowControl w:val="0"/>
              <w:autoSpaceDN w:val="0"/>
              <w:spacing w:line="276" w:lineRule="auto"/>
              <w:jc w:val="center"/>
              <w:rPr>
                <w:rFonts w:ascii="Times New Roman" w:eastAsia="Calibri" w:hAnsi="Times New Roman" w:cs="Times New Roman"/>
                <w:kern w:val="3"/>
                <w:shd w:val="clear" w:color="auto" w:fill="FFFFFF"/>
              </w:rPr>
            </w:pPr>
            <w:r w:rsidRPr="00BD2FCB">
              <w:rPr>
                <w:rFonts w:ascii="Times New Roman" w:eastAsia="Calibri" w:hAnsi="Times New Roman" w:cs="Times New Roman"/>
                <w:shd w:val="clear" w:color="auto" w:fill="FFFFFF"/>
              </w:rPr>
              <w:t>300,288</w:t>
            </w:r>
          </w:p>
        </w:tc>
      </w:tr>
      <w:tr w:rsidR="00BD2FCB" w:rsidRPr="00BD2FCB" w:rsidTr="00DC42F4">
        <w:trPr>
          <w:cantSplit/>
          <w:trHeight w:val="360"/>
        </w:trPr>
        <w:tc>
          <w:tcPr>
            <w:tcW w:w="3119" w:type="dxa"/>
            <w:tcBorders>
              <w:left w:val="single" w:sz="4" w:space="0" w:color="000000"/>
              <w:bottom w:val="single" w:sz="4" w:space="0" w:color="000000"/>
            </w:tcBorders>
            <w:vAlign w:val="center"/>
          </w:tcPr>
          <w:p w:rsidR="006E21A7" w:rsidRPr="00BD2FCB" w:rsidRDefault="006E21A7" w:rsidP="00C43B80">
            <w:pPr>
              <w:snapToGrid w:val="0"/>
              <w:spacing w:after="0" w:line="276" w:lineRule="auto"/>
              <w:ind w:firstLine="34"/>
              <w:rPr>
                <w:rFonts w:ascii="Times New Roman" w:eastAsia="Calibri" w:hAnsi="Times New Roman" w:cs="Times New Roman"/>
                <w:shd w:val="clear" w:color="auto" w:fill="FFFFFF"/>
              </w:rPr>
            </w:pPr>
            <w:r w:rsidRPr="00BD2FCB">
              <w:rPr>
                <w:rFonts w:ascii="Times New Roman" w:eastAsia="Calibri" w:hAnsi="Times New Roman" w:cs="Times New Roman"/>
                <w:shd w:val="clear" w:color="auto" w:fill="FFFFFF"/>
              </w:rPr>
              <w:t>Итого</w:t>
            </w:r>
          </w:p>
        </w:tc>
        <w:tc>
          <w:tcPr>
            <w:tcW w:w="1559" w:type="dxa"/>
            <w:tcBorders>
              <w:left w:val="single" w:sz="4" w:space="0" w:color="000000"/>
              <w:bottom w:val="single" w:sz="4" w:space="0" w:color="000000"/>
            </w:tcBorders>
            <w:vAlign w:val="center"/>
          </w:tcPr>
          <w:p w:rsidR="006E21A7" w:rsidRPr="00BD2FCB" w:rsidRDefault="006E21A7" w:rsidP="00C43B80">
            <w:pPr>
              <w:snapToGrid w:val="0"/>
              <w:spacing w:after="0" w:line="276" w:lineRule="auto"/>
              <w:ind w:firstLine="567"/>
              <w:jc w:val="center"/>
              <w:rPr>
                <w:rFonts w:ascii="Times New Roman" w:eastAsia="Calibri" w:hAnsi="Times New Roman" w:cs="Times New Roman"/>
                <w:shd w:val="clear" w:color="auto" w:fill="FFFFFF"/>
              </w:rPr>
            </w:pPr>
          </w:p>
        </w:tc>
        <w:tc>
          <w:tcPr>
            <w:tcW w:w="1701" w:type="dxa"/>
            <w:tcBorders>
              <w:left w:val="single" w:sz="4" w:space="0" w:color="000000"/>
              <w:bottom w:val="single" w:sz="4" w:space="0" w:color="000000"/>
            </w:tcBorders>
            <w:vAlign w:val="center"/>
          </w:tcPr>
          <w:p w:rsidR="006E21A7" w:rsidRPr="00BD2FCB" w:rsidRDefault="006E21A7" w:rsidP="00C43B80">
            <w:pPr>
              <w:snapToGrid w:val="0"/>
              <w:spacing w:after="0" w:line="276" w:lineRule="auto"/>
              <w:ind w:firstLine="567"/>
              <w:jc w:val="center"/>
              <w:rPr>
                <w:rFonts w:ascii="Times New Roman" w:eastAsia="Calibri" w:hAnsi="Times New Roman" w:cs="Times New Roman"/>
                <w:shd w:val="clear" w:color="auto" w:fill="FFFFFF"/>
              </w:rPr>
            </w:pPr>
          </w:p>
        </w:tc>
        <w:tc>
          <w:tcPr>
            <w:tcW w:w="1560" w:type="dxa"/>
            <w:tcBorders>
              <w:left w:val="single" w:sz="4" w:space="0" w:color="000000"/>
              <w:bottom w:val="single" w:sz="4" w:space="0" w:color="000000"/>
            </w:tcBorders>
            <w:vAlign w:val="center"/>
          </w:tcPr>
          <w:p w:rsidR="006E21A7" w:rsidRPr="00BD2FCB" w:rsidRDefault="00A12EC8" w:rsidP="00C43B80">
            <w:pPr>
              <w:snapToGrid w:val="0"/>
              <w:spacing w:after="0" w:line="276" w:lineRule="auto"/>
              <w:ind w:firstLine="34"/>
              <w:jc w:val="center"/>
              <w:rPr>
                <w:rFonts w:ascii="Times New Roman" w:eastAsia="Calibri" w:hAnsi="Times New Roman" w:cs="Times New Roman"/>
                <w:shd w:val="clear" w:color="auto" w:fill="FFFFFF"/>
              </w:rPr>
            </w:pPr>
            <w:r w:rsidRPr="00BD2FCB">
              <w:rPr>
                <w:rFonts w:ascii="Times New Roman" w:eastAsia="Calibri" w:hAnsi="Times New Roman" w:cs="Times New Roman"/>
                <w:shd w:val="clear" w:color="auto" w:fill="FFFFFF"/>
              </w:rPr>
              <w:t>250,24</w:t>
            </w:r>
          </w:p>
        </w:tc>
        <w:tc>
          <w:tcPr>
            <w:tcW w:w="1842" w:type="dxa"/>
            <w:tcBorders>
              <w:left w:val="single" w:sz="4" w:space="0" w:color="000000"/>
              <w:bottom w:val="single" w:sz="4" w:space="0" w:color="000000"/>
              <w:right w:val="single" w:sz="4" w:space="0" w:color="000000"/>
            </w:tcBorders>
            <w:vAlign w:val="center"/>
          </w:tcPr>
          <w:p w:rsidR="006E21A7" w:rsidRPr="00BD2FCB" w:rsidRDefault="00A12EC8" w:rsidP="00C43B80">
            <w:pPr>
              <w:snapToGrid w:val="0"/>
              <w:spacing w:after="0" w:line="276" w:lineRule="auto"/>
              <w:ind w:firstLine="33"/>
              <w:jc w:val="center"/>
              <w:rPr>
                <w:rFonts w:ascii="Times New Roman" w:eastAsia="Calibri" w:hAnsi="Times New Roman" w:cs="Times New Roman"/>
                <w:shd w:val="clear" w:color="auto" w:fill="FFFFFF"/>
              </w:rPr>
            </w:pPr>
            <w:r w:rsidRPr="00BD2FCB">
              <w:rPr>
                <w:rFonts w:ascii="Times New Roman" w:eastAsia="Calibri" w:hAnsi="Times New Roman" w:cs="Times New Roman"/>
                <w:shd w:val="clear" w:color="auto" w:fill="FFFFFF"/>
              </w:rPr>
              <w:t>300,288</w:t>
            </w:r>
          </w:p>
        </w:tc>
      </w:tr>
    </w:tbl>
    <w:p w:rsidR="006E21A7" w:rsidRPr="00BD2FCB" w:rsidRDefault="006E21A7" w:rsidP="00C43B80">
      <w:pPr>
        <w:keepNext/>
        <w:keepLines/>
        <w:widowControl w:val="0"/>
        <w:spacing w:after="0" w:line="276" w:lineRule="auto"/>
        <w:ind w:firstLine="567"/>
        <w:jc w:val="both"/>
        <w:rPr>
          <w:rFonts w:ascii="Times New Roman" w:eastAsia="Lucida Sans Unicode" w:hAnsi="Times New Roman" w:cs="Times New Roman"/>
          <w:kern w:val="1"/>
          <w:sz w:val="24"/>
          <w:szCs w:val="24"/>
          <w:shd w:val="clear" w:color="auto" w:fill="FFFFFF"/>
        </w:rPr>
      </w:pPr>
    </w:p>
    <w:p w:rsidR="006E21A7" w:rsidRPr="00BD2FCB" w:rsidRDefault="006E21A7" w:rsidP="00D03F91">
      <w:pPr>
        <w:keepNext/>
        <w:keepLines/>
        <w:widowControl w:val="0"/>
        <w:spacing w:after="0" w:line="276" w:lineRule="auto"/>
        <w:ind w:firstLine="567"/>
        <w:outlineLvl w:val="0"/>
        <w:rPr>
          <w:rFonts w:ascii="Times New Roman" w:eastAsia="Lucida Sans Unicode" w:hAnsi="Times New Roman" w:cs="Times New Roman"/>
          <w:b/>
          <w:kern w:val="1"/>
          <w:sz w:val="24"/>
          <w:szCs w:val="24"/>
          <w:shd w:val="clear" w:color="auto" w:fill="FFFFFF"/>
        </w:rPr>
      </w:pPr>
      <w:r w:rsidRPr="00BD2FCB">
        <w:rPr>
          <w:rFonts w:ascii="Times New Roman" w:eastAsia="Lucida Sans Unicode" w:hAnsi="Times New Roman" w:cs="Times New Roman"/>
          <w:b/>
          <w:kern w:val="1"/>
          <w:sz w:val="24"/>
          <w:szCs w:val="24"/>
          <w:shd w:val="clear" w:color="auto" w:fill="FFFFFF"/>
        </w:rPr>
        <w:t>Суммарные расходы хозяйственно-бытовых стоков. Расчетный срок.</w:t>
      </w:r>
    </w:p>
    <w:tbl>
      <w:tblPr>
        <w:tblW w:w="9861" w:type="dxa"/>
        <w:tblInd w:w="-34" w:type="dxa"/>
        <w:tblLayout w:type="fixed"/>
        <w:tblLook w:val="0000" w:firstRow="0" w:lastRow="0" w:firstColumn="0" w:lastColumn="0" w:noHBand="0" w:noVBand="0"/>
      </w:tblPr>
      <w:tblGrid>
        <w:gridCol w:w="4678"/>
        <w:gridCol w:w="2552"/>
        <w:gridCol w:w="2631"/>
      </w:tblGrid>
      <w:tr w:rsidR="00BD2FCB" w:rsidRPr="00BD2FCB" w:rsidTr="00F24B86">
        <w:trPr>
          <w:cantSplit/>
          <w:trHeight w:hRule="exact" w:val="296"/>
        </w:trPr>
        <w:tc>
          <w:tcPr>
            <w:tcW w:w="4678" w:type="dxa"/>
            <w:vMerge w:val="restart"/>
            <w:tcBorders>
              <w:top w:val="single" w:sz="4" w:space="0" w:color="000000"/>
              <w:left w:val="single" w:sz="4" w:space="0" w:color="000000"/>
              <w:bottom w:val="single" w:sz="4" w:space="0" w:color="000000"/>
            </w:tcBorders>
            <w:shd w:val="clear" w:color="auto" w:fill="D9D9D9" w:themeFill="background1" w:themeFillShade="D9"/>
          </w:tcPr>
          <w:p w:rsidR="006E21A7" w:rsidRPr="00BD2FCB" w:rsidRDefault="006E21A7" w:rsidP="00C43B80">
            <w:pPr>
              <w:spacing w:after="0" w:line="276" w:lineRule="auto"/>
              <w:jc w:val="center"/>
              <w:rPr>
                <w:rFonts w:ascii="Times New Roman" w:eastAsia="Calibri" w:hAnsi="Times New Roman" w:cs="Times New Roman"/>
                <w:b/>
              </w:rPr>
            </w:pPr>
          </w:p>
          <w:p w:rsidR="006E21A7" w:rsidRPr="00BD2FCB" w:rsidRDefault="006E21A7" w:rsidP="00C43B80">
            <w:pPr>
              <w:spacing w:after="0" w:line="276" w:lineRule="auto"/>
              <w:jc w:val="center"/>
              <w:rPr>
                <w:rFonts w:ascii="Times New Roman" w:eastAsia="Calibri" w:hAnsi="Times New Roman" w:cs="Times New Roman"/>
                <w:b/>
              </w:rPr>
            </w:pPr>
            <w:r w:rsidRPr="00BD2FCB">
              <w:rPr>
                <w:rFonts w:ascii="Times New Roman" w:eastAsia="Calibri" w:hAnsi="Times New Roman" w:cs="Times New Roman"/>
                <w:b/>
              </w:rPr>
              <w:t>Наименование потребителей</w:t>
            </w:r>
          </w:p>
        </w:tc>
        <w:tc>
          <w:tcPr>
            <w:tcW w:w="518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E21A7" w:rsidRPr="00BD2FCB" w:rsidRDefault="006E21A7" w:rsidP="00C43B80">
            <w:pPr>
              <w:spacing w:after="0" w:line="276" w:lineRule="auto"/>
              <w:ind w:firstLine="34"/>
              <w:jc w:val="center"/>
              <w:rPr>
                <w:rFonts w:ascii="Times New Roman" w:eastAsia="Calibri" w:hAnsi="Times New Roman" w:cs="Times New Roman"/>
                <w:b/>
              </w:rPr>
            </w:pPr>
            <w:r w:rsidRPr="00BD2FCB">
              <w:rPr>
                <w:rFonts w:ascii="Times New Roman" w:eastAsia="Calibri" w:hAnsi="Times New Roman" w:cs="Times New Roman"/>
                <w:b/>
              </w:rPr>
              <w:t>Расчетный срок</w:t>
            </w:r>
          </w:p>
        </w:tc>
      </w:tr>
      <w:tr w:rsidR="00BD2FCB" w:rsidRPr="00BD2FCB" w:rsidTr="00F24B86">
        <w:trPr>
          <w:cantSplit/>
        </w:trPr>
        <w:tc>
          <w:tcPr>
            <w:tcW w:w="4678" w:type="dxa"/>
            <w:vMerge/>
            <w:tcBorders>
              <w:top w:val="single" w:sz="4" w:space="0" w:color="000000"/>
              <w:left w:val="single" w:sz="4" w:space="0" w:color="000000"/>
              <w:bottom w:val="single" w:sz="4" w:space="0" w:color="000000"/>
            </w:tcBorders>
            <w:shd w:val="clear" w:color="auto" w:fill="D9D9D9" w:themeFill="background1" w:themeFillShade="D9"/>
          </w:tcPr>
          <w:p w:rsidR="006E21A7" w:rsidRPr="00BD2FCB" w:rsidRDefault="006E21A7" w:rsidP="00C43B80">
            <w:pPr>
              <w:spacing w:after="0" w:line="276" w:lineRule="auto"/>
              <w:ind w:firstLine="567"/>
              <w:jc w:val="center"/>
              <w:rPr>
                <w:rFonts w:ascii="Times New Roman" w:eastAsia="Calibri" w:hAnsi="Times New Roman" w:cs="Times New Roman"/>
                <w:b/>
              </w:rPr>
            </w:pPr>
          </w:p>
        </w:tc>
        <w:tc>
          <w:tcPr>
            <w:tcW w:w="2552" w:type="dxa"/>
            <w:tcBorders>
              <w:left w:val="single" w:sz="4" w:space="0" w:color="000000"/>
              <w:bottom w:val="single" w:sz="4" w:space="0" w:color="000000"/>
            </w:tcBorders>
            <w:shd w:val="clear" w:color="auto" w:fill="D9D9D9" w:themeFill="background1" w:themeFillShade="D9"/>
          </w:tcPr>
          <w:p w:rsidR="006E21A7" w:rsidRPr="00BD2FCB" w:rsidRDefault="006B60C7" w:rsidP="006B60C7">
            <w:pPr>
              <w:spacing w:after="0" w:line="276" w:lineRule="auto"/>
              <w:jc w:val="center"/>
              <w:rPr>
                <w:rFonts w:ascii="Times New Roman" w:eastAsia="Calibri" w:hAnsi="Times New Roman" w:cs="Times New Roman"/>
                <w:b/>
              </w:rPr>
            </w:pPr>
            <w:r w:rsidRPr="00BD2FCB">
              <w:rPr>
                <w:rFonts w:ascii="Times New Roman" w:eastAsia="Calibri" w:hAnsi="Times New Roman" w:cs="Times New Roman"/>
                <w:b/>
              </w:rPr>
              <w:t xml:space="preserve">Среднесут. расход воды </w:t>
            </w:r>
            <w:r w:rsidR="006E21A7" w:rsidRPr="00BD2FCB">
              <w:rPr>
                <w:rFonts w:ascii="Times New Roman" w:eastAsia="Calibri" w:hAnsi="Times New Roman" w:cs="Times New Roman"/>
                <w:b/>
              </w:rPr>
              <w:t>м</w:t>
            </w:r>
            <w:r w:rsidR="006E21A7" w:rsidRPr="00BD2FCB">
              <w:rPr>
                <w:rFonts w:ascii="Times New Roman" w:eastAsia="Calibri" w:hAnsi="Times New Roman" w:cs="Times New Roman"/>
                <w:b/>
                <w:vertAlign w:val="superscript"/>
              </w:rPr>
              <w:t>3</w:t>
            </w:r>
            <w:r w:rsidR="006E21A7" w:rsidRPr="00BD2FCB">
              <w:rPr>
                <w:rFonts w:ascii="Times New Roman" w:eastAsia="Calibri" w:hAnsi="Times New Roman" w:cs="Times New Roman"/>
                <w:b/>
              </w:rPr>
              <w:t>/сут.</w:t>
            </w:r>
          </w:p>
        </w:tc>
        <w:tc>
          <w:tcPr>
            <w:tcW w:w="2631" w:type="dxa"/>
            <w:tcBorders>
              <w:left w:val="single" w:sz="4" w:space="0" w:color="000000"/>
              <w:bottom w:val="single" w:sz="4" w:space="0" w:color="000000"/>
              <w:right w:val="single" w:sz="4" w:space="0" w:color="000000"/>
            </w:tcBorders>
            <w:shd w:val="clear" w:color="auto" w:fill="D9D9D9" w:themeFill="background1" w:themeFillShade="D9"/>
          </w:tcPr>
          <w:p w:rsidR="006E21A7" w:rsidRPr="00BD2FCB" w:rsidRDefault="00F24B86" w:rsidP="00F24B86">
            <w:pPr>
              <w:spacing w:after="0" w:line="276" w:lineRule="auto"/>
              <w:jc w:val="center"/>
              <w:rPr>
                <w:rFonts w:ascii="Times New Roman" w:eastAsia="Calibri" w:hAnsi="Times New Roman" w:cs="Times New Roman"/>
                <w:b/>
              </w:rPr>
            </w:pPr>
            <w:r w:rsidRPr="00BD2FCB">
              <w:rPr>
                <w:rFonts w:ascii="Times New Roman" w:eastAsia="Calibri" w:hAnsi="Times New Roman" w:cs="Times New Roman"/>
                <w:b/>
              </w:rPr>
              <w:t xml:space="preserve">Maксимальный сут.расход воды </w:t>
            </w:r>
            <w:r w:rsidR="006E21A7" w:rsidRPr="00BD2FCB">
              <w:rPr>
                <w:rFonts w:ascii="Times New Roman" w:eastAsia="Calibri" w:hAnsi="Times New Roman" w:cs="Times New Roman"/>
                <w:b/>
              </w:rPr>
              <w:t>м</w:t>
            </w:r>
            <w:r w:rsidR="006E21A7" w:rsidRPr="00BD2FCB">
              <w:rPr>
                <w:rFonts w:ascii="Times New Roman" w:eastAsia="Calibri" w:hAnsi="Times New Roman" w:cs="Times New Roman"/>
                <w:b/>
                <w:vertAlign w:val="superscript"/>
              </w:rPr>
              <w:t>3</w:t>
            </w:r>
            <w:r w:rsidR="006E21A7" w:rsidRPr="00BD2FCB">
              <w:rPr>
                <w:rFonts w:ascii="Times New Roman" w:eastAsia="Calibri" w:hAnsi="Times New Roman" w:cs="Times New Roman"/>
                <w:b/>
              </w:rPr>
              <w:t>/сут.</w:t>
            </w:r>
          </w:p>
        </w:tc>
      </w:tr>
      <w:tr w:rsidR="00BD2FCB" w:rsidRPr="00BD2FCB" w:rsidTr="00F24B86">
        <w:tc>
          <w:tcPr>
            <w:tcW w:w="4678" w:type="dxa"/>
            <w:tcBorders>
              <w:left w:val="single" w:sz="4" w:space="0" w:color="000000"/>
              <w:bottom w:val="single" w:sz="4" w:space="0" w:color="000000"/>
            </w:tcBorders>
          </w:tcPr>
          <w:p w:rsidR="00881B12" w:rsidRPr="00BD2FCB" w:rsidRDefault="00D21DA1" w:rsidP="00C43B80">
            <w:pPr>
              <w:snapToGrid w:val="0"/>
              <w:spacing w:after="0" w:line="276" w:lineRule="auto"/>
              <w:ind w:firstLine="13"/>
              <w:rPr>
                <w:rFonts w:ascii="Times New Roman" w:eastAsia="Calibri" w:hAnsi="Times New Roman" w:cs="Times New Roman"/>
                <w:shd w:val="clear" w:color="auto" w:fill="FFFFFF"/>
              </w:rPr>
            </w:pPr>
            <w:r w:rsidRPr="00BD2FCB">
              <w:rPr>
                <w:rFonts w:ascii="Times New Roman" w:eastAsia="Arial" w:hAnsi="Times New Roman" w:cs="Times New Roman"/>
                <w:b/>
                <w:i/>
                <w:shd w:val="clear" w:color="auto" w:fill="FFFFFF"/>
              </w:rPr>
              <w:t>Ростошинское</w:t>
            </w:r>
            <w:r w:rsidR="00881B12" w:rsidRPr="00BD2FCB">
              <w:rPr>
                <w:rFonts w:ascii="Times New Roman" w:eastAsia="Arial" w:hAnsi="Times New Roman" w:cs="Times New Roman"/>
                <w:b/>
                <w:i/>
                <w:shd w:val="clear" w:color="auto" w:fill="FFFFFF"/>
              </w:rPr>
              <w:t xml:space="preserve"> сп</w:t>
            </w:r>
            <w:r w:rsidR="00881B12" w:rsidRPr="00BD2FCB">
              <w:rPr>
                <w:rFonts w:ascii="Times New Roman" w:eastAsia="Calibri" w:hAnsi="Times New Roman" w:cs="Times New Roman"/>
                <w:b/>
                <w:bCs/>
                <w:i/>
                <w:iCs/>
                <w:shd w:val="clear" w:color="auto" w:fill="FFFFFF"/>
              </w:rPr>
              <w:t>,</w:t>
            </w:r>
          </w:p>
          <w:p w:rsidR="00881B12" w:rsidRPr="00BD2FCB" w:rsidRDefault="00881B12" w:rsidP="00DC3521">
            <w:pPr>
              <w:snapToGrid w:val="0"/>
              <w:spacing w:after="0" w:line="276" w:lineRule="auto"/>
              <w:ind w:firstLine="13"/>
              <w:rPr>
                <w:rFonts w:ascii="Times New Roman" w:eastAsia="Calibri" w:hAnsi="Times New Roman" w:cs="Times New Roman"/>
                <w:shd w:val="clear" w:color="auto" w:fill="FFFFFF"/>
              </w:rPr>
            </w:pPr>
            <w:r w:rsidRPr="00BD2FCB">
              <w:rPr>
                <w:rFonts w:ascii="Times New Roman" w:eastAsia="Calibri" w:hAnsi="Times New Roman" w:cs="Times New Roman"/>
                <w:shd w:val="clear" w:color="auto" w:fill="FFFFFF"/>
              </w:rPr>
              <w:t>население (1,</w:t>
            </w:r>
            <w:r w:rsidR="00DC3521" w:rsidRPr="00BD2FCB">
              <w:rPr>
                <w:rFonts w:ascii="Times New Roman" w:eastAsia="Calibri" w:hAnsi="Times New Roman" w:cs="Times New Roman"/>
                <w:shd w:val="clear" w:color="auto" w:fill="FFFFFF"/>
              </w:rPr>
              <w:t>134</w:t>
            </w:r>
            <w:r w:rsidRPr="00BD2FCB">
              <w:rPr>
                <w:rFonts w:ascii="Times New Roman" w:eastAsia="Calibri" w:hAnsi="Times New Roman" w:cs="Times New Roman"/>
                <w:shd w:val="clear" w:color="auto" w:fill="FFFFFF"/>
              </w:rPr>
              <w:t xml:space="preserve"> тыс. чел.)</w:t>
            </w:r>
          </w:p>
        </w:tc>
        <w:tc>
          <w:tcPr>
            <w:tcW w:w="2552" w:type="dxa"/>
            <w:tcBorders>
              <w:left w:val="single" w:sz="4" w:space="0" w:color="000000"/>
              <w:bottom w:val="single" w:sz="4" w:space="0" w:color="000000"/>
            </w:tcBorders>
            <w:vAlign w:val="center"/>
          </w:tcPr>
          <w:p w:rsidR="00881B12" w:rsidRPr="00BD2FCB" w:rsidRDefault="00DC3521" w:rsidP="00F304D5">
            <w:pPr>
              <w:spacing w:line="276" w:lineRule="auto"/>
              <w:jc w:val="center"/>
              <w:rPr>
                <w:rFonts w:ascii="Times New Roman" w:eastAsia="Calibri" w:hAnsi="Times New Roman" w:cs="Times New Roman"/>
                <w:shd w:val="clear" w:color="auto" w:fill="FFFFFF"/>
              </w:rPr>
            </w:pPr>
            <w:r w:rsidRPr="00BD2FCB">
              <w:rPr>
                <w:rFonts w:ascii="Times New Roman" w:eastAsia="Calibri" w:hAnsi="Times New Roman" w:cs="Times New Roman"/>
                <w:shd w:val="clear" w:color="auto" w:fill="FFFFFF"/>
              </w:rPr>
              <w:t>260,82</w:t>
            </w:r>
          </w:p>
        </w:tc>
        <w:tc>
          <w:tcPr>
            <w:tcW w:w="2631" w:type="dxa"/>
            <w:tcBorders>
              <w:left w:val="single" w:sz="4" w:space="0" w:color="000000"/>
              <w:bottom w:val="single" w:sz="4" w:space="0" w:color="000000"/>
              <w:right w:val="single" w:sz="4" w:space="0" w:color="000000"/>
            </w:tcBorders>
            <w:vAlign w:val="center"/>
          </w:tcPr>
          <w:p w:rsidR="00881B12" w:rsidRPr="00BD2FCB" w:rsidRDefault="00DC3521" w:rsidP="00F304D5">
            <w:pPr>
              <w:spacing w:line="276" w:lineRule="auto"/>
              <w:jc w:val="center"/>
              <w:rPr>
                <w:rFonts w:ascii="Times New Roman" w:eastAsia="Calibri" w:hAnsi="Times New Roman" w:cs="Times New Roman"/>
                <w:shd w:val="clear" w:color="auto" w:fill="FFFFFF"/>
              </w:rPr>
            </w:pPr>
            <w:r w:rsidRPr="00BD2FCB">
              <w:rPr>
                <w:rFonts w:ascii="Times New Roman" w:eastAsia="Calibri" w:hAnsi="Times New Roman" w:cs="Times New Roman"/>
                <w:shd w:val="clear" w:color="auto" w:fill="FFFFFF"/>
              </w:rPr>
              <w:t>312,984</w:t>
            </w:r>
          </w:p>
        </w:tc>
      </w:tr>
      <w:tr w:rsidR="00BD2FCB" w:rsidRPr="00BD2FCB" w:rsidTr="00F24B86">
        <w:tc>
          <w:tcPr>
            <w:tcW w:w="4678" w:type="dxa"/>
            <w:tcBorders>
              <w:left w:val="single" w:sz="4" w:space="0" w:color="000000"/>
              <w:bottom w:val="single" w:sz="4" w:space="0" w:color="000000"/>
            </w:tcBorders>
          </w:tcPr>
          <w:p w:rsidR="006E21A7" w:rsidRPr="00BD2FCB" w:rsidRDefault="006E21A7" w:rsidP="00C43B80">
            <w:pPr>
              <w:keepLines/>
              <w:widowControl w:val="0"/>
              <w:snapToGrid w:val="0"/>
              <w:spacing w:after="0" w:line="276" w:lineRule="auto"/>
              <w:ind w:firstLine="34"/>
              <w:rPr>
                <w:rFonts w:ascii="Times New Roman" w:eastAsia="Lucida Sans Unicode" w:hAnsi="Times New Roman" w:cs="Times New Roman"/>
                <w:kern w:val="1"/>
                <w:shd w:val="clear" w:color="auto" w:fill="FFFFFF"/>
              </w:rPr>
            </w:pPr>
            <w:r w:rsidRPr="00BD2FCB">
              <w:rPr>
                <w:rFonts w:ascii="Times New Roman" w:eastAsia="Lucida Sans Unicode" w:hAnsi="Times New Roman" w:cs="Times New Roman"/>
                <w:kern w:val="1"/>
                <w:shd w:val="clear" w:color="auto" w:fill="FFFFFF"/>
              </w:rPr>
              <w:t>Коммунально-бытовые предприятия, промышленность обслуживающая население прочие расходы (10%)</w:t>
            </w:r>
          </w:p>
        </w:tc>
        <w:tc>
          <w:tcPr>
            <w:tcW w:w="2552" w:type="dxa"/>
            <w:tcBorders>
              <w:left w:val="single" w:sz="4" w:space="0" w:color="000000"/>
              <w:bottom w:val="single" w:sz="4" w:space="0" w:color="000000"/>
            </w:tcBorders>
            <w:vAlign w:val="center"/>
          </w:tcPr>
          <w:p w:rsidR="006E21A7" w:rsidRPr="00BD2FCB" w:rsidRDefault="00DC3521" w:rsidP="00C43B80">
            <w:pPr>
              <w:keepLines/>
              <w:widowControl w:val="0"/>
              <w:snapToGrid w:val="0"/>
              <w:spacing w:after="0" w:line="276" w:lineRule="auto"/>
              <w:ind w:firstLine="34"/>
              <w:jc w:val="center"/>
              <w:rPr>
                <w:rFonts w:ascii="Times New Roman" w:eastAsia="Lucida Sans Unicode" w:hAnsi="Times New Roman" w:cs="Times New Roman"/>
                <w:kern w:val="1"/>
                <w:shd w:val="clear" w:color="auto" w:fill="FFFFFF"/>
              </w:rPr>
            </w:pPr>
            <w:r w:rsidRPr="00BD2FCB">
              <w:rPr>
                <w:rFonts w:ascii="Times New Roman" w:eastAsia="Lucida Sans Unicode" w:hAnsi="Times New Roman" w:cs="Times New Roman"/>
                <w:kern w:val="1"/>
                <w:shd w:val="clear" w:color="auto" w:fill="FFFFFF"/>
              </w:rPr>
              <w:t>26,08</w:t>
            </w:r>
          </w:p>
        </w:tc>
        <w:tc>
          <w:tcPr>
            <w:tcW w:w="2631" w:type="dxa"/>
            <w:tcBorders>
              <w:left w:val="single" w:sz="4" w:space="0" w:color="000000"/>
              <w:bottom w:val="single" w:sz="4" w:space="0" w:color="000000"/>
              <w:right w:val="single" w:sz="4" w:space="0" w:color="000000"/>
            </w:tcBorders>
            <w:vAlign w:val="center"/>
          </w:tcPr>
          <w:p w:rsidR="006E21A7" w:rsidRPr="00BD2FCB" w:rsidRDefault="00DC3521" w:rsidP="00C43B80">
            <w:pPr>
              <w:keepLines/>
              <w:widowControl w:val="0"/>
              <w:snapToGrid w:val="0"/>
              <w:spacing w:after="0" w:line="276" w:lineRule="auto"/>
              <w:ind w:firstLine="33"/>
              <w:jc w:val="center"/>
              <w:rPr>
                <w:rFonts w:ascii="Times New Roman" w:eastAsia="Lucida Sans Unicode" w:hAnsi="Times New Roman" w:cs="Times New Roman"/>
                <w:kern w:val="1"/>
                <w:shd w:val="clear" w:color="auto" w:fill="FFFFFF"/>
              </w:rPr>
            </w:pPr>
            <w:r w:rsidRPr="00BD2FCB">
              <w:rPr>
                <w:rFonts w:ascii="Times New Roman" w:eastAsia="Lucida Sans Unicode" w:hAnsi="Times New Roman" w:cs="Times New Roman"/>
                <w:kern w:val="1"/>
                <w:shd w:val="clear" w:color="auto" w:fill="FFFFFF"/>
              </w:rPr>
              <w:t>31,3</w:t>
            </w:r>
          </w:p>
        </w:tc>
      </w:tr>
      <w:tr w:rsidR="00BD2FCB" w:rsidRPr="00BD2FCB" w:rsidTr="00F24B86">
        <w:tc>
          <w:tcPr>
            <w:tcW w:w="4678" w:type="dxa"/>
            <w:tcBorders>
              <w:left w:val="single" w:sz="4" w:space="0" w:color="000000"/>
              <w:bottom w:val="single" w:sz="4" w:space="0" w:color="000000"/>
            </w:tcBorders>
          </w:tcPr>
          <w:p w:rsidR="006E21A7" w:rsidRPr="00BD2FCB" w:rsidRDefault="006E21A7" w:rsidP="00C43B80">
            <w:pPr>
              <w:keepLines/>
              <w:widowControl w:val="0"/>
              <w:snapToGrid w:val="0"/>
              <w:spacing w:after="0" w:line="276" w:lineRule="auto"/>
              <w:ind w:firstLine="34"/>
              <w:rPr>
                <w:rFonts w:ascii="Times New Roman" w:eastAsia="Lucida Sans Unicode" w:hAnsi="Times New Roman" w:cs="Times New Roman"/>
                <w:kern w:val="1"/>
                <w:shd w:val="clear" w:color="auto" w:fill="FFFFFF"/>
              </w:rPr>
            </w:pPr>
            <w:r w:rsidRPr="00BD2FCB">
              <w:rPr>
                <w:rFonts w:ascii="Times New Roman" w:eastAsia="Lucida Sans Unicode" w:hAnsi="Times New Roman" w:cs="Times New Roman"/>
                <w:kern w:val="1"/>
                <w:shd w:val="clear" w:color="auto" w:fill="FFFFFF"/>
              </w:rPr>
              <w:t>Промышленные предприятия</w:t>
            </w:r>
          </w:p>
        </w:tc>
        <w:tc>
          <w:tcPr>
            <w:tcW w:w="2552" w:type="dxa"/>
            <w:tcBorders>
              <w:left w:val="single" w:sz="4" w:space="0" w:color="000000"/>
              <w:bottom w:val="single" w:sz="4" w:space="0" w:color="000000"/>
            </w:tcBorders>
            <w:vAlign w:val="center"/>
          </w:tcPr>
          <w:p w:rsidR="006E21A7" w:rsidRPr="00BD2FCB" w:rsidRDefault="006E21A7" w:rsidP="00C43B80">
            <w:pPr>
              <w:keepLines/>
              <w:widowControl w:val="0"/>
              <w:snapToGrid w:val="0"/>
              <w:spacing w:after="0" w:line="276" w:lineRule="auto"/>
              <w:ind w:firstLine="34"/>
              <w:jc w:val="center"/>
              <w:rPr>
                <w:rFonts w:ascii="Times New Roman" w:eastAsia="Lucida Sans Unicode" w:hAnsi="Times New Roman" w:cs="Times New Roman"/>
                <w:kern w:val="1"/>
                <w:shd w:val="clear" w:color="auto" w:fill="FFFFFF"/>
              </w:rPr>
            </w:pPr>
            <w:r w:rsidRPr="00BD2FCB">
              <w:rPr>
                <w:rFonts w:ascii="Times New Roman" w:eastAsia="Lucida Sans Unicode" w:hAnsi="Times New Roman" w:cs="Times New Roman"/>
                <w:kern w:val="1"/>
                <w:shd w:val="clear" w:color="auto" w:fill="FFFFFF"/>
              </w:rPr>
              <w:t>нет данных</w:t>
            </w:r>
          </w:p>
        </w:tc>
        <w:tc>
          <w:tcPr>
            <w:tcW w:w="2631" w:type="dxa"/>
            <w:tcBorders>
              <w:left w:val="single" w:sz="4" w:space="0" w:color="000000"/>
              <w:bottom w:val="single" w:sz="4" w:space="0" w:color="000000"/>
              <w:right w:val="single" w:sz="4" w:space="0" w:color="000000"/>
            </w:tcBorders>
            <w:vAlign w:val="center"/>
          </w:tcPr>
          <w:p w:rsidR="006E21A7" w:rsidRPr="00BD2FCB" w:rsidRDefault="006E21A7" w:rsidP="00C43B80">
            <w:pPr>
              <w:keepLines/>
              <w:widowControl w:val="0"/>
              <w:snapToGrid w:val="0"/>
              <w:spacing w:after="0" w:line="276" w:lineRule="auto"/>
              <w:ind w:firstLine="33"/>
              <w:jc w:val="center"/>
              <w:rPr>
                <w:rFonts w:ascii="Times New Roman" w:eastAsia="Lucida Sans Unicode" w:hAnsi="Times New Roman" w:cs="Times New Roman"/>
                <w:bCs/>
                <w:kern w:val="1"/>
                <w:shd w:val="clear" w:color="auto" w:fill="FFFFFF"/>
              </w:rPr>
            </w:pPr>
            <w:r w:rsidRPr="00BD2FCB">
              <w:rPr>
                <w:rFonts w:ascii="Times New Roman" w:eastAsia="Lucida Sans Unicode" w:hAnsi="Times New Roman" w:cs="Times New Roman"/>
                <w:kern w:val="1"/>
                <w:shd w:val="clear" w:color="auto" w:fill="FFFFFF"/>
              </w:rPr>
              <w:t>нет данных</w:t>
            </w:r>
          </w:p>
        </w:tc>
      </w:tr>
      <w:tr w:rsidR="00BD2FCB" w:rsidRPr="00BD2FCB" w:rsidTr="00F24B86">
        <w:trPr>
          <w:trHeight w:val="358"/>
        </w:trPr>
        <w:tc>
          <w:tcPr>
            <w:tcW w:w="4678" w:type="dxa"/>
            <w:tcBorders>
              <w:left w:val="single" w:sz="4" w:space="0" w:color="000000"/>
              <w:bottom w:val="single" w:sz="4" w:space="0" w:color="000000"/>
            </w:tcBorders>
          </w:tcPr>
          <w:p w:rsidR="006E21A7" w:rsidRPr="00BD2FCB" w:rsidRDefault="006E21A7" w:rsidP="00C43B80">
            <w:pPr>
              <w:keepLines/>
              <w:widowControl w:val="0"/>
              <w:snapToGrid w:val="0"/>
              <w:spacing w:after="0" w:line="276" w:lineRule="auto"/>
              <w:ind w:firstLine="34"/>
              <w:rPr>
                <w:rFonts w:ascii="Times New Roman" w:eastAsia="Lucida Sans Unicode" w:hAnsi="Times New Roman" w:cs="Times New Roman"/>
                <w:b/>
                <w:kern w:val="1"/>
                <w:shd w:val="clear" w:color="auto" w:fill="FFFFFF"/>
                <w:lang w:val="en-US"/>
              </w:rPr>
            </w:pPr>
            <w:r w:rsidRPr="00BD2FCB">
              <w:rPr>
                <w:rFonts w:ascii="Times New Roman" w:eastAsia="Lucida Sans Unicode" w:hAnsi="Times New Roman" w:cs="Times New Roman"/>
                <w:b/>
                <w:kern w:val="1"/>
                <w:shd w:val="clear" w:color="auto" w:fill="FFFFFF"/>
                <w:lang w:val="en-US"/>
              </w:rPr>
              <w:t>Итого</w:t>
            </w:r>
          </w:p>
        </w:tc>
        <w:tc>
          <w:tcPr>
            <w:tcW w:w="2552" w:type="dxa"/>
            <w:tcBorders>
              <w:left w:val="single" w:sz="4" w:space="0" w:color="000000"/>
              <w:bottom w:val="single" w:sz="4" w:space="0" w:color="000000"/>
            </w:tcBorders>
            <w:vAlign w:val="center"/>
          </w:tcPr>
          <w:p w:rsidR="006E21A7" w:rsidRPr="00BD2FCB" w:rsidRDefault="00DC3521" w:rsidP="00C43B80">
            <w:pPr>
              <w:keepLines/>
              <w:widowControl w:val="0"/>
              <w:snapToGrid w:val="0"/>
              <w:spacing w:after="0" w:line="276" w:lineRule="auto"/>
              <w:ind w:firstLine="34"/>
              <w:jc w:val="center"/>
              <w:rPr>
                <w:rFonts w:ascii="Times New Roman" w:eastAsia="Lucida Sans Unicode" w:hAnsi="Times New Roman" w:cs="Times New Roman"/>
                <w:b/>
                <w:bCs/>
                <w:kern w:val="1"/>
                <w:shd w:val="clear" w:color="auto" w:fill="FFFFFF"/>
              </w:rPr>
            </w:pPr>
            <w:r w:rsidRPr="00BD2FCB">
              <w:rPr>
                <w:rFonts w:ascii="Times New Roman" w:eastAsia="Lucida Sans Unicode" w:hAnsi="Times New Roman" w:cs="Times New Roman"/>
                <w:b/>
                <w:bCs/>
                <w:kern w:val="1"/>
                <w:shd w:val="clear" w:color="auto" w:fill="FFFFFF"/>
              </w:rPr>
              <w:t>286,9</w:t>
            </w:r>
          </w:p>
        </w:tc>
        <w:tc>
          <w:tcPr>
            <w:tcW w:w="2631" w:type="dxa"/>
            <w:tcBorders>
              <w:left w:val="single" w:sz="4" w:space="0" w:color="000000"/>
              <w:bottom w:val="single" w:sz="4" w:space="0" w:color="000000"/>
              <w:right w:val="single" w:sz="4" w:space="0" w:color="000000"/>
            </w:tcBorders>
            <w:vAlign w:val="center"/>
          </w:tcPr>
          <w:p w:rsidR="006E21A7" w:rsidRPr="00BD2FCB" w:rsidRDefault="00DC3521" w:rsidP="00C43B80">
            <w:pPr>
              <w:keepLines/>
              <w:widowControl w:val="0"/>
              <w:snapToGrid w:val="0"/>
              <w:spacing w:after="0" w:line="276" w:lineRule="auto"/>
              <w:ind w:firstLine="33"/>
              <w:jc w:val="center"/>
              <w:rPr>
                <w:rFonts w:ascii="Times New Roman" w:eastAsia="Lucida Sans Unicode" w:hAnsi="Times New Roman" w:cs="Times New Roman"/>
                <w:b/>
                <w:bCs/>
                <w:kern w:val="1"/>
                <w:shd w:val="clear" w:color="auto" w:fill="FFFFFF"/>
              </w:rPr>
            </w:pPr>
            <w:r w:rsidRPr="00BD2FCB">
              <w:rPr>
                <w:rFonts w:ascii="Times New Roman" w:eastAsia="Lucida Sans Unicode" w:hAnsi="Times New Roman" w:cs="Times New Roman"/>
                <w:b/>
                <w:bCs/>
                <w:kern w:val="1"/>
                <w:shd w:val="clear" w:color="auto" w:fill="FFFFFF"/>
              </w:rPr>
              <w:t>344,284</w:t>
            </w:r>
          </w:p>
        </w:tc>
      </w:tr>
    </w:tbl>
    <w:p w:rsidR="006E21A7" w:rsidRPr="00BD2FCB" w:rsidRDefault="006E21A7" w:rsidP="008365F2">
      <w:pPr>
        <w:spacing w:after="0" w:line="276" w:lineRule="auto"/>
        <w:jc w:val="both"/>
        <w:rPr>
          <w:rFonts w:ascii="Times New Roman" w:eastAsia="Calibri" w:hAnsi="Times New Roman" w:cs="Times New Roman"/>
          <w:sz w:val="24"/>
          <w:szCs w:val="24"/>
          <w:shd w:val="clear" w:color="auto" w:fill="FFFFFF"/>
        </w:rPr>
      </w:pPr>
    </w:p>
    <w:p w:rsidR="00BD681D" w:rsidRPr="00BD2FCB" w:rsidRDefault="006E21A7" w:rsidP="00BD681D">
      <w:pPr>
        <w:spacing w:after="0" w:line="276" w:lineRule="auto"/>
        <w:ind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sz w:val="24"/>
          <w:szCs w:val="24"/>
          <w:shd w:val="clear" w:color="auto" w:fill="FFFFFF"/>
        </w:rPr>
        <w:t>Расходы стоков от инвестиционных объектов необходимо прорабатывать по мер</w:t>
      </w:r>
      <w:r w:rsidR="00BD681D" w:rsidRPr="00BD2FCB">
        <w:rPr>
          <w:rFonts w:ascii="Times New Roman" w:eastAsia="Calibri" w:hAnsi="Times New Roman" w:cs="Times New Roman"/>
          <w:sz w:val="24"/>
          <w:szCs w:val="24"/>
          <w:shd w:val="clear" w:color="auto" w:fill="FFFFFF"/>
        </w:rPr>
        <w:t>е реализации целевых программ.</w:t>
      </w:r>
    </w:p>
    <w:p w:rsidR="00BD681D" w:rsidRPr="00BD2FCB" w:rsidRDefault="00BD681D" w:rsidP="00BD681D">
      <w:pPr>
        <w:spacing w:after="0" w:line="276" w:lineRule="auto"/>
        <w:ind w:firstLine="567"/>
        <w:jc w:val="both"/>
        <w:rPr>
          <w:rFonts w:ascii="Times New Roman" w:eastAsia="Calibri" w:hAnsi="Times New Roman" w:cs="Times New Roman"/>
          <w:sz w:val="24"/>
          <w:szCs w:val="24"/>
          <w:shd w:val="clear" w:color="auto" w:fill="FFFFFF"/>
        </w:rPr>
      </w:pPr>
    </w:p>
    <w:p w:rsidR="006E21A7" w:rsidRPr="00BD2FCB" w:rsidRDefault="006E21A7" w:rsidP="00BD681D">
      <w:pPr>
        <w:spacing w:after="0" w:line="276" w:lineRule="auto"/>
        <w:ind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b/>
          <w:bCs/>
          <w:sz w:val="24"/>
          <w:szCs w:val="24"/>
          <w:u w:val="single"/>
          <w:shd w:val="clear" w:color="auto" w:fill="FFFFFF"/>
        </w:rPr>
        <w:t>Схема канализации</w:t>
      </w:r>
    </w:p>
    <w:p w:rsidR="006E21A7" w:rsidRPr="00BD2FCB" w:rsidRDefault="006E21A7" w:rsidP="00C43B80">
      <w:pPr>
        <w:spacing w:after="0" w:line="276" w:lineRule="auto"/>
        <w:ind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sz w:val="24"/>
          <w:szCs w:val="24"/>
          <w:shd w:val="clear" w:color="auto" w:fill="FFFFFF"/>
        </w:rPr>
        <w:t xml:space="preserve">В настоящее время в </w:t>
      </w:r>
      <w:r w:rsidR="00670040" w:rsidRPr="00BD2FCB">
        <w:rPr>
          <w:rFonts w:ascii="Times New Roman" w:eastAsia="Calibri" w:hAnsi="Times New Roman" w:cs="Times New Roman"/>
          <w:sz w:val="24"/>
          <w:szCs w:val="24"/>
          <w:shd w:val="clear" w:color="auto" w:fill="FFFFFF"/>
        </w:rPr>
        <w:t>Ростошинском</w:t>
      </w:r>
      <w:r w:rsidRPr="00BD2FCB">
        <w:rPr>
          <w:rFonts w:ascii="Times New Roman" w:eastAsia="Calibri" w:hAnsi="Times New Roman" w:cs="Times New Roman"/>
          <w:sz w:val="24"/>
          <w:szCs w:val="24"/>
          <w:shd w:val="clear" w:color="auto" w:fill="FFFFFF"/>
        </w:rPr>
        <w:t xml:space="preserve"> сельском поселении существуют следующие проблемы в области канализации: </w:t>
      </w:r>
    </w:p>
    <w:p w:rsidR="00DA6714" w:rsidRPr="00BD2FCB" w:rsidRDefault="006E21A7" w:rsidP="00C43B80">
      <w:pPr>
        <w:spacing w:after="0" w:line="276" w:lineRule="auto"/>
        <w:ind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sz w:val="24"/>
          <w:szCs w:val="24"/>
          <w:shd w:val="clear" w:color="auto" w:fill="FFFFFF"/>
        </w:rPr>
        <w:t>1. Отсутствие централизованной канализационной системы</w:t>
      </w:r>
      <w:r w:rsidR="00DA6714" w:rsidRPr="00BD2FCB">
        <w:rPr>
          <w:rFonts w:ascii="Times New Roman" w:eastAsia="Calibri" w:hAnsi="Times New Roman" w:cs="Times New Roman"/>
          <w:sz w:val="24"/>
          <w:szCs w:val="24"/>
          <w:shd w:val="clear" w:color="auto" w:fill="FFFFFF"/>
        </w:rPr>
        <w:t>.</w:t>
      </w:r>
    </w:p>
    <w:p w:rsidR="006E21A7" w:rsidRPr="00BD2FCB" w:rsidRDefault="00DA6714" w:rsidP="00C43B80">
      <w:pPr>
        <w:spacing w:after="0" w:line="276" w:lineRule="auto"/>
        <w:ind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sz w:val="24"/>
          <w:szCs w:val="24"/>
          <w:shd w:val="clear" w:color="auto" w:fill="FFFFFF"/>
        </w:rPr>
        <w:t>2</w:t>
      </w:r>
      <w:r w:rsidR="00233696" w:rsidRPr="00BD2FCB">
        <w:rPr>
          <w:rFonts w:ascii="Times New Roman" w:eastAsia="Calibri" w:hAnsi="Times New Roman" w:cs="Times New Roman"/>
          <w:sz w:val="24"/>
          <w:szCs w:val="24"/>
          <w:shd w:val="clear" w:color="auto" w:fill="FFFFFF"/>
        </w:rPr>
        <w:t>.</w:t>
      </w:r>
      <w:r w:rsidRPr="00BD2FCB">
        <w:rPr>
          <w:rFonts w:ascii="Times New Roman" w:eastAsia="Calibri" w:hAnsi="Times New Roman" w:cs="Times New Roman"/>
          <w:sz w:val="24"/>
          <w:szCs w:val="24"/>
          <w:shd w:val="clear" w:color="auto" w:fill="FFFFFF"/>
        </w:rPr>
        <w:t xml:space="preserve"> Отсутствие ливневой канализации.</w:t>
      </w:r>
    </w:p>
    <w:p w:rsidR="006E21A7" w:rsidRPr="00BD2FCB" w:rsidRDefault="006E21A7" w:rsidP="00C43B80">
      <w:pPr>
        <w:spacing w:after="0" w:line="276" w:lineRule="auto"/>
        <w:ind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sz w:val="24"/>
          <w:szCs w:val="24"/>
          <w:shd w:val="clear" w:color="auto" w:fill="FFFFFF"/>
        </w:rPr>
        <w:t xml:space="preserve">Население пользуется надворными туалетами с выгребными ямами, с последующим </w:t>
      </w:r>
      <w:r w:rsidR="00645AD2" w:rsidRPr="00BD2FCB">
        <w:rPr>
          <w:rFonts w:ascii="Times New Roman" w:eastAsia="Calibri" w:hAnsi="Times New Roman" w:cs="Times New Roman"/>
          <w:sz w:val="24"/>
          <w:szCs w:val="24"/>
          <w:shd w:val="clear" w:color="auto" w:fill="FFFFFF"/>
        </w:rPr>
        <w:t>вывозом</w:t>
      </w:r>
      <w:r w:rsidRPr="00BD2FCB">
        <w:rPr>
          <w:rFonts w:ascii="Times New Roman" w:eastAsia="Calibri" w:hAnsi="Times New Roman" w:cs="Times New Roman"/>
          <w:sz w:val="24"/>
          <w:szCs w:val="24"/>
          <w:shd w:val="clear" w:color="auto" w:fill="FFFFFF"/>
        </w:rPr>
        <w:t xml:space="preserve"> стоков </w:t>
      </w:r>
      <w:r w:rsidR="00645AD2" w:rsidRPr="00BD2FCB">
        <w:rPr>
          <w:rFonts w:ascii="Times New Roman" w:eastAsia="Calibri" w:hAnsi="Times New Roman" w:cs="Times New Roman"/>
          <w:sz w:val="24"/>
          <w:szCs w:val="24"/>
          <w:shd w:val="clear" w:color="auto" w:fill="FFFFFF"/>
        </w:rPr>
        <w:t>специальным автотранспортом</w:t>
      </w:r>
      <w:r w:rsidRPr="00BD2FCB">
        <w:rPr>
          <w:rFonts w:ascii="Times New Roman" w:eastAsia="Calibri" w:hAnsi="Times New Roman" w:cs="Times New Roman"/>
          <w:sz w:val="24"/>
          <w:szCs w:val="24"/>
          <w:shd w:val="clear" w:color="auto" w:fill="FFFFFF"/>
        </w:rPr>
        <w:t xml:space="preserve">.  </w:t>
      </w:r>
    </w:p>
    <w:p w:rsidR="006E21A7" w:rsidRPr="00BD2FCB" w:rsidRDefault="006E21A7" w:rsidP="00C43B80">
      <w:pPr>
        <w:spacing w:after="0" w:line="276" w:lineRule="auto"/>
        <w:ind w:firstLine="567"/>
        <w:jc w:val="both"/>
        <w:rPr>
          <w:rFonts w:ascii="Times New Roman" w:eastAsia="Calibri" w:hAnsi="Times New Roman" w:cs="Times New Roman"/>
          <w:b/>
          <w:bCs/>
          <w:sz w:val="24"/>
          <w:szCs w:val="24"/>
          <w:u w:val="single"/>
          <w:shd w:val="clear" w:color="auto" w:fill="FFFFFF"/>
        </w:rPr>
      </w:pPr>
      <w:r w:rsidRPr="00BD2FCB">
        <w:rPr>
          <w:rFonts w:ascii="Times New Roman" w:eastAsia="Calibri" w:hAnsi="Times New Roman" w:cs="Times New Roman"/>
          <w:sz w:val="24"/>
          <w:szCs w:val="24"/>
          <w:shd w:val="clear" w:color="auto" w:fill="FFFFFF"/>
        </w:rPr>
        <w:t>Ливневая канализация в поселении отсутствует, дождевые и талые стоки отводятся по рельефу.</w:t>
      </w:r>
    </w:p>
    <w:p w:rsidR="006C655A" w:rsidRPr="00BD2FCB" w:rsidRDefault="006E21A7" w:rsidP="00C43B80">
      <w:pPr>
        <w:spacing w:after="0" w:line="276" w:lineRule="auto"/>
        <w:ind w:firstLine="567"/>
        <w:jc w:val="both"/>
        <w:rPr>
          <w:rFonts w:ascii="Times New Roman" w:hAnsi="Times New Roman" w:cs="Times New Roman"/>
          <w:sz w:val="24"/>
          <w:szCs w:val="24"/>
          <w:shd w:val="clear" w:color="auto" w:fill="FFFFFF"/>
        </w:rPr>
      </w:pPr>
      <w:r w:rsidRPr="00BD2FCB">
        <w:rPr>
          <w:rFonts w:ascii="Times New Roman" w:eastAsia="Calibri" w:hAnsi="Times New Roman" w:cs="Times New Roman"/>
          <w:sz w:val="24"/>
          <w:szCs w:val="24"/>
          <w:shd w:val="clear" w:color="auto" w:fill="FFFFFF"/>
        </w:rPr>
        <w:t>Рекомендуется провести изыскательские и проектные работы по размещению и строительству очистных сооружений канализации.</w:t>
      </w:r>
    </w:p>
    <w:p w:rsidR="00A57056" w:rsidRPr="00BD2FCB" w:rsidRDefault="00A57056" w:rsidP="00C43B80">
      <w:pPr>
        <w:spacing w:after="0" w:line="276" w:lineRule="auto"/>
        <w:ind w:firstLine="567"/>
        <w:jc w:val="both"/>
        <w:rPr>
          <w:rFonts w:ascii="Times New Roman" w:hAnsi="Times New Roman" w:cs="Times New Roman"/>
          <w:b/>
          <w:bCs/>
          <w:sz w:val="24"/>
          <w:szCs w:val="24"/>
          <w:u w:val="single"/>
          <w:shd w:val="clear" w:color="auto" w:fill="FFFFFF"/>
        </w:rPr>
      </w:pPr>
    </w:p>
    <w:p w:rsidR="00BD681D" w:rsidRPr="00BD2FCB" w:rsidRDefault="00BD681D" w:rsidP="00BD681D">
      <w:pPr>
        <w:spacing w:after="0" w:line="276" w:lineRule="auto"/>
        <w:ind w:firstLine="567"/>
        <w:jc w:val="both"/>
        <w:rPr>
          <w:rFonts w:ascii="Times New Roman" w:eastAsia="Calibri" w:hAnsi="Times New Roman" w:cs="Times New Roman"/>
          <w:sz w:val="24"/>
          <w:szCs w:val="24"/>
          <w:u w:val="single"/>
          <w:shd w:val="clear" w:color="auto" w:fill="FFFFFF"/>
        </w:rPr>
      </w:pPr>
      <w:r w:rsidRPr="00BD2FCB">
        <w:rPr>
          <w:rFonts w:ascii="Times New Roman" w:eastAsia="Calibri" w:hAnsi="Times New Roman" w:cs="Times New Roman"/>
          <w:b/>
          <w:bCs/>
          <w:sz w:val="24"/>
          <w:szCs w:val="24"/>
          <w:u w:val="single"/>
          <w:shd w:val="clear" w:color="auto" w:fill="FFFFFF"/>
        </w:rPr>
        <w:t>Проектные предложения</w:t>
      </w:r>
    </w:p>
    <w:p w:rsidR="006E21A7" w:rsidRPr="00BD2FCB" w:rsidRDefault="00BD681D" w:rsidP="00C43B80">
      <w:pPr>
        <w:spacing w:after="0" w:line="276" w:lineRule="auto"/>
        <w:ind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sz w:val="24"/>
          <w:szCs w:val="24"/>
          <w:shd w:val="clear" w:color="auto" w:fill="FFFFFF"/>
        </w:rPr>
        <w:t>И</w:t>
      </w:r>
      <w:r w:rsidR="006E21A7" w:rsidRPr="00BD2FCB">
        <w:rPr>
          <w:rFonts w:ascii="Times New Roman" w:eastAsia="Calibri" w:hAnsi="Times New Roman" w:cs="Times New Roman"/>
          <w:sz w:val="24"/>
          <w:szCs w:val="24"/>
          <w:shd w:val="clear" w:color="auto" w:fill="FFFFFF"/>
        </w:rPr>
        <w:t>сходя из изложенного в плане водоотведения, необходимо предусмотреть:</w:t>
      </w:r>
    </w:p>
    <w:p w:rsidR="006E21A7" w:rsidRPr="00BD2FCB" w:rsidRDefault="006E21A7" w:rsidP="00C43B80">
      <w:pPr>
        <w:widowControl w:val="0"/>
        <w:autoSpaceDN w:val="0"/>
        <w:adjustRightInd w:val="0"/>
        <w:spacing w:after="0" w:line="276" w:lineRule="auto"/>
        <w:ind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sz w:val="24"/>
          <w:szCs w:val="24"/>
          <w:shd w:val="clear" w:color="auto" w:fill="FFFFFF"/>
        </w:rPr>
        <w:lastRenderedPageBreak/>
        <w:t>1. Проектирование и строительство системы канализации и сооружений по очистке бытового стока;</w:t>
      </w:r>
      <w:r w:rsidRPr="00BD2FCB">
        <w:rPr>
          <w:rFonts w:ascii="Times New Roman" w:eastAsia="Times New Roman" w:hAnsi="Times New Roman" w:cs="Times New Roman"/>
          <w:sz w:val="24"/>
          <w:szCs w:val="24"/>
          <w:lang w:eastAsia="ru-RU"/>
        </w:rPr>
        <w:t xml:space="preserve"> </w:t>
      </w:r>
    </w:p>
    <w:p w:rsidR="006E21A7" w:rsidRPr="00BD2FCB" w:rsidRDefault="006E21A7" w:rsidP="00C43B80">
      <w:pPr>
        <w:widowControl w:val="0"/>
        <w:autoSpaceDN w:val="0"/>
        <w:adjustRightInd w:val="0"/>
        <w:spacing w:after="0" w:line="276" w:lineRule="auto"/>
        <w:ind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sz w:val="24"/>
          <w:szCs w:val="24"/>
          <w:shd w:val="clear" w:color="auto" w:fill="FFFFFF"/>
        </w:rPr>
        <w:t xml:space="preserve">2. 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p>
    <w:p w:rsidR="006E21A7" w:rsidRPr="00BD2FCB" w:rsidRDefault="006E21A7" w:rsidP="00C43B80">
      <w:pPr>
        <w:widowControl w:val="0"/>
        <w:autoSpaceDN w:val="0"/>
        <w:adjustRightInd w:val="0"/>
        <w:spacing w:after="0" w:line="276" w:lineRule="auto"/>
        <w:ind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sz w:val="24"/>
          <w:szCs w:val="24"/>
          <w:shd w:val="clear" w:color="auto" w:fill="FFFFFF"/>
        </w:rPr>
        <w:t>3. Канализование жилого фонда через проектируемые самотечные коллекторы диаметрами 150-300 мм;</w:t>
      </w:r>
    </w:p>
    <w:p w:rsidR="006E21A7" w:rsidRPr="00BD2FCB" w:rsidRDefault="006E21A7" w:rsidP="00C43B80">
      <w:pPr>
        <w:widowControl w:val="0"/>
        <w:autoSpaceDN w:val="0"/>
        <w:adjustRightInd w:val="0"/>
        <w:spacing w:after="0" w:line="276" w:lineRule="auto"/>
        <w:ind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sz w:val="24"/>
          <w:szCs w:val="24"/>
          <w:shd w:val="clear" w:color="auto" w:fill="FFFFFF"/>
        </w:rPr>
        <w:t>4. Самотечные сети канализации из асбестоцементных или пластмассовых труб, напорные сети – из чугунных труб с шаровидным графитом</w:t>
      </w:r>
      <w:r w:rsidRPr="00BD2FCB">
        <w:rPr>
          <w:rFonts w:ascii="Times New Roman" w:eastAsia="Times New Roman" w:hAnsi="Times New Roman" w:cs="Times New Roman"/>
          <w:sz w:val="24"/>
          <w:szCs w:val="24"/>
          <w:lang w:eastAsia="ru-RU"/>
        </w:rPr>
        <w:t>,</w:t>
      </w:r>
      <w:r w:rsidRPr="00BD2FCB">
        <w:rPr>
          <w:rFonts w:ascii="Times New Roman" w:eastAsia="Calibri" w:hAnsi="Times New Roman" w:cs="Times New Roman"/>
          <w:sz w:val="24"/>
          <w:szCs w:val="24"/>
          <w:shd w:val="clear" w:color="auto" w:fill="FFFFFF"/>
        </w:rPr>
        <w:t xml:space="preserve"> металлических труб в изоляции, железобетонных либо пластмассовых труб с учетом новых технологий</w:t>
      </w:r>
      <w:r w:rsidRPr="00BD2FCB">
        <w:rPr>
          <w:rFonts w:ascii="Times New Roman" w:eastAsia="Times New Roman" w:hAnsi="Times New Roman" w:cs="Times New Roman"/>
          <w:sz w:val="24"/>
          <w:szCs w:val="24"/>
          <w:shd w:val="clear" w:color="auto" w:fill="FFFFFF"/>
          <w:lang w:eastAsia="ru-RU"/>
        </w:rPr>
        <w:t>.</w:t>
      </w:r>
    </w:p>
    <w:p w:rsidR="006E21A7" w:rsidRPr="00BD2FCB" w:rsidRDefault="006E21A7" w:rsidP="00C43B80">
      <w:pPr>
        <w:widowControl w:val="0"/>
        <w:autoSpaceDN w:val="0"/>
        <w:adjustRightInd w:val="0"/>
        <w:spacing w:after="0" w:line="276" w:lineRule="auto"/>
        <w:ind w:firstLine="567"/>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Главными требованиями в подборе оборудования для водоподготовки в проекте являются высокая эффективность очистки, её максимальная автоматизация и низкие эксплуатационные расходы.</w:t>
      </w:r>
    </w:p>
    <w:p w:rsidR="006E21A7" w:rsidRPr="00BD2FCB" w:rsidRDefault="006E21A7" w:rsidP="00C43B80">
      <w:pPr>
        <w:widowControl w:val="0"/>
        <w:autoSpaceDN w:val="0"/>
        <w:adjustRightInd w:val="0"/>
        <w:spacing w:after="0" w:line="276" w:lineRule="auto"/>
        <w:ind w:firstLine="567"/>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Проектирование систем канализации на объектах больших площадей производится с учётом безаварийного функционирования этих систем и их экологичности. Кроме того, принимаются во внимание особенности эксплуатации того или иного строения, его предназначение и способы подключения к общей канализационной сети. В проекте разрабатываются методы прокладки подземных коммуникаций, приёмы, согласно которым эти коммуникации можно будет расширять в дальнейшем, и способы подключения к ним санитарно-технического оборудования.</w:t>
      </w:r>
    </w:p>
    <w:p w:rsidR="00F0035E" w:rsidRPr="00BD2FCB" w:rsidRDefault="006E21A7" w:rsidP="00F0035E">
      <w:pPr>
        <w:pStyle w:val="a8"/>
        <w:spacing w:line="276" w:lineRule="auto"/>
        <w:ind w:firstLine="567"/>
        <w:jc w:val="both"/>
      </w:pPr>
      <w:r w:rsidRPr="00BD2FCB">
        <w:t>В проект входит создание схем масштабных очистных сооружений, учитывающих особенности потребляемой воды и её назначение, максимальную автоматизацию работы станций водоподготовки и безотказность этой работы в тех или иных условиях.</w:t>
      </w:r>
    </w:p>
    <w:p w:rsidR="00542B6E" w:rsidRPr="00BD2FCB" w:rsidRDefault="00542B6E" w:rsidP="0015782B">
      <w:pPr>
        <w:pStyle w:val="a8"/>
        <w:spacing w:line="276" w:lineRule="auto"/>
        <w:jc w:val="both"/>
      </w:pPr>
    </w:p>
    <w:p w:rsidR="00A57056" w:rsidRPr="00BD2FCB" w:rsidRDefault="00A57056" w:rsidP="00F0035E">
      <w:pPr>
        <w:pStyle w:val="a8"/>
        <w:spacing w:line="276" w:lineRule="auto"/>
        <w:ind w:firstLine="567"/>
        <w:jc w:val="center"/>
      </w:pPr>
      <w:r w:rsidRPr="00BD2FCB">
        <w:rPr>
          <w:b/>
          <w:u w:val="single"/>
        </w:rPr>
        <w:t>Газоснабжение</w:t>
      </w:r>
    </w:p>
    <w:p w:rsidR="00E2622E" w:rsidRPr="00BD2FCB" w:rsidRDefault="00E2622E" w:rsidP="00C43B80">
      <w:pPr>
        <w:autoSpaceDE w:val="0"/>
        <w:spacing w:after="0" w:line="276" w:lineRule="auto"/>
        <w:ind w:firstLine="567"/>
        <w:jc w:val="both"/>
        <w:rPr>
          <w:rFonts w:ascii="Times New Roman" w:eastAsia="Arial" w:hAnsi="Times New Roman" w:cs="Times New Roman"/>
          <w:sz w:val="24"/>
          <w:szCs w:val="24"/>
          <w:shd w:val="clear" w:color="auto" w:fill="FFFFFF"/>
        </w:rPr>
      </w:pPr>
      <w:r w:rsidRPr="00BD2FCB">
        <w:rPr>
          <w:rFonts w:ascii="Times New Roman" w:eastAsia="Arial" w:hAnsi="Times New Roman" w:cs="Times New Roman"/>
          <w:sz w:val="24"/>
          <w:szCs w:val="24"/>
          <w:shd w:val="clear" w:color="auto" w:fill="FFFFFF"/>
        </w:rPr>
        <w:t>Годовые расходы газа для населения определены по нормам газопотребления в соответствии со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одобренным Постановлением Госстроя России от 26.06.2003 № 112, согласно которому укрупненные показатели потребления газа, при теплоте сгорания газа 34 МДж/м3 (8000 ккал/м3), принимаются равными 300 м3/год на 1 чел. Часовые расходы газа определены по годовым расходам газа с учетом коэффициента перехода от годового расхода к максимальному часовому расходу газа.</w:t>
      </w:r>
    </w:p>
    <w:p w:rsidR="00E2622E" w:rsidRPr="00BD2FCB" w:rsidRDefault="00E2622E" w:rsidP="00C43B80">
      <w:pPr>
        <w:autoSpaceDE w:val="0"/>
        <w:spacing w:after="0" w:line="276" w:lineRule="auto"/>
        <w:ind w:firstLine="567"/>
        <w:jc w:val="both"/>
        <w:rPr>
          <w:rFonts w:ascii="Times New Roman" w:eastAsia="Times New Roman" w:hAnsi="Times New Roman" w:cs="Times New Roman"/>
          <w:sz w:val="24"/>
          <w:szCs w:val="24"/>
          <w:shd w:val="clear" w:color="auto" w:fill="FFFFFF"/>
        </w:rPr>
      </w:pPr>
      <w:r w:rsidRPr="00BD2FCB">
        <w:rPr>
          <w:rFonts w:ascii="Times New Roman" w:eastAsia="Arial" w:hAnsi="Times New Roman" w:cs="Times New Roman"/>
          <w:sz w:val="24"/>
          <w:szCs w:val="24"/>
          <w:shd w:val="clear" w:color="auto" w:fill="FFFFFF"/>
        </w:rPr>
        <w:t xml:space="preserve">Обеспечение газом промышленных предприятий </w:t>
      </w:r>
      <w:r w:rsidRPr="00BD2FCB">
        <w:rPr>
          <w:rFonts w:ascii="Times New Roman" w:eastAsia="Times New Roman" w:hAnsi="Times New Roman" w:cs="Times New Roman"/>
          <w:sz w:val="24"/>
          <w:szCs w:val="24"/>
          <w:shd w:val="clear" w:color="auto" w:fill="FFFFFF"/>
        </w:rPr>
        <w:t>в данном разделе не рассматривается в связи с отсутствием данных.</w:t>
      </w:r>
    </w:p>
    <w:p w:rsidR="00E2622E" w:rsidRPr="00BD2FCB" w:rsidRDefault="00E2622E" w:rsidP="00C43B80">
      <w:pPr>
        <w:autoSpaceDE w:val="0"/>
        <w:spacing w:after="0" w:line="276" w:lineRule="auto"/>
        <w:ind w:firstLine="567"/>
        <w:jc w:val="both"/>
        <w:rPr>
          <w:rFonts w:ascii="Times New Roman" w:eastAsia="Arial" w:hAnsi="Times New Roman" w:cs="Times New Roman"/>
          <w:sz w:val="24"/>
          <w:szCs w:val="24"/>
          <w:shd w:val="clear" w:color="auto" w:fill="FFFFFF"/>
        </w:rPr>
      </w:pPr>
      <w:r w:rsidRPr="00BD2FCB">
        <w:rPr>
          <w:rFonts w:ascii="Times New Roman" w:eastAsia="Arial" w:hAnsi="Times New Roman" w:cs="Times New Roman"/>
          <w:sz w:val="24"/>
          <w:szCs w:val="24"/>
          <w:shd w:val="clear" w:color="auto" w:fill="FFFFFF"/>
        </w:rPr>
        <w:t xml:space="preserve">Прогнозируемые расходы газа на коммунально-бытовые нужды для </w:t>
      </w:r>
      <w:r w:rsidR="00171793" w:rsidRPr="00BD2FCB">
        <w:rPr>
          <w:rFonts w:ascii="Times New Roman" w:eastAsia="Arial" w:hAnsi="Times New Roman" w:cs="Times New Roman"/>
          <w:sz w:val="24"/>
          <w:szCs w:val="24"/>
          <w:shd w:val="clear" w:color="auto" w:fill="FFFFFF"/>
        </w:rPr>
        <w:t xml:space="preserve">существующего жилищного фонда </w:t>
      </w:r>
      <w:r w:rsidRPr="00BD2FCB">
        <w:rPr>
          <w:rFonts w:ascii="Times New Roman" w:eastAsia="Arial" w:hAnsi="Times New Roman" w:cs="Times New Roman"/>
          <w:sz w:val="24"/>
          <w:szCs w:val="24"/>
          <w:shd w:val="clear" w:color="auto" w:fill="FFFFFF"/>
        </w:rPr>
        <w:t>представлены в таблице ниже.</w:t>
      </w:r>
    </w:p>
    <w:p w:rsidR="00E2622E" w:rsidRPr="00BD2FCB" w:rsidRDefault="00E2622E" w:rsidP="00C43B80">
      <w:pPr>
        <w:autoSpaceDE w:val="0"/>
        <w:spacing w:after="0" w:line="276" w:lineRule="auto"/>
        <w:ind w:firstLine="567"/>
        <w:jc w:val="both"/>
        <w:rPr>
          <w:rFonts w:ascii="Times New Roman" w:eastAsia="Arial" w:hAnsi="Times New Roman" w:cs="Times New Roman"/>
          <w:sz w:val="24"/>
          <w:szCs w:val="24"/>
          <w:shd w:val="clear" w:color="auto" w:fill="FFFFFF"/>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640"/>
        <w:gridCol w:w="3119"/>
        <w:gridCol w:w="1984"/>
        <w:gridCol w:w="1843"/>
        <w:gridCol w:w="216"/>
        <w:gridCol w:w="1769"/>
      </w:tblGrid>
      <w:tr w:rsidR="00BD2FCB" w:rsidRPr="00BD2FCB" w:rsidTr="00E2622E">
        <w:trPr>
          <w:jc w:val="center"/>
        </w:trPr>
        <w:tc>
          <w:tcPr>
            <w:tcW w:w="640" w:type="dxa"/>
            <w:shd w:val="clear" w:color="auto" w:fill="D9D9D9" w:themeFill="background1" w:themeFillShade="D9"/>
          </w:tcPr>
          <w:p w:rsidR="00E2622E" w:rsidRPr="00BD2FCB" w:rsidRDefault="00E2622E" w:rsidP="00C43B80">
            <w:pPr>
              <w:spacing w:after="0" w:line="276" w:lineRule="auto"/>
              <w:ind w:left="-55" w:right="-55"/>
              <w:jc w:val="center"/>
              <w:rPr>
                <w:rFonts w:ascii="Times New Roman" w:eastAsia="Calibri" w:hAnsi="Times New Roman" w:cs="Times New Roman"/>
                <w:b/>
              </w:rPr>
            </w:pPr>
            <w:r w:rsidRPr="00BD2FCB">
              <w:rPr>
                <w:rFonts w:ascii="Times New Roman" w:eastAsia="Calibri" w:hAnsi="Times New Roman" w:cs="Times New Roman"/>
                <w:b/>
              </w:rPr>
              <w:t>№ п/п</w:t>
            </w:r>
          </w:p>
        </w:tc>
        <w:tc>
          <w:tcPr>
            <w:tcW w:w="3119" w:type="dxa"/>
            <w:shd w:val="clear" w:color="auto" w:fill="D9D9D9" w:themeFill="background1" w:themeFillShade="D9"/>
          </w:tcPr>
          <w:p w:rsidR="00E2622E" w:rsidRPr="00BD2FCB" w:rsidRDefault="00E2622E" w:rsidP="00C43B80">
            <w:pPr>
              <w:spacing w:after="0" w:line="276" w:lineRule="auto"/>
              <w:jc w:val="center"/>
              <w:rPr>
                <w:rFonts w:ascii="Times New Roman" w:eastAsia="Calibri" w:hAnsi="Times New Roman" w:cs="Times New Roman"/>
                <w:b/>
              </w:rPr>
            </w:pPr>
            <w:r w:rsidRPr="00BD2FCB">
              <w:rPr>
                <w:rFonts w:ascii="Times New Roman" w:eastAsia="Calibri" w:hAnsi="Times New Roman" w:cs="Times New Roman"/>
                <w:b/>
              </w:rPr>
              <w:t>Потребители</w:t>
            </w:r>
          </w:p>
        </w:tc>
        <w:tc>
          <w:tcPr>
            <w:tcW w:w="1984" w:type="dxa"/>
            <w:shd w:val="clear" w:color="auto" w:fill="D9D9D9" w:themeFill="background1" w:themeFillShade="D9"/>
          </w:tcPr>
          <w:p w:rsidR="00E2622E" w:rsidRPr="00BD2FCB" w:rsidRDefault="00E2622E" w:rsidP="00C43B80">
            <w:pPr>
              <w:spacing w:after="0" w:line="276" w:lineRule="auto"/>
              <w:jc w:val="center"/>
              <w:rPr>
                <w:rFonts w:ascii="Times New Roman" w:eastAsia="Calibri" w:hAnsi="Times New Roman" w:cs="Times New Roman"/>
                <w:b/>
              </w:rPr>
            </w:pPr>
            <w:r w:rsidRPr="00BD2FCB">
              <w:rPr>
                <w:rFonts w:ascii="Times New Roman" w:eastAsia="Calibri" w:hAnsi="Times New Roman" w:cs="Times New Roman"/>
                <w:b/>
              </w:rPr>
              <w:t>Расчет</w:t>
            </w:r>
          </w:p>
        </w:tc>
        <w:tc>
          <w:tcPr>
            <w:tcW w:w="1843" w:type="dxa"/>
            <w:shd w:val="clear" w:color="auto" w:fill="D9D9D9" w:themeFill="background1" w:themeFillShade="D9"/>
          </w:tcPr>
          <w:p w:rsidR="00E2622E" w:rsidRPr="00BD2FCB" w:rsidRDefault="00E2622E" w:rsidP="00C43B80">
            <w:pPr>
              <w:spacing w:after="0" w:line="276" w:lineRule="auto"/>
              <w:jc w:val="center"/>
              <w:rPr>
                <w:rFonts w:ascii="Times New Roman" w:eastAsia="Calibri" w:hAnsi="Times New Roman" w:cs="Times New Roman"/>
                <w:b/>
              </w:rPr>
            </w:pPr>
            <w:r w:rsidRPr="00BD2FCB">
              <w:rPr>
                <w:rFonts w:ascii="Times New Roman" w:eastAsia="Calibri" w:hAnsi="Times New Roman" w:cs="Times New Roman"/>
                <w:b/>
              </w:rPr>
              <w:t>Годовой расход</w:t>
            </w:r>
          </w:p>
        </w:tc>
        <w:tc>
          <w:tcPr>
            <w:tcW w:w="1985" w:type="dxa"/>
            <w:gridSpan w:val="2"/>
            <w:shd w:val="clear" w:color="auto" w:fill="D9D9D9" w:themeFill="background1" w:themeFillShade="D9"/>
          </w:tcPr>
          <w:p w:rsidR="00E2622E" w:rsidRPr="00BD2FCB" w:rsidRDefault="00E2622E" w:rsidP="00C43B80">
            <w:pPr>
              <w:spacing w:after="0" w:line="276" w:lineRule="auto"/>
              <w:jc w:val="center"/>
              <w:rPr>
                <w:rFonts w:ascii="Times New Roman" w:eastAsia="Calibri" w:hAnsi="Times New Roman" w:cs="Times New Roman"/>
                <w:b/>
              </w:rPr>
            </w:pPr>
            <w:r w:rsidRPr="00BD2FCB">
              <w:rPr>
                <w:rFonts w:ascii="Times New Roman" w:eastAsia="Calibri" w:hAnsi="Times New Roman" w:cs="Times New Roman"/>
                <w:b/>
              </w:rPr>
              <w:t>Часовые расходы газа</w:t>
            </w:r>
          </w:p>
        </w:tc>
      </w:tr>
      <w:tr w:rsidR="00BD2FCB" w:rsidRPr="00BD2FCB" w:rsidTr="00E2622E">
        <w:trPr>
          <w:trHeight w:val="1053"/>
          <w:jc w:val="center"/>
        </w:trPr>
        <w:tc>
          <w:tcPr>
            <w:tcW w:w="640" w:type="dxa"/>
            <w:shd w:val="clear" w:color="auto" w:fill="auto"/>
          </w:tcPr>
          <w:p w:rsidR="00E2622E" w:rsidRPr="00BD2FCB" w:rsidRDefault="00E2622E" w:rsidP="00C43B80">
            <w:pPr>
              <w:widowControl w:val="0"/>
              <w:suppressLineNumbers/>
              <w:suppressAutoHyphens/>
              <w:snapToGrid w:val="0"/>
              <w:spacing w:after="0" w:line="276" w:lineRule="auto"/>
              <w:ind w:left="-55" w:right="-55"/>
              <w:jc w:val="center"/>
              <w:rPr>
                <w:rFonts w:ascii="Times New Roman" w:eastAsia="Arial" w:hAnsi="Times New Roman" w:cs="Times New Roman"/>
                <w:kern w:val="1"/>
                <w:shd w:val="clear" w:color="auto" w:fill="FFFFFF"/>
              </w:rPr>
            </w:pPr>
            <w:r w:rsidRPr="00BD2FCB">
              <w:rPr>
                <w:rFonts w:ascii="Times New Roman" w:eastAsia="Arial" w:hAnsi="Times New Roman" w:cs="Times New Roman"/>
                <w:kern w:val="1"/>
                <w:shd w:val="clear" w:color="auto" w:fill="FFFFFF"/>
              </w:rPr>
              <w:t>1</w:t>
            </w:r>
          </w:p>
        </w:tc>
        <w:tc>
          <w:tcPr>
            <w:tcW w:w="3119" w:type="dxa"/>
            <w:shd w:val="clear" w:color="auto" w:fill="auto"/>
          </w:tcPr>
          <w:p w:rsidR="00E2622E" w:rsidRPr="00BD2FCB" w:rsidRDefault="00E2622E" w:rsidP="00C43B80">
            <w:pPr>
              <w:widowControl w:val="0"/>
              <w:suppressLineNumbers/>
              <w:suppressAutoHyphens/>
              <w:snapToGrid w:val="0"/>
              <w:spacing w:after="0" w:line="276" w:lineRule="auto"/>
              <w:jc w:val="center"/>
              <w:rPr>
                <w:rFonts w:ascii="Times New Roman" w:eastAsia="Arial" w:hAnsi="Times New Roman" w:cs="Times New Roman"/>
                <w:kern w:val="1"/>
                <w:shd w:val="clear" w:color="auto" w:fill="FFFFFF"/>
              </w:rPr>
            </w:pPr>
            <w:r w:rsidRPr="00BD2FCB">
              <w:rPr>
                <w:rFonts w:ascii="Times New Roman" w:eastAsia="Arial" w:hAnsi="Times New Roman" w:cs="Times New Roman"/>
                <w:kern w:val="1"/>
                <w:shd w:val="clear" w:color="auto" w:fill="FFFFFF"/>
              </w:rPr>
              <w:t>Бытовые нужды населения:</w:t>
            </w:r>
          </w:p>
          <w:p w:rsidR="00E2622E" w:rsidRPr="00BD2FCB" w:rsidRDefault="00E2622E" w:rsidP="00C43B80">
            <w:pPr>
              <w:widowControl w:val="0"/>
              <w:suppressLineNumbers/>
              <w:suppressAutoHyphens/>
              <w:spacing w:after="0" w:line="276" w:lineRule="auto"/>
              <w:rPr>
                <w:rFonts w:ascii="Times New Roman" w:eastAsia="Arial" w:hAnsi="Times New Roman" w:cs="Times New Roman"/>
                <w:kern w:val="1"/>
                <w:shd w:val="clear" w:color="auto" w:fill="FFFFFF"/>
              </w:rPr>
            </w:pPr>
            <w:r w:rsidRPr="00BD2FCB">
              <w:rPr>
                <w:rFonts w:ascii="Times New Roman" w:eastAsia="Arial" w:hAnsi="Times New Roman" w:cs="Times New Roman"/>
                <w:kern w:val="1"/>
                <w:shd w:val="clear" w:color="auto" w:fill="FFFFFF"/>
              </w:rPr>
              <w:t>- отопление, горячее водоснабжение и пищеприготовление</w:t>
            </w:r>
          </w:p>
        </w:tc>
        <w:tc>
          <w:tcPr>
            <w:tcW w:w="1984" w:type="dxa"/>
            <w:shd w:val="clear" w:color="auto" w:fill="auto"/>
          </w:tcPr>
          <w:p w:rsidR="00E2622E" w:rsidRPr="00BD2FCB" w:rsidRDefault="00E2622E" w:rsidP="00C43B80">
            <w:pPr>
              <w:widowControl w:val="0"/>
              <w:suppressLineNumbers/>
              <w:suppressAutoHyphens/>
              <w:snapToGrid w:val="0"/>
              <w:spacing w:after="0" w:line="276" w:lineRule="auto"/>
              <w:jc w:val="center"/>
              <w:rPr>
                <w:rFonts w:ascii="Times New Roman" w:eastAsia="Arial" w:hAnsi="Times New Roman" w:cs="Times New Roman"/>
                <w:kern w:val="1"/>
                <w:shd w:val="clear" w:color="auto" w:fill="FFFFFF"/>
              </w:rPr>
            </w:pPr>
          </w:p>
          <w:p w:rsidR="00E2622E" w:rsidRPr="00BD2FCB" w:rsidRDefault="00F13F66" w:rsidP="00675C15">
            <w:pPr>
              <w:widowControl w:val="0"/>
              <w:suppressLineNumbers/>
              <w:suppressAutoHyphens/>
              <w:spacing w:after="0" w:line="276" w:lineRule="auto"/>
              <w:jc w:val="center"/>
              <w:rPr>
                <w:rFonts w:ascii="Times New Roman" w:eastAsia="Arial" w:hAnsi="Times New Roman" w:cs="Times New Roman"/>
                <w:kern w:val="1"/>
                <w:shd w:val="clear" w:color="auto" w:fill="FFFFFF"/>
              </w:rPr>
            </w:pPr>
            <w:r w:rsidRPr="00BD2FCB">
              <w:rPr>
                <w:rFonts w:ascii="Times New Roman" w:eastAsia="Arial" w:hAnsi="Times New Roman" w:cs="Times New Roman"/>
                <w:kern w:val="1"/>
                <w:shd w:val="clear" w:color="auto" w:fill="FFFFFF"/>
              </w:rPr>
              <w:t>1</w:t>
            </w:r>
            <w:r w:rsidR="00675C15" w:rsidRPr="00BD2FCB">
              <w:rPr>
                <w:rFonts w:ascii="Times New Roman" w:eastAsia="Arial" w:hAnsi="Times New Roman" w:cs="Times New Roman"/>
                <w:kern w:val="1"/>
                <w:shd w:val="clear" w:color="auto" w:fill="FFFFFF"/>
              </w:rPr>
              <w:t>134</w:t>
            </w:r>
            <w:r w:rsidR="00E2622E" w:rsidRPr="00BD2FCB">
              <w:rPr>
                <w:rFonts w:ascii="Times New Roman" w:eastAsia="Arial" w:hAnsi="Times New Roman" w:cs="Times New Roman"/>
                <w:kern w:val="1"/>
                <w:shd w:val="clear" w:color="auto" w:fill="FFFFFF"/>
              </w:rPr>
              <w:t xml:space="preserve"> х 300</w:t>
            </w:r>
            <w:r w:rsidR="00E2622E" w:rsidRPr="00BD2FCB">
              <w:rPr>
                <w:rFonts w:ascii="Times New Roman" w:eastAsia="Arial" w:hAnsi="Times New Roman" w:cs="Times New Roman"/>
                <w:kern w:val="1"/>
                <w:shd w:val="clear" w:color="auto" w:fill="FFFFFF"/>
                <w:lang w:val="en-US"/>
              </w:rPr>
              <w:t xml:space="preserve"> </w:t>
            </w:r>
            <w:r w:rsidR="00E2622E" w:rsidRPr="00BD2FCB">
              <w:rPr>
                <w:rFonts w:ascii="Times New Roman" w:eastAsia="Arial" w:hAnsi="Times New Roman" w:cs="Times New Roman"/>
                <w:kern w:val="1"/>
                <w:shd w:val="clear" w:color="auto" w:fill="FFFFFF"/>
              </w:rPr>
              <w:t>м</w:t>
            </w:r>
            <w:r w:rsidR="00E2622E" w:rsidRPr="00BD2FCB">
              <w:rPr>
                <w:rFonts w:ascii="Times New Roman" w:eastAsia="Arial" w:hAnsi="Times New Roman" w:cs="Times New Roman"/>
                <w:kern w:val="1"/>
                <w:shd w:val="clear" w:color="auto" w:fill="FFFFFF"/>
                <w:vertAlign w:val="superscript"/>
              </w:rPr>
              <w:t>3</w:t>
            </w:r>
            <w:r w:rsidR="00E2622E" w:rsidRPr="00BD2FCB">
              <w:rPr>
                <w:rFonts w:ascii="Times New Roman" w:eastAsia="Arial" w:hAnsi="Times New Roman" w:cs="Times New Roman"/>
                <w:kern w:val="1"/>
                <w:shd w:val="clear" w:color="auto" w:fill="FFFFFF"/>
              </w:rPr>
              <w:t>/год</w:t>
            </w:r>
          </w:p>
        </w:tc>
        <w:tc>
          <w:tcPr>
            <w:tcW w:w="1843" w:type="dxa"/>
            <w:shd w:val="clear" w:color="auto" w:fill="auto"/>
          </w:tcPr>
          <w:p w:rsidR="00E2622E" w:rsidRPr="00BD2FCB" w:rsidRDefault="00E2622E" w:rsidP="00C43B80">
            <w:pPr>
              <w:widowControl w:val="0"/>
              <w:suppressLineNumbers/>
              <w:suppressAutoHyphens/>
              <w:snapToGrid w:val="0"/>
              <w:spacing w:after="0" w:line="276" w:lineRule="auto"/>
              <w:jc w:val="center"/>
              <w:rPr>
                <w:rFonts w:ascii="Times New Roman" w:eastAsia="Arial" w:hAnsi="Times New Roman" w:cs="Times New Roman"/>
                <w:kern w:val="1"/>
                <w:shd w:val="clear" w:color="auto" w:fill="FFFFFF"/>
              </w:rPr>
            </w:pPr>
          </w:p>
          <w:p w:rsidR="00E2622E" w:rsidRPr="00BD2FCB" w:rsidRDefault="00675C15" w:rsidP="00675C15">
            <w:pPr>
              <w:widowControl w:val="0"/>
              <w:suppressLineNumbers/>
              <w:suppressAutoHyphens/>
              <w:spacing w:after="0" w:line="276" w:lineRule="auto"/>
              <w:jc w:val="center"/>
              <w:rPr>
                <w:rFonts w:ascii="Times New Roman" w:eastAsia="Arial" w:hAnsi="Times New Roman" w:cs="Times New Roman"/>
                <w:kern w:val="1"/>
                <w:shd w:val="clear" w:color="auto" w:fill="FFFFFF"/>
              </w:rPr>
            </w:pPr>
            <w:r w:rsidRPr="00BD2FCB">
              <w:rPr>
                <w:rFonts w:ascii="Times New Roman" w:eastAsia="Arial" w:hAnsi="Times New Roman" w:cs="Times New Roman"/>
                <w:kern w:val="1"/>
                <w:shd w:val="clear" w:color="auto" w:fill="FFFFFF"/>
              </w:rPr>
              <w:t>340</w:t>
            </w:r>
            <w:r w:rsidR="00001938" w:rsidRPr="00BD2FCB">
              <w:rPr>
                <w:rFonts w:ascii="Times New Roman" w:eastAsia="Arial" w:hAnsi="Times New Roman" w:cs="Times New Roman"/>
                <w:kern w:val="1"/>
                <w:shd w:val="clear" w:color="auto" w:fill="FFFFFF"/>
              </w:rPr>
              <w:t>,</w:t>
            </w:r>
            <w:r w:rsidRPr="00BD2FCB">
              <w:rPr>
                <w:rFonts w:ascii="Times New Roman" w:eastAsia="Arial" w:hAnsi="Times New Roman" w:cs="Times New Roman"/>
                <w:kern w:val="1"/>
                <w:shd w:val="clear" w:color="auto" w:fill="FFFFFF"/>
              </w:rPr>
              <w:t>2</w:t>
            </w:r>
            <w:r w:rsidR="00E2622E" w:rsidRPr="00BD2FCB">
              <w:rPr>
                <w:rFonts w:ascii="Times New Roman" w:eastAsia="Arial" w:hAnsi="Times New Roman" w:cs="Times New Roman"/>
                <w:kern w:val="1"/>
                <w:shd w:val="clear" w:color="auto" w:fill="FFFFFF"/>
              </w:rPr>
              <w:t xml:space="preserve"> тыс.м</w:t>
            </w:r>
            <w:r w:rsidR="00E2622E" w:rsidRPr="00BD2FCB">
              <w:rPr>
                <w:rFonts w:ascii="Times New Roman" w:eastAsia="Arial" w:hAnsi="Times New Roman" w:cs="Times New Roman"/>
                <w:kern w:val="1"/>
                <w:shd w:val="clear" w:color="auto" w:fill="FFFFFF"/>
                <w:vertAlign w:val="superscript"/>
              </w:rPr>
              <w:t>3</w:t>
            </w:r>
            <w:r w:rsidR="00E2622E" w:rsidRPr="00BD2FCB">
              <w:rPr>
                <w:rFonts w:ascii="Times New Roman" w:eastAsia="Arial" w:hAnsi="Times New Roman" w:cs="Times New Roman"/>
                <w:kern w:val="1"/>
                <w:shd w:val="clear" w:color="auto" w:fill="FFFFFF"/>
              </w:rPr>
              <w:t>/год</w:t>
            </w:r>
          </w:p>
        </w:tc>
        <w:tc>
          <w:tcPr>
            <w:tcW w:w="1985" w:type="dxa"/>
            <w:gridSpan w:val="2"/>
            <w:shd w:val="clear" w:color="auto" w:fill="auto"/>
          </w:tcPr>
          <w:p w:rsidR="00E2622E" w:rsidRPr="00BD2FCB" w:rsidRDefault="00E2622E" w:rsidP="00C43B80">
            <w:pPr>
              <w:widowControl w:val="0"/>
              <w:suppressLineNumbers/>
              <w:suppressAutoHyphens/>
              <w:snapToGrid w:val="0"/>
              <w:spacing w:after="0" w:line="276" w:lineRule="auto"/>
              <w:jc w:val="center"/>
              <w:rPr>
                <w:rFonts w:ascii="Times New Roman" w:eastAsia="Arial" w:hAnsi="Times New Roman" w:cs="Times New Roman"/>
                <w:kern w:val="1"/>
                <w:shd w:val="clear" w:color="auto" w:fill="FFFFFF"/>
              </w:rPr>
            </w:pPr>
          </w:p>
          <w:p w:rsidR="00E2622E" w:rsidRPr="00BD2FCB" w:rsidRDefault="00675C15" w:rsidP="00675C15">
            <w:pPr>
              <w:widowControl w:val="0"/>
              <w:suppressLineNumbers/>
              <w:suppressAutoHyphens/>
              <w:spacing w:after="0" w:line="276" w:lineRule="auto"/>
              <w:jc w:val="center"/>
              <w:rPr>
                <w:rFonts w:ascii="Times New Roman" w:eastAsia="Arial" w:hAnsi="Times New Roman" w:cs="Times New Roman"/>
                <w:kern w:val="1"/>
                <w:shd w:val="clear" w:color="auto" w:fill="FFFFFF"/>
              </w:rPr>
            </w:pPr>
            <w:r w:rsidRPr="00BD2FCB">
              <w:rPr>
                <w:rFonts w:ascii="Times New Roman" w:eastAsia="Arial" w:hAnsi="Times New Roman" w:cs="Times New Roman"/>
                <w:kern w:val="1"/>
                <w:shd w:val="clear" w:color="auto" w:fill="FFFFFF"/>
              </w:rPr>
              <w:t>38</w:t>
            </w:r>
            <w:r w:rsidR="00001938" w:rsidRPr="00BD2FCB">
              <w:rPr>
                <w:rFonts w:ascii="Times New Roman" w:eastAsia="Arial" w:hAnsi="Times New Roman" w:cs="Times New Roman"/>
                <w:kern w:val="1"/>
                <w:shd w:val="clear" w:color="auto" w:fill="FFFFFF"/>
              </w:rPr>
              <w:t>,</w:t>
            </w:r>
            <w:r w:rsidRPr="00BD2FCB">
              <w:rPr>
                <w:rFonts w:ascii="Times New Roman" w:eastAsia="Arial" w:hAnsi="Times New Roman" w:cs="Times New Roman"/>
                <w:kern w:val="1"/>
                <w:shd w:val="clear" w:color="auto" w:fill="FFFFFF"/>
              </w:rPr>
              <w:t>84</w:t>
            </w:r>
            <w:r w:rsidR="00E2622E" w:rsidRPr="00BD2FCB">
              <w:rPr>
                <w:rFonts w:ascii="Times New Roman" w:eastAsia="Arial" w:hAnsi="Times New Roman" w:cs="Times New Roman"/>
                <w:kern w:val="1"/>
                <w:shd w:val="clear" w:color="auto" w:fill="FFFFFF"/>
              </w:rPr>
              <w:t xml:space="preserve"> м</w:t>
            </w:r>
            <w:r w:rsidR="00E2622E" w:rsidRPr="00BD2FCB">
              <w:rPr>
                <w:rFonts w:ascii="Times New Roman" w:eastAsia="Arial" w:hAnsi="Times New Roman" w:cs="Times New Roman"/>
                <w:kern w:val="1"/>
                <w:shd w:val="clear" w:color="auto" w:fill="FFFFFF"/>
                <w:vertAlign w:val="superscript"/>
              </w:rPr>
              <w:t>3</w:t>
            </w:r>
            <w:r w:rsidR="00E2622E" w:rsidRPr="00BD2FCB">
              <w:rPr>
                <w:rFonts w:ascii="Times New Roman" w:eastAsia="Arial" w:hAnsi="Times New Roman" w:cs="Times New Roman"/>
                <w:kern w:val="1"/>
                <w:shd w:val="clear" w:color="auto" w:fill="FFFFFF"/>
              </w:rPr>
              <w:t>/час</w:t>
            </w:r>
          </w:p>
        </w:tc>
      </w:tr>
      <w:tr w:rsidR="00BD2FCB" w:rsidRPr="00BD2FCB" w:rsidTr="00E2622E">
        <w:trPr>
          <w:jc w:val="center"/>
        </w:trPr>
        <w:tc>
          <w:tcPr>
            <w:tcW w:w="640" w:type="dxa"/>
            <w:shd w:val="clear" w:color="auto" w:fill="auto"/>
          </w:tcPr>
          <w:p w:rsidR="00E2622E" w:rsidRPr="00BD2FCB" w:rsidRDefault="00E2622E" w:rsidP="00C43B80">
            <w:pPr>
              <w:widowControl w:val="0"/>
              <w:suppressLineNumbers/>
              <w:suppressAutoHyphens/>
              <w:snapToGrid w:val="0"/>
              <w:spacing w:after="0" w:line="276" w:lineRule="auto"/>
              <w:ind w:left="-55" w:right="-55"/>
              <w:jc w:val="center"/>
              <w:rPr>
                <w:rFonts w:ascii="Times New Roman" w:eastAsia="Arial" w:hAnsi="Times New Roman" w:cs="Times New Roman"/>
                <w:kern w:val="1"/>
                <w:shd w:val="clear" w:color="auto" w:fill="FFFFFF"/>
              </w:rPr>
            </w:pPr>
            <w:r w:rsidRPr="00BD2FCB">
              <w:rPr>
                <w:rFonts w:ascii="Times New Roman" w:eastAsia="Arial" w:hAnsi="Times New Roman" w:cs="Times New Roman"/>
                <w:kern w:val="1"/>
                <w:shd w:val="clear" w:color="auto" w:fill="FFFFFF"/>
              </w:rPr>
              <w:t>2</w:t>
            </w:r>
          </w:p>
        </w:tc>
        <w:tc>
          <w:tcPr>
            <w:tcW w:w="3119" w:type="dxa"/>
            <w:shd w:val="clear" w:color="auto" w:fill="auto"/>
          </w:tcPr>
          <w:p w:rsidR="00E2622E" w:rsidRPr="00BD2FCB" w:rsidRDefault="00E2622E" w:rsidP="00C43B80">
            <w:pPr>
              <w:widowControl w:val="0"/>
              <w:suppressLineNumbers/>
              <w:suppressAutoHyphens/>
              <w:snapToGrid w:val="0"/>
              <w:spacing w:after="0" w:line="276" w:lineRule="auto"/>
              <w:jc w:val="center"/>
              <w:rPr>
                <w:rFonts w:ascii="Times New Roman" w:eastAsia="Arial" w:hAnsi="Times New Roman" w:cs="Times New Roman"/>
                <w:kern w:val="1"/>
                <w:shd w:val="clear" w:color="auto" w:fill="FFFFFF"/>
              </w:rPr>
            </w:pPr>
            <w:r w:rsidRPr="00BD2FCB">
              <w:rPr>
                <w:rFonts w:ascii="Times New Roman" w:eastAsia="Arial" w:hAnsi="Times New Roman" w:cs="Times New Roman"/>
                <w:kern w:val="1"/>
                <w:shd w:val="clear" w:color="auto" w:fill="FFFFFF"/>
              </w:rPr>
              <w:t xml:space="preserve">Существующие предприятия и </w:t>
            </w:r>
            <w:r w:rsidRPr="00BD2FCB">
              <w:rPr>
                <w:rFonts w:ascii="Times New Roman" w:eastAsia="Arial" w:hAnsi="Times New Roman" w:cs="Times New Roman"/>
                <w:kern w:val="1"/>
                <w:shd w:val="clear" w:color="auto" w:fill="FFFFFF"/>
              </w:rPr>
              <w:lastRenderedPageBreak/>
              <w:t>соцкультбыт</w:t>
            </w:r>
          </w:p>
        </w:tc>
        <w:tc>
          <w:tcPr>
            <w:tcW w:w="5812" w:type="dxa"/>
            <w:gridSpan w:val="4"/>
            <w:shd w:val="clear" w:color="auto" w:fill="auto"/>
          </w:tcPr>
          <w:p w:rsidR="00E2622E" w:rsidRPr="00BD2FCB" w:rsidRDefault="00E2622E" w:rsidP="00CC7409">
            <w:pPr>
              <w:widowControl w:val="0"/>
              <w:suppressLineNumbers/>
              <w:suppressAutoHyphens/>
              <w:snapToGrid w:val="0"/>
              <w:spacing w:after="0" w:line="276" w:lineRule="auto"/>
              <w:jc w:val="center"/>
              <w:rPr>
                <w:rFonts w:ascii="Times New Roman" w:eastAsia="Arial" w:hAnsi="Times New Roman" w:cs="Times New Roman"/>
                <w:kern w:val="1"/>
                <w:shd w:val="clear" w:color="auto" w:fill="FFFFFF"/>
              </w:rPr>
            </w:pPr>
            <w:r w:rsidRPr="00BD2FCB">
              <w:rPr>
                <w:rFonts w:ascii="Times New Roman" w:eastAsia="Arial" w:hAnsi="Times New Roman" w:cs="Times New Roman"/>
                <w:kern w:val="1"/>
                <w:shd w:val="clear" w:color="auto" w:fill="FFFFFF"/>
              </w:rPr>
              <w:lastRenderedPageBreak/>
              <w:t xml:space="preserve">По данным топливно-энергетического баланса района на </w:t>
            </w:r>
            <w:r w:rsidRPr="00BD2FCB">
              <w:rPr>
                <w:rFonts w:ascii="Times New Roman" w:eastAsia="Arial" w:hAnsi="Times New Roman" w:cs="Times New Roman"/>
                <w:kern w:val="1"/>
                <w:shd w:val="clear" w:color="auto" w:fill="FFFFFF"/>
              </w:rPr>
              <w:lastRenderedPageBreak/>
              <w:t>202</w:t>
            </w:r>
            <w:r w:rsidR="00CC7409" w:rsidRPr="00BD2FCB">
              <w:rPr>
                <w:rFonts w:ascii="Times New Roman" w:eastAsia="Arial" w:hAnsi="Times New Roman" w:cs="Times New Roman"/>
                <w:kern w:val="1"/>
                <w:shd w:val="clear" w:color="auto" w:fill="FFFFFF"/>
              </w:rPr>
              <w:t>1</w:t>
            </w:r>
            <w:r w:rsidRPr="00BD2FCB">
              <w:rPr>
                <w:rFonts w:ascii="Times New Roman" w:eastAsia="Arial" w:hAnsi="Times New Roman" w:cs="Times New Roman"/>
                <w:kern w:val="1"/>
                <w:shd w:val="clear" w:color="auto" w:fill="FFFFFF"/>
              </w:rPr>
              <w:t xml:space="preserve"> год предприятия соцкультбыта используют природный газ</w:t>
            </w:r>
          </w:p>
        </w:tc>
      </w:tr>
      <w:tr w:rsidR="00C43B80" w:rsidRPr="00BD2FCB" w:rsidTr="00E2622E">
        <w:trPr>
          <w:jc w:val="center"/>
        </w:trPr>
        <w:tc>
          <w:tcPr>
            <w:tcW w:w="640" w:type="dxa"/>
            <w:shd w:val="clear" w:color="auto" w:fill="auto"/>
          </w:tcPr>
          <w:p w:rsidR="00E2622E" w:rsidRPr="00BD2FCB" w:rsidRDefault="00E2622E" w:rsidP="00C43B80">
            <w:pPr>
              <w:widowControl w:val="0"/>
              <w:suppressLineNumbers/>
              <w:suppressAutoHyphens/>
              <w:snapToGrid w:val="0"/>
              <w:spacing w:after="0" w:line="276" w:lineRule="auto"/>
              <w:ind w:left="-55" w:right="-55"/>
              <w:jc w:val="center"/>
              <w:rPr>
                <w:rFonts w:ascii="Times New Roman" w:eastAsia="Arial" w:hAnsi="Times New Roman" w:cs="Times New Roman"/>
                <w:kern w:val="1"/>
                <w:shd w:val="clear" w:color="auto" w:fill="FFFFFF"/>
              </w:rPr>
            </w:pPr>
          </w:p>
        </w:tc>
        <w:tc>
          <w:tcPr>
            <w:tcW w:w="3119" w:type="dxa"/>
            <w:shd w:val="clear" w:color="auto" w:fill="auto"/>
          </w:tcPr>
          <w:p w:rsidR="00E2622E" w:rsidRPr="00BD2FCB" w:rsidRDefault="00E2622E" w:rsidP="00C43B80">
            <w:pPr>
              <w:widowControl w:val="0"/>
              <w:suppressLineNumbers/>
              <w:suppressAutoHyphens/>
              <w:snapToGrid w:val="0"/>
              <w:spacing w:after="0" w:line="276" w:lineRule="auto"/>
              <w:jc w:val="center"/>
              <w:rPr>
                <w:rFonts w:ascii="Times New Roman" w:eastAsia="Arial" w:hAnsi="Times New Roman" w:cs="Times New Roman"/>
                <w:kern w:val="1"/>
                <w:shd w:val="clear" w:color="auto" w:fill="FFFFFF"/>
              </w:rPr>
            </w:pPr>
            <w:r w:rsidRPr="00BD2FCB">
              <w:rPr>
                <w:rFonts w:ascii="Times New Roman" w:eastAsia="Arial" w:hAnsi="Times New Roman" w:cs="Times New Roman"/>
                <w:kern w:val="1"/>
                <w:shd w:val="clear" w:color="auto" w:fill="FFFFFF"/>
              </w:rPr>
              <w:t>Итого:</w:t>
            </w:r>
          </w:p>
        </w:tc>
        <w:tc>
          <w:tcPr>
            <w:tcW w:w="1984" w:type="dxa"/>
            <w:shd w:val="clear" w:color="auto" w:fill="auto"/>
          </w:tcPr>
          <w:p w:rsidR="00E2622E" w:rsidRPr="00BD2FCB" w:rsidRDefault="00E2622E" w:rsidP="00C43B80">
            <w:pPr>
              <w:widowControl w:val="0"/>
              <w:suppressLineNumbers/>
              <w:suppressAutoHyphens/>
              <w:snapToGrid w:val="0"/>
              <w:spacing w:after="0" w:line="276" w:lineRule="auto"/>
              <w:jc w:val="center"/>
              <w:rPr>
                <w:rFonts w:ascii="Times New Roman" w:eastAsia="Arial" w:hAnsi="Times New Roman" w:cs="Times New Roman"/>
                <w:kern w:val="1"/>
                <w:shd w:val="clear" w:color="auto" w:fill="FFFF00"/>
              </w:rPr>
            </w:pPr>
          </w:p>
        </w:tc>
        <w:tc>
          <w:tcPr>
            <w:tcW w:w="2059" w:type="dxa"/>
            <w:gridSpan w:val="2"/>
            <w:shd w:val="clear" w:color="auto" w:fill="auto"/>
          </w:tcPr>
          <w:p w:rsidR="00E2622E" w:rsidRPr="00BD2FCB" w:rsidRDefault="00675C15" w:rsidP="00675C15">
            <w:pPr>
              <w:widowControl w:val="0"/>
              <w:suppressLineNumbers/>
              <w:suppressAutoHyphens/>
              <w:spacing w:after="0" w:line="276" w:lineRule="auto"/>
              <w:jc w:val="center"/>
              <w:rPr>
                <w:rFonts w:ascii="Times New Roman" w:eastAsia="Arial" w:hAnsi="Times New Roman" w:cs="Times New Roman"/>
                <w:kern w:val="1"/>
                <w:shd w:val="clear" w:color="auto" w:fill="FFFFFF"/>
              </w:rPr>
            </w:pPr>
            <w:r w:rsidRPr="00BD2FCB">
              <w:rPr>
                <w:rFonts w:ascii="Times New Roman" w:eastAsia="Arial" w:hAnsi="Times New Roman" w:cs="Times New Roman"/>
                <w:kern w:val="1"/>
                <w:shd w:val="clear" w:color="auto" w:fill="FFFFFF"/>
              </w:rPr>
              <w:t>340</w:t>
            </w:r>
            <w:r w:rsidR="00F13F66" w:rsidRPr="00BD2FCB">
              <w:rPr>
                <w:rFonts w:ascii="Times New Roman" w:eastAsia="Arial" w:hAnsi="Times New Roman" w:cs="Times New Roman"/>
                <w:kern w:val="1"/>
                <w:shd w:val="clear" w:color="auto" w:fill="FFFFFF"/>
              </w:rPr>
              <w:t>,</w:t>
            </w:r>
            <w:r w:rsidRPr="00BD2FCB">
              <w:rPr>
                <w:rFonts w:ascii="Times New Roman" w:eastAsia="Arial" w:hAnsi="Times New Roman" w:cs="Times New Roman"/>
                <w:kern w:val="1"/>
                <w:shd w:val="clear" w:color="auto" w:fill="FFFFFF"/>
              </w:rPr>
              <w:t>2</w:t>
            </w:r>
            <w:r w:rsidR="002C1834" w:rsidRPr="00BD2FCB">
              <w:rPr>
                <w:rFonts w:ascii="Times New Roman" w:eastAsia="Arial" w:hAnsi="Times New Roman" w:cs="Times New Roman"/>
                <w:kern w:val="1"/>
                <w:shd w:val="clear" w:color="auto" w:fill="FFFFFF"/>
              </w:rPr>
              <w:t xml:space="preserve"> тыс.м</w:t>
            </w:r>
            <w:r w:rsidR="002C1834" w:rsidRPr="00BD2FCB">
              <w:rPr>
                <w:rFonts w:ascii="Times New Roman" w:eastAsia="Arial" w:hAnsi="Times New Roman" w:cs="Times New Roman"/>
                <w:kern w:val="1"/>
                <w:shd w:val="clear" w:color="auto" w:fill="FFFFFF"/>
                <w:vertAlign w:val="superscript"/>
              </w:rPr>
              <w:t>3</w:t>
            </w:r>
            <w:r w:rsidR="002C1834" w:rsidRPr="00BD2FCB">
              <w:rPr>
                <w:rFonts w:ascii="Times New Roman" w:eastAsia="Arial" w:hAnsi="Times New Roman" w:cs="Times New Roman"/>
                <w:kern w:val="1"/>
                <w:shd w:val="clear" w:color="auto" w:fill="FFFFFF"/>
              </w:rPr>
              <w:t>/год</w:t>
            </w:r>
          </w:p>
        </w:tc>
        <w:tc>
          <w:tcPr>
            <w:tcW w:w="1769" w:type="dxa"/>
            <w:shd w:val="clear" w:color="auto" w:fill="auto"/>
          </w:tcPr>
          <w:p w:rsidR="00E2622E" w:rsidRPr="00BD2FCB" w:rsidRDefault="00675C15" w:rsidP="00675C15">
            <w:pPr>
              <w:widowControl w:val="0"/>
              <w:suppressLineNumbers/>
              <w:suppressAutoHyphens/>
              <w:spacing w:after="0" w:line="276" w:lineRule="auto"/>
              <w:jc w:val="center"/>
              <w:rPr>
                <w:rFonts w:ascii="Times New Roman" w:eastAsia="Arial" w:hAnsi="Times New Roman" w:cs="Times New Roman"/>
                <w:kern w:val="1"/>
                <w:shd w:val="clear" w:color="auto" w:fill="FFFFFF"/>
              </w:rPr>
            </w:pPr>
            <w:r w:rsidRPr="00BD2FCB">
              <w:rPr>
                <w:rFonts w:ascii="Times New Roman" w:eastAsia="Arial" w:hAnsi="Times New Roman" w:cs="Times New Roman"/>
                <w:kern w:val="1"/>
                <w:shd w:val="clear" w:color="auto" w:fill="FFFFFF"/>
              </w:rPr>
              <w:t>38</w:t>
            </w:r>
            <w:r w:rsidR="002C1834" w:rsidRPr="00BD2FCB">
              <w:rPr>
                <w:rFonts w:ascii="Times New Roman" w:eastAsia="Arial" w:hAnsi="Times New Roman" w:cs="Times New Roman"/>
                <w:kern w:val="1"/>
                <w:shd w:val="clear" w:color="auto" w:fill="FFFFFF"/>
              </w:rPr>
              <w:t>,</w:t>
            </w:r>
            <w:r w:rsidRPr="00BD2FCB">
              <w:rPr>
                <w:rFonts w:ascii="Times New Roman" w:eastAsia="Arial" w:hAnsi="Times New Roman" w:cs="Times New Roman"/>
                <w:kern w:val="1"/>
                <w:shd w:val="clear" w:color="auto" w:fill="FFFFFF"/>
              </w:rPr>
              <w:t>84</w:t>
            </w:r>
            <w:r w:rsidR="002C1834" w:rsidRPr="00BD2FCB">
              <w:rPr>
                <w:rFonts w:ascii="Times New Roman" w:eastAsia="Arial" w:hAnsi="Times New Roman" w:cs="Times New Roman"/>
                <w:kern w:val="1"/>
                <w:shd w:val="clear" w:color="auto" w:fill="FFFFFF"/>
              </w:rPr>
              <w:t xml:space="preserve"> м3/час</w:t>
            </w:r>
          </w:p>
        </w:tc>
      </w:tr>
    </w:tbl>
    <w:p w:rsidR="00E2622E" w:rsidRPr="00BD2FCB" w:rsidRDefault="00E2622E" w:rsidP="00C43B80">
      <w:pPr>
        <w:autoSpaceDE w:val="0"/>
        <w:spacing w:after="0" w:line="276" w:lineRule="auto"/>
        <w:ind w:firstLine="567"/>
        <w:jc w:val="both"/>
        <w:rPr>
          <w:rFonts w:ascii="Times New Roman" w:eastAsia="Calibri" w:hAnsi="Times New Roman" w:cs="Times New Roman"/>
          <w:sz w:val="24"/>
          <w:szCs w:val="24"/>
        </w:rPr>
      </w:pPr>
    </w:p>
    <w:p w:rsidR="00E2622E" w:rsidRPr="00BD2FCB" w:rsidRDefault="00E2622E" w:rsidP="00C43B80">
      <w:pPr>
        <w:autoSpaceDE w:val="0"/>
        <w:spacing w:after="0" w:line="276" w:lineRule="auto"/>
        <w:ind w:firstLine="567"/>
        <w:jc w:val="both"/>
        <w:rPr>
          <w:rFonts w:ascii="Times New Roman" w:eastAsia="Arial" w:hAnsi="Times New Roman" w:cs="Times New Roman"/>
          <w:sz w:val="24"/>
          <w:szCs w:val="24"/>
          <w:shd w:val="clear" w:color="auto" w:fill="FFFFFF"/>
        </w:rPr>
      </w:pPr>
      <w:r w:rsidRPr="00BD2FCB">
        <w:rPr>
          <w:rFonts w:ascii="Times New Roman" w:eastAsia="Arial" w:hAnsi="Times New Roman" w:cs="Times New Roman"/>
          <w:sz w:val="24"/>
          <w:szCs w:val="24"/>
          <w:shd w:val="clear" w:color="auto" w:fill="FFFFFF"/>
        </w:rPr>
        <w:t xml:space="preserve">Суммарный годовой расход газа на поселение составляет </w:t>
      </w:r>
      <w:r w:rsidR="00675C15" w:rsidRPr="00BD2FCB">
        <w:rPr>
          <w:rFonts w:ascii="Times New Roman" w:eastAsia="Arial" w:hAnsi="Times New Roman" w:cs="Times New Roman"/>
          <w:sz w:val="24"/>
          <w:szCs w:val="24"/>
          <w:shd w:val="clear" w:color="auto" w:fill="FFFFFF"/>
        </w:rPr>
        <w:t>340</w:t>
      </w:r>
      <w:r w:rsidR="003206C8" w:rsidRPr="00BD2FCB">
        <w:rPr>
          <w:rFonts w:ascii="Times New Roman" w:eastAsia="Arial" w:hAnsi="Times New Roman" w:cs="Times New Roman"/>
          <w:sz w:val="24"/>
          <w:szCs w:val="24"/>
          <w:shd w:val="clear" w:color="auto" w:fill="FFFFFF"/>
        </w:rPr>
        <w:t>,</w:t>
      </w:r>
      <w:r w:rsidR="00675C15" w:rsidRPr="00BD2FCB">
        <w:rPr>
          <w:rFonts w:ascii="Times New Roman" w:eastAsia="Arial" w:hAnsi="Times New Roman" w:cs="Times New Roman"/>
          <w:sz w:val="24"/>
          <w:szCs w:val="24"/>
          <w:shd w:val="clear" w:color="auto" w:fill="FFFFFF"/>
        </w:rPr>
        <w:t>2</w:t>
      </w:r>
      <w:r w:rsidRPr="00BD2FCB">
        <w:rPr>
          <w:rFonts w:ascii="Times New Roman" w:eastAsia="Arial" w:hAnsi="Times New Roman" w:cs="Times New Roman"/>
          <w:sz w:val="24"/>
          <w:szCs w:val="24"/>
          <w:shd w:val="clear" w:color="auto" w:fill="FFFFFF"/>
        </w:rPr>
        <w:t xml:space="preserve"> тыс.м</w:t>
      </w:r>
      <w:r w:rsidRPr="00BD2FCB">
        <w:rPr>
          <w:rFonts w:ascii="Times New Roman" w:eastAsia="Arial" w:hAnsi="Times New Roman" w:cs="Times New Roman"/>
          <w:sz w:val="24"/>
          <w:szCs w:val="24"/>
          <w:shd w:val="clear" w:color="auto" w:fill="FFFFFF"/>
          <w:vertAlign w:val="superscript"/>
        </w:rPr>
        <w:t>3</w:t>
      </w:r>
      <w:r w:rsidRPr="00BD2FCB">
        <w:rPr>
          <w:rFonts w:ascii="Times New Roman" w:eastAsia="Arial" w:hAnsi="Times New Roman" w:cs="Times New Roman"/>
          <w:sz w:val="24"/>
          <w:szCs w:val="24"/>
          <w:shd w:val="clear" w:color="auto" w:fill="FFFFFF"/>
        </w:rPr>
        <w:t>/год.</w:t>
      </w:r>
    </w:p>
    <w:p w:rsidR="00E2622E" w:rsidRPr="00BD2FCB" w:rsidRDefault="00E2622E" w:rsidP="00C43B80">
      <w:pPr>
        <w:autoSpaceDE w:val="0"/>
        <w:spacing w:after="0" w:line="276" w:lineRule="auto"/>
        <w:ind w:firstLine="567"/>
        <w:jc w:val="both"/>
        <w:rPr>
          <w:rFonts w:ascii="Times New Roman" w:eastAsia="Arial" w:hAnsi="Times New Roman" w:cs="Times New Roman"/>
          <w:sz w:val="24"/>
          <w:szCs w:val="24"/>
          <w:shd w:val="clear" w:color="auto" w:fill="FFFFFF"/>
        </w:rPr>
      </w:pPr>
      <w:r w:rsidRPr="00BD2FCB">
        <w:rPr>
          <w:rFonts w:ascii="Times New Roman" w:eastAsia="Arial" w:hAnsi="Times New Roman" w:cs="Times New Roman"/>
          <w:sz w:val="24"/>
          <w:szCs w:val="24"/>
          <w:shd w:val="clear" w:color="auto" w:fill="FFFFFF"/>
        </w:rPr>
        <w:t xml:space="preserve">Расчет велся с учетом 100% газификации природным газом жилищного фонда. </w:t>
      </w:r>
    </w:p>
    <w:p w:rsidR="00CB3A66" w:rsidRPr="00BD2FCB" w:rsidRDefault="00E2622E" w:rsidP="00E761EA">
      <w:pPr>
        <w:autoSpaceDE w:val="0"/>
        <w:spacing w:after="0" w:line="276" w:lineRule="auto"/>
        <w:ind w:firstLine="567"/>
        <w:jc w:val="both"/>
        <w:rPr>
          <w:rFonts w:ascii="Times New Roman" w:eastAsia="Arial" w:hAnsi="Times New Roman" w:cs="Times New Roman"/>
          <w:sz w:val="24"/>
          <w:szCs w:val="24"/>
          <w:shd w:val="clear" w:color="auto" w:fill="FFFFFF"/>
        </w:rPr>
      </w:pPr>
      <w:r w:rsidRPr="00BD2FCB">
        <w:rPr>
          <w:rFonts w:ascii="Times New Roman" w:eastAsia="Arial" w:hAnsi="Times New Roman" w:cs="Times New Roman"/>
          <w:sz w:val="24"/>
          <w:szCs w:val="24"/>
          <w:shd w:val="clear" w:color="auto" w:fill="FFFFFF"/>
        </w:rPr>
        <w:t xml:space="preserve">По данным паспорта поселения (по состоянию на 01.01.2021 г.) газоснабжение жилищного фонда магистральным природным газом на территории сельского поселения составляет </w:t>
      </w:r>
      <w:r w:rsidR="00675C15" w:rsidRPr="00BD2FCB">
        <w:rPr>
          <w:rFonts w:ascii="Times New Roman" w:eastAsia="Arial" w:hAnsi="Times New Roman" w:cs="Times New Roman"/>
          <w:sz w:val="24"/>
          <w:szCs w:val="24"/>
          <w:shd w:val="clear" w:color="auto" w:fill="FFFFFF"/>
        </w:rPr>
        <w:t>3</w:t>
      </w:r>
      <w:r w:rsidR="00385CBD" w:rsidRPr="00BD2FCB">
        <w:rPr>
          <w:rFonts w:ascii="Times New Roman" w:eastAsia="Arial" w:hAnsi="Times New Roman" w:cs="Times New Roman"/>
          <w:sz w:val="24"/>
          <w:szCs w:val="24"/>
          <w:shd w:val="clear" w:color="auto" w:fill="FFFFFF"/>
        </w:rPr>
        <w:t>8,6</w:t>
      </w:r>
      <w:r w:rsidRPr="00BD2FCB">
        <w:rPr>
          <w:rFonts w:ascii="Times New Roman" w:eastAsia="Arial" w:hAnsi="Times New Roman" w:cs="Times New Roman"/>
          <w:sz w:val="24"/>
          <w:szCs w:val="24"/>
          <w:shd w:val="clear" w:color="auto" w:fill="FFFFFF"/>
        </w:rPr>
        <w:t>%.</w:t>
      </w:r>
    </w:p>
    <w:p w:rsidR="00BD681D" w:rsidRPr="00BD2FCB" w:rsidRDefault="00BD681D" w:rsidP="00BD681D">
      <w:pPr>
        <w:autoSpaceDE w:val="0"/>
        <w:spacing w:after="0" w:line="276" w:lineRule="auto"/>
        <w:ind w:firstLine="567"/>
        <w:jc w:val="both"/>
        <w:rPr>
          <w:rFonts w:ascii="Times New Roman" w:eastAsia="Arial" w:hAnsi="Times New Roman" w:cs="Times New Roman"/>
          <w:b/>
          <w:bCs/>
          <w:sz w:val="24"/>
          <w:szCs w:val="24"/>
          <w:u w:val="single"/>
          <w:shd w:val="clear" w:color="auto" w:fill="FFFFFF"/>
        </w:rPr>
      </w:pPr>
      <w:r w:rsidRPr="00BD2FCB">
        <w:rPr>
          <w:rFonts w:ascii="Times New Roman" w:eastAsia="Arial" w:hAnsi="Times New Roman" w:cs="Times New Roman"/>
          <w:b/>
          <w:bCs/>
          <w:sz w:val="24"/>
          <w:szCs w:val="24"/>
          <w:u w:val="single"/>
          <w:shd w:val="clear" w:color="auto" w:fill="FFFFFF"/>
        </w:rPr>
        <w:t>Проектные предложения</w:t>
      </w:r>
    </w:p>
    <w:p w:rsidR="00111C5D" w:rsidRPr="00BD2FCB" w:rsidRDefault="00BD681D" w:rsidP="00C43B80">
      <w:pPr>
        <w:autoSpaceDE w:val="0"/>
        <w:spacing w:after="0" w:line="276" w:lineRule="auto"/>
        <w:ind w:firstLine="567"/>
        <w:jc w:val="both"/>
        <w:rPr>
          <w:rFonts w:ascii="Times New Roman" w:eastAsia="Arial" w:hAnsi="Times New Roman" w:cs="Times New Roman"/>
          <w:sz w:val="24"/>
          <w:szCs w:val="24"/>
          <w:shd w:val="clear" w:color="auto" w:fill="FFFFFF"/>
        </w:rPr>
      </w:pPr>
      <w:r w:rsidRPr="00BD2FCB">
        <w:rPr>
          <w:rFonts w:ascii="Times New Roman" w:eastAsia="Arial" w:hAnsi="Times New Roman" w:cs="Times New Roman"/>
          <w:sz w:val="24"/>
          <w:szCs w:val="24"/>
          <w:shd w:val="clear" w:color="auto" w:fill="FFFFFF"/>
        </w:rPr>
        <w:t>Н</w:t>
      </w:r>
      <w:r w:rsidR="00111C5D" w:rsidRPr="00BD2FCB">
        <w:rPr>
          <w:rFonts w:ascii="Times New Roman" w:eastAsia="Arial" w:hAnsi="Times New Roman" w:cs="Times New Roman"/>
          <w:sz w:val="24"/>
          <w:szCs w:val="24"/>
          <w:shd w:val="clear" w:color="auto" w:fill="FFFFFF"/>
        </w:rPr>
        <w:t xml:space="preserve">а сегодняшний день территория </w:t>
      </w:r>
      <w:r w:rsidR="00E45B63" w:rsidRPr="00BD2FCB">
        <w:rPr>
          <w:rFonts w:ascii="Times New Roman" w:eastAsia="Arial" w:hAnsi="Times New Roman" w:cs="Times New Roman"/>
          <w:sz w:val="24"/>
          <w:szCs w:val="24"/>
          <w:shd w:val="clear" w:color="auto" w:fill="FFFFFF"/>
        </w:rPr>
        <w:t>Ростошинского</w:t>
      </w:r>
      <w:r w:rsidR="00111C5D" w:rsidRPr="00BD2FCB">
        <w:rPr>
          <w:rFonts w:ascii="Times New Roman" w:eastAsia="Arial" w:hAnsi="Times New Roman" w:cs="Times New Roman"/>
          <w:sz w:val="24"/>
          <w:szCs w:val="24"/>
          <w:shd w:val="clear" w:color="auto" w:fill="FFFFFF"/>
        </w:rPr>
        <w:t xml:space="preserve"> сельского поселения газоснабжение можно считать достаточным для обеспечения жилищного и хозяйственного сектора. В связи с отрицательной динамикой численности населения повышение потребления природного газа до 20</w:t>
      </w:r>
      <w:r w:rsidR="00735B1E" w:rsidRPr="00BD2FCB">
        <w:rPr>
          <w:rFonts w:ascii="Times New Roman" w:eastAsia="Arial" w:hAnsi="Times New Roman" w:cs="Times New Roman"/>
          <w:sz w:val="24"/>
          <w:szCs w:val="24"/>
          <w:shd w:val="clear" w:color="auto" w:fill="FFFFFF"/>
        </w:rPr>
        <w:t>30</w:t>
      </w:r>
      <w:r w:rsidR="00111C5D" w:rsidRPr="00BD2FCB">
        <w:rPr>
          <w:rFonts w:ascii="Times New Roman" w:eastAsia="Arial" w:hAnsi="Times New Roman" w:cs="Times New Roman"/>
          <w:sz w:val="24"/>
          <w:szCs w:val="24"/>
          <w:shd w:val="clear" w:color="auto" w:fill="FFFFFF"/>
        </w:rPr>
        <w:t xml:space="preserve"> года не планируется.</w:t>
      </w:r>
      <w:r w:rsidR="00111C5D" w:rsidRPr="00BD2FCB">
        <w:rPr>
          <w:rFonts w:ascii="Times New Roman" w:eastAsia="Times New Roman" w:hAnsi="Times New Roman" w:cs="Times New Roman"/>
          <w:sz w:val="28"/>
          <w:szCs w:val="28"/>
        </w:rPr>
        <w:t xml:space="preserve"> </w:t>
      </w:r>
    </w:p>
    <w:p w:rsidR="00F51EA5" w:rsidRPr="00BD2FCB" w:rsidRDefault="00F51EA5" w:rsidP="000D421F">
      <w:pPr>
        <w:widowControl w:val="0"/>
        <w:shd w:val="clear" w:color="auto" w:fill="FFFFFF"/>
        <w:suppressAutoHyphens/>
        <w:autoSpaceDE w:val="0"/>
        <w:spacing w:after="0" w:line="276" w:lineRule="auto"/>
        <w:ind w:firstLine="567"/>
        <w:jc w:val="both"/>
        <w:rPr>
          <w:rFonts w:ascii="Times New Roman" w:eastAsia="Arial" w:hAnsi="Times New Roman" w:cs="Arial"/>
          <w:kern w:val="1"/>
          <w:sz w:val="24"/>
          <w:szCs w:val="24"/>
          <w:shd w:val="clear" w:color="auto" w:fill="FFFFFF"/>
        </w:rPr>
      </w:pPr>
      <w:r w:rsidRPr="00BD2FCB">
        <w:rPr>
          <w:rFonts w:ascii="Times New Roman" w:eastAsia="Arial" w:hAnsi="Times New Roman" w:cs="Arial"/>
          <w:kern w:val="1"/>
          <w:sz w:val="24"/>
          <w:szCs w:val="24"/>
          <w:shd w:val="clear" w:color="auto" w:fill="FFFFFF"/>
        </w:rPr>
        <w:t>В систему основных мероприятий по дальнейшему развитию инфраструктуры газового хозяйства входят следующие положения:</w:t>
      </w:r>
    </w:p>
    <w:p w:rsidR="00F51EA5" w:rsidRPr="00BD2FCB" w:rsidRDefault="00212216" w:rsidP="00917FDF">
      <w:pPr>
        <w:widowControl w:val="0"/>
        <w:numPr>
          <w:ilvl w:val="0"/>
          <w:numId w:val="108"/>
        </w:numPr>
        <w:suppressAutoHyphens/>
        <w:spacing w:after="0" w:line="276" w:lineRule="auto"/>
        <w:ind w:left="0" w:firstLine="567"/>
        <w:contextualSpacing/>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строительство участка газовой сети по адресу: с. Ростоши ул. Ленинская</w:t>
      </w:r>
      <w:r w:rsidR="006D3680" w:rsidRPr="00BD2FCB">
        <w:rPr>
          <w:rFonts w:ascii="Times New Roman" w:eastAsia="Lucida Sans Unicode" w:hAnsi="Times New Roman" w:cs="Times New Roman"/>
          <w:kern w:val="1"/>
          <w:sz w:val="24"/>
          <w:szCs w:val="24"/>
        </w:rPr>
        <w:t>, в связи с переоборудованием угольной котельной МКОУ «Ростошинская СОШ» на природный газ</w:t>
      </w:r>
      <w:r w:rsidR="00F51EA5" w:rsidRPr="00BD2FCB">
        <w:rPr>
          <w:rFonts w:ascii="Times New Roman" w:eastAsia="Lucida Sans Unicode" w:hAnsi="Times New Roman" w:cs="Times New Roman"/>
          <w:kern w:val="1"/>
          <w:sz w:val="24"/>
          <w:szCs w:val="24"/>
        </w:rPr>
        <w:t>;</w:t>
      </w:r>
    </w:p>
    <w:p w:rsidR="00F51EA5" w:rsidRPr="00BD2FCB" w:rsidRDefault="00E40CCB" w:rsidP="00917FDF">
      <w:pPr>
        <w:widowControl w:val="0"/>
        <w:numPr>
          <w:ilvl w:val="0"/>
          <w:numId w:val="108"/>
        </w:numPr>
        <w:suppressAutoHyphens/>
        <w:spacing w:after="0" w:line="276" w:lineRule="auto"/>
        <w:ind w:left="0" w:firstLine="567"/>
        <w:contextualSpacing/>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у</w:t>
      </w:r>
      <w:r w:rsidR="00F51EA5" w:rsidRPr="00BD2FCB">
        <w:rPr>
          <w:rFonts w:ascii="Times New Roman" w:eastAsia="Lucida Sans Unicode" w:hAnsi="Times New Roman" w:cs="Times New Roman"/>
          <w:kern w:val="1"/>
          <w:sz w:val="24"/>
          <w:szCs w:val="24"/>
        </w:rPr>
        <w:t xml:space="preserve">становка ШРП для существующих не газифицированных объектов и новых газовых котельных проектируемого соцкультбыта с прокладкой газопроводов до них; </w:t>
      </w:r>
    </w:p>
    <w:p w:rsidR="00F51EA5" w:rsidRPr="00BD2FCB" w:rsidRDefault="00F51EA5" w:rsidP="00917FDF">
      <w:pPr>
        <w:widowControl w:val="0"/>
        <w:numPr>
          <w:ilvl w:val="0"/>
          <w:numId w:val="108"/>
        </w:numPr>
        <w:suppressAutoHyphens/>
        <w:spacing w:after="0" w:line="276" w:lineRule="auto"/>
        <w:ind w:left="0" w:firstLine="567"/>
        <w:contextualSpacing/>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поэтапная перекладка ветхих газопроводов с использованием для подземной прокладки  полиэтиленовых труб.</w:t>
      </w:r>
    </w:p>
    <w:p w:rsidR="00BD681D" w:rsidRPr="00BD2FCB" w:rsidRDefault="00F51EA5" w:rsidP="00BD681D">
      <w:pPr>
        <w:widowControl w:val="0"/>
        <w:shd w:val="clear" w:color="auto" w:fill="FFFFFF"/>
        <w:suppressAutoHyphens/>
        <w:autoSpaceDE w:val="0"/>
        <w:spacing w:after="0" w:line="276" w:lineRule="auto"/>
        <w:ind w:firstLine="567"/>
        <w:jc w:val="both"/>
        <w:rPr>
          <w:rFonts w:ascii="Times New Roman" w:eastAsia="Arial" w:hAnsi="Times New Roman" w:cs="Arial"/>
          <w:kern w:val="1"/>
          <w:sz w:val="24"/>
          <w:szCs w:val="24"/>
          <w:shd w:val="clear" w:color="auto" w:fill="FFFFFF"/>
        </w:rPr>
      </w:pPr>
      <w:r w:rsidRPr="00BD2FCB">
        <w:rPr>
          <w:rFonts w:ascii="Times New Roman" w:eastAsia="Arial" w:hAnsi="Times New Roman" w:cs="Arial"/>
          <w:kern w:val="1"/>
          <w:sz w:val="24"/>
          <w:szCs w:val="24"/>
          <w:shd w:val="clear" w:color="auto" w:fill="FFFFFF"/>
        </w:rPr>
        <w:t>Развитие системы газоснабжения поселения следует осуществлять в увязке с перспективами градостроительного развития поселения и района.</w:t>
      </w:r>
    </w:p>
    <w:p w:rsidR="0015782B" w:rsidRPr="00BD2FCB" w:rsidRDefault="0015782B" w:rsidP="00C06855">
      <w:pPr>
        <w:widowControl w:val="0"/>
        <w:shd w:val="clear" w:color="auto" w:fill="FFFFFF"/>
        <w:suppressAutoHyphens/>
        <w:autoSpaceDE w:val="0"/>
        <w:spacing w:after="0" w:line="276" w:lineRule="auto"/>
        <w:jc w:val="both"/>
        <w:rPr>
          <w:rFonts w:ascii="Times New Roman" w:eastAsia="Arial" w:hAnsi="Times New Roman" w:cs="Arial"/>
          <w:kern w:val="1"/>
          <w:sz w:val="24"/>
          <w:szCs w:val="24"/>
          <w:shd w:val="clear" w:color="auto" w:fill="FFFFFF"/>
        </w:rPr>
      </w:pPr>
    </w:p>
    <w:p w:rsidR="00BD681D" w:rsidRPr="00BD2FCB" w:rsidRDefault="00A57056" w:rsidP="00CB595D">
      <w:pPr>
        <w:widowControl w:val="0"/>
        <w:shd w:val="clear" w:color="auto" w:fill="FFFFFF"/>
        <w:suppressAutoHyphens/>
        <w:autoSpaceDE w:val="0"/>
        <w:spacing w:after="0" w:line="276" w:lineRule="auto"/>
        <w:ind w:firstLine="567"/>
        <w:jc w:val="center"/>
        <w:rPr>
          <w:rFonts w:ascii="Times New Roman" w:eastAsia="Arial" w:hAnsi="Times New Roman" w:cs="Arial"/>
          <w:kern w:val="1"/>
          <w:sz w:val="24"/>
          <w:szCs w:val="24"/>
          <w:shd w:val="clear" w:color="auto" w:fill="FFFFFF"/>
        </w:rPr>
      </w:pPr>
      <w:r w:rsidRPr="00BD2FCB">
        <w:rPr>
          <w:rFonts w:ascii="Times New Roman" w:hAnsi="Times New Roman" w:cs="Times New Roman"/>
          <w:b/>
          <w:sz w:val="24"/>
          <w:szCs w:val="24"/>
          <w:u w:val="single"/>
        </w:rPr>
        <w:t>Теплоснабжение</w:t>
      </w:r>
    </w:p>
    <w:p w:rsidR="00AB5207" w:rsidRPr="00BD2FCB" w:rsidRDefault="00AB5207" w:rsidP="00CB595D">
      <w:pPr>
        <w:widowControl w:val="0"/>
        <w:shd w:val="clear" w:color="auto" w:fill="FFFFFF"/>
        <w:suppressAutoHyphens/>
        <w:autoSpaceDE w:val="0"/>
        <w:spacing w:after="0" w:line="276" w:lineRule="auto"/>
        <w:ind w:firstLine="567"/>
        <w:rPr>
          <w:rFonts w:ascii="Times New Roman" w:eastAsia="Arial" w:hAnsi="Times New Roman" w:cs="Arial"/>
          <w:kern w:val="1"/>
          <w:sz w:val="24"/>
          <w:szCs w:val="24"/>
          <w:shd w:val="clear" w:color="auto" w:fill="FFFFFF"/>
        </w:rPr>
      </w:pPr>
      <w:r w:rsidRPr="00BD2FCB">
        <w:rPr>
          <w:rFonts w:ascii="Times New Roman" w:hAnsi="Times New Roman" w:cs="Times New Roman"/>
          <w:b/>
          <w:bCs/>
          <w:sz w:val="24"/>
          <w:szCs w:val="24"/>
          <w:u w:val="single"/>
          <w:shd w:val="clear" w:color="auto" w:fill="FFFFFF"/>
        </w:rPr>
        <w:t>Проектные предложения</w:t>
      </w:r>
    </w:p>
    <w:p w:rsidR="00825F79" w:rsidRPr="00BD2FCB" w:rsidRDefault="00825F79" w:rsidP="00CB595D">
      <w:pPr>
        <w:widowControl w:val="0"/>
        <w:suppressAutoHyphens/>
        <w:spacing w:after="0" w:line="276" w:lineRule="auto"/>
        <w:ind w:firstLine="567"/>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Обеспечение теплом объектов соцкультбыта предлагается от котельных блочных, встроенных   и  электрических  теплогенераторов</w:t>
      </w:r>
      <w:r w:rsidR="005F4FA7" w:rsidRPr="00BD2FCB">
        <w:rPr>
          <w:rFonts w:ascii="Times New Roman" w:eastAsia="Lucida Sans Unicode" w:hAnsi="Times New Roman" w:cs="Times New Roman"/>
          <w:kern w:val="1"/>
          <w:sz w:val="24"/>
          <w:szCs w:val="24"/>
        </w:rPr>
        <w:t xml:space="preserve"> </w:t>
      </w:r>
      <w:r w:rsidRPr="00BD2FCB">
        <w:rPr>
          <w:rFonts w:ascii="Times New Roman" w:eastAsia="Lucida Sans Unicode" w:hAnsi="Times New Roman" w:cs="Times New Roman"/>
          <w:kern w:val="1"/>
          <w:sz w:val="24"/>
          <w:szCs w:val="24"/>
        </w:rPr>
        <w:t>тепла</w:t>
      </w:r>
      <w:r w:rsidR="00240AAD" w:rsidRPr="00BD2FCB">
        <w:rPr>
          <w:rFonts w:ascii="Times New Roman" w:eastAsia="Lucida Sans Unicode" w:hAnsi="Times New Roman" w:cs="Times New Roman"/>
          <w:kern w:val="1"/>
          <w:sz w:val="24"/>
          <w:szCs w:val="24"/>
        </w:rPr>
        <w:t>.</w:t>
      </w:r>
    </w:p>
    <w:p w:rsidR="00825F79" w:rsidRPr="00BD2FCB" w:rsidRDefault="00825F79" w:rsidP="00CB595D">
      <w:pPr>
        <w:widowControl w:val="0"/>
        <w:suppressAutoHyphens/>
        <w:spacing w:after="0" w:line="276" w:lineRule="auto"/>
        <w:ind w:firstLine="567"/>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Для создания условий комфортного проживания жителей в сельских населенных пунктах и  уменьшения теплопотерь в тепловых сетях,  необходимо предусмотреть мероприятия по реконструкции, переводу на природный газ и строительству новых котельных, а так 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а именно требуется:</w:t>
      </w:r>
    </w:p>
    <w:p w:rsidR="00825F79" w:rsidRPr="00BD2FCB" w:rsidRDefault="00825F79" w:rsidP="00F94E8F">
      <w:pPr>
        <w:widowControl w:val="0"/>
        <w:numPr>
          <w:ilvl w:val="0"/>
          <w:numId w:val="110"/>
        </w:numPr>
        <w:suppressAutoHyphens/>
        <w:spacing w:after="0" w:line="276" w:lineRule="auto"/>
        <w:ind w:hanging="219"/>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реконструкцию изношенных се</w:t>
      </w:r>
      <w:r w:rsidR="00494DA5" w:rsidRPr="00BD2FCB">
        <w:rPr>
          <w:rFonts w:ascii="Times New Roman" w:eastAsia="Lucida Sans Unicode" w:hAnsi="Times New Roman" w:cs="Times New Roman"/>
          <w:kern w:val="1"/>
          <w:sz w:val="24"/>
          <w:szCs w:val="24"/>
        </w:rPr>
        <w:t>тей теплотрасс,</w:t>
      </w:r>
    </w:p>
    <w:p w:rsidR="00494DA5" w:rsidRPr="00BD2FCB" w:rsidRDefault="00EC43D0" w:rsidP="00EC43D0">
      <w:pPr>
        <w:widowControl w:val="0"/>
        <w:numPr>
          <w:ilvl w:val="0"/>
          <w:numId w:val="110"/>
        </w:numPr>
        <w:suppressAutoHyphens/>
        <w:spacing w:after="0" w:line="276" w:lineRule="auto"/>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перевод</w:t>
      </w:r>
      <w:r w:rsidR="00494DA5" w:rsidRPr="00BD2FCB">
        <w:rPr>
          <w:rFonts w:ascii="Times New Roman" w:eastAsia="Lucida Sans Unicode" w:hAnsi="Times New Roman" w:cs="Times New Roman"/>
          <w:kern w:val="1"/>
          <w:sz w:val="24"/>
          <w:szCs w:val="24"/>
        </w:rPr>
        <w:t xml:space="preserve"> угольной котельной </w:t>
      </w:r>
      <w:r w:rsidRPr="00BD2FCB">
        <w:rPr>
          <w:rFonts w:ascii="Times New Roman" w:eastAsia="Lucida Sans Unicode" w:hAnsi="Times New Roman" w:cs="Times New Roman"/>
          <w:kern w:val="1"/>
          <w:sz w:val="24"/>
          <w:szCs w:val="24"/>
        </w:rPr>
        <w:t>МКОУ «Ростошинская СОШ» на природный газ.</w:t>
      </w:r>
    </w:p>
    <w:p w:rsidR="00825F79" w:rsidRPr="00BD2FCB" w:rsidRDefault="00825F79" w:rsidP="00CB595D">
      <w:pPr>
        <w:widowControl w:val="0"/>
        <w:suppressAutoHyphens/>
        <w:spacing w:after="0" w:line="276" w:lineRule="auto"/>
        <w:ind w:firstLine="567"/>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Также необходимо предусмотреть оборудование малоэтажных жилых домов местными системами (печное, газовое, электрическое) или поквартирными, автономными, системами отопления и горячего водоснабжения (от автономных генераторов тепла различного типа, работающих на твердом, жидком, газообразном топливе и электроэнергии);</w:t>
      </w:r>
    </w:p>
    <w:p w:rsidR="00825F79" w:rsidRPr="00BD2FCB" w:rsidRDefault="00825F79" w:rsidP="00CB595D">
      <w:pPr>
        <w:widowControl w:val="0"/>
        <w:suppressAutoHyphens/>
        <w:spacing w:after="0" w:line="276" w:lineRule="auto"/>
        <w:ind w:firstLine="567"/>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 xml:space="preserve">В газифицированных населенных пунктах целесообразно использовать для отопления и горячего водоснабжения индивидуальных и многоэтажных домов автономные газоводонагреватели с водяным контуром для систем водяного отопления с естественной </w:t>
      </w:r>
      <w:r w:rsidRPr="00BD2FCB">
        <w:rPr>
          <w:rFonts w:ascii="Times New Roman" w:eastAsia="Lucida Sans Unicode" w:hAnsi="Times New Roman" w:cs="Times New Roman"/>
          <w:kern w:val="1"/>
          <w:sz w:val="24"/>
          <w:szCs w:val="24"/>
        </w:rPr>
        <w:lastRenderedPageBreak/>
        <w:t>циркуляцией и горячего водоснабжения.</w:t>
      </w:r>
    </w:p>
    <w:p w:rsidR="00825F79" w:rsidRPr="00BD2FCB" w:rsidRDefault="00825F79" w:rsidP="00CB595D">
      <w:pPr>
        <w:widowControl w:val="0"/>
        <w:suppressAutoHyphens/>
        <w:spacing w:after="0" w:line="276" w:lineRule="auto"/>
        <w:ind w:firstLine="567"/>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 водяного отопления — горячего водоснабжения.</w:t>
      </w:r>
    </w:p>
    <w:p w:rsidR="00825F79" w:rsidRPr="00BD2FCB" w:rsidRDefault="00825F79" w:rsidP="00CB595D">
      <w:pPr>
        <w:widowControl w:val="0"/>
        <w:suppressAutoHyphens/>
        <w:spacing w:after="0" w:line="276" w:lineRule="auto"/>
        <w:ind w:firstLine="567"/>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Анализ современного состояния теплообеспеченности поселения в целом выявил основные направления развития систем теплоснабжения:</w:t>
      </w:r>
    </w:p>
    <w:p w:rsidR="00825F79" w:rsidRPr="00BD2FCB" w:rsidRDefault="00E9101F" w:rsidP="00CB595D">
      <w:pPr>
        <w:widowControl w:val="0"/>
        <w:numPr>
          <w:ilvl w:val="0"/>
          <w:numId w:val="109"/>
        </w:numPr>
        <w:suppressAutoHyphens/>
        <w:spacing w:after="0" w:line="276" w:lineRule="auto"/>
        <w:ind w:left="0" w:firstLine="567"/>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п</w:t>
      </w:r>
      <w:r w:rsidR="00825F79" w:rsidRPr="00BD2FCB">
        <w:rPr>
          <w:rFonts w:ascii="Times New Roman" w:eastAsia="Lucida Sans Unicode" w:hAnsi="Times New Roman" w:cs="Times New Roman"/>
          <w:kern w:val="1"/>
          <w:sz w:val="24"/>
          <w:szCs w:val="24"/>
        </w:rPr>
        <w:t>рименение газа на всех источниках теплоснабжения (котельных, локальных систем отопления в малоэтажной застройке района), как более дешёвого и экологичного вида топлива;</w:t>
      </w:r>
    </w:p>
    <w:p w:rsidR="00825F79" w:rsidRPr="00BD2FCB" w:rsidRDefault="00825F79" w:rsidP="00CB595D">
      <w:pPr>
        <w:widowControl w:val="0"/>
        <w:numPr>
          <w:ilvl w:val="0"/>
          <w:numId w:val="109"/>
        </w:numPr>
        <w:suppressAutoHyphens/>
        <w:spacing w:after="0" w:line="276" w:lineRule="auto"/>
        <w:ind w:left="0" w:firstLine="567"/>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реконструкция и переоборудование изношенных котельных и тепловых сетей социально значимых объектов;</w:t>
      </w:r>
    </w:p>
    <w:p w:rsidR="00825F79" w:rsidRPr="00BD2FCB" w:rsidRDefault="00825F79" w:rsidP="00CB595D">
      <w:pPr>
        <w:widowControl w:val="0"/>
        <w:numPr>
          <w:ilvl w:val="0"/>
          <w:numId w:val="109"/>
        </w:numPr>
        <w:suppressAutoHyphens/>
        <w:spacing w:after="0" w:line="276" w:lineRule="auto"/>
        <w:ind w:left="0" w:firstLine="567"/>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внедрение приборов и средств учёта и контроля расхода тепловой энергии и топлива;</w:t>
      </w:r>
    </w:p>
    <w:p w:rsidR="0069409D" w:rsidRPr="00BD2FCB" w:rsidRDefault="00825F79" w:rsidP="0069409D">
      <w:pPr>
        <w:widowControl w:val="0"/>
        <w:numPr>
          <w:ilvl w:val="0"/>
          <w:numId w:val="109"/>
        </w:numPr>
        <w:suppressAutoHyphens/>
        <w:spacing w:after="0" w:line="276" w:lineRule="auto"/>
        <w:ind w:left="0" w:firstLine="567"/>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w:t>
      </w:r>
      <w:r w:rsidR="00022F73" w:rsidRPr="00BD2FCB">
        <w:rPr>
          <w:rFonts w:ascii="Times New Roman" w:eastAsia="Lucida Sans Unicode" w:hAnsi="Times New Roman" w:cs="Times New Roman"/>
          <w:kern w:val="1"/>
          <w:sz w:val="24"/>
          <w:szCs w:val="24"/>
        </w:rPr>
        <w:t>тана и наружной гидроизоляцией).</w:t>
      </w:r>
    </w:p>
    <w:p w:rsidR="00022F73" w:rsidRPr="00BD2FCB" w:rsidRDefault="00022F73" w:rsidP="00022F73">
      <w:pPr>
        <w:widowControl w:val="0"/>
        <w:suppressAutoHyphens/>
        <w:spacing w:after="0" w:line="276" w:lineRule="auto"/>
        <w:ind w:left="567"/>
        <w:contextualSpacing/>
        <w:jc w:val="both"/>
        <w:rPr>
          <w:rFonts w:ascii="Times New Roman" w:eastAsia="Lucida Sans Unicode" w:hAnsi="Times New Roman" w:cs="Times New Roman"/>
          <w:kern w:val="1"/>
          <w:sz w:val="24"/>
          <w:szCs w:val="24"/>
        </w:rPr>
      </w:pPr>
    </w:p>
    <w:p w:rsidR="00A57056" w:rsidRPr="00BD2FCB" w:rsidRDefault="00A57056" w:rsidP="00A2334A">
      <w:pPr>
        <w:pStyle w:val="ab"/>
        <w:spacing w:line="276" w:lineRule="auto"/>
        <w:ind w:left="426"/>
        <w:jc w:val="center"/>
      </w:pPr>
      <w:r w:rsidRPr="00BD2FCB">
        <w:rPr>
          <w:b/>
          <w:u w:val="single"/>
        </w:rPr>
        <w:t>Электроснабжение</w:t>
      </w:r>
    </w:p>
    <w:p w:rsidR="00F06D0D" w:rsidRPr="00BD2FCB" w:rsidRDefault="00F06D0D" w:rsidP="00F06D0D">
      <w:pPr>
        <w:autoSpaceDE w:val="0"/>
        <w:spacing w:after="0" w:line="276" w:lineRule="auto"/>
        <w:ind w:firstLine="567"/>
        <w:jc w:val="both"/>
        <w:rPr>
          <w:rFonts w:ascii="Times New Roman" w:eastAsia="Arial" w:hAnsi="Times New Roman" w:cs="Times New Roman"/>
          <w:sz w:val="24"/>
          <w:szCs w:val="24"/>
          <w:shd w:val="clear" w:color="auto" w:fill="FFFFFF"/>
        </w:rPr>
      </w:pPr>
      <w:r w:rsidRPr="00BD2FCB">
        <w:rPr>
          <w:rFonts w:ascii="Times New Roman" w:eastAsia="Arial" w:hAnsi="Times New Roman" w:cs="Times New Roman"/>
          <w:sz w:val="24"/>
          <w:szCs w:val="24"/>
          <w:shd w:val="clear" w:color="auto" w:fill="FFFFFF"/>
        </w:rPr>
        <w:t>Согласно информации, предоставленной администрацией Ростошинского сельского поселения, уровень электропотребления на одного человека в год составляет 1572,61 кВт.час/год чел.</w:t>
      </w:r>
    </w:p>
    <w:p w:rsidR="00564B58" w:rsidRPr="00BD2FCB" w:rsidRDefault="00564B58" w:rsidP="00C43B80">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Расчёт электрических нагрузок для разных типов застройки следует производить в соответствии с </w:t>
      </w:r>
      <w:r w:rsidRPr="00BD2FCB">
        <w:rPr>
          <w:rFonts w:ascii="Times New Roman" w:eastAsia="Arial" w:hAnsi="Times New Roman" w:cs="Times New Roman"/>
          <w:sz w:val="24"/>
          <w:szCs w:val="24"/>
          <w:shd w:val="clear" w:color="auto" w:fill="FFFFFF"/>
        </w:rPr>
        <w:t>РД 34.20.185-94 «Инструкция по проектированию городских электрических сетей» (утверждена: Министерством топлива и энергетики Российской Федерации 07.07.94, Российским акционерным обществом энергетики и электрификации «ЕЭС России» 31.05.94) (с изм. от 29.06.1999).</w:t>
      </w:r>
    </w:p>
    <w:p w:rsidR="00EF48B1" w:rsidRPr="00BD2FCB" w:rsidRDefault="00564B58" w:rsidP="0069409D">
      <w:pPr>
        <w:autoSpaceDE w:val="0"/>
        <w:spacing w:after="0" w:line="276" w:lineRule="auto"/>
        <w:ind w:firstLine="567"/>
        <w:jc w:val="both"/>
        <w:rPr>
          <w:rFonts w:ascii="Times New Roman" w:eastAsia="Arial" w:hAnsi="Times New Roman" w:cs="Times New Roman"/>
          <w:sz w:val="24"/>
          <w:szCs w:val="24"/>
          <w:shd w:val="clear" w:color="auto" w:fill="FFFFFF"/>
        </w:rPr>
      </w:pPr>
      <w:r w:rsidRPr="00BD2FCB">
        <w:rPr>
          <w:rFonts w:ascii="Times New Roman" w:eastAsia="Arial" w:hAnsi="Times New Roman" w:cs="Times New Roman"/>
          <w:sz w:val="24"/>
          <w:szCs w:val="24"/>
          <w:shd w:val="clear" w:color="auto" w:fill="FFFFFF"/>
        </w:rPr>
        <w:t>Годовое потребление электроэнергии для существующего жилищно-коммунального сектора, а также с учетом перспективной жилой заст</w:t>
      </w:r>
      <w:r w:rsidR="00BD681D" w:rsidRPr="00BD2FCB">
        <w:rPr>
          <w:rFonts w:ascii="Times New Roman" w:eastAsia="Arial" w:hAnsi="Times New Roman" w:cs="Times New Roman"/>
          <w:sz w:val="24"/>
          <w:szCs w:val="24"/>
          <w:shd w:val="clear" w:color="auto" w:fill="FFFFFF"/>
        </w:rPr>
        <w:t>ройки приведено в таблице ниже.</w:t>
      </w:r>
    </w:p>
    <w:p w:rsidR="00EF48B1" w:rsidRPr="00BD2FCB" w:rsidRDefault="00EF48B1" w:rsidP="00BD681D">
      <w:pPr>
        <w:autoSpaceDE w:val="0"/>
        <w:spacing w:after="0" w:line="276" w:lineRule="auto"/>
        <w:ind w:firstLine="567"/>
        <w:jc w:val="both"/>
        <w:rPr>
          <w:rFonts w:ascii="Times New Roman" w:eastAsia="Arial" w:hAnsi="Times New Roman" w:cs="Times New Roman"/>
          <w:sz w:val="24"/>
          <w:szCs w:val="24"/>
          <w:shd w:val="clear" w:color="auto" w:fill="FFFFFF"/>
        </w:rPr>
      </w:pPr>
    </w:p>
    <w:p w:rsidR="00564B58" w:rsidRPr="00BD2FCB" w:rsidRDefault="00564B58" w:rsidP="00BD681D">
      <w:pPr>
        <w:autoSpaceDE w:val="0"/>
        <w:spacing w:after="0" w:line="276" w:lineRule="auto"/>
        <w:ind w:firstLine="567"/>
        <w:jc w:val="both"/>
        <w:rPr>
          <w:rFonts w:ascii="Times New Roman" w:eastAsia="Arial" w:hAnsi="Times New Roman" w:cs="Times New Roman"/>
          <w:sz w:val="24"/>
          <w:szCs w:val="24"/>
          <w:shd w:val="clear" w:color="auto" w:fill="FFFFFF"/>
        </w:rPr>
      </w:pPr>
      <w:r w:rsidRPr="00BD2FCB">
        <w:rPr>
          <w:rFonts w:ascii="Times New Roman" w:eastAsia="Times New Roman" w:hAnsi="Times New Roman" w:cs="Times New Roman"/>
          <w:b/>
          <w:iCs/>
          <w:sz w:val="24"/>
          <w:szCs w:val="24"/>
          <w:lang w:eastAsia="ru-RU"/>
        </w:rPr>
        <w:t>Данные по годовому электропотреблению поселения на расчетный срок</w:t>
      </w:r>
    </w:p>
    <w:tbl>
      <w:tblPr>
        <w:tblW w:w="964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3051"/>
        <w:gridCol w:w="1773"/>
        <w:gridCol w:w="1701"/>
        <w:gridCol w:w="851"/>
        <w:gridCol w:w="2270"/>
      </w:tblGrid>
      <w:tr w:rsidR="00BD2FCB" w:rsidRPr="00BD2FCB" w:rsidTr="00DC42F4">
        <w:trPr>
          <w:trHeight w:val="222"/>
          <w:jc w:val="center"/>
        </w:trPr>
        <w:tc>
          <w:tcPr>
            <w:tcW w:w="3051" w:type="dxa"/>
            <w:vMerge w:val="restart"/>
            <w:shd w:val="clear" w:color="auto" w:fill="D9D9D9" w:themeFill="background1" w:themeFillShade="D9"/>
            <w:vAlign w:val="center"/>
          </w:tcPr>
          <w:p w:rsidR="00564B58" w:rsidRPr="00BD2FCB" w:rsidRDefault="00564B58" w:rsidP="00C43B80">
            <w:pPr>
              <w:spacing w:after="0" w:line="276" w:lineRule="auto"/>
              <w:jc w:val="center"/>
              <w:rPr>
                <w:rFonts w:ascii="Times New Roman" w:eastAsia="Calibri" w:hAnsi="Times New Roman" w:cs="Times New Roman"/>
                <w:b/>
              </w:rPr>
            </w:pPr>
            <w:r w:rsidRPr="00BD2FCB">
              <w:rPr>
                <w:rFonts w:ascii="Times New Roman" w:eastAsia="Calibri" w:hAnsi="Times New Roman" w:cs="Times New Roman"/>
                <w:b/>
              </w:rPr>
              <w:t>Наименование потребителей</w:t>
            </w:r>
          </w:p>
        </w:tc>
        <w:tc>
          <w:tcPr>
            <w:tcW w:w="4325" w:type="dxa"/>
            <w:gridSpan w:val="3"/>
            <w:shd w:val="clear" w:color="auto" w:fill="D9D9D9" w:themeFill="background1" w:themeFillShade="D9"/>
            <w:vAlign w:val="center"/>
          </w:tcPr>
          <w:p w:rsidR="00564B58" w:rsidRPr="00BD2FCB" w:rsidRDefault="00564B58" w:rsidP="00C43B80">
            <w:pPr>
              <w:spacing w:after="0" w:line="276" w:lineRule="auto"/>
              <w:ind w:firstLine="17"/>
              <w:jc w:val="center"/>
              <w:rPr>
                <w:rFonts w:ascii="Times New Roman" w:eastAsia="Calibri" w:hAnsi="Times New Roman" w:cs="Times New Roman"/>
                <w:b/>
              </w:rPr>
            </w:pPr>
            <w:r w:rsidRPr="00BD2FCB">
              <w:rPr>
                <w:rFonts w:ascii="Times New Roman" w:eastAsia="Calibri" w:hAnsi="Times New Roman" w:cs="Times New Roman"/>
                <w:b/>
              </w:rPr>
              <w:t>Численность населения, чел.</w:t>
            </w:r>
          </w:p>
        </w:tc>
        <w:tc>
          <w:tcPr>
            <w:tcW w:w="2270" w:type="dxa"/>
            <w:vMerge w:val="restart"/>
            <w:shd w:val="clear" w:color="auto" w:fill="D9D9D9" w:themeFill="background1" w:themeFillShade="D9"/>
            <w:vAlign w:val="center"/>
          </w:tcPr>
          <w:p w:rsidR="00564B58" w:rsidRPr="00BD2FCB" w:rsidRDefault="00564B58" w:rsidP="00C43B80">
            <w:pPr>
              <w:spacing w:after="0" w:line="276" w:lineRule="auto"/>
              <w:jc w:val="center"/>
              <w:rPr>
                <w:rFonts w:ascii="Times New Roman" w:eastAsia="Calibri" w:hAnsi="Times New Roman" w:cs="Times New Roman"/>
                <w:b/>
              </w:rPr>
            </w:pPr>
            <w:r w:rsidRPr="00BD2FCB">
              <w:rPr>
                <w:rFonts w:ascii="Times New Roman" w:eastAsia="Calibri" w:hAnsi="Times New Roman" w:cs="Times New Roman"/>
                <w:b/>
              </w:rPr>
              <w:t xml:space="preserve">Годовое потребление электроэнергии   </w:t>
            </w:r>
          </w:p>
          <w:p w:rsidR="00564B58" w:rsidRPr="00BD2FCB" w:rsidRDefault="00564B58" w:rsidP="00C43B80">
            <w:pPr>
              <w:spacing w:after="0" w:line="276" w:lineRule="auto"/>
              <w:jc w:val="center"/>
              <w:rPr>
                <w:rFonts w:ascii="Times New Roman" w:eastAsia="Calibri" w:hAnsi="Times New Roman" w:cs="Times New Roman"/>
                <w:b/>
              </w:rPr>
            </w:pPr>
            <w:r w:rsidRPr="00BD2FCB">
              <w:rPr>
                <w:rFonts w:ascii="Times New Roman" w:eastAsia="Calibri" w:hAnsi="Times New Roman" w:cs="Times New Roman"/>
                <w:b/>
              </w:rPr>
              <w:t>(кВт. час/год)</w:t>
            </w:r>
          </w:p>
        </w:tc>
      </w:tr>
      <w:tr w:rsidR="00BD2FCB" w:rsidRPr="00BD2FCB" w:rsidTr="00DC42F4">
        <w:trPr>
          <w:trHeight w:val="602"/>
          <w:jc w:val="center"/>
        </w:trPr>
        <w:tc>
          <w:tcPr>
            <w:tcW w:w="3051" w:type="dxa"/>
            <w:vMerge/>
            <w:tcBorders>
              <w:bottom w:val="single" w:sz="2" w:space="0" w:color="000000"/>
            </w:tcBorders>
            <w:shd w:val="clear" w:color="auto" w:fill="D9E2F3"/>
            <w:vAlign w:val="center"/>
          </w:tcPr>
          <w:p w:rsidR="00564B58" w:rsidRPr="00BD2FCB" w:rsidRDefault="00564B58" w:rsidP="00C43B80">
            <w:pPr>
              <w:spacing w:after="0" w:line="276" w:lineRule="auto"/>
              <w:jc w:val="center"/>
              <w:rPr>
                <w:rFonts w:ascii="Times New Roman" w:eastAsia="Calibri" w:hAnsi="Times New Roman" w:cs="Times New Roman"/>
                <w:b/>
              </w:rPr>
            </w:pPr>
          </w:p>
        </w:tc>
        <w:tc>
          <w:tcPr>
            <w:tcW w:w="1773" w:type="dxa"/>
            <w:shd w:val="clear" w:color="auto" w:fill="D9D9D9" w:themeFill="background1" w:themeFillShade="D9"/>
            <w:vAlign w:val="center"/>
          </w:tcPr>
          <w:p w:rsidR="00564B58" w:rsidRPr="00BD2FCB" w:rsidRDefault="00564B58" w:rsidP="00C43B80">
            <w:pPr>
              <w:widowControl w:val="0"/>
              <w:suppressLineNumbers/>
              <w:suppressAutoHyphens/>
              <w:spacing w:after="0" w:line="276" w:lineRule="auto"/>
              <w:ind w:firstLine="17"/>
              <w:jc w:val="center"/>
              <w:rPr>
                <w:rFonts w:ascii="Times New Roman" w:eastAsia="Lucida Sans Unicode" w:hAnsi="Times New Roman" w:cs="Times New Roman"/>
                <w:b/>
                <w:kern w:val="1"/>
              </w:rPr>
            </w:pPr>
            <w:r w:rsidRPr="00BD2FCB">
              <w:rPr>
                <w:rFonts w:ascii="Times New Roman" w:eastAsia="Lucida Sans Unicode" w:hAnsi="Times New Roman" w:cs="Times New Roman"/>
                <w:b/>
                <w:kern w:val="1"/>
              </w:rPr>
              <w:t>Существующая</w:t>
            </w:r>
          </w:p>
        </w:tc>
        <w:tc>
          <w:tcPr>
            <w:tcW w:w="1701" w:type="dxa"/>
            <w:shd w:val="clear" w:color="auto" w:fill="D9D9D9" w:themeFill="background1" w:themeFillShade="D9"/>
            <w:vAlign w:val="center"/>
          </w:tcPr>
          <w:p w:rsidR="00564B58" w:rsidRPr="00BD2FCB" w:rsidRDefault="00564B58" w:rsidP="00C43B80">
            <w:pPr>
              <w:widowControl w:val="0"/>
              <w:suppressLineNumbers/>
              <w:suppressAutoHyphens/>
              <w:spacing w:after="0" w:line="276" w:lineRule="auto"/>
              <w:ind w:firstLine="17"/>
              <w:jc w:val="center"/>
              <w:rPr>
                <w:rFonts w:ascii="Times New Roman" w:eastAsia="Lucida Sans Unicode" w:hAnsi="Times New Roman" w:cs="Times New Roman"/>
                <w:b/>
                <w:kern w:val="1"/>
              </w:rPr>
            </w:pPr>
            <w:r w:rsidRPr="00BD2FCB">
              <w:rPr>
                <w:rFonts w:ascii="Times New Roman" w:eastAsia="Lucida Sans Unicode" w:hAnsi="Times New Roman" w:cs="Times New Roman"/>
                <w:b/>
                <w:kern w:val="1"/>
              </w:rPr>
              <w:t>Перспективная</w:t>
            </w:r>
          </w:p>
        </w:tc>
        <w:tc>
          <w:tcPr>
            <w:tcW w:w="851" w:type="dxa"/>
            <w:shd w:val="clear" w:color="auto" w:fill="D9D9D9" w:themeFill="background1" w:themeFillShade="D9"/>
            <w:vAlign w:val="center"/>
          </w:tcPr>
          <w:p w:rsidR="00564B58" w:rsidRPr="00BD2FCB" w:rsidRDefault="00564B58" w:rsidP="00C43B80">
            <w:pPr>
              <w:spacing w:after="0" w:line="276" w:lineRule="auto"/>
              <w:ind w:firstLine="17"/>
              <w:jc w:val="center"/>
              <w:rPr>
                <w:rFonts w:ascii="Times New Roman" w:eastAsia="Calibri" w:hAnsi="Times New Roman" w:cs="Times New Roman"/>
                <w:b/>
              </w:rPr>
            </w:pPr>
            <w:r w:rsidRPr="00BD2FCB">
              <w:rPr>
                <w:rFonts w:ascii="Times New Roman" w:eastAsia="Calibri" w:hAnsi="Times New Roman" w:cs="Times New Roman"/>
                <w:b/>
              </w:rPr>
              <w:t>Всего</w:t>
            </w:r>
          </w:p>
        </w:tc>
        <w:tc>
          <w:tcPr>
            <w:tcW w:w="2270" w:type="dxa"/>
            <w:vMerge/>
            <w:tcBorders>
              <w:bottom w:val="single" w:sz="2" w:space="0" w:color="000000"/>
            </w:tcBorders>
            <w:shd w:val="clear" w:color="auto" w:fill="D9E2F3"/>
            <w:vAlign w:val="center"/>
          </w:tcPr>
          <w:p w:rsidR="00564B58" w:rsidRPr="00BD2FCB" w:rsidRDefault="00564B58" w:rsidP="00C43B80">
            <w:pPr>
              <w:spacing w:after="0" w:line="276" w:lineRule="auto"/>
              <w:ind w:firstLine="567"/>
              <w:rPr>
                <w:rFonts w:ascii="Times New Roman" w:eastAsia="Calibri" w:hAnsi="Times New Roman" w:cs="Times New Roman"/>
                <w:b/>
              </w:rPr>
            </w:pPr>
          </w:p>
        </w:tc>
      </w:tr>
      <w:tr w:rsidR="00BD2FCB" w:rsidRPr="00BD2FCB" w:rsidTr="00DC42F4">
        <w:trPr>
          <w:trHeight w:val="450"/>
          <w:jc w:val="center"/>
        </w:trPr>
        <w:tc>
          <w:tcPr>
            <w:tcW w:w="3051" w:type="dxa"/>
          </w:tcPr>
          <w:p w:rsidR="00564B58" w:rsidRPr="00BD2FCB" w:rsidRDefault="00564B58" w:rsidP="00C43B80">
            <w:pPr>
              <w:widowControl w:val="0"/>
              <w:suppressLineNumbers/>
              <w:suppressAutoHyphens/>
              <w:snapToGrid w:val="0"/>
              <w:spacing w:after="0" w:line="276" w:lineRule="auto"/>
              <w:rPr>
                <w:rFonts w:ascii="Times New Roman" w:eastAsia="Lucida Sans Unicode" w:hAnsi="Times New Roman" w:cs="Times New Roman"/>
                <w:kern w:val="1"/>
                <w:shd w:val="clear" w:color="auto" w:fill="FFFFFF"/>
              </w:rPr>
            </w:pPr>
            <w:r w:rsidRPr="00BD2FCB">
              <w:rPr>
                <w:rFonts w:ascii="Times New Roman" w:eastAsia="Lucida Sans Unicode" w:hAnsi="Times New Roman" w:cs="Times New Roman"/>
                <w:kern w:val="1"/>
                <w:shd w:val="clear" w:color="auto" w:fill="FFFFFF"/>
              </w:rPr>
              <w:t>Жилищно-коммунальный сектор</w:t>
            </w:r>
          </w:p>
        </w:tc>
        <w:tc>
          <w:tcPr>
            <w:tcW w:w="1773" w:type="dxa"/>
            <w:shd w:val="clear" w:color="auto" w:fill="auto"/>
          </w:tcPr>
          <w:p w:rsidR="00564B58" w:rsidRPr="00BD2FCB" w:rsidRDefault="00F06D0D" w:rsidP="00C43B80">
            <w:pPr>
              <w:widowControl w:val="0"/>
              <w:suppressLineNumbers/>
              <w:suppressAutoHyphens/>
              <w:spacing w:after="0" w:line="276" w:lineRule="auto"/>
              <w:ind w:firstLine="17"/>
              <w:jc w:val="center"/>
              <w:rPr>
                <w:rFonts w:ascii="Times New Roman" w:eastAsia="Lucida Sans Unicode" w:hAnsi="Times New Roman" w:cs="Times New Roman"/>
                <w:kern w:val="1"/>
                <w:shd w:val="clear" w:color="auto" w:fill="FFFFFF"/>
              </w:rPr>
            </w:pPr>
            <w:r w:rsidRPr="00BD2FCB">
              <w:rPr>
                <w:rFonts w:ascii="Times New Roman" w:eastAsia="Lucida Sans Unicode" w:hAnsi="Times New Roman" w:cs="Times New Roman"/>
                <w:kern w:val="1"/>
                <w:shd w:val="clear" w:color="auto" w:fill="FFFFFF"/>
              </w:rPr>
              <w:t>1088</w:t>
            </w:r>
          </w:p>
        </w:tc>
        <w:tc>
          <w:tcPr>
            <w:tcW w:w="1701" w:type="dxa"/>
            <w:shd w:val="clear" w:color="auto" w:fill="auto"/>
          </w:tcPr>
          <w:p w:rsidR="00564B58" w:rsidRPr="00BD2FCB" w:rsidRDefault="00F06D0D" w:rsidP="00C43B80">
            <w:pPr>
              <w:widowControl w:val="0"/>
              <w:suppressLineNumbers/>
              <w:suppressAutoHyphens/>
              <w:spacing w:after="0" w:line="276" w:lineRule="auto"/>
              <w:ind w:firstLine="17"/>
              <w:jc w:val="center"/>
              <w:rPr>
                <w:rFonts w:ascii="Times New Roman" w:eastAsia="Lucida Sans Unicode" w:hAnsi="Times New Roman" w:cs="Times New Roman"/>
                <w:kern w:val="1"/>
                <w:shd w:val="clear" w:color="auto" w:fill="FFFFFF"/>
              </w:rPr>
            </w:pPr>
            <w:r w:rsidRPr="00BD2FCB">
              <w:rPr>
                <w:rFonts w:ascii="Times New Roman" w:eastAsia="Lucida Sans Unicode" w:hAnsi="Times New Roman" w:cs="Times New Roman"/>
                <w:kern w:val="1"/>
                <w:shd w:val="clear" w:color="auto" w:fill="FFFFFF"/>
              </w:rPr>
              <w:t>+46</w:t>
            </w:r>
          </w:p>
        </w:tc>
        <w:tc>
          <w:tcPr>
            <w:tcW w:w="851" w:type="dxa"/>
            <w:shd w:val="clear" w:color="auto" w:fill="auto"/>
          </w:tcPr>
          <w:p w:rsidR="00564B58" w:rsidRPr="00BD2FCB" w:rsidRDefault="00F06D0D" w:rsidP="00C43B80">
            <w:pPr>
              <w:widowControl w:val="0"/>
              <w:suppressLineNumbers/>
              <w:suppressAutoHyphens/>
              <w:spacing w:after="0" w:line="276" w:lineRule="auto"/>
              <w:ind w:firstLine="17"/>
              <w:jc w:val="center"/>
              <w:rPr>
                <w:rFonts w:ascii="Times New Roman" w:eastAsia="Lucida Sans Unicode" w:hAnsi="Times New Roman" w:cs="Times New Roman"/>
                <w:kern w:val="1"/>
                <w:shd w:val="clear" w:color="auto" w:fill="FFFFFF"/>
              </w:rPr>
            </w:pPr>
            <w:r w:rsidRPr="00BD2FCB">
              <w:rPr>
                <w:rFonts w:ascii="Times New Roman" w:eastAsia="Lucida Sans Unicode" w:hAnsi="Times New Roman" w:cs="Times New Roman"/>
                <w:kern w:val="1"/>
                <w:shd w:val="clear" w:color="auto" w:fill="FFFFFF"/>
              </w:rPr>
              <w:t>1134</w:t>
            </w:r>
          </w:p>
        </w:tc>
        <w:tc>
          <w:tcPr>
            <w:tcW w:w="2270" w:type="dxa"/>
          </w:tcPr>
          <w:p w:rsidR="00564B58" w:rsidRPr="00BD2FCB" w:rsidRDefault="00F06D0D" w:rsidP="00C43B80">
            <w:pPr>
              <w:widowControl w:val="0"/>
              <w:suppressLineNumbers/>
              <w:suppressAutoHyphens/>
              <w:spacing w:after="0" w:line="276" w:lineRule="auto"/>
              <w:jc w:val="center"/>
              <w:rPr>
                <w:rFonts w:ascii="Times New Roman" w:eastAsia="Lucida Sans Unicode" w:hAnsi="Times New Roman" w:cs="Times New Roman"/>
                <w:kern w:val="1"/>
                <w:shd w:val="clear" w:color="auto" w:fill="FFFFFF"/>
              </w:rPr>
            </w:pPr>
            <w:r w:rsidRPr="00BD2FCB">
              <w:rPr>
                <w:rFonts w:ascii="Times New Roman" w:eastAsia="Lucida Sans Unicode" w:hAnsi="Times New Roman" w:cs="Times New Roman"/>
                <w:kern w:val="1"/>
                <w:shd w:val="clear" w:color="auto" w:fill="FFFFFF"/>
              </w:rPr>
              <w:t>1783339,74</w:t>
            </w:r>
          </w:p>
        </w:tc>
      </w:tr>
      <w:tr w:rsidR="00BD2FCB" w:rsidRPr="00BD2FCB" w:rsidTr="00DC42F4">
        <w:trPr>
          <w:trHeight w:val="27"/>
          <w:jc w:val="center"/>
        </w:trPr>
        <w:tc>
          <w:tcPr>
            <w:tcW w:w="3051" w:type="dxa"/>
          </w:tcPr>
          <w:p w:rsidR="00564B58" w:rsidRPr="00BD2FCB" w:rsidRDefault="00564B58" w:rsidP="00C43B80">
            <w:pPr>
              <w:widowControl w:val="0"/>
              <w:suppressLineNumbers/>
              <w:suppressAutoHyphens/>
              <w:snapToGrid w:val="0"/>
              <w:spacing w:after="0" w:line="276" w:lineRule="auto"/>
              <w:rPr>
                <w:rFonts w:ascii="Times New Roman" w:eastAsia="Lucida Sans Unicode" w:hAnsi="Times New Roman" w:cs="Times New Roman"/>
                <w:kern w:val="1"/>
                <w:shd w:val="clear" w:color="auto" w:fill="FFFFFF"/>
              </w:rPr>
            </w:pPr>
            <w:r w:rsidRPr="00BD2FCB">
              <w:rPr>
                <w:rFonts w:ascii="Times New Roman" w:eastAsia="Lucida Sans Unicode" w:hAnsi="Times New Roman" w:cs="Times New Roman"/>
                <w:kern w:val="1"/>
                <w:shd w:val="clear" w:color="auto" w:fill="FFFFFF"/>
              </w:rPr>
              <w:t>Неучтенные нагрузки, потери в сетях, собственные нужды подстанций (20%)</w:t>
            </w:r>
          </w:p>
        </w:tc>
        <w:tc>
          <w:tcPr>
            <w:tcW w:w="1773" w:type="dxa"/>
            <w:shd w:val="clear" w:color="auto" w:fill="auto"/>
          </w:tcPr>
          <w:p w:rsidR="00564B58" w:rsidRPr="00BD2FCB" w:rsidRDefault="00564B58" w:rsidP="00C43B80">
            <w:pPr>
              <w:widowControl w:val="0"/>
              <w:suppressLineNumbers/>
              <w:suppressAutoHyphens/>
              <w:snapToGrid w:val="0"/>
              <w:spacing w:after="0" w:line="276" w:lineRule="auto"/>
              <w:ind w:firstLine="17"/>
              <w:jc w:val="center"/>
              <w:rPr>
                <w:rFonts w:ascii="Times New Roman" w:eastAsia="Lucida Sans Unicode" w:hAnsi="Times New Roman" w:cs="Times New Roman"/>
                <w:kern w:val="1"/>
                <w:shd w:val="clear" w:color="auto" w:fill="FFFFFF"/>
              </w:rPr>
            </w:pPr>
            <w:r w:rsidRPr="00BD2FCB">
              <w:rPr>
                <w:rFonts w:ascii="Times New Roman" w:eastAsia="Lucida Sans Unicode" w:hAnsi="Times New Roman" w:cs="Times New Roman"/>
                <w:kern w:val="1"/>
                <w:shd w:val="clear" w:color="auto" w:fill="FFFFFF"/>
              </w:rPr>
              <w:t>-</w:t>
            </w:r>
          </w:p>
        </w:tc>
        <w:tc>
          <w:tcPr>
            <w:tcW w:w="1701" w:type="dxa"/>
            <w:shd w:val="clear" w:color="auto" w:fill="auto"/>
          </w:tcPr>
          <w:p w:rsidR="00564B58" w:rsidRPr="00BD2FCB" w:rsidRDefault="00564B58" w:rsidP="00C43B80">
            <w:pPr>
              <w:widowControl w:val="0"/>
              <w:suppressLineNumbers/>
              <w:suppressAutoHyphens/>
              <w:snapToGrid w:val="0"/>
              <w:spacing w:after="0" w:line="276" w:lineRule="auto"/>
              <w:ind w:firstLine="17"/>
              <w:jc w:val="center"/>
              <w:rPr>
                <w:rFonts w:ascii="Times New Roman" w:eastAsia="Lucida Sans Unicode" w:hAnsi="Times New Roman" w:cs="Times New Roman"/>
                <w:kern w:val="1"/>
                <w:shd w:val="clear" w:color="auto" w:fill="FFFFFF"/>
              </w:rPr>
            </w:pPr>
            <w:r w:rsidRPr="00BD2FCB">
              <w:rPr>
                <w:rFonts w:ascii="Times New Roman" w:eastAsia="Lucida Sans Unicode" w:hAnsi="Times New Roman" w:cs="Times New Roman"/>
                <w:kern w:val="1"/>
                <w:shd w:val="clear" w:color="auto" w:fill="FFFFFF"/>
              </w:rPr>
              <w:t>-</w:t>
            </w:r>
          </w:p>
        </w:tc>
        <w:tc>
          <w:tcPr>
            <w:tcW w:w="851" w:type="dxa"/>
            <w:shd w:val="clear" w:color="auto" w:fill="auto"/>
          </w:tcPr>
          <w:p w:rsidR="00564B58" w:rsidRPr="00BD2FCB" w:rsidRDefault="00564B58" w:rsidP="00C43B80">
            <w:pPr>
              <w:widowControl w:val="0"/>
              <w:suppressLineNumbers/>
              <w:suppressAutoHyphens/>
              <w:snapToGrid w:val="0"/>
              <w:spacing w:after="0" w:line="276" w:lineRule="auto"/>
              <w:ind w:firstLine="17"/>
              <w:jc w:val="center"/>
              <w:rPr>
                <w:rFonts w:ascii="Times New Roman" w:eastAsia="Lucida Sans Unicode" w:hAnsi="Times New Roman" w:cs="Times New Roman"/>
                <w:kern w:val="1"/>
                <w:shd w:val="clear" w:color="auto" w:fill="FFFFFF"/>
              </w:rPr>
            </w:pPr>
            <w:r w:rsidRPr="00BD2FCB">
              <w:rPr>
                <w:rFonts w:ascii="Times New Roman" w:eastAsia="Lucida Sans Unicode" w:hAnsi="Times New Roman" w:cs="Times New Roman"/>
                <w:kern w:val="1"/>
                <w:shd w:val="clear" w:color="auto" w:fill="FFFFFF"/>
              </w:rPr>
              <w:t>-</w:t>
            </w:r>
          </w:p>
        </w:tc>
        <w:tc>
          <w:tcPr>
            <w:tcW w:w="2270" w:type="dxa"/>
            <w:vAlign w:val="center"/>
          </w:tcPr>
          <w:p w:rsidR="00564B58" w:rsidRPr="00BD2FCB" w:rsidRDefault="00F06D0D" w:rsidP="00C43B80">
            <w:pPr>
              <w:widowControl w:val="0"/>
              <w:suppressLineNumbers/>
              <w:suppressAutoHyphens/>
              <w:snapToGrid w:val="0"/>
              <w:spacing w:after="0" w:line="276" w:lineRule="auto"/>
              <w:jc w:val="center"/>
              <w:rPr>
                <w:rFonts w:ascii="Times New Roman" w:eastAsia="Lucida Sans Unicode" w:hAnsi="Times New Roman" w:cs="Times New Roman"/>
                <w:kern w:val="1"/>
                <w:shd w:val="clear" w:color="auto" w:fill="FFFFFF"/>
              </w:rPr>
            </w:pPr>
            <w:r w:rsidRPr="00BD2FCB">
              <w:rPr>
                <w:rFonts w:ascii="Times New Roman" w:eastAsia="Lucida Sans Unicode" w:hAnsi="Times New Roman" w:cs="Times New Roman"/>
                <w:kern w:val="1"/>
                <w:shd w:val="clear" w:color="auto" w:fill="FFFFFF"/>
              </w:rPr>
              <w:t>356667,948</w:t>
            </w:r>
          </w:p>
        </w:tc>
      </w:tr>
      <w:tr w:rsidR="00564B58" w:rsidRPr="00BD2FCB" w:rsidTr="00DC42F4">
        <w:trPr>
          <w:trHeight w:val="232"/>
          <w:jc w:val="center"/>
        </w:trPr>
        <w:tc>
          <w:tcPr>
            <w:tcW w:w="3051" w:type="dxa"/>
          </w:tcPr>
          <w:p w:rsidR="00564B58" w:rsidRPr="00BD2FCB" w:rsidRDefault="00564B58" w:rsidP="00C43B80">
            <w:pPr>
              <w:widowControl w:val="0"/>
              <w:suppressLineNumbers/>
              <w:suppressAutoHyphens/>
              <w:snapToGrid w:val="0"/>
              <w:spacing w:after="0" w:line="276" w:lineRule="auto"/>
              <w:rPr>
                <w:rFonts w:ascii="Times New Roman" w:eastAsia="Lucida Sans Unicode" w:hAnsi="Times New Roman" w:cs="Times New Roman"/>
                <w:b/>
                <w:kern w:val="1"/>
                <w:shd w:val="clear" w:color="auto" w:fill="FFFFFF"/>
              </w:rPr>
            </w:pPr>
            <w:r w:rsidRPr="00BD2FCB">
              <w:rPr>
                <w:rFonts w:ascii="Times New Roman" w:eastAsia="Lucida Sans Unicode" w:hAnsi="Times New Roman" w:cs="Times New Roman"/>
                <w:b/>
                <w:kern w:val="1"/>
                <w:shd w:val="clear" w:color="auto" w:fill="FFFFFF"/>
              </w:rPr>
              <w:t>Всего по поселению:</w:t>
            </w:r>
          </w:p>
        </w:tc>
        <w:tc>
          <w:tcPr>
            <w:tcW w:w="1773" w:type="dxa"/>
            <w:shd w:val="clear" w:color="auto" w:fill="auto"/>
          </w:tcPr>
          <w:p w:rsidR="00564B58" w:rsidRPr="00BD2FCB" w:rsidRDefault="00564B58" w:rsidP="00C43B80">
            <w:pPr>
              <w:widowControl w:val="0"/>
              <w:suppressLineNumbers/>
              <w:suppressAutoHyphens/>
              <w:snapToGrid w:val="0"/>
              <w:spacing w:after="0" w:line="276" w:lineRule="auto"/>
              <w:ind w:firstLine="17"/>
              <w:jc w:val="center"/>
              <w:rPr>
                <w:rFonts w:ascii="Times New Roman" w:eastAsia="Lucida Sans Unicode" w:hAnsi="Times New Roman" w:cs="Times New Roman"/>
                <w:kern w:val="1"/>
                <w:shd w:val="clear" w:color="auto" w:fill="FFFFFF"/>
              </w:rPr>
            </w:pPr>
          </w:p>
        </w:tc>
        <w:tc>
          <w:tcPr>
            <w:tcW w:w="1701" w:type="dxa"/>
            <w:shd w:val="clear" w:color="auto" w:fill="auto"/>
          </w:tcPr>
          <w:p w:rsidR="00564B58" w:rsidRPr="00BD2FCB" w:rsidRDefault="00564B58" w:rsidP="00C43B80">
            <w:pPr>
              <w:widowControl w:val="0"/>
              <w:suppressLineNumbers/>
              <w:suppressAutoHyphens/>
              <w:snapToGrid w:val="0"/>
              <w:spacing w:after="0" w:line="276" w:lineRule="auto"/>
              <w:ind w:firstLine="17"/>
              <w:jc w:val="center"/>
              <w:rPr>
                <w:rFonts w:ascii="Times New Roman" w:eastAsia="Lucida Sans Unicode" w:hAnsi="Times New Roman" w:cs="Times New Roman"/>
                <w:kern w:val="1"/>
                <w:shd w:val="clear" w:color="auto" w:fill="FFFFFF"/>
              </w:rPr>
            </w:pPr>
          </w:p>
        </w:tc>
        <w:tc>
          <w:tcPr>
            <w:tcW w:w="851" w:type="dxa"/>
            <w:shd w:val="clear" w:color="auto" w:fill="auto"/>
          </w:tcPr>
          <w:p w:rsidR="00564B58" w:rsidRPr="00BD2FCB" w:rsidRDefault="00564B58" w:rsidP="00C43B80">
            <w:pPr>
              <w:widowControl w:val="0"/>
              <w:suppressLineNumbers/>
              <w:suppressAutoHyphens/>
              <w:snapToGrid w:val="0"/>
              <w:spacing w:after="0" w:line="276" w:lineRule="auto"/>
              <w:ind w:firstLine="17"/>
              <w:jc w:val="center"/>
              <w:rPr>
                <w:rFonts w:ascii="Times New Roman" w:eastAsia="Lucida Sans Unicode" w:hAnsi="Times New Roman" w:cs="Times New Roman"/>
                <w:kern w:val="1"/>
                <w:shd w:val="clear" w:color="auto" w:fill="FFFFFF"/>
              </w:rPr>
            </w:pPr>
          </w:p>
        </w:tc>
        <w:tc>
          <w:tcPr>
            <w:tcW w:w="2270" w:type="dxa"/>
          </w:tcPr>
          <w:p w:rsidR="00564B58" w:rsidRPr="00BD2FCB" w:rsidRDefault="00F06D0D" w:rsidP="00C43B80">
            <w:pPr>
              <w:widowControl w:val="0"/>
              <w:suppressLineNumbers/>
              <w:suppressAutoHyphens/>
              <w:snapToGrid w:val="0"/>
              <w:spacing w:after="0" w:line="276" w:lineRule="auto"/>
              <w:jc w:val="center"/>
              <w:rPr>
                <w:rFonts w:ascii="Times New Roman" w:eastAsia="Lucida Sans Unicode" w:hAnsi="Times New Roman" w:cs="Times New Roman"/>
                <w:b/>
                <w:kern w:val="1"/>
                <w:shd w:val="clear" w:color="auto" w:fill="FFFFFF"/>
              </w:rPr>
            </w:pPr>
            <w:r w:rsidRPr="00BD2FCB">
              <w:rPr>
                <w:rFonts w:ascii="Times New Roman" w:eastAsia="Lucida Sans Unicode" w:hAnsi="Times New Roman" w:cs="Times New Roman"/>
                <w:b/>
                <w:kern w:val="1"/>
                <w:shd w:val="clear" w:color="auto" w:fill="FFFFFF"/>
              </w:rPr>
              <w:t>2140007,688</w:t>
            </w:r>
          </w:p>
        </w:tc>
      </w:tr>
    </w:tbl>
    <w:p w:rsidR="00564B58" w:rsidRPr="00BD2FCB" w:rsidRDefault="00564B58" w:rsidP="00C43B80">
      <w:pPr>
        <w:autoSpaceDE w:val="0"/>
        <w:spacing w:after="0" w:line="276" w:lineRule="auto"/>
        <w:jc w:val="both"/>
        <w:rPr>
          <w:rFonts w:ascii="Times New Roman" w:eastAsia="Calibri" w:hAnsi="Times New Roman" w:cs="Times New Roman"/>
          <w:sz w:val="24"/>
          <w:szCs w:val="24"/>
          <w:shd w:val="clear" w:color="auto" w:fill="FFFFFF"/>
        </w:rPr>
      </w:pPr>
    </w:p>
    <w:p w:rsidR="00564B58" w:rsidRPr="00BD2FCB" w:rsidRDefault="00564B58" w:rsidP="00C43B80">
      <w:pPr>
        <w:autoSpaceDE w:val="0"/>
        <w:spacing w:after="0" w:line="276" w:lineRule="auto"/>
        <w:ind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sz w:val="24"/>
          <w:szCs w:val="24"/>
          <w:shd w:val="clear" w:color="auto" w:fill="FFFFFF"/>
        </w:rPr>
        <w:lastRenderedPageBreak/>
        <w:t xml:space="preserve">Годовое потребление электроэнергии составит: </w:t>
      </w:r>
      <w:r w:rsidR="00F06D0D" w:rsidRPr="00BD2FCB">
        <w:rPr>
          <w:rFonts w:ascii="Times New Roman" w:eastAsia="Calibri" w:hAnsi="Times New Roman" w:cs="Times New Roman"/>
          <w:sz w:val="24"/>
          <w:szCs w:val="24"/>
          <w:shd w:val="clear" w:color="auto" w:fill="FFFFFF"/>
        </w:rPr>
        <w:t>2,14</w:t>
      </w:r>
      <w:r w:rsidRPr="00BD2FCB">
        <w:rPr>
          <w:rFonts w:ascii="Times New Roman" w:eastAsia="Calibri" w:hAnsi="Times New Roman" w:cs="Times New Roman"/>
          <w:sz w:val="24"/>
          <w:szCs w:val="24"/>
          <w:shd w:val="clear" w:color="auto" w:fill="FFFFFF"/>
        </w:rPr>
        <w:t xml:space="preserve"> млн кВт. Час.</w:t>
      </w:r>
    </w:p>
    <w:p w:rsidR="00564B58" w:rsidRPr="00BD2FCB" w:rsidRDefault="00564B58" w:rsidP="00C43B80">
      <w:pPr>
        <w:autoSpaceDE w:val="0"/>
        <w:spacing w:after="0" w:line="276" w:lineRule="auto"/>
        <w:ind w:firstLine="567"/>
        <w:jc w:val="both"/>
        <w:rPr>
          <w:rFonts w:ascii="Times New Roman" w:eastAsia="Arial" w:hAnsi="Times New Roman" w:cs="Times New Roman"/>
          <w:sz w:val="24"/>
          <w:szCs w:val="24"/>
          <w:shd w:val="clear" w:color="auto" w:fill="FFFFFF"/>
        </w:rPr>
      </w:pPr>
      <w:r w:rsidRPr="00BD2FCB">
        <w:rPr>
          <w:rFonts w:ascii="Times New Roman" w:eastAsia="Arial" w:hAnsi="Times New Roman" w:cs="Times New Roman"/>
          <w:sz w:val="24"/>
          <w:szCs w:val="24"/>
          <w:shd w:val="clear" w:color="auto" w:fill="FFFFFF"/>
        </w:rPr>
        <w:t>Существующая система электроснабжения удовлетворяет потребности жилищного фонда и производства сельского поселения в обеспечении электроэнергией. В настоящее время актуальной является проблема повышения надёжности подачи электроэнергии: необходима реконструкция ряда линий электропередач и подстанций.</w:t>
      </w:r>
    </w:p>
    <w:p w:rsidR="00564B58" w:rsidRPr="00BD2FCB" w:rsidRDefault="00564B58" w:rsidP="00C43B80">
      <w:pPr>
        <w:autoSpaceDE w:val="0"/>
        <w:spacing w:after="0" w:line="276" w:lineRule="auto"/>
        <w:ind w:firstLine="567"/>
        <w:jc w:val="both"/>
        <w:rPr>
          <w:rFonts w:ascii="Times New Roman" w:eastAsia="Arial" w:hAnsi="Times New Roman" w:cs="Times New Roman"/>
          <w:sz w:val="24"/>
          <w:szCs w:val="24"/>
          <w:shd w:val="clear" w:color="auto" w:fill="FFFFFF"/>
        </w:rPr>
      </w:pPr>
      <w:r w:rsidRPr="00BD2FCB">
        <w:rPr>
          <w:rFonts w:ascii="Times New Roman" w:eastAsia="Arial" w:hAnsi="Times New Roman" w:cs="Times New Roman"/>
          <w:sz w:val="24"/>
          <w:szCs w:val="24"/>
          <w:shd w:val="clear" w:color="auto" w:fill="FFFFFF"/>
        </w:rPr>
        <w:t>При возникновении прироста потребления электроэнергии в случаях:</w:t>
      </w:r>
    </w:p>
    <w:p w:rsidR="00564B58" w:rsidRPr="00BD2FCB" w:rsidRDefault="00564B58" w:rsidP="00C43B80">
      <w:pPr>
        <w:autoSpaceDE w:val="0"/>
        <w:spacing w:after="0" w:line="276" w:lineRule="auto"/>
        <w:ind w:firstLine="567"/>
        <w:jc w:val="both"/>
        <w:rPr>
          <w:rFonts w:ascii="Times New Roman" w:eastAsia="Arial" w:hAnsi="Times New Roman" w:cs="Times New Roman"/>
          <w:sz w:val="24"/>
          <w:shd w:val="clear" w:color="auto" w:fill="FFFFFF"/>
        </w:rPr>
      </w:pPr>
      <w:r w:rsidRPr="00BD2FCB">
        <w:rPr>
          <w:rFonts w:ascii="Times New Roman" w:eastAsia="Arial" w:hAnsi="Times New Roman" w:cs="Times New Roman"/>
          <w:sz w:val="24"/>
          <w:shd w:val="clear" w:color="auto" w:fill="FFFFFF"/>
        </w:rPr>
        <w:t>-</w:t>
      </w:r>
      <w:r w:rsidRPr="00BD2FCB">
        <w:rPr>
          <w:rFonts w:ascii="Times New Roman" w:eastAsia="Arial" w:hAnsi="Times New Roman" w:cs="Times New Roman"/>
          <w:sz w:val="24"/>
          <w:shd w:val="clear" w:color="auto" w:fill="FFFFFF"/>
        </w:rPr>
        <w:tab/>
        <w:t>ввода в эксплуатацию новых промышленных и сельскохозяйственных предприятий или роста производственных мощностей существующих производственных объектов, их перепрофилирования и переоборудования;</w:t>
      </w:r>
    </w:p>
    <w:p w:rsidR="00564B58" w:rsidRPr="00BD2FCB" w:rsidRDefault="00564B58" w:rsidP="00C43B80">
      <w:pPr>
        <w:autoSpaceDE w:val="0"/>
        <w:spacing w:after="0" w:line="276" w:lineRule="auto"/>
        <w:ind w:firstLine="567"/>
        <w:jc w:val="both"/>
        <w:rPr>
          <w:rFonts w:ascii="Times New Roman" w:eastAsia="Arial" w:hAnsi="Times New Roman" w:cs="Times New Roman"/>
          <w:sz w:val="24"/>
          <w:shd w:val="clear" w:color="auto" w:fill="FFFFFF"/>
        </w:rPr>
      </w:pPr>
      <w:r w:rsidRPr="00BD2FCB">
        <w:rPr>
          <w:rFonts w:ascii="Times New Roman" w:eastAsia="Arial" w:hAnsi="Times New Roman" w:cs="Times New Roman"/>
          <w:sz w:val="24"/>
          <w:shd w:val="clear" w:color="auto" w:fill="FFFFFF"/>
        </w:rPr>
        <w:t>- переоборудования систем электроснабжения жилого фонда в связи с использованием более энергопотребляющей бытовой техники;</w:t>
      </w:r>
    </w:p>
    <w:p w:rsidR="00AB5207" w:rsidRPr="00BD2FCB" w:rsidRDefault="00564B58" w:rsidP="00C43B80">
      <w:pPr>
        <w:autoSpaceDE w:val="0"/>
        <w:spacing w:after="0" w:line="276" w:lineRule="auto"/>
        <w:jc w:val="both"/>
        <w:rPr>
          <w:rFonts w:ascii="Times New Roman" w:eastAsia="Arial" w:hAnsi="Times New Roman" w:cs="Times New Roman"/>
          <w:sz w:val="24"/>
          <w:szCs w:val="24"/>
          <w:shd w:val="clear" w:color="auto" w:fill="FFFFFF"/>
        </w:rPr>
      </w:pPr>
      <w:r w:rsidRPr="00BD2FCB">
        <w:rPr>
          <w:rFonts w:ascii="Times New Roman" w:eastAsia="Arial" w:hAnsi="Times New Roman" w:cs="Times New Roman"/>
          <w:sz w:val="24"/>
          <w:szCs w:val="24"/>
          <w:shd w:val="clear" w:color="auto" w:fill="FFFFFF"/>
        </w:rPr>
        <w:t>для обеспечения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p w:rsidR="00AB5207" w:rsidRPr="00BD2FCB" w:rsidRDefault="00AB5207" w:rsidP="00C43B80">
      <w:pPr>
        <w:spacing w:after="0" w:line="276" w:lineRule="auto"/>
        <w:ind w:firstLine="567"/>
        <w:jc w:val="center"/>
        <w:rPr>
          <w:rFonts w:ascii="Times New Roman" w:hAnsi="Times New Roman" w:cs="Times New Roman"/>
          <w:b/>
          <w:bCs/>
          <w:sz w:val="24"/>
          <w:szCs w:val="24"/>
          <w:u w:val="single"/>
          <w:shd w:val="clear" w:color="auto" w:fill="FFFFFF"/>
        </w:rPr>
      </w:pPr>
    </w:p>
    <w:p w:rsidR="006C348B" w:rsidRPr="00BD2FCB" w:rsidRDefault="006C348B" w:rsidP="006C348B">
      <w:pPr>
        <w:widowControl w:val="0"/>
        <w:shd w:val="clear" w:color="auto" w:fill="FFFFFF"/>
        <w:suppressAutoHyphens/>
        <w:autoSpaceDE w:val="0"/>
        <w:spacing w:after="0" w:line="240" w:lineRule="auto"/>
        <w:ind w:firstLine="567"/>
        <w:jc w:val="both"/>
        <w:rPr>
          <w:rFonts w:ascii="Times New Roman" w:eastAsia="Arial" w:hAnsi="Times New Roman" w:cs="Arial"/>
          <w:kern w:val="1"/>
          <w:sz w:val="24"/>
          <w:szCs w:val="24"/>
          <w:shd w:val="clear" w:color="auto" w:fill="FFFFFF"/>
        </w:rPr>
      </w:pPr>
      <w:r w:rsidRPr="00BD2FCB">
        <w:rPr>
          <w:rFonts w:ascii="Times New Roman" w:eastAsia="Arial" w:hAnsi="Times New Roman" w:cs="Arial"/>
          <w:b/>
          <w:bCs/>
          <w:kern w:val="1"/>
          <w:sz w:val="24"/>
          <w:szCs w:val="24"/>
          <w:u w:val="single"/>
          <w:shd w:val="clear" w:color="auto" w:fill="FFFFFF"/>
        </w:rPr>
        <w:t>Проектные предложения</w:t>
      </w:r>
      <w:r w:rsidRPr="00BD2FCB">
        <w:rPr>
          <w:rFonts w:ascii="Times New Roman" w:eastAsia="Arial" w:hAnsi="Times New Roman" w:cs="Arial"/>
          <w:kern w:val="1"/>
          <w:sz w:val="24"/>
          <w:szCs w:val="24"/>
          <w:shd w:val="clear" w:color="auto" w:fill="FFFFFF"/>
        </w:rPr>
        <w:t xml:space="preserve"> </w:t>
      </w:r>
    </w:p>
    <w:p w:rsidR="000F7946" w:rsidRPr="00BD2FCB" w:rsidRDefault="000F7946" w:rsidP="000F7946">
      <w:pPr>
        <w:spacing w:after="0" w:line="276" w:lineRule="auto"/>
        <w:ind w:firstLine="567"/>
        <w:jc w:val="both"/>
        <w:rPr>
          <w:rFonts w:ascii="Times New Roman" w:eastAsia="Calibri" w:hAnsi="Times New Roman" w:cs="Times New Roman"/>
          <w:sz w:val="24"/>
          <w:szCs w:val="28"/>
        </w:rPr>
      </w:pPr>
      <w:r w:rsidRPr="00BD2FCB">
        <w:rPr>
          <w:rFonts w:ascii="Times New Roman" w:eastAsia="Calibri" w:hAnsi="Times New Roman" w:cs="Times New Roman"/>
          <w:sz w:val="24"/>
          <w:szCs w:val="28"/>
        </w:rPr>
        <w:t>Основными направлениями реализации мероприятий по совершенствованию системы электроснабжения являются:</w:t>
      </w:r>
    </w:p>
    <w:p w:rsidR="000F7946" w:rsidRPr="00BD2FCB" w:rsidRDefault="000F7946" w:rsidP="000F7946">
      <w:pPr>
        <w:spacing w:after="0" w:line="276" w:lineRule="auto"/>
        <w:ind w:firstLine="567"/>
        <w:jc w:val="both"/>
        <w:rPr>
          <w:rFonts w:ascii="Times New Roman" w:eastAsia="Calibri" w:hAnsi="Times New Roman" w:cs="Times New Roman"/>
          <w:sz w:val="24"/>
          <w:szCs w:val="28"/>
        </w:rPr>
      </w:pPr>
      <w:r w:rsidRPr="00BD2FCB">
        <w:rPr>
          <w:rFonts w:ascii="Times New Roman" w:eastAsia="Calibri" w:hAnsi="Times New Roman" w:cs="Times New Roman"/>
          <w:sz w:val="24"/>
          <w:szCs w:val="28"/>
        </w:rPr>
        <w:t xml:space="preserve">- совершенствование системы учёта потребляемых энергетических ресурсов муниципальными учреждениями; </w:t>
      </w:r>
    </w:p>
    <w:p w:rsidR="000F7946" w:rsidRPr="00BD2FCB" w:rsidRDefault="000F7946" w:rsidP="000F7946">
      <w:pPr>
        <w:spacing w:after="0" w:line="276" w:lineRule="auto"/>
        <w:ind w:firstLine="567"/>
        <w:jc w:val="both"/>
        <w:rPr>
          <w:rFonts w:ascii="Times New Roman" w:eastAsia="Calibri" w:hAnsi="Times New Roman" w:cs="Times New Roman"/>
          <w:sz w:val="24"/>
          <w:szCs w:val="28"/>
        </w:rPr>
      </w:pPr>
      <w:r w:rsidRPr="00BD2FCB">
        <w:rPr>
          <w:rFonts w:ascii="Times New Roman" w:eastAsia="Calibri" w:hAnsi="Times New Roman" w:cs="Times New Roman"/>
          <w:sz w:val="24"/>
          <w:szCs w:val="28"/>
        </w:rPr>
        <w:t>- внедрение энергоэффективных устройств в муниципальных зданиях;</w:t>
      </w:r>
    </w:p>
    <w:p w:rsidR="000F7946" w:rsidRPr="00BD2FCB" w:rsidRDefault="000F7946" w:rsidP="000F7946">
      <w:pPr>
        <w:spacing w:after="0" w:line="276" w:lineRule="auto"/>
        <w:ind w:firstLine="567"/>
        <w:jc w:val="both"/>
        <w:rPr>
          <w:rFonts w:ascii="Times New Roman" w:eastAsia="Calibri" w:hAnsi="Times New Roman" w:cs="Times New Roman"/>
          <w:sz w:val="24"/>
          <w:szCs w:val="28"/>
        </w:rPr>
      </w:pPr>
      <w:r w:rsidRPr="00BD2FCB">
        <w:rPr>
          <w:rFonts w:ascii="Times New Roman" w:eastAsia="Calibri" w:hAnsi="Times New Roman" w:cs="Times New Roman"/>
          <w:sz w:val="24"/>
          <w:szCs w:val="28"/>
        </w:rPr>
        <w:t>- повышение надежности системы электроснабжения;</w:t>
      </w:r>
    </w:p>
    <w:p w:rsidR="000F7946" w:rsidRPr="00BD2FCB" w:rsidRDefault="000F7946" w:rsidP="000F7946">
      <w:pPr>
        <w:spacing w:after="0" w:line="276" w:lineRule="auto"/>
        <w:ind w:firstLine="567"/>
        <w:jc w:val="both"/>
        <w:rPr>
          <w:rFonts w:ascii="Times New Roman" w:eastAsia="Calibri" w:hAnsi="Times New Roman" w:cs="Times New Roman"/>
          <w:sz w:val="24"/>
          <w:szCs w:val="28"/>
        </w:rPr>
      </w:pPr>
      <w:r w:rsidRPr="00BD2FCB">
        <w:rPr>
          <w:rFonts w:ascii="Times New Roman" w:eastAsia="Calibri" w:hAnsi="Times New Roman" w:cs="Times New Roman"/>
          <w:sz w:val="24"/>
          <w:szCs w:val="28"/>
        </w:rPr>
        <w:t xml:space="preserve">- модернизация и дальнейшее расширение сети уличного освещения; </w:t>
      </w:r>
    </w:p>
    <w:p w:rsidR="000F7946" w:rsidRPr="00BD2FCB" w:rsidRDefault="000F7946" w:rsidP="000F7946">
      <w:pPr>
        <w:spacing w:after="0" w:line="276" w:lineRule="auto"/>
        <w:ind w:firstLine="567"/>
        <w:jc w:val="both"/>
        <w:rPr>
          <w:rFonts w:ascii="Times New Roman" w:eastAsia="Calibri" w:hAnsi="Times New Roman" w:cs="Times New Roman"/>
          <w:sz w:val="24"/>
          <w:szCs w:val="28"/>
        </w:rPr>
      </w:pPr>
      <w:r w:rsidRPr="00BD2FCB">
        <w:rPr>
          <w:rFonts w:ascii="Times New Roman" w:eastAsia="Calibri" w:hAnsi="Times New Roman" w:cs="Times New Roman"/>
          <w:sz w:val="24"/>
          <w:szCs w:val="28"/>
        </w:rPr>
        <w:t>- снижение уровня потерь электроэнергии.</w:t>
      </w:r>
    </w:p>
    <w:p w:rsidR="000F7946" w:rsidRPr="00BD2FCB" w:rsidRDefault="000F7946" w:rsidP="000F7946">
      <w:pPr>
        <w:spacing w:after="0" w:line="276" w:lineRule="auto"/>
        <w:ind w:firstLine="567"/>
        <w:jc w:val="both"/>
        <w:rPr>
          <w:rFonts w:ascii="Times New Roman" w:eastAsia="Times New Roman" w:hAnsi="Times New Roman" w:cs="Times New Roman"/>
          <w:sz w:val="24"/>
        </w:rPr>
      </w:pPr>
      <w:r w:rsidRPr="00BD2FCB">
        <w:rPr>
          <w:rFonts w:ascii="Times New Roman" w:eastAsia="Times New Roman" w:hAnsi="Times New Roman" w:cs="Times New Roman"/>
          <w:sz w:val="24"/>
        </w:rPr>
        <w:t>Проблемы в области электроснабжения:</w:t>
      </w:r>
    </w:p>
    <w:p w:rsidR="000F7946" w:rsidRPr="00BD2FCB" w:rsidRDefault="000F7946" w:rsidP="000F7946">
      <w:pPr>
        <w:widowControl w:val="0"/>
        <w:numPr>
          <w:ilvl w:val="1"/>
          <w:numId w:val="118"/>
        </w:numPr>
        <w:tabs>
          <w:tab w:val="num" w:pos="851"/>
        </w:tabs>
        <w:suppressAutoHyphens/>
        <w:spacing w:after="0" w:line="276" w:lineRule="auto"/>
        <w:ind w:firstLine="567"/>
        <w:contextualSpacing/>
        <w:jc w:val="both"/>
        <w:rPr>
          <w:rFonts w:ascii="Times New Roman" w:eastAsia="Times New Roman" w:hAnsi="Times New Roman" w:cs="Times New Roman"/>
          <w:kern w:val="1"/>
          <w:sz w:val="24"/>
          <w:szCs w:val="24"/>
        </w:rPr>
      </w:pPr>
      <w:r w:rsidRPr="00BD2FCB">
        <w:rPr>
          <w:rFonts w:ascii="Times New Roman" w:eastAsia="Times New Roman" w:hAnsi="Times New Roman" w:cs="Times New Roman"/>
          <w:kern w:val="1"/>
          <w:sz w:val="24"/>
          <w:szCs w:val="24"/>
        </w:rPr>
        <w:t>Высокий износ сетей и оборудования.</w:t>
      </w:r>
    </w:p>
    <w:p w:rsidR="000F7946" w:rsidRPr="00BD2FCB" w:rsidRDefault="000F7946" w:rsidP="000F7946">
      <w:pPr>
        <w:widowControl w:val="0"/>
        <w:suppressAutoHyphens/>
        <w:spacing w:after="0" w:line="276" w:lineRule="auto"/>
        <w:ind w:firstLine="567"/>
        <w:contextualSpacing/>
        <w:jc w:val="both"/>
        <w:rPr>
          <w:rFonts w:ascii="Times New Roman" w:eastAsia="Times New Roman" w:hAnsi="Times New Roman" w:cs="Times New Roman"/>
          <w:kern w:val="1"/>
          <w:sz w:val="24"/>
          <w:szCs w:val="24"/>
        </w:rPr>
      </w:pPr>
      <w:r w:rsidRPr="00BD2FCB">
        <w:rPr>
          <w:rFonts w:ascii="Times New Roman" w:eastAsia="Times New Roman" w:hAnsi="Times New Roman" w:cs="Times New Roman"/>
          <w:kern w:val="1"/>
          <w:sz w:val="24"/>
          <w:szCs w:val="24"/>
        </w:rPr>
        <w:t xml:space="preserve">Развитие системы электроснабжения поселения следует осуществлять в увязке со </w:t>
      </w:r>
      <w:r w:rsidRPr="00BD2FCB">
        <w:rPr>
          <w:rFonts w:ascii="Times New Roman" w:eastAsia="Lucida Sans Unicode" w:hAnsi="Times New Roman" w:cs="Times New Roman"/>
          <w:kern w:val="1"/>
          <w:sz w:val="24"/>
          <w:szCs w:val="24"/>
        </w:rPr>
        <w:t>схемой территориального планирования Воронежской области, утвержденной постановлением правительства Воронежской области от 05.03.2009 №158 (актуальная редакция).</w:t>
      </w:r>
    </w:p>
    <w:p w:rsidR="00AB5207" w:rsidRPr="00BD2FCB" w:rsidRDefault="00AB5207" w:rsidP="00C43B80">
      <w:pPr>
        <w:pStyle w:val="af6"/>
        <w:keepNext/>
        <w:spacing w:before="0" w:after="0" w:line="276" w:lineRule="auto"/>
        <w:ind w:firstLine="567"/>
        <w:jc w:val="center"/>
        <w:rPr>
          <w:rFonts w:cs="Times New Roman"/>
          <w:b/>
          <w:i w:val="0"/>
        </w:rPr>
      </w:pPr>
      <w:r w:rsidRPr="00BD2FCB">
        <w:rPr>
          <w:rFonts w:cs="Times New Roman"/>
          <w:b/>
          <w:i w:val="0"/>
        </w:rPr>
        <w:t xml:space="preserve">Перечень мероприятий по обеспечению территории </w:t>
      </w:r>
      <w:r w:rsidR="00E45B63" w:rsidRPr="00BD2FCB">
        <w:rPr>
          <w:rFonts w:cs="Times New Roman"/>
          <w:b/>
          <w:i w:val="0"/>
        </w:rPr>
        <w:t>Ростошинского</w:t>
      </w:r>
      <w:r w:rsidR="000228D7" w:rsidRPr="00BD2FCB">
        <w:rPr>
          <w:rFonts w:cs="Times New Roman"/>
          <w:b/>
          <w:i w:val="0"/>
        </w:rPr>
        <w:t xml:space="preserve"> сельского поселения</w:t>
      </w:r>
      <w:r w:rsidRPr="00BD2FCB">
        <w:rPr>
          <w:rFonts w:cs="Times New Roman"/>
          <w:b/>
          <w:i w:val="0"/>
        </w:rPr>
        <w:t xml:space="preserve"> объектами инженерной инфраструктуры</w:t>
      </w:r>
    </w:p>
    <w:tbl>
      <w:tblPr>
        <w:tblW w:w="9424" w:type="dxa"/>
        <w:jc w:val="center"/>
        <w:tblLayout w:type="fixed"/>
        <w:tblCellMar>
          <w:top w:w="55" w:type="dxa"/>
          <w:left w:w="55" w:type="dxa"/>
          <w:bottom w:w="55" w:type="dxa"/>
          <w:right w:w="55" w:type="dxa"/>
        </w:tblCellMar>
        <w:tblLook w:val="04A0" w:firstRow="1" w:lastRow="0" w:firstColumn="1" w:lastColumn="0" w:noHBand="0" w:noVBand="1"/>
      </w:tblPr>
      <w:tblGrid>
        <w:gridCol w:w="567"/>
        <w:gridCol w:w="6414"/>
        <w:gridCol w:w="2443"/>
      </w:tblGrid>
      <w:tr w:rsidR="00BD2FCB" w:rsidRPr="00BD2FCB" w:rsidTr="00A611CD">
        <w:trPr>
          <w:trHeight w:val="993"/>
          <w:jc w:val="center"/>
        </w:trPr>
        <w:tc>
          <w:tcPr>
            <w:tcW w:w="567" w:type="dxa"/>
            <w:vMerge w:val="restart"/>
            <w:tcBorders>
              <w:top w:val="single" w:sz="4" w:space="0" w:color="000000"/>
              <w:left w:val="single" w:sz="4" w:space="0" w:color="000000"/>
              <w:right w:val="nil"/>
            </w:tcBorders>
            <w:shd w:val="clear" w:color="auto" w:fill="D9D9D9" w:themeFill="background1" w:themeFillShade="D9"/>
            <w:vAlign w:val="center"/>
            <w:hideMark/>
          </w:tcPr>
          <w:p w:rsidR="0040557D" w:rsidRPr="00BD2FCB" w:rsidRDefault="0040557D" w:rsidP="00C43B80">
            <w:pPr>
              <w:pStyle w:val="a7"/>
              <w:snapToGrid w:val="0"/>
              <w:spacing w:line="276" w:lineRule="auto"/>
              <w:ind w:left="-279" w:right="-115" w:firstLine="5"/>
              <w:jc w:val="center"/>
              <w:rPr>
                <w:rFonts w:eastAsia="Times New Roman"/>
                <w:b/>
                <w:bCs/>
                <w:sz w:val="22"/>
                <w:szCs w:val="22"/>
              </w:rPr>
            </w:pPr>
            <w:r w:rsidRPr="00BD2FCB">
              <w:rPr>
                <w:rFonts w:eastAsia="Times New Roman"/>
                <w:b/>
                <w:bCs/>
                <w:sz w:val="22"/>
                <w:szCs w:val="22"/>
              </w:rPr>
              <w:t>№</w:t>
            </w:r>
          </w:p>
          <w:p w:rsidR="0040557D" w:rsidRPr="00BD2FCB" w:rsidRDefault="0040557D" w:rsidP="00C43B80">
            <w:pPr>
              <w:pStyle w:val="a7"/>
              <w:spacing w:line="276" w:lineRule="auto"/>
              <w:ind w:left="-279" w:right="-115" w:firstLine="5"/>
              <w:jc w:val="center"/>
              <w:rPr>
                <w:rFonts w:eastAsia="Times New Roman"/>
                <w:b/>
                <w:bCs/>
                <w:sz w:val="22"/>
                <w:szCs w:val="22"/>
              </w:rPr>
            </w:pPr>
            <w:r w:rsidRPr="00BD2FCB">
              <w:rPr>
                <w:rFonts w:eastAsia="Times New Roman"/>
                <w:b/>
                <w:bCs/>
                <w:sz w:val="22"/>
                <w:szCs w:val="22"/>
              </w:rPr>
              <w:t>п/п</w:t>
            </w:r>
          </w:p>
        </w:tc>
        <w:tc>
          <w:tcPr>
            <w:tcW w:w="6414" w:type="dxa"/>
            <w:vMerge w:val="restart"/>
            <w:tcBorders>
              <w:top w:val="single" w:sz="4" w:space="0" w:color="000000"/>
              <w:left w:val="single" w:sz="4" w:space="0" w:color="000000"/>
              <w:right w:val="nil"/>
            </w:tcBorders>
            <w:shd w:val="clear" w:color="auto" w:fill="D9D9D9" w:themeFill="background1" w:themeFillShade="D9"/>
            <w:vAlign w:val="center"/>
            <w:hideMark/>
          </w:tcPr>
          <w:p w:rsidR="0040557D" w:rsidRPr="00BD2FCB" w:rsidRDefault="0040557D" w:rsidP="00C43B80">
            <w:pPr>
              <w:pStyle w:val="a7"/>
              <w:snapToGrid w:val="0"/>
              <w:spacing w:line="276" w:lineRule="auto"/>
              <w:ind w:firstLine="5"/>
              <w:jc w:val="center"/>
              <w:rPr>
                <w:rFonts w:eastAsia="Times New Roman"/>
                <w:b/>
                <w:bCs/>
                <w:sz w:val="22"/>
                <w:szCs w:val="22"/>
              </w:rPr>
            </w:pPr>
            <w:r w:rsidRPr="00BD2FCB">
              <w:rPr>
                <w:rFonts w:eastAsia="Times New Roman"/>
                <w:b/>
                <w:bCs/>
                <w:sz w:val="22"/>
                <w:szCs w:val="22"/>
              </w:rPr>
              <w:t>Наименование мероприятия</w:t>
            </w:r>
          </w:p>
        </w:tc>
        <w:tc>
          <w:tcPr>
            <w:tcW w:w="2443" w:type="dxa"/>
            <w:tcBorders>
              <w:top w:val="single" w:sz="4" w:space="0" w:color="000000"/>
              <w:left w:val="single" w:sz="4" w:space="0" w:color="000000"/>
              <w:right w:val="single" w:sz="4" w:space="0" w:color="000000"/>
            </w:tcBorders>
            <w:shd w:val="clear" w:color="auto" w:fill="D9D9D9" w:themeFill="background1" w:themeFillShade="D9"/>
            <w:hideMark/>
          </w:tcPr>
          <w:p w:rsidR="0040557D" w:rsidRPr="00BD2FCB" w:rsidRDefault="0040557D" w:rsidP="00C43B80">
            <w:pPr>
              <w:spacing w:after="0" w:line="276" w:lineRule="auto"/>
              <w:jc w:val="center"/>
              <w:rPr>
                <w:rFonts w:ascii="Times New Roman" w:hAnsi="Times New Roman" w:cs="Times New Roman"/>
                <w:b/>
              </w:rPr>
            </w:pPr>
          </w:p>
          <w:p w:rsidR="0040557D" w:rsidRPr="00BD2FCB" w:rsidRDefault="0040557D" w:rsidP="00C43B80">
            <w:pPr>
              <w:spacing w:after="0" w:line="276" w:lineRule="auto"/>
              <w:jc w:val="center"/>
              <w:rPr>
                <w:rFonts w:ascii="Times New Roman" w:hAnsi="Times New Roman" w:cs="Times New Roman"/>
                <w:b/>
              </w:rPr>
            </w:pPr>
            <w:r w:rsidRPr="00BD2FCB">
              <w:rPr>
                <w:rFonts w:ascii="Times New Roman" w:hAnsi="Times New Roman" w:cs="Times New Roman"/>
                <w:b/>
              </w:rPr>
              <w:t xml:space="preserve">Этапы реализации проектных решений </w:t>
            </w:r>
          </w:p>
        </w:tc>
      </w:tr>
      <w:tr w:rsidR="00BD2FCB" w:rsidRPr="00BD2FCB" w:rsidTr="008E60D4">
        <w:trPr>
          <w:trHeight w:val="316"/>
          <w:jc w:val="center"/>
        </w:trPr>
        <w:tc>
          <w:tcPr>
            <w:tcW w:w="567" w:type="dxa"/>
            <w:vMerge/>
            <w:tcBorders>
              <w:left w:val="single" w:sz="4" w:space="0" w:color="000000"/>
              <w:right w:val="nil"/>
            </w:tcBorders>
            <w:shd w:val="clear" w:color="auto" w:fill="D9D9D9" w:themeFill="background1" w:themeFillShade="D9"/>
            <w:vAlign w:val="center"/>
          </w:tcPr>
          <w:p w:rsidR="0040557D" w:rsidRPr="00BD2FCB" w:rsidRDefault="0040557D" w:rsidP="00C43B80">
            <w:pPr>
              <w:pStyle w:val="a7"/>
              <w:snapToGrid w:val="0"/>
              <w:spacing w:line="276" w:lineRule="auto"/>
              <w:ind w:left="-279" w:right="-115" w:firstLine="5"/>
              <w:jc w:val="center"/>
              <w:rPr>
                <w:rFonts w:eastAsia="Times New Roman"/>
                <w:b/>
                <w:bCs/>
                <w:sz w:val="22"/>
                <w:szCs w:val="22"/>
              </w:rPr>
            </w:pPr>
          </w:p>
        </w:tc>
        <w:tc>
          <w:tcPr>
            <w:tcW w:w="6414" w:type="dxa"/>
            <w:vMerge/>
            <w:tcBorders>
              <w:left w:val="single" w:sz="4" w:space="0" w:color="000000"/>
              <w:right w:val="nil"/>
            </w:tcBorders>
            <w:shd w:val="clear" w:color="auto" w:fill="D9D9D9" w:themeFill="background1" w:themeFillShade="D9"/>
            <w:vAlign w:val="center"/>
          </w:tcPr>
          <w:p w:rsidR="0040557D" w:rsidRPr="00BD2FCB" w:rsidRDefault="0040557D" w:rsidP="00C43B80">
            <w:pPr>
              <w:pStyle w:val="a7"/>
              <w:snapToGrid w:val="0"/>
              <w:spacing w:line="276" w:lineRule="auto"/>
              <w:ind w:firstLine="5"/>
              <w:jc w:val="center"/>
              <w:rPr>
                <w:rFonts w:eastAsia="Times New Roman"/>
                <w:b/>
                <w:bCs/>
                <w:sz w:val="22"/>
                <w:szCs w:val="22"/>
              </w:rPr>
            </w:pPr>
          </w:p>
        </w:tc>
        <w:tc>
          <w:tcPr>
            <w:tcW w:w="2443" w:type="dxa"/>
            <w:tcBorders>
              <w:top w:val="single" w:sz="4" w:space="0" w:color="000000"/>
              <w:left w:val="single" w:sz="4" w:space="0" w:color="000000"/>
              <w:right w:val="single" w:sz="4" w:space="0" w:color="000000"/>
            </w:tcBorders>
            <w:shd w:val="clear" w:color="auto" w:fill="D9D9D9" w:themeFill="background1" w:themeFillShade="D9"/>
          </w:tcPr>
          <w:p w:rsidR="0040557D" w:rsidRPr="00BD2FCB" w:rsidRDefault="0040557D" w:rsidP="00C43B80">
            <w:pPr>
              <w:spacing w:after="0" w:line="276" w:lineRule="auto"/>
              <w:jc w:val="center"/>
              <w:rPr>
                <w:rFonts w:ascii="Times New Roman" w:hAnsi="Times New Roman" w:cs="Times New Roman"/>
                <w:b/>
              </w:rPr>
            </w:pPr>
            <w:r w:rsidRPr="00BD2FCB">
              <w:rPr>
                <w:rFonts w:ascii="Times New Roman" w:hAnsi="Times New Roman" w:cs="Times New Roman"/>
                <w:b/>
              </w:rPr>
              <w:t>Расчетный срок</w:t>
            </w:r>
          </w:p>
        </w:tc>
      </w:tr>
      <w:tr w:rsidR="00BD2FCB" w:rsidRPr="00BD2FCB" w:rsidTr="00624030">
        <w:trPr>
          <w:trHeight w:val="276"/>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B5207" w:rsidRPr="00BD2FCB" w:rsidRDefault="00AB5207" w:rsidP="00C43B80">
            <w:pPr>
              <w:spacing w:after="0" w:line="240" w:lineRule="auto"/>
              <w:ind w:left="-278" w:right="-113" w:firstLine="6"/>
              <w:jc w:val="center"/>
              <w:rPr>
                <w:rFonts w:ascii="Times New Roman" w:hAnsi="Times New Roman" w:cs="Times New Roman"/>
                <w:b/>
              </w:rPr>
            </w:pPr>
            <w:r w:rsidRPr="00BD2FCB">
              <w:rPr>
                <w:rFonts w:ascii="Times New Roman" w:hAnsi="Times New Roman" w:cs="Times New Roman"/>
                <w:b/>
              </w:rPr>
              <w:t>1.Водоснабжение</w:t>
            </w:r>
          </w:p>
        </w:tc>
      </w:tr>
      <w:tr w:rsidR="00BD2FCB" w:rsidRPr="00BD2FCB" w:rsidTr="006420FC">
        <w:trPr>
          <w:trHeight w:val="294"/>
          <w:jc w:val="center"/>
        </w:trPr>
        <w:tc>
          <w:tcPr>
            <w:tcW w:w="567" w:type="dxa"/>
            <w:tcBorders>
              <w:top w:val="single" w:sz="4" w:space="0" w:color="000000"/>
              <w:left w:val="single" w:sz="4" w:space="0" w:color="000000"/>
              <w:bottom w:val="single" w:sz="4" w:space="0" w:color="000000"/>
              <w:right w:val="nil"/>
            </w:tcBorders>
          </w:tcPr>
          <w:p w:rsidR="00835174" w:rsidRPr="00BD2FCB" w:rsidRDefault="00696FB7" w:rsidP="00C43B80">
            <w:pPr>
              <w:pStyle w:val="a7"/>
              <w:snapToGrid w:val="0"/>
              <w:spacing w:line="276" w:lineRule="auto"/>
              <w:ind w:left="-279" w:right="-115" w:firstLine="5"/>
              <w:jc w:val="center"/>
              <w:rPr>
                <w:rFonts w:eastAsia="Times New Roman"/>
                <w:sz w:val="22"/>
                <w:szCs w:val="22"/>
                <w:lang w:val="en-US"/>
              </w:rPr>
            </w:pPr>
            <w:r w:rsidRPr="00BD2FCB">
              <w:rPr>
                <w:rFonts w:eastAsia="Times New Roman"/>
                <w:sz w:val="22"/>
                <w:szCs w:val="22"/>
                <w:lang w:val="en-US"/>
              </w:rPr>
              <w:t>1.1</w:t>
            </w:r>
          </w:p>
        </w:tc>
        <w:tc>
          <w:tcPr>
            <w:tcW w:w="6414" w:type="dxa"/>
            <w:tcBorders>
              <w:top w:val="single" w:sz="4" w:space="0" w:color="000000"/>
              <w:left w:val="single" w:sz="4" w:space="0" w:color="000000"/>
              <w:bottom w:val="single" w:sz="4" w:space="0" w:color="000000"/>
              <w:right w:val="nil"/>
            </w:tcBorders>
            <w:vAlign w:val="center"/>
          </w:tcPr>
          <w:p w:rsidR="00835174" w:rsidRPr="00BD2FCB" w:rsidRDefault="00891C4B" w:rsidP="00C43B80">
            <w:pPr>
              <w:spacing w:after="0" w:line="240" w:lineRule="auto"/>
              <w:rPr>
                <w:rFonts w:ascii="Times New Roman" w:eastAsia="Calibri" w:hAnsi="Times New Roman" w:cs="Times New Roman"/>
              </w:rPr>
            </w:pPr>
            <w:r w:rsidRPr="00BD2FCB">
              <w:rPr>
                <w:rFonts w:ascii="Times New Roman" w:eastAsia="Calibri" w:hAnsi="Times New Roman" w:cs="Times New Roman"/>
              </w:rPr>
              <w:t>Установка приборов учета на каждом вводе</w:t>
            </w:r>
            <w:r w:rsidR="00835174" w:rsidRPr="00BD2FCB">
              <w:rPr>
                <w:rFonts w:ascii="Times New Roman" w:eastAsia="Calibri" w:hAnsi="Times New Roman" w:cs="Times New Roman"/>
              </w:rPr>
              <w:t xml:space="preserve"> водопровода во всех зданиях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35174" w:rsidRPr="00BD2FCB" w:rsidRDefault="00835174" w:rsidP="00C43B80">
            <w:pPr>
              <w:pStyle w:val="a7"/>
              <w:snapToGrid w:val="0"/>
              <w:ind w:left="-278" w:right="-113" w:firstLine="6"/>
              <w:jc w:val="center"/>
              <w:rPr>
                <w:rFonts w:eastAsia="Times New Roman"/>
                <w:sz w:val="22"/>
                <w:szCs w:val="22"/>
              </w:rPr>
            </w:pPr>
            <w:r w:rsidRPr="00BD2FCB">
              <w:rPr>
                <w:sz w:val="22"/>
                <w:szCs w:val="22"/>
              </w:rPr>
              <w:t>+</w:t>
            </w:r>
          </w:p>
        </w:tc>
      </w:tr>
      <w:tr w:rsidR="00BD2FCB" w:rsidRPr="00BD2FCB" w:rsidTr="006420FC">
        <w:trPr>
          <w:trHeight w:val="524"/>
          <w:jc w:val="center"/>
        </w:trPr>
        <w:tc>
          <w:tcPr>
            <w:tcW w:w="567" w:type="dxa"/>
            <w:tcBorders>
              <w:top w:val="single" w:sz="4" w:space="0" w:color="000000"/>
              <w:left w:val="single" w:sz="4" w:space="0" w:color="000000"/>
              <w:bottom w:val="single" w:sz="4" w:space="0" w:color="000000"/>
              <w:right w:val="nil"/>
            </w:tcBorders>
          </w:tcPr>
          <w:p w:rsidR="00835174" w:rsidRPr="00BD2FCB" w:rsidRDefault="00696FB7" w:rsidP="00C43B80">
            <w:pPr>
              <w:pStyle w:val="a7"/>
              <w:snapToGrid w:val="0"/>
              <w:spacing w:line="276" w:lineRule="auto"/>
              <w:ind w:left="-279" w:right="-115" w:firstLine="5"/>
              <w:jc w:val="center"/>
              <w:rPr>
                <w:rFonts w:eastAsia="Times New Roman"/>
                <w:sz w:val="22"/>
                <w:szCs w:val="22"/>
                <w:lang w:val="en-US"/>
              </w:rPr>
            </w:pPr>
            <w:r w:rsidRPr="00BD2FCB">
              <w:rPr>
                <w:rFonts w:eastAsia="Times New Roman"/>
                <w:sz w:val="22"/>
                <w:szCs w:val="22"/>
                <w:lang w:val="en-US"/>
              </w:rPr>
              <w:t>1.2</w:t>
            </w:r>
          </w:p>
        </w:tc>
        <w:tc>
          <w:tcPr>
            <w:tcW w:w="6414" w:type="dxa"/>
            <w:tcBorders>
              <w:top w:val="single" w:sz="4" w:space="0" w:color="000000"/>
              <w:left w:val="single" w:sz="4" w:space="0" w:color="000000"/>
              <w:bottom w:val="single" w:sz="4" w:space="0" w:color="000000"/>
              <w:right w:val="nil"/>
            </w:tcBorders>
            <w:vAlign w:val="center"/>
          </w:tcPr>
          <w:p w:rsidR="00835174" w:rsidRPr="00BD2FCB" w:rsidRDefault="00835174" w:rsidP="00C43B80">
            <w:pPr>
              <w:spacing w:after="0" w:line="240" w:lineRule="auto"/>
              <w:rPr>
                <w:rFonts w:ascii="Times New Roman" w:eastAsia="Calibri" w:hAnsi="Times New Roman" w:cs="Times New Roman"/>
              </w:rPr>
            </w:pPr>
            <w:r w:rsidRPr="00BD2FCB">
              <w:rPr>
                <w:rFonts w:ascii="Times New Roman" w:eastAsia="Calibri" w:hAnsi="Times New Roman" w:cs="Times New Roman"/>
              </w:rPr>
              <w:t xml:space="preserve">Оборудование всех объектов водоснабжения системами автоматического управления и регулирования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35174" w:rsidRPr="00BD2FCB" w:rsidRDefault="00835174" w:rsidP="00C43B80">
            <w:pPr>
              <w:pStyle w:val="a7"/>
              <w:snapToGrid w:val="0"/>
              <w:ind w:left="-278" w:right="-113" w:firstLine="6"/>
              <w:jc w:val="center"/>
              <w:rPr>
                <w:rFonts w:eastAsia="Times New Roman"/>
                <w:sz w:val="22"/>
                <w:szCs w:val="22"/>
              </w:rPr>
            </w:pPr>
            <w:r w:rsidRPr="00BD2FCB">
              <w:rPr>
                <w:sz w:val="22"/>
                <w:szCs w:val="22"/>
              </w:rPr>
              <w:t>+</w:t>
            </w:r>
          </w:p>
        </w:tc>
      </w:tr>
      <w:tr w:rsidR="00BD2FCB" w:rsidRPr="00BD2FCB" w:rsidTr="006420FC">
        <w:trPr>
          <w:trHeight w:val="316"/>
          <w:jc w:val="center"/>
        </w:trPr>
        <w:tc>
          <w:tcPr>
            <w:tcW w:w="567" w:type="dxa"/>
            <w:tcBorders>
              <w:top w:val="single" w:sz="4" w:space="0" w:color="000000"/>
              <w:left w:val="single" w:sz="4" w:space="0" w:color="000000"/>
              <w:bottom w:val="single" w:sz="4" w:space="0" w:color="000000"/>
              <w:right w:val="nil"/>
            </w:tcBorders>
          </w:tcPr>
          <w:p w:rsidR="00835174" w:rsidRPr="00BD2FCB" w:rsidRDefault="00696FB7" w:rsidP="00C43B80">
            <w:pPr>
              <w:pStyle w:val="a7"/>
              <w:snapToGrid w:val="0"/>
              <w:spacing w:line="276" w:lineRule="auto"/>
              <w:ind w:left="-279" w:right="-115" w:firstLine="5"/>
              <w:jc w:val="center"/>
              <w:rPr>
                <w:rFonts w:eastAsia="Times New Roman"/>
                <w:sz w:val="22"/>
                <w:szCs w:val="22"/>
                <w:lang w:val="en-US"/>
              </w:rPr>
            </w:pPr>
            <w:r w:rsidRPr="00BD2FCB">
              <w:rPr>
                <w:rFonts w:eastAsia="Times New Roman"/>
                <w:sz w:val="22"/>
                <w:szCs w:val="22"/>
                <w:lang w:val="en-US"/>
              </w:rPr>
              <w:t>1.3</w:t>
            </w:r>
          </w:p>
        </w:tc>
        <w:tc>
          <w:tcPr>
            <w:tcW w:w="6414" w:type="dxa"/>
            <w:tcBorders>
              <w:top w:val="single" w:sz="4" w:space="0" w:color="000000"/>
              <w:left w:val="single" w:sz="4" w:space="0" w:color="000000"/>
              <w:bottom w:val="single" w:sz="4" w:space="0" w:color="000000"/>
              <w:right w:val="nil"/>
            </w:tcBorders>
            <w:vAlign w:val="center"/>
          </w:tcPr>
          <w:p w:rsidR="00835174" w:rsidRPr="00BD2FCB" w:rsidRDefault="00835174" w:rsidP="00C43B80">
            <w:pPr>
              <w:spacing w:after="0" w:line="240" w:lineRule="auto"/>
              <w:rPr>
                <w:rFonts w:ascii="Times New Roman" w:eastAsia="Calibri" w:hAnsi="Times New Roman" w:cs="Times New Roman"/>
              </w:rPr>
            </w:pPr>
            <w:r w:rsidRPr="00BD2FCB">
              <w:rPr>
                <w:rFonts w:ascii="Times New Roman" w:eastAsia="Calibri" w:hAnsi="Times New Roman" w:cs="Times New Roman"/>
              </w:rPr>
              <w:t>Своевременная реконструкция и капитальный ремонт существующих водопроводных сетей в населенных пунктах поселения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35174" w:rsidRPr="00BD2FCB" w:rsidRDefault="00835174" w:rsidP="00C43B80">
            <w:pPr>
              <w:pStyle w:val="a7"/>
              <w:snapToGrid w:val="0"/>
              <w:ind w:left="-278" w:right="-113" w:firstLine="6"/>
              <w:jc w:val="center"/>
              <w:rPr>
                <w:rFonts w:eastAsia="Times New Roman"/>
                <w:sz w:val="22"/>
                <w:szCs w:val="22"/>
              </w:rPr>
            </w:pPr>
            <w:r w:rsidRPr="00BD2FCB">
              <w:rPr>
                <w:sz w:val="22"/>
                <w:szCs w:val="22"/>
              </w:rPr>
              <w:t>+</w:t>
            </w:r>
          </w:p>
        </w:tc>
      </w:tr>
      <w:tr w:rsidR="00BD2FCB" w:rsidRPr="00BD2FCB" w:rsidTr="006420FC">
        <w:trPr>
          <w:trHeight w:val="608"/>
          <w:jc w:val="center"/>
        </w:trPr>
        <w:tc>
          <w:tcPr>
            <w:tcW w:w="567" w:type="dxa"/>
            <w:tcBorders>
              <w:top w:val="single" w:sz="4" w:space="0" w:color="000000"/>
              <w:left w:val="single" w:sz="4" w:space="0" w:color="000000"/>
              <w:bottom w:val="single" w:sz="4" w:space="0" w:color="000000"/>
              <w:right w:val="nil"/>
            </w:tcBorders>
          </w:tcPr>
          <w:p w:rsidR="00891C4B" w:rsidRPr="00BD2FCB" w:rsidRDefault="00696FB7" w:rsidP="00552753">
            <w:pPr>
              <w:pStyle w:val="a7"/>
              <w:snapToGrid w:val="0"/>
              <w:spacing w:line="276" w:lineRule="auto"/>
              <w:ind w:left="-279" w:right="-115" w:firstLine="5"/>
              <w:jc w:val="center"/>
              <w:rPr>
                <w:rFonts w:eastAsia="Times New Roman"/>
                <w:sz w:val="22"/>
                <w:szCs w:val="22"/>
              </w:rPr>
            </w:pPr>
            <w:r w:rsidRPr="00BD2FCB">
              <w:rPr>
                <w:rFonts w:eastAsia="Times New Roman"/>
                <w:sz w:val="22"/>
                <w:szCs w:val="22"/>
                <w:lang w:val="en-US"/>
              </w:rPr>
              <w:t>1.</w:t>
            </w:r>
            <w:r w:rsidR="00552753" w:rsidRPr="00BD2FCB">
              <w:rPr>
                <w:rFonts w:eastAsia="Times New Roman"/>
                <w:sz w:val="22"/>
                <w:szCs w:val="22"/>
              </w:rPr>
              <w:t>4</w:t>
            </w:r>
          </w:p>
        </w:tc>
        <w:tc>
          <w:tcPr>
            <w:tcW w:w="6414" w:type="dxa"/>
            <w:tcBorders>
              <w:top w:val="single" w:sz="4" w:space="0" w:color="000000"/>
              <w:left w:val="single" w:sz="4" w:space="0" w:color="000000"/>
              <w:bottom w:val="single" w:sz="4" w:space="0" w:color="000000"/>
              <w:right w:val="nil"/>
            </w:tcBorders>
            <w:vAlign w:val="center"/>
          </w:tcPr>
          <w:p w:rsidR="00891C4B" w:rsidRPr="00BD2FCB" w:rsidRDefault="00891C4B" w:rsidP="00C43B80">
            <w:pPr>
              <w:tabs>
                <w:tab w:val="left" w:pos="1140"/>
              </w:tabs>
              <w:snapToGrid w:val="0"/>
              <w:spacing w:after="0" w:line="240" w:lineRule="auto"/>
              <w:rPr>
                <w:rFonts w:ascii="Times New Roman" w:eastAsia="Calibri" w:hAnsi="Times New Roman" w:cs="Times New Roman"/>
              </w:rPr>
            </w:pPr>
            <w:r w:rsidRPr="00BD2FCB">
              <w:rPr>
                <w:rFonts w:ascii="Times New Roman" w:eastAsia="Calibri" w:hAnsi="Times New Roman" w:cs="Times New Roman"/>
              </w:rPr>
              <w:t>Установка по протяженности магистральных водоводов регулятор</w:t>
            </w:r>
            <w:r w:rsidR="0001491D" w:rsidRPr="00BD2FCB">
              <w:rPr>
                <w:rFonts w:ascii="Times New Roman" w:eastAsia="Calibri" w:hAnsi="Times New Roman" w:cs="Times New Roman"/>
              </w:rPr>
              <w:t>ов</w:t>
            </w:r>
            <w:r w:rsidRPr="00BD2FCB">
              <w:rPr>
                <w:rFonts w:ascii="Times New Roman" w:eastAsia="Calibri" w:hAnsi="Times New Roman" w:cs="Times New Roman"/>
              </w:rPr>
              <w:t xml:space="preserve"> давления, узл</w:t>
            </w:r>
            <w:r w:rsidR="0001491D" w:rsidRPr="00BD2FCB">
              <w:rPr>
                <w:rFonts w:ascii="Times New Roman" w:eastAsia="Calibri" w:hAnsi="Times New Roman" w:cs="Times New Roman"/>
              </w:rPr>
              <w:t>ов</w:t>
            </w:r>
            <w:r w:rsidRPr="00BD2FCB">
              <w:rPr>
                <w:rFonts w:ascii="Times New Roman" w:eastAsia="Calibri" w:hAnsi="Times New Roman" w:cs="Times New Roman"/>
              </w:rPr>
              <w:t xml:space="preserve"> учета, запорн</w:t>
            </w:r>
            <w:r w:rsidR="0001491D" w:rsidRPr="00BD2FCB">
              <w:rPr>
                <w:rFonts w:ascii="Times New Roman" w:eastAsia="Calibri" w:hAnsi="Times New Roman" w:cs="Times New Roman"/>
              </w:rPr>
              <w:t>ых арматур</w:t>
            </w:r>
            <w:r w:rsidRPr="00BD2FCB">
              <w:rPr>
                <w:rFonts w:ascii="Times New Roman" w:eastAsia="Calibri" w:hAnsi="Times New Roman" w:cs="Times New Roman"/>
              </w:rPr>
              <w:t xml:space="preserve"> и обратны</w:t>
            </w:r>
            <w:r w:rsidR="0001491D" w:rsidRPr="00BD2FCB">
              <w:rPr>
                <w:rFonts w:ascii="Times New Roman" w:eastAsia="Calibri" w:hAnsi="Times New Roman" w:cs="Times New Roman"/>
              </w:rPr>
              <w:t>х</w:t>
            </w:r>
            <w:r w:rsidRPr="00BD2FCB">
              <w:rPr>
                <w:rFonts w:ascii="Times New Roman" w:eastAsia="Calibri" w:hAnsi="Times New Roman" w:cs="Times New Roman"/>
              </w:rPr>
              <w:t xml:space="preserve"> клапан</w:t>
            </w:r>
            <w:r w:rsidR="0001491D" w:rsidRPr="00BD2FCB">
              <w:rPr>
                <w:rFonts w:ascii="Times New Roman" w:eastAsia="Calibri" w:hAnsi="Times New Roman" w:cs="Times New Roman"/>
              </w:rPr>
              <w:t>ов</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91C4B" w:rsidRPr="00BD2FCB" w:rsidRDefault="00891C4B" w:rsidP="00C43B80">
            <w:pPr>
              <w:pStyle w:val="a7"/>
              <w:snapToGrid w:val="0"/>
              <w:ind w:left="-278" w:right="-113" w:firstLine="6"/>
              <w:jc w:val="center"/>
              <w:rPr>
                <w:sz w:val="22"/>
                <w:szCs w:val="22"/>
              </w:rPr>
            </w:pPr>
            <w:r w:rsidRPr="00BD2FCB">
              <w:rPr>
                <w:sz w:val="22"/>
                <w:szCs w:val="22"/>
              </w:rPr>
              <w:t>+</w:t>
            </w:r>
          </w:p>
        </w:tc>
      </w:tr>
      <w:tr w:rsidR="00BD2FCB" w:rsidRPr="00BD2FCB" w:rsidTr="006420FC">
        <w:trPr>
          <w:trHeight w:val="608"/>
          <w:jc w:val="center"/>
        </w:trPr>
        <w:tc>
          <w:tcPr>
            <w:tcW w:w="567" w:type="dxa"/>
            <w:tcBorders>
              <w:top w:val="single" w:sz="4" w:space="0" w:color="000000"/>
              <w:left w:val="single" w:sz="4" w:space="0" w:color="000000"/>
              <w:bottom w:val="single" w:sz="4" w:space="0" w:color="000000"/>
              <w:right w:val="nil"/>
            </w:tcBorders>
          </w:tcPr>
          <w:p w:rsidR="00397ABB" w:rsidRPr="00BD2FCB" w:rsidRDefault="00397ABB" w:rsidP="00552753">
            <w:pPr>
              <w:pStyle w:val="a7"/>
              <w:snapToGrid w:val="0"/>
              <w:spacing w:line="276" w:lineRule="auto"/>
              <w:ind w:left="-279" w:right="-115" w:firstLine="5"/>
              <w:jc w:val="center"/>
              <w:rPr>
                <w:rFonts w:eastAsia="Times New Roman"/>
                <w:sz w:val="22"/>
                <w:szCs w:val="22"/>
              </w:rPr>
            </w:pPr>
            <w:r w:rsidRPr="00BD2FCB">
              <w:rPr>
                <w:rFonts w:eastAsia="Times New Roman"/>
                <w:sz w:val="22"/>
                <w:szCs w:val="22"/>
              </w:rPr>
              <w:t>1.</w:t>
            </w:r>
            <w:r w:rsidR="00552753" w:rsidRPr="00BD2FCB">
              <w:rPr>
                <w:rFonts w:eastAsia="Times New Roman"/>
                <w:sz w:val="22"/>
                <w:szCs w:val="22"/>
              </w:rPr>
              <w:t>5</w:t>
            </w:r>
          </w:p>
        </w:tc>
        <w:tc>
          <w:tcPr>
            <w:tcW w:w="6414" w:type="dxa"/>
            <w:tcBorders>
              <w:top w:val="single" w:sz="4" w:space="0" w:color="000000"/>
              <w:left w:val="single" w:sz="4" w:space="0" w:color="000000"/>
              <w:bottom w:val="single" w:sz="4" w:space="0" w:color="000000"/>
              <w:right w:val="nil"/>
            </w:tcBorders>
            <w:vAlign w:val="center"/>
          </w:tcPr>
          <w:p w:rsidR="00397ABB" w:rsidRPr="00BD2FCB" w:rsidRDefault="00397ABB" w:rsidP="00C43B80">
            <w:pPr>
              <w:tabs>
                <w:tab w:val="left" w:pos="1140"/>
              </w:tabs>
              <w:snapToGrid w:val="0"/>
              <w:spacing w:after="0" w:line="240" w:lineRule="auto"/>
              <w:rPr>
                <w:rFonts w:ascii="Times New Roman" w:eastAsia="Calibri" w:hAnsi="Times New Roman" w:cs="Times New Roman"/>
              </w:rPr>
            </w:pPr>
            <w:r w:rsidRPr="00BD2FCB">
              <w:rPr>
                <w:rFonts w:ascii="Times New Roman" w:eastAsia="Calibri" w:hAnsi="Times New Roman" w:cs="Times New Roman"/>
              </w:rPr>
              <w:t>Проектирование и строительство новых водопроводных сетей</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97ABB" w:rsidRPr="00BD2FCB" w:rsidRDefault="00397ABB" w:rsidP="00C43B80">
            <w:pPr>
              <w:pStyle w:val="a7"/>
              <w:snapToGrid w:val="0"/>
              <w:ind w:left="-278" w:right="-113" w:firstLine="6"/>
              <w:jc w:val="center"/>
              <w:rPr>
                <w:sz w:val="22"/>
                <w:szCs w:val="22"/>
              </w:rPr>
            </w:pPr>
            <w:r w:rsidRPr="00BD2FCB">
              <w:rPr>
                <w:sz w:val="22"/>
                <w:szCs w:val="22"/>
              </w:rPr>
              <w:t>+</w:t>
            </w:r>
          </w:p>
        </w:tc>
      </w:tr>
      <w:tr w:rsidR="00BD2FCB" w:rsidRPr="00BD2FCB" w:rsidTr="006420FC">
        <w:trPr>
          <w:trHeight w:val="608"/>
          <w:jc w:val="center"/>
        </w:trPr>
        <w:tc>
          <w:tcPr>
            <w:tcW w:w="567" w:type="dxa"/>
            <w:tcBorders>
              <w:top w:val="single" w:sz="4" w:space="0" w:color="000000"/>
              <w:left w:val="single" w:sz="4" w:space="0" w:color="000000"/>
              <w:bottom w:val="single" w:sz="4" w:space="0" w:color="000000"/>
              <w:right w:val="nil"/>
            </w:tcBorders>
          </w:tcPr>
          <w:p w:rsidR="00397ABB" w:rsidRPr="00BD2FCB" w:rsidRDefault="00696FB7" w:rsidP="00696FB7">
            <w:pPr>
              <w:pStyle w:val="a7"/>
              <w:snapToGrid w:val="0"/>
              <w:spacing w:line="276" w:lineRule="auto"/>
              <w:ind w:left="-279" w:right="-115" w:firstLine="5"/>
              <w:jc w:val="center"/>
              <w:rPr>
                <w:rFonts w:eastAsia="Times New Roman"/>
                <w:sz w:val="22"/>
                <w:szCs w:val="22"/>
                <w:lang w:val="en-US"/>
              </w:rPr>
            </w:pPr>
            <w:r w:rsidRPr="00BD2FCB">
              <w:rPr>
                <w:rFonts w:eastAsia="Times New Roman"/>
                <w:sz w:val="22"/>
                <w:szCs w:val="22"/>
                <w:lang w:val="en-US"/>
              </w:rPr>
              <w:t>1</w:t>
            </w:r>
            <w:r w:rsidR="00397ABB" w:rsidRPr="00BD2FCB">
              <w:rPr>
                <w:rFonts w:eastAsia="Times New Roman"/>
                <w:sz w:val="22"/>
                <w:szCs w:val="22"/>
              </w:rPr>
              <w:t>.</w:t>
            </w:r>
            <w:r w:rsidRPr="00BD2FCB">
              <w:rPr>
                <w:rFonts w:eastAsia="Times New Roman"/>
                <w:sz w:val="22"/>
                <w:szCs w:val="22"/>
                <w:lang w:val="en-US"/>
              </w:rPr>
              <w:t>6</w:t>
            </w:r>
          </w:p>
        </w:tc>
        <w:tc>
          <w:tcPr>
            <w:tcW w:w="6414" w:type="dxa"/>
            <w:tcBorders>
              <w:top w:val="single" w:sz="4" w:space="0" w:color="000000"/>
              <w:left w:val="single" w:sz="4" w:space="0" w:color="000000"/>
              <w:bottom w:val="single" w:sz="4" w:space="0" w:color="000000"/>
              <w:right w:val="nil"/>
            </w:tcBorders>
            <w:vAlign w:val="center"/>
          </w:tcPr>
          <w:p w:rsidR="00397ABB" w:rsidRPr="00BD2FCB" w:rsidRDefault="00397ABB" w:rsidP="00C43B80">
            <w:pPr>
              <w:tabs>
                <w:tab w:val="left" w:pos="1140"/>
              </w:tabs>
              <w:snapToGrid w:val="0"/>
              <w:spacing w:after="0" w:line="240" w:lineRule="auto"/>
              <w:rPr>
                <w:rFonts w:ascii="Times New Roman" w:eastAsia="Calibri" w:hAnsi="Times New Roman" w:cs="Times New Roman"/>
              </w:rPr>
            </w:pPr>
            <w:r w:rsidRPr="00BD2FCB">
              <w:rPr>
                <w:rFonts w:ascii="Times New Roman" w:eastAsia="Calibri" w:hAnsi="Times New Roman" w:cs="Times New Roman"/>
              </w:rPr>
              <w:t>Обеспечение централизованной системой водоснабжения существующих районов жилой застройки</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97ABB" w:rsidRPr="00BD2FCB" w:rsidRDefault="00397ABB" w:rsidP="00C43B80">
            <w:pPr>
              <w:pStyle w:val="a7"/>
              <w:snapToGrid w:val="0"/>
              <w:ind w:left="-278" w:right="-113" w:firstLine="6"/>
              <w:jc w:val="center"/>
              <w:rPr>
                <w:sz w:val="22"/>
                <w:szCs w:val="22"/>
              </w:rPr>
            </w:pPr>
            <w:r w:rsidRPr="00BD2FCB">
              <w:rPr>
                <w:sz w:val="22"/>
                <w:szCs w:val="22"/>
              </w:rPr>
              <w:t>+</w:t>
            </w:r>
          </w:p>
        </w:tc>
      </w:tr>
      <w:tr w:rsidR="00BD2FCB" w:rsidRPr="00BD2FCB" w:rsidTr="006420FC">
        <w:trPr>
          <w:trHeight w:val="608"/>
          <w:jc w:val="center"/>
        </w:trPr>
        <w:tc>
          <w:tcPr>
            <w:tcW w:w="567" w:type="dxa"/>
            <w:tcBorders>
              <w:top w:val="single" w:sz="4" w:space="0" w:color="000000"/>
              <w:left w:val="single" w:sz="4" w:space="0" w:color="000000"/>
              <w:bottom w:val="single" w:sz="4" w:space="0" w:color="000000"/>
              <w:right w:val="nil"/>
            </w:tcBorders>
          </w:tcPr>
          <w:p w:rsidR="00397ABB" w:rsidRPr="00BD2FCB" w:rsidRDefault="00696FB7" w:rsidP="00552753">
            <w:pPr>
              <w:pStyle w:val="a7"/>
              <w:snapToGrid w:val="0"/>
              <w:spacing w:line="276" w:lineRule="auto"/>
              <w:ind w:left="-279" w:right="-115" w:firstLine="5"/>
              <w:jc w:val="center"/>
              <w:rPr>
                <w:rFonts w:eastAsia="Times New Roman"/>
                <w:sz w:val="22"/>
                <w:szCs w:val="22"/>
              </w:rPr>
            </w:pPr>
            <w:r w:rsidRPr="00BD2FCB">
              <w:rPr>
                <w:rFonts w:eastAsia="Times New Roman"/>
                <w:sz w:val="22"/>
                <w:szCs w:val="22"/>
                <w:lang w:val="en-US"/>
              </w:rPr>
              <w:t>1.</w:t>
            </w:r>
            <w:r w:rsidR="00552753" w:rsidRPr="00BD2FCB">
              <w:rPr>
                <w:rFonts w:eastAsia="Times New Roman"/>
                <w:sz w:val="22"/>
                <w:szCs w:val="22"/>
              </w:rPr>
              <w:t>7</w:t>
            </w:r>
          </w:p>
        </w:tc>
        <w:tc>
          <w:tcPr>
            <w:tcW w:w="6414" w:type="dxa"/>
            <w:tcBorders>
              <w:top w:val="single" w:sz="4" w:space="0" w:color="000000"/>
              <w:left w:val="single" w:sz="4" w:space="0" w:color="000000"/>
              <w:bottom w:val="single" w:sz="4" w:space="0" w:color="000000"/>
              <w:right w:val="nil"/>
            </w:tcBorders>
            <w:vAlign w:val="center"/>
          </w:tcPr>
          <w:p w:rsidR="00397ABB" w:rsidRPr="00BD2FCB" w:rsidRDefault="00397ABB" w:rsidP="00240AAD">
            <w:pPr>
              <w:tabs>
                <w:tab w:val="left" w:pos="1140"/>
              </w:tabs>
              <w:snapToGrid w:val="0"/>
              <w:spacing w:after="0" w:line="240" w:lineRule="auto"/>
              <w:rPr>
                <w:rFonts w:ascii="Times New Roman" w:eastAsia="Calibri" w:hAnsi="Times New Roman" w:cs="Times New Roman"/>
              </w:rPr>
            </w:pPr>
            <w:r w:rsidRPr="00BD2FCB">
              <w:rPr>
                <w:rFonts w:ascii="Times New Roman" w:eastAsia="Calibri" w:hAnsi="Times New Roman" w:cs="Times New Roman"/>
              </w:rPr>
              <w:t xml:space="preserve">Благоустройство санитарной зоны скважин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97ABB" w:rsidRPr="00BD2FCB" w:rsidRDefault="00C81CDA" w:rsidP="00C43B80">
            <w:pPr>
              <w:pStyle w:val="a7"/>
              <w:snapToGrid w:val="0"/>
              <w:ind w:left="-278" w:right="-113" w:firstLine="6"/>
              <w:jc w:val="center"/>
              <w:rPr>
                <w:sz w:val="22"/>
                <w:szCs w:val="22"/>
              </w:rPr>
            </w:pPr>
            <w:r w:rsidRPr="00BD2FCB">
              <w:rPr>
                <w:sz w:val="22"/>
                <w:szCs w:val="22"/>
              </w:rPr>
              <w:t>+</w:t>
            </w:r>
          </w:p>
        </w:tc>
      </w:tr>
      <w:tr w:rsidR="00BD2FCB" w:rsidRPr="00BD2FCB" w:rsidTr="00624030">
        <w:trPr>
          <w:trHeight w:val="250"/>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397ABB" w:rsidRPr="00BD2FCB" w:rsidRDefault="00397ABB" w:rsidP="00C43B80">
            <w:pPr>
              <w:pStyle w:val="a7"/>
              <w:snapToGrid w:val="0"/>
              <w:ind w:left="-278" w:right="-113" w:firstLine="6"/>
              <w:jc w:val="center"/>
              <w:rPr>
                <w:rFonts w:eastAsia="Times New Roman"/>
                <w:b/>
                <w:sz w:val="22"/>
                <w:szCs w:val="22"/>
              </w:rPr>
            </w:pPr>
            <w:r w:rsidRPr="00BD2FCB">
              <w:rPr>
                <w:rFonts w:eastAsia="Times New Roman"/>
                <w:b/>
                <w:sz w:val="22"/>
                <w:szCs w:val="22"/>
              </w:rPr>
              <w:t>2.Водоотведение</w:t>
            </w:r>
          </w:p>
        </w:tc>
      </w:tr>
      <w:tr w:rsidR="00BD2FCB" w:rsidRPr="00BD2FCB" w:rsidTr="006420FC">
        <w:trPr>
          <w:trHeight w:val="547"/>
          <w:jc w:val="center"/>
        </w:trPr>
        <w:tc>
          <w:tcPr>
            <w:tcW w:w="567" w:type="dxa"/>
            <w:tcBorders>
              <w:top w:val="single" w:sz="4" w:space="0" w:color="000000"/>
              <w:left w:val="single" w:sz="4" w:space="0" w:color="000000"/>
              <w:bottom w:val="single" w:sz="4" w:space="0" w:color="000000"/>
              <w:right w:val="nil"/>
            </w:tcBorders>
            <w:hideMark/>
          </w:tcPr>
          <w:p w:rsidR="00397ABB" w:rsidRPr="00BD2FCB" w:rsidRDefault="00397ABB" w:rsidP="00C43B80">
            <w:pPr>
              <w:pStyle w:val="a7"/>
              <w:snapToGrid w:val="0"/>
              <w:spacing w:line="276" w:lineRule="auto"/>
              <w:ind w:left="-279" w:right="-115" w:firstLine="5"/>
              <w:jc w:val="center"/>
              <w:rPr>
                <w:rFonts w:eastAsia="Times New Roman"/>
                <w:sz w:val="22"/>
                <w:szCs w:val="22"/>
              </w:rPr>
            </w:pPr>
            <w:r w:rsidRPr="00BD2FCB">
              <w:rPr>
                <w:rFonts w:eastAsia="Times New Roman"/>
                <w:sz w:val="22"/>
                <w:szCs w:val="22"/>
              </w:rPr>
              <w:t>2.1</w:t>
            </w:r>
          </w:p>
        </w:tc>
        <w:tc>
          <w:tcPr>
            <w:tcW w:w="6414" w:type="dxa"/>
            <w:tcBorders>
              <w:top w:val="single" w:sz="4" w:space="0" w:color="000000"/>
              <w:left w:val="single" w:sz="4" w:space="0" w:color="000000"/>
              <w:bottom w:val="single" w:sz="4" w:space="0" w:color="000000"/>
              <w:right w:val="nil"/>
            </w:tcBorders>
            <w:shd w:val="clear" w:color="auto" w:fill="auto"/>
            <w:vAlign w:val="center"/>
            <w:hideMark/>
          </w:tcPr>
          <w:p w:rsidR="00397ABB" w:rsidRPr="00BD2FCB" w:rsidRDefault="00397ABB" w:rsidP="00C43B80">
            <w:pPr>
              <w:spacing w:after="0" w:line="240" w:lineRule="auto"/>
              <w:rPr>
                <w:rFonts w:ascii="Times New Roman" w:eastAsia="Calibri" w:hAnsi="Times New Roman" w:cs="Times New Roman"/>
              </w:rPr>
            </w:pPr>
            <w:r w:rsidRPr="00BD2FCB">
              <w:rPr>
                <w:rFonts w:ascii="Times New Roman" w:eastAsia="Calibri" w:hAnsi="Times New Roman" w:cs="Times New Roman"/>
              </w:rPr>
              <w:t xml:space="preserve">Проектирование и строительство системы канализации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97ABB" w:rsidRPr="00BD2FCB" w:rsidRDefault="00397ABB" w:rsidP="00C43B80">
            <w:pPr>
              <w:pStyle w:val="a7"/>
              <w:snapToGrid w:val="0"/>
              <w:ind w:left="-278" w:right="-113" w:firstLine="6"/>
              <w:jc w:val="center"/>
              <w:rPr>
                <w:rFonts w:eastAsia="Times New Roman"/>
                <w:sz w:val="22"/>
                <w:szCs w:val="22"/>
              </w:rPr>
            </w:pPr>
            <w:r w:rsidRPr="00BD2FCB">
              <w:rPr>
                <w:sz w:val="22"/>
                <w:szCs w:val="22"/>
              </w:rPr>
              <w:t>+</w:t>
            </w:r>
          </w:p>
        </w:tc>
      </w:tr>
      <w:tr w:rsidR="00BD2FCB" w:rsidRPr="00BD2FCB" w:rsidTr="006420FC">
        <w:trPr>
          <w:trHeight w:val="303"/>
          <w:jc w:val="center"/>
        </w:trPr>
        <w:tc>
          <w:tcPr>
            <w:tcW w:w="567" w:type="dxa"/>
            <w:tcBorders>
              <w:top w:val="single" w:sz="4" w:space="0" w:color="000000"/>
              <w:left w:val="single" w:sz="4" w:space="0" w:color="000000"/>
              <w:bottom w:val="single" w:sz="4" w:space="0" w:color="000000"/>
              <w:right w:val="nil"/>
            </w:tcBorders>
          </w:tcPr>
          <w:p w:rsidR="00397ABB" w:rsidRPr="00BD2FCB" w:rsidRDefault="00397ABB" w:rsidP="00C43B80">
            <w:pPr>
              <w:pStyle w:val="a7"/>
              <w:snapToGrid w:val="0"/>
              <w:spacing w:line="276" w:lineRule="auto"/>
              <w:ind w:left="-279" w:right="-115" w:firstLine="5"/>
              <w:jc w:val="center"/>
              <w:rPr>
                <w:rFonts w:eastAsia="Times New Roman"/>
                <w:sz w:val="22"/>
                <w:szCs w:val="22"/>
              </w:rPr>
            </w:pPr>
            <w:r w:rsidRPr="00BD2FCB">
              <w:rPr>
                <w:rFonts w:eastAsia="Times New Roman"/>
                <w:sz w:val="22"/>
                <w:szCs w:val="22"/>
              </w:rPr>
              <w:t>2.3</w:t>
            </w:r>
          </w:p>
        </w:tc>
        <w:tc>
          <w:tcPr>
            <w:tcW w:w="6414" w:type="dxa"/>
            <w:tcBorders>
              <w:top w:val="single" w:sz="4" w:space="0" w:color="000000"/>
              <w:left w:val="single" w:sz="4" w:space="0" w:color="000000"/>
              <w:bottom w:val="single" w:sz="4" w:space="0" w:color="000000"/>
              <w:right w:val="nil"/>
            </w:tcBorders>
            <w:shd w:val="clear" w:color="auto" w:fill="auto"/>
            <w:vAlign w:val="center"/>
          </w:tcPr>
          <w:p w:rsidR="00397ABB" w:rsidRPr="00BD2FCB" w:rsidRDefault="00397ABB" w:rsidP="00C43B80">
            <w:pPr>
              <w:spacing w:after="0" w:line="240" w:lineRule="auto"/>
              <w:rPr>
                <w:rFonts w:ascii="Times New Roman" w:eastAsia="Calibri" w:hAnsi="Times New Roman" w:cs="Times New Roman"/>
              </w:rPr>
            </w:pPr>
            <w:r w:rsidRPr="00BD2FCB">
              <w:rPr>
                <w:rFonts w:ascii="Times New Roman" w:eastAsia="Calibri" w:hAnsi="Times New Roman" w:cs="Times New Roman"/>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97ABB" w:rsidRPr="00BD2FCB" w:rsidRDefault="00397ABB" w:rsidP="00C43B80">
            <w:pPr>
              <w:pStyle w:val="a7"/>
              <w:snapToGrid w:val="0"/>
              <w:ind w:left="-278" w:right="-113" w:firstLine="6"/>
              <w:jc w:val="center"/>
              <w:rPr>
                <w:rFonts w:eastAsia="Times New Roman"/>
                <w:sz w:val="22"/>
                <w:szCs w:val="22"/>
              </w:rPr>
            </w:pPr>
            <w:r w:rsidRPr="00BD2FCB">
              <w:rPr>
                <w:sz w:val="22"/>
                <w:szCs w:val="22"/>
              </w:rPr>
              <w:t>+</w:t>
            </w:r>
          </w:p>
        </w:tc>
      </w:tr>
      <w:tr w:rsidR="00BD2FCB" w:rsidRPr="00BD2FCB" w:rsidTr="00624030">
        <w:trPr>
          <w:trHeight w:val="312"/>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397ABB" w:rsidRPr="00BD2FCB" w:rsidRDefault="00397ABB" w:rsidP="00C43B80">
            <w:pPr>
              <w:pStyle w:val="a7"/>
              <w:snapToGrid w:val="0"/>
              <w:ind w:left="-278" w:right="-113" w:firstLine="6"/>
              <w:jc w:val="center"/>
              <w:rPr>
                <w:rFonts w:eastAsia="Times New Roman"/>
                <w:b/>
                <w:bCs/>
                <w:sz w:val="22"/>
                <w:szCs w:val="22"/>
              </w:rPr>
            </w:pPr>
            <w:r w:rsidRPr="00BD2FCB">
              <w:rPr>
                <w:rFonts w:eastAsia="Times New Roman"/>
                <w:b/>
                <w:bCs/>
                <w:sz w:val="22"/>
                <w:szCs w:val="22"/>
              </w:rPr>
              <w:t>3.Газоснабжение</w:t>
            </w:r>
          </w:p>
        </w:tc>
      </w:tr>
      <w:tr w:rsidR="00BD2FCB" w:rsidRPr="00BD2FCB" w:rsidTr="00A611CD">
        <w:trPr>
          <w:trHeight w:val="298"/>
          <w:jc w:val="center"/>
        </w:trPr>
        <w:tc>
          <w:tcPr>
            <w:tcW w:w="567" w:type="dxa"/>
            <w:tcBorders>
              <w:top w:val="single" w:sz="4" w:space="0" w:color="000000"/>
              <w:left w:val="single" w:sz="4" w:space="0" w:color="000000"/>
              <w:bottom w:val="single" w:sz="4" w:space="0" w:color="000000"/>
              <w:right w:val="nil"/>
            </w:tcBorders>
          </w:tcPr>
          <w:p w:rsidR="00397ABB" w:rsidRPr="00BD2FCB" w:rsidRDefault="00397ABB" w:rsidP="00C43B80">
            <w:pPr>
              <w:pStyle w:val="a7"/>
              <w:snapToGrid w:val="0"/>
              <w:spacing w:line="276" w:lineRule="auto"/>
              <w:ind w:left="-279" w:right="-115" w:firstLine="5"/>
              <w:jc w:val="center"/>
              <w:rPr>
                <w:rFonts w:eastAsia="Times New Roman"/>
                <w:sz w:val="22"/>
                <w:szCs w:val="22"/>
              </w:rPr>
            </w:pPr>
            <w:r w:rsidRPr="00BD2FCB">
              <w:rPr>
                <w:rFonts w:eastAsia="Times New Roman"/>
                <w:sz w:val="22"/>
                <w:szCs w:val="22"/>
              </w:rPr>
              <w:t>3.1</w:t>
            </w:r>
          </w:p>
        </w:tc>
        <w:tc>
          <w:tcPr>
            <w:tcW w:w="6414" w:type="dxa"/>
            <w:tcBorders>
              <w:top w:val="single" w:sz="4" w:space="0" w:color="000000"/>
              <w:left w:val="single" w:sz="4" w:space="0" w:color="000000"/>
              <w:bottom w:val="single" w:sz="4" w:space="0" w:color="000000"/>
              <w:right w:val="nil"/>
            </w:tcBorders>
          </w:tcPr>
          <w:p w:rsidR="00397ABB" w:rsidRPr="00BD2FCB" w:rsidRDefault="00397ABB" w:rsidP="00C43B80">
            <w:pPr>
              <w:autoSpaceDE w:val="0"/>
              <w:spacing w:after="0" w:line="240" w:lineRule="auto"/>
              <w:jc w:val="both"/>
              <w:rPr>
                <w:rFonts w:ascii="Times New Roman" w:eastAsia="Arial" w:hAnsi="Times New Roman" w:cs="Times New Roman"/>
                <w:shd w:val="clear" w:color="auto" w:fill="FFFFFF"/>
              </w:rPr>
            </w:pPr>
            <w:r w:rsidRPr="00BD2FCB">
              <w:rPr>
                <w:rFonts w:ascii="Times New Roman" w:eastAsia="Arial" w:hAnsi="Times New Roman" w:cs="Times New Roman"/>
                <w:shd w:val="clear" w:color="auto" w:fill="FFFFFF"/>
              </w:rPr>
              <w:t>Поэтапный переход на использование сетевого газа объектов, потребляющих сжиженный углеводородный газ (СУГ)</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97ABB" w:rsidRPr="00BD2FCB" w:rsidRDefault="00397ABB" w:rsidP="00C43B80">
            <w:pPr>
              <w:pStyle w:val="a7"/>
              <w:snapToGrid w:val="0"/>
              <w:ind w:left="-278" w:right="-113" w:firstLine="6"/>
              <w:jc w:val="center"/>
              <w:rPr>
                <w:rFonts w:eastAsia="Times New Roman"/>
                <w:sz w:val="22"/>
                <w:szCs w:val="22"/>
              </w:rPr>
            </w:pPr>
            <w:r w:rsidRPr="00BD2FCB">
              <w:rPr>
                <w:rFonts w:eastAsia="Times New Roman"/>
                <w:sz w:val="22"/>
                <w:szCs w:val="22"/>
              </w:rPr>
              <w:t>+</w:t>
            </w:r>
          </w:p>
        </w:tc>
      </w:tr>
      <w:tr w:rsidR="00BD2FCB" w:rsidRPr="00BD2FCB" w:rsidTr="00A611CD">
        <w:trPr>
          <w:trHeight w:val="298"/>
          <w:jc w:val="center"/>
        </w:trPr>
        <w:tc>
          <w:tcPr>
            <w:tcW w:w="567" w:type="dxa"/>
            <w:tcBorders>
              <w:top w:val="single" w:sz="4" w:space="0" w:color="000000"/>
              <w:left w:val="single" w:sz="4" w:space="0" w:color="000000"/>
              <w:bottom w:val="single" w:sz="4" w:space="0" w:color="000000"/>
              <w:right w:val="nil"/>
            </w:tcBorders>
          </w:tcPr>
          <w:p w:rsidR="0069409D" w:rsidRPr="00BD2FCB" w:rsidRDefault="00C37DEC" w:rsidP="00C43B80">
            <w:pPr>
              <w:pStyle w:val="a7"/>
              <w:snapToGrid w:val="0"/>
              <w:spacing w:line="276" w:lineRule="auto"/>
              <w:ind w:left="-279" w:right="-115" w:firstLine="5"/>
              <w:jc w:val="center"/>
              <w:rPr>
                <w:rFonts w:eastAsia="Times New Roman"/>
                <w:sz w:val="22"/>
                <w:szCs w:val="22"/>
              </w:rPr>
            </w:pPr>
            <w:r w:rsidRPr="00BD2FCB">
              <w:rPr>
                <w:rFonts w:eastAsia="Times New Roman"/>
                <w:sz w:val="22"/>
                <w:szCs w:val="22"/>
              </w:rPr>
              <w:t>3.2</w:t>
            </w:r>
          </w:p>
        </w:tc>
        <w:tc>
          <w:tcPr>
            <w:tcW w:w="6414" w:type="dxa"/>
            <w:tcBorders>
              <w:top w:val="single" w:sz="4" w:space="0" w:color="000000"/>
              <w:left w:val="single" w:sz="4" w:space="0" w:color="000000"/>
              <w:bottom w:val="single" w:sz="4" w:space="0" w:color="000000"/>
              <w:right w:val="nil"/>
            </w:tcBorders>
          </w:tcPr>
          <w:p w:rsidR="0069409D" w:rsidRPr="00BD2FCB" w:rsidRDefault="00C37DEC" w:rsidP="00C37DEC">
            <w:pPr>
              <w:autoSpaceDE w:val="0"/>
              <w:spacing w:after="0" w:line="240" w:lineRule="auto"/>
              <w:jc w:val="both"/>
              <w:rPr>
                <w:rFonts w:ascii="Times New Roman" w:eastAsia="Arial" w:hAnsi="Times New Roman" w:cs="Times New Roman"/>
                <w:shd w:val="clear" w:color="auto" w:fill="FFFFFF"/>
              </w:rPr>
            </w:pPr>
            <w:r w:rsidRPr="00BD2FCB">
              <w:rPr>
                <w:rFonts w:ascii="Times New Roman" w:eastAsia="Arial" w:hAnsi="Times New Roman" w:cs="Times New Roman"/>
                <w:shd w:val="clear" w:color="auto" w:fill="FFFFFF"/>
              </w:rPr>
              <w:t>Строительство участка газовой сети по адресу: с. Ростоши ул. Ленинская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9409D" w:rsidRPr="00BD2FCB" w:rsidRDefault="00C37DEC" w:rsidP="00C43B80">
            <w:pPr>
              <w:pStyle w:val="a7"/>
              <w:snapToGrid w:val="0"/>
              <w:ind w:left="-278" w:right="-113" w:firstLine="6"/>
              <w:jc w:val="center"/>
              <w:rPr>
                <w:rFonts w:eastAsia="Times New Roman"/>
                <w:sz w:val="22"/>
                <w:szCs w:val="22"/>
              </w:rPr>
            </w:pPr>
            <w:r w:rsidRPr="00BD2FCB">
              <w:rPr>
                <w:rFonts w:eastAsia="Times New Roman"/>
                <w:sz w:val="22"/>
                <w:szCs w:val="22"/>
              </w:rPr>
              <w:t>+</w:t>
            </w:r>
          </w:p>
        </w:tc>
      </w:tr>
      <w:tr w:rsidR="00BD2FCB" w:rsidRPr="00BD2FCB" w:rsidTr="00A611CD">
        <w:trPr>
          <w:trHeight w:val="317"/>
          <w:jc w:val="center"/>
        </w:trPr>
        <w:tc>
          <w:tcPr>
            <w:tcW w:w="567" w:type="dxa"/>
            <w:tcBorders>
              <w:top w:val="single" w:sz="4" w:space="0" w:color="000000"/>
              <w:left w:val="single" w:sz="4" w:space="0" w:color="000000"/>
              <w:bottom w:val="single" w:sz="4" w:space="0" w:color="000000"/>
              <w:right w:val="nil"/>
            </w:tcBorders>
            <w:hideMark/>
          </w:tcPr>
          <w:p w:rsidR="00397ABB" w:rsidRPr="00BD2FCB" w:rsidRDefault="00C37DEC" w:rsidP="00C37DEC">
            <w:pPr>
              <w:pStyle w:val="a7"/>
              <w:snapToGrid w:val="0"/>
              <w:spacing w:line="276" w:lineRule="auto"/>
              <w:ind w:left="-279" w:right="-115" w:firstLine="5"/>
              <w:jc w:val="center"/>
              <w:rPr>
                <w:rFonts w:eastAsia="Times New Roman"/>
                <w:sz w:val="22"/>
                <w:szCs w:val="22"/>
              </w:rPr>
            </w:pPr>
            <w:r w:rsidRPr="00BD2FCB">
              <w:rPr>
                <w:rFonts w:eastAsia="Times New Roman"/>
                <w:sz w:val="22"/>
                <w:szCs w:val="22"/>
              </w:rPr>
              <w:t>3.3</w:t>
            </w:r>
          </w:p>
        </w:tc>
        <w:tc>
          <w:tcPr>
            <w:tcW w:w="6414" w:type="dxa"/>
            <w:tcBorders>
              <w:top w:val="single" w:sz="4" w:space="0" w:color="000000"/>
              <w:left w:val="single" w:sz="4" w:space="0" w:color="000000"/>
              <w:bottom w:val="single" w:sz="4" w:space="0" w:color="000000"/>
              <w:right w:val="nil"/>
            </w:tcBorders>
            <w:hideMark/>
          </w:tcPr>
          <w:p w:rsidR="00397ABB" w:rsidRPr="00BD2FCB" w:rsidRDefault="00397ABB" w:rsidP="00C43B80">
            <w:pPr>
              <w:autoSpaceDE w:val="0"/>
              <w:spacing w:after="0" w:line="240" w:lineRule="auto"/>
              <w:jc w:val="both"/>
              <w:rPr>
                <w:rFonts w:ascii="Times New Roman" w:eastAsia="Arial" w:hAnsi="Times New Roman" w:cs="Times New Roman"/>
                <w:shd w:val="clear" w:color="auto" w:fill="FFFFFF"/>
              </w:rPr>
            </w:pPr>
            <w:r w:rsidRPr="00BD2FCB">
              <w:rPr>
                <w:rFonts w:ascii="Times New Roman" w:eastAsia="Arial" w:hAnsi="Times New Roman" w:cs="Times New Roman"/>
                <w:shd w:val="clear" w:color="auto" w:fill="FFFFFF"/>
              </w:rPr>
              <w:t>Строительство сетей и сооружений систем газоснабжения для негазифицированного жилого фонда.</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97ABB" w:rsidRPr="00BD2FCB" w:rsidRDefault="00397ABB" w:rsidP="00C43B80">
            <w:pPr>
              <w:pStyle w:val="a7"/>
              <w:snapToGrid w:val="0"/>
              <w:ind w:left="-278" w:right="-113" w:firstLine="6"/>
              <w:jc w:val="center"/>
              <w:rPr>
                <w:rFonts w:eastAsia="Times New Roman"/>
                <w:sz w:val="22"/>
                <w:szCs w:val="22"/>
              </w:rPr>
            </w:pPr>
            <w:r w:rsidRPr="00BD2FCB">
              <w:rPr>
                <w:rFonts w:eastAsia="Times New Roman"/>
                <w:sz w:val="22"/>
                <w:szCs w:val="22"/>
              </w:rPr>
              <w:t>+</w:t>
            </w:r>
          </w:p>
        </w:tc>
      </w:tr>
      <w:tr w:rsidR="00BD2FCB" w:rsidRPr="00BD2FCB" w:rsidTr="00624030">
        <w:trPr>
          <w:trHeight w:val="276"/>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397ABB" w:rsidRPr="00BD2FCB" w:rsidRDefault="00397ABB" w:rsidP="00C43B80">
            <w:pPr>
              <w:pStyle w:val="a7"/>
              <w:snapToGrid w:val="0"/>
              <w:ind w:left="-278" w:right="-113" w:firstLine="6"/>
              <w:jc w:val="center"/>
              <w:rPr>
                <w:rFonts w:eastAsia="Times New Roman"/>
                <w:b/>
                <w:sz w:val="22"/>
                <w:szCs w:val="22"/>
              </w:rPr>
            </w:pPr>
            <w:r w:rsidRPr="00BD2FCB">
              <w:rPr>
                <w:rFonts w:eastAsia="Times New Roman"/>
                <w:b/>
                <w:sz w:val="22"/>
                <w:szCs w:val="22"/>
              </w:rPr>
              <w:t>4.Теплоснабжение</w:t>
            </w:r>
          </w:p>
        </w:tc>
      </w:tr>
      <w:tr w:rsidR="00BD2FCB" w:rsidRPr="00BD2FCB" w:rsidTr="00A611CD">
        <w:trPr>
          <w:trHeight w:val="276"/>
          <w:jc w:val="center"/>
        </w:trPr>
        <w:tc>
          <w:tcPr>
            <w:tcW w:w="567" w:type="dxa"/>
            <w:tcBorders>
              <w:top w:val="single" w:sz="4" w:space="0" w:color="000000"/>
              <w:left w:val="single" w:sz="4" w:space="0" w:color="000000"/>
              <w:bottom w:val="single" w:sz="4" w:space="0" w:color="000000"/>
              <w:right w:val="nil"/>
            </w:tcBorders>
            <w:hideMark/>
          </w:tcPr>
          <w:p w:rsidR="00397ABB" w:rsidRPr="00BD2FCB" w:rsidRDefault="00397ABB" w:rsidP="00C43B80">
            <w:pPr>
              <w:pStyle w:val="a7"/>
              <w:snapToGrid w:val="0"/>
              <w:spacing w:line="276" w:lineRule="auto"/>
              <w:ind w:left="-279" w:right="-115" w:firstLine="5"/>
              <w:jc w:val="center"/>
              <w:rPr>
                <w:rFonts w:eastAsia="Times New Roman"/>
                <w:sz w:val="22"/>
                <w:szCs w:val="22"/>
              </w:rPr>
            </w:pPr>
            <w:r w:rsidRPr="00BD2FCB">
              <w:rPr>
                <w:rFonts w:eastAsia="Times New Roman"/>
                <w:sz w:val="22"/>
                <w:szCs w:val="22"/>
              </w:rPr>
              <w:t>4.1</w:t>
            </w:r>
          </w:p>
        </w:tc>
        <w:tc>
          <w:tcPr>
            <w:tcW w:w="6414" w:type="dxa"/>
            <w:tcBorders>
              <w:top w:val="single" w:sz="4" w:space="0" w:color="000000"/>
              <w:left w:val="single" w:sz="4" w:space="0" w:color="000000"/>
              <w:bottom w:val="single" w:sz="4" w:space="0" w:color="000000"/>
              <w:right w:val="nil"/>
            </w:tcBorders>
            <w:hideMark/>
          </w:tcPr>
          <w:p w:rsidR="00397ABB" w:rsidRPr="00BD2FCB" w:rsidRDefault="00397ABB" w:rsidP="00C43B80">
            <w:pPr>
              <w:snapToGrid w:val="0"/>
              <w:spacing w:after="0" w:line="240" w:lineRule="auto"/>
              <w:ind w:firstLine="5"/>
              <w:jc w:val="both"/>
              <w:rPr>
                <w:rFonts w:ascii="Times New Roman" w:eastAsia="Calibri" w:hAnsi="Times New Roman" w:cs="Times New Roman"/>
                <w:shd w:val="clear" w:color="auto" w:fill="FFFFFF"/>
              </w:rPr>
            </w:pPr>
            <w:r w:rsidRPr="00BD2FCB">
              <w:rPr>
                <w:rFonts w:ascii="Times New Roman" w:eastAsia="Calibri" w:hAnsi="Times New Roman" w:cs="Times New Roman"/>
                <w:shd w:val="clear" w:color="auto" w:fill="FFFFFF"/>
              </w:rPr>
              <w:t>Техническое перевооружение существующих котельных</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97ABB" w:rsidRPr="00BD2FCB" w:rsidRDefault="00397ABB" w:rsidP="00C43B80">
            <w:pPr>
              <w:pStyle w:val="a7"/>
              <w:snapToGrid w:val="0"/>
              <w:ind w:left="-278" w:right="-113" w:firstLine="6"/>
              <w:jc w:val="center"/>
              <w:rPr>
                <w:sz w:val="22"/>
                <w:szCs w:val="22"/>
              </w:rPr>
            </w:pPr>
            <w:r w:rsidRPr="00BD2FCB">
              <w:rPr>
                <w:sz w:val="22"/>
                <w:szCs w:val="22"/>
              </w:rPr>
              <w:t>+</w:t>
            </w:r>
          </w:p>
        </w:tc>
      </w:tr>
      <w:tr w:rsidR="00BD2FCB" w:rsidRPr="00BD2FCB" w:rsidTr="00A611CD">
        <w:trPr>
          <w:trHeight w:val="276"/>
          <w:jc w:val="center"/>
        </w:trPr>
        <w:tc>
          <w:tcPr>
            <w:tcW w:w="567" w:type="dxa"/>
            <w:tcBorders>
              <w:top w:val="single" w:sz="4" w:space="0" w:color="000000"/>
              <w:left w:val="single" w:sz="4" w:space="0" w:color="000000"/>
              <w:bottom w:val="single" w:sz="4" w:space="0" w:color="000000"/>
              <w:right w:val="nil"/>
            </w:tcBorders>
            <w:hideMark/>
          </w:tcPr>
          <w:p w:rsidR="00397ABB" w:rsidRPr="00BD2FCB" w:rsidRDefault="00397ABB" w:rsidP="00C43B80">
            <w:pPr>
              <w:pStyle w:val="a7"/>
              <w:snapToGrid w:val="0"/>
              <w:spacing w:line="276" w:lineRule="auto"/>
              <w:ind w:left="-279" w:right="-115" w:firstLine="5"/>
              <w:jc w:val="center"/>
              <w:rPr>
                <w:rFonts w:eastAsia="Times New Roman"/>
                <w:sz w:val="22"/>
                <w:szCs w:val="22"/>
              </w:rPr>
            </w:pPr>
            <w:r w:rsidRPr="00BD2FCB">
              <w:rPr>
                <w:rFonts w:eastAsia="Times New Roman"/>
                <w:sz w:val="22"/>
                <w:szCs w:val="22"/>
              </w:rPr>
              <w:t>4.2</w:t>
            </w:r>
          </w:p>
        </w:tc>
        <w:tc>
          <w:tcPr>
            <w:tcW w:w="6414" w:type="dxa"/>
            <w:tcBorders>
              <w:top w:val="single" w:sz="4" w:space="0" w:color="000000"/>
              <w:left w:val="single" w:sz="4" w:space="0" w:color="000000"/>
              <w:bottom w:val="single" w:sz="4" w:space="0" w:color="000000"/>
              <w:right w:val="nil"/>
            </w:tcBorders>
            <w:hideMark/>
          </w:tcPr>
          <w:p w:rsidR="00397ABB" w:rsidRPr="00BD2FCB" w:rsidRDefault="00397ABB" w:rsidP="00C43B80">
            <w:pPr>
              <w:snapToGrid w:val="0"/>
              <w:spacing w:after="0" w:line="240" w:lineRule="auto"/>
              <w:ind w:firstLine="5"/>
              <w:jc w:val="both"/>
              <w:rPr>
                <w:rFonts w:ascii="Times New Roman" w:eastAsia="Calibri" w:hAnsi="Times New Roman" w:cs="Times New Roman"/>
                <w:shd w:val="clear" w:color="auto" w:fill="FFFFFF"/>
              </w:rPr>
            </w:pPr>
            <w:r w:rsidRPr="00BD2FCB">
              <w:rPr>
                <w:rFonts w:ascii="Times New Roman" w:eastAsia="Calibri" w:hAnsi="Times New Roman" w:cs="Times New Roman"/>
                <w:shd w:val="clear" w:color="auto" w:fill="FFFFFF"/>
              </w:rPr>
              <w:t>Реконструкция изношенных источников теплоснабжения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97ABB" w:rsidRPr="00BD2FCB" w:rsidRDefault="00397ABB" w:rsidP="00C43B80">
            <w:pPr>
              <w:pStyle w:val="a7"/>
              <w:snapToGrid w:val="0"/>
              <w:ind w:left="-278" w:right="-113" w:firstLine="6"/>
              <w:jc w:val="center"/>
              <w:rPr>
                <w:sz w:val="22"/>
                <w:szCs w:val="22"/>
              </w:rPr>
            </w:pPr>
            <w:r w:rsidRPr="00BD2FCB">
              <w:rPr>
                <w:sz w:val="22"/>
                <w:szCs w:val="22"/>
              </w:rPr>
              <w:t>+</w:t>
            </w:r>
          </w:p>
        </w:tc>
      </w:tr>
      <w:tr w:rsidR="00BD2FCB" w:rsidRPr="00BD2FCB" w:rsidTr="00A611CD">
        <w:trPr>
          <w:trHeight w:val="276"/>
          <w:jc w:val="center"/>
        </w:trPr>
        <w:tc>
          <w:tcPr>
            <w:tcW w:w="567" w:type="dxa"/>
            <w:tcBorders>
              <w:top w:val="single" w:sz="4" w:space="0" w:color="000000"/>
              <w:left w:val="single" w:sz="4" w:space="0" w:color="000000"/>
              <w:bottom w:val="single" w:sz="4" w:space="0" w:color="000000"/>
              <w:right w:val="nil"/>
            </w:tcBorders>
          </w:tcPr>
          <w:p w:rsidR="0069409D" w:rsidRPr="00BD2FCB" w:rsidRDefault="008C6CC6" w:rsidP="00C43B80">
            <w:pPr>
              <w:pStyle w:val="a7"/>
              <w:snapToGrid w:val="0"/>
              <w:spacing w:line="276" w:lineRule="auto"/>
              <w:ind w:left="-279" w:right="-115" w:firstLine="5"/>
              <w:jc w:val="center"/>
              <w:rPr>
                <w:rFonts w:eastAsia="Times New Roman"/>
                <w:sz w:val="22"/>
                <w:szCs w:val="22"/>
              </w:rPr>
            </w:pPr>
            <w:r w:rsidRPr="00BD2FCB">
              <w:rPr>
                <w:rFonts w:eastAsia="Times New Roman"/>
                <w:sz w:val="22"/>
                <w:szCs w:val="22"/>
              </w:rPr>
              <w:t>4.3</w:t>
            </w:r>
          </w:p>
        </w:tc>
        <w:tc>
          <w:tcPr>
            <w:tcW w:w="6414" w:type="dxa"/>
            <w:tcBorders>
              <w:top w:val="single" w:sz="4" w:space="0" w:color="000000"/>
              <w:left w:val="single" w:sz="4" w:space="0" w:color="000000"/>
              <w:bottom w:val="single" w:sz="4" w:space="0" w:color="000000"/>
              <w:right w:val="nil"/>
            </w:tcBorders>
          </w:tcPr>
          <w:p w:rsidR="0069409D" w:rsidRPr="00BD2FCB" w:rsidRDefault="00DA794C" w:rsidP="00DA794C">
            <w:pPr>
              <w:snapToGrid w:val="0"/>
              <w:spacing w:after="0" w:line="240" w:lineRule="auto"/>
              <w:ind w:firstLine="5"/>
              <w:jc w:val="both"/>
              <w:rPr>
                <w:rFonts w:ascii="Times New Roman" w:eastAsia="Calibri" w:hAnsi="Times New Roman" w:cs="Times New Roman"/>
                <w:shd w:val="clear" w:color="auto" w:fill="FFFFFF"/>
              </w:rPr>
            </w:pPr>
            <w:r w:rsidRPr="00BD2FCB">
              <w:rPr>
                <w:rFonts w:ascii="Times New Roman" w:eastAsia="Calibri" w:hAnsi="Times New Roman" w:cs="Times New Roman"/>
                <w:shd w:val="clear" w:color="auto" w:fill="FFFFFF"/>
              </w:rPr>
              <w:t>Переоборудование</w:t>
            </w:r>
            <w:r w:rsidR="0069409D" w:rsidRPr="00BD2FCB">
              <w:rPr>
                <w:rFonts w:ascii="Times New Roman" w:eastAsia="Calibri" w:hAnsi="Times New Roman" w:cs="Times New Roman"/>
                <w:shd w:val="clear" w:color="auto" w:fill="FFFFFF"/>
              </w:rPr>
              <w:t xml:space="preserve"> угольной котельной МКОУ «Ростошинская СОШ» на природный газ</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9409D" w:rsidRPr="00BD2FCB" w:rsidRDefault="0069409D" w:rsidP="00C43B80">
            <w:pPr>
              <w:pStyle w:val="a7"/>
              <w:snapToGrid w:val="0"/>
              <w:ind w:left="-278" w:right="-113" w:firstLine="6"/>
              <w:jc w:val="center"/>
              <w:rPr>
                <w:sz w:val="22"/>
                <w:szCs w:val="22"/>
              </w:rPr>
            </w:pPr>
          </w:p>
        </w:tc>
      </w:tr>
      <w:tr w:rsidR="00BD2FCB" w:rsidRPr="00BD2FCB" w:rsidTr="00A611CD">
        <w:trPr>
          <w:trHeight w:val="276"/>
          <w:jc w:val="center"/>
        </w:trPr>
        <w:tc>
          <w:tcPr>
            <w:tcW w:w="567" w:type="dxa"/>
            <w:tcBorders>
              <w:top w:val="single" w:sz="4" w:space="0" w:color="000000"/>
              <w:left w:val="single" w:sz="4" w:space="0" w:color="000000"/>
              <w:bottom w:val="single" w:sz="4" w:space="0" w:color="000000"/>
              <w:right w:val="nil"/>
            </w:tcBorders>
            <w:shd w:val="clear" w:color="auto" w:fill="auto"/>
          </w:tcPr>
          <w:p w:rsidR="00397ABB" w:rsidRPr="00BD2FCB" w:rsidRDefault="008C6CC6" w:rsidP="00C43B80">
            <w:pPr>
              <w:pStyle w:val="a7"/>
              <w:snapToGrid w:val="0"/>
              <w:spacing w:line="276" w:lineRule="auto"/>
              <w:ind w:left="-279" w:right="-115" w:firstLine="5"/>
              <w:jc w:val="center"/>
              <w:rPr>
                <w:rFonts w:eastAsia="Times New Roman"/>
                <w:sz w:val="22"/>
                <w:szCs w:val="22"/>
              </w:rPr>
            </w:pPr>
            <w:r w:rsidRPr="00BD2FCB">
              <w:rPr>
                <w:rFonts w:eastAsia="Times New Roman"/>
                <w:sz w:val="22"/>
                <w:szCs w:val="22"/>
              </w:rPr>
              <w:t>4.4</w:t>
            </w:r>
          </w:p>
        </w:tc>
        <w:tc>
          <w:tcPr>
            <w:tcW w:w="6414" w:type="dxa"/>
            <w:tcBorders>
              <w:top w:val="single" w:sz="4" w:space="0" w:color="000000"/>
              <w:left w:val="single" w:sz="4" w:space="0" w:color="000000"/>
              <w:bottom w:val="single" w:sz="4" w:space="0" w:color="000000"/>
              <w:right w:val="nil"/>
            </w:tcBorders>
            <w:shd w:val="clear" w:color="auto" w:fill="auto"/>
          </w:tcPr>
          <w:p w:rsidR="00397ABB" w:rsidRPr="00BD2FCB" w:rsidRDefault="00397ABB" w:rsidP="00C43B80">
            <w:pPr>
              <w:snapToGrid w:val="0"/>
              <w:spacing w:after="0" w:line="240" w:lineRule="auto"/>
              <w:ind w:firstLine="5"/>
              <w:jc w:val="both"/>
              <w:rPr>
                <w:rFonts w:ascii="Times New Roman" w:eastAsia="Calibri" w:hAnsi="Times New Roman" w:cs="Times New Roman"/>
                <w:shd w:val="clear" w:color="auto" w:fill="FFFFFF"/>
              </w:rPr>
            </w:pPr>
            <w:r w:rsidRPr="00BD2FCB">
              <w:rPr>
                <w:rFonts w:ascii="Times New Roman" w:eastAsia="Calibri" w:hAnsi="Times New Roman" w:cs="Times New Roman"/>
                <w:shd w:val="clear" w:color="auto" w:fill="FFFFFF"/>
              </w:rPr>
              <w:t>Реконструкция и переоборудование тепловых сетей и замена запорной арматуры</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97ABB" w:rsidRPr="00BD2FCB" w:rsidRDefault="00397ABB" w:rsidP="00C43B80">
            <w:pPr>
              <w:pStyle w:val="a7"/>
              <w:snapToGrid w:val="0"/>
              <w:ind w:left="-278" w:right="-113" w:firstLine="6"/>
              <w:jc w:val="center"/>
              <w:rPr>
                <w:sz w:val="22"/>
                <w:szCs w:val="22"/>
              </w:rPr>
            </w:pPr>
            <w:r w:rsidRPr="00BD2FCB">
              <w:rPr>
                <w:sz w:val="22"/>
                <w:szCs w:val="22"/>
              </w:rPr>
              <w:t>+</w:t>
            </w:r>
          </w:p>
        </w:tc>
      </w:tr>
      <w:tr w:rsidR="00BD2FCB" w:rsidRPr="00BD2FCB" w:rsidTr="00624030">
        <w:trPr>
          <w:trHeight w:val="276"/>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397ABB" w:rsidRPr="00BD2FCB" w:rsidRDefault="00397ABB" w:rsidP="00C43B80">
            <w:pPr>
              <w:pStyle w:val="a7"/>
              <w:snapToGrid w:val="0"/>
              <w:ind w:left="-278" w:right="-113" w:firstLine="6"/>
              <w:jc w:val="center"/>
              <w:rPr>
                <w:rFonts w:eastAsia="Times New Roman"/>
                <w:b/>
                <w:sz w:val="22"/>
                <w:szCs w:val="22"/>
              </w:rPr>
            </w:pPr>
            <w:r w:rsidRPr="00BD2FCB">
              <w:rPr>
                <w:rFonts w:eastAsia="Times New Roman"/>
                <w:b/>
                <w:sz w:val="22"/>
                <w:szCs w:val="22"/>
              </w:rPr>
              <w:t>5.Электроснабжение</w:t>
            </w:r>
          </w:p>
        </w:tc>
      </w:tr>
      <w:tr w:rsidR="00BD2FCB" w:rsidRPr="00BD2FCB" w:rsidTr="00A611CD">
        <w:trPr>
          <w:trHeight w:val="276"/>
          <w:jc w:val="center"/>
        </w:trPr>
        <w:tc>
          <w:tcPr>
            <w:tcW w:w="567" w:type="dxa"/>
            <w:tcBorders>
              <w:top w:val="single" w:sz="4" w:space="0" w:color="000000"/>
              <w:left w:val="single" w:sz="4" w:space="0" w:color="000000"/>
              <w:bottom w:val="single" w:sz="4" w:space="0" w:color="000000"/>
              <w:right w:val="nil"/>
            </w:tcBorders>
            <w:hideMark/>
          </w:tcPr>
          <w:p w:rsidR="00397ABB" w:rsidRPr="00BD2FCB" w:rsidRDefault="00397ABB" w:rsidP="00C43B80">
            <w:pPr>
              <w:pStyle w:val="a7"/>
              <w:snapToGrid w:val="0"/>
              <w:spacing w:line="276" w:lineRule="auto"/>
              <w:ind w:left="-279" w:right="-115" w:firstLine="5"/>
              <w:jc w:val="center"/>
              <w:rPr>
                <w:rFonts w:eastAsia="Times New Roman"/>
                <w:sz w:val="22"/>
                <w:szCs w:val="22"/>
              </w:rPr>
            </w:pPr>
            <w:r w:rsidRPr="00BD2FCB">
              <w:rPr>
                <w:rFonts w:eastAsia="Times New Roman"/>
                <w:sz w:val="22"/>
                <w:szCs w:val="22"/>
              </w:rPr>
              <w:t>5.1</w:t>
            </w:r>
          </w:p>
        </w:tc>
        <w:tc>
          <w:tcPr>
            <w:tcW w:w="6414" w:type="dxa"/>
            <w:tcBorders>
              <w:top w:val="single" w:sz="4" w:space="0" w:color="000000"/>
              <w:left w:val="single" w:sz="4" w:space="0" w:color="000000"/>
              <w:bottom w:val="single" w:sz="4" w:space="0" w:color="000000"/>
              <w:right w:val="nil"/>
            </w:tcBorders>
          </w:tcPr>
          <w:p w:rsidR="00397ABB" w:rsidRPr="00BD2FCB" w:rsidRDefault="00397ABB" w:rsidP="00C43B80">
            <w:pPr>
              <w:spacing w:after="0" w:line="240" w:lineRule="auto"/>
              <w:jc w:val="both"/>
              <w:rPr>
                <w:rFonts w:ascii="Times New Roman" w:eastAsia="Calibri" w:hAnsi="Times New Roman" w:cs="Times New Roman"/>
              </w:rPr>
            </w:pPr>
            <w:r w:rsidRPr="00BD2FCB">
              <w:rPr>
                <w:rFonts w:ascii="Times New Roman" w:eastAsia="Calibri" w:hAnsi="Times New Roman" w:cs="Times New Roman"/>
              </w:rPr>
              <w:t xml:space="preserve">Повышение надежности системы электроснабжения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97ABB" w:rsidRPr="00BD2FCB" w:rsidRDefault="00397ABB" w:rsidP="00C43B80">
            <w:pPr>
              <w:pStyle w:val="a7"/>
              <w:snapToGrid w:val="0"/>
              <w:ind w:left="-278" w:right="-113" w:firstLine="6"/>
              <w:jc w:val="center"/>
              <w:rPr>
                <w:rFonts w:eastAsia="Times New Roman"/>
                <w:sz w:val="22"/>
                <w:szCs w:val="22"/>
              </w:rPr>
            </w:pPr>
            <w:r w:rsidRPr="00BD2FCB">
              <w:rPr>
                <w:sz w:val="22"/>
                <w:szCs w:val="22"/>
              </w:rPr>
              <w:t>+</w:t>
            </w:r>
          </w:p>
        </w:tc>
      </w:tr>
      <w:tr w:rsidR="00BD2FCB" w:rsidRPr="00BD2FCB" w:rsidTr="00A611CD">
        <w:trPr>
          <w:trHeight w:val="276"/>
          <w:jc w:val="center"/>
        </w:trPr>
        <w:tc>
          <w:tcPr>
            <w:tcW w:w="567" w:type="dxa"/>
            <w:tcBorders>
              <w:top w:val="single" w:sz="4" w:space="0" w:color="000000"/>
              <w:left w:val="single" w:sz="4" w:space="0" w:color="000000"/>
              <w:bottom w:val="single" w:sz="4" w:space="0" w:color="000000"/>
              <w:right w:val="nil"/>
            </w:tcBorders>
          </w:tcPr>
          <w:p w:rsidR="00397ABB" w:rsidRPr="00BD2FCB" w:rsidRDefault="00397ABB" w:rsidP="003140CE">
            <w:pPr>
              <w:pStyle w:val="a7"/>
              <w:snapToGrid w:val="0"/>
              <w:spacing w:line="276" w:lineRule="auto"/>
              <w:ind w:left="-279" w:right="-115" w:firstLine="5"/>
              <w:jc w:val="center"/>
              <w:rPr>
                <w:rFonts w:eastAsia="Times New Roman"/>
                <w:sz w:val="22"/>
                <w:szCs w:val="22"/>
              </w:rPr>
            </w:pPr>
            <w:r w:rsidRPr="00BD2FCB">
              <w:rPr>
                <w:rFonts w:eastAsia="Times New Roman"/>
                <w:sz w:val="22"/>
                <w:szCs w:val="22"/>
              </w:rPr>
              <w:t>5.</w:t>
            </w:r>
            <w:r w:rsidR="003140CE" w:rsidRPr="00BD2FCB">
              <w:rPr>
                <w:rFonts w:eastAsia="Times New Roman"/>
                <w:sz w:val="22"/>
                <w:szCs w:val="22"/>
              </w:rPr>
              <w:t>2</w:t>
            </w:r>
          </w:p>
        </w:tc>
        <w:tc>
          <w:tcPr>
            <w:tcW w:w="6414" w:type="dxa"/>
            <w:tcBorders>
              <w:top w:val="single" w:sz="4" w:space="0" w:color="000000"/>
              <w:left w:val="single" w:sz="4" w:space="0" w:color="000000"/>
              <w:bottom w:val="single" w:sz="4" w:space="0" w:color="000000"/>
              <w:right w:val="nil"/>
            </w:tcBorders>
          </w:tcPr>
          <w:p w:rsidR="00397ABB" w:rsidRPr="00BD2FCB" w:rsidRDefault="00397ABB" w:rsidP="00C43B80">
            <w:pPr>
              <w:spacing w:after="0" w:line="240" w:lineRule="auto"/>
              <w:jc w:val="both"/>
              <w:rPr>
                <w:rFonts w:ascii="Times New Roman" w:eastAsia="Calibri" w:hAnsi="Times New Roman" w:cs="Times New Roman"/>
              </w:rPr>
            </w:pPr>
            <w:r w:rsidRPr="00BD2FCB">
              <w:rPr>
                <w:rFonts w:ascii="Times New Roman" w:eastAsia="Calibri" w:hAnsi="Times New Roman" w:cs="Times New Roman"/>
              </w:rPr>
              <w:t>Замена устаревших моделей трансформаторов на современные модели</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97ABB" w:rsidRPr="00BD2FCB" w:rsidRDefault="00397ABB" w:rsidP="00C43B80">
            <w:pPr>
              <w:pStyle w:val="a7"/>
              <w:snapToGrid w:val="0"/>
              <w:ind w:left="-278" w:right="-113" w:firstLine="6"/>
              <w:jc w:val="center"/>
              <w:rPr>
                <w:rFonts w:eastAsia="Times New Roman"/>
                <w:sz w:val="22"/>
                <w:szCs w:val="22"/>
              </w:rPr>
            </w:pPr>
            <w:r w:rsidRPr="00BD2FCB">
              <w:rPr>
                <w:sz w:val="22"/>
                <w:szCs w:val="22"/>
              </w:rPr>
              <w:t>+</w:t>
            </w:r>
          </w:p>
        </w:tc>
      </w:tr>
      <w:tr w:rsidR="00BD2FCB" w:rsidRPr="00BD2FCB" w:rsidTr="00A611CD">
        <w:trPr>
          <w:trHeight w:val="276"/>
          <w:jc w:val="center"/>
        </w:trPr>
        <w:tc>
          <w:tcPr>
            <w:tcW w:w="567" w:type="dxa"/>
            <w:tcBorders>
              <w:top w:val="single" w:sz="4" w:space="0" w:color="000000"/>
              <w:left w:val="single" w:sz="4" w:space="0" w:color="000000"/>
              <w:bottom w:val="single" w:sz="4" w:space="0" w:color="000000"/>
              <w:right w:val="nil"/>
            </w:tcBorders>
          </w:tcPr>
          <w:p w:rsidR="00397ABB" w:rsidRPr="00BD2FCB" w:rsidRDefault="00397ABB" w:rsidP="003140CE">
            <w:pPr>
              <w:pStyle w:val="a7"/>
              <w:snapToGrid w:val="0"/>
              <w:spacing w:line="276" w:lineRule="auto"/>
              <w:ind w:left="-279" w:right="-115" w:firstLine="5"/>
              <w:jc w:val="center"/>
              <w:rPr>
                <w:rFonts w:eastAsia="Times New Roman"/>
                <w:sz w:val="22"/>
                <w:szCs w:val="22"/>
              </w:rPr>
            </w:pPr>
            <w:r w:rsidRPr="00BD2FCB">
              <w:rPr>
                <w:rFonts w:eastAsia="Times New Roman"/>
                <w:sz w:val="22"/>
                <w:szCs w:val="22"/>
              </w:rPr>
              <w:t>5.</w:t>
            </w:r>
            <w:r w:rsidR="003140CE" w:rsidRPr="00BD2FCB">
              <w:rPr>
                <w:rFonts w:eastAsia="Times New Roman"/>
                <w:sz w:val="22"/>
                <w:szCs w:val="22"/>
              </w:rPr>
              <w:t>3</w:t>
            </w:r>
          </w:p>
        </w:tc>
        <w:tc>
          <w:tcPr>
            <w:tcW w:w="6414" w:type="dxa"/>
            <w:tcBorders>
              <w:top w:val="single" w:sz="4" w:space="0" w:color="000000"/>
              <w:left w:val="single" w:sz="4" w:space="0" w:color="000000"/>
              <w:bottom w:val="single" w:sz="4" w:space="0" w:color="000000"/>
              <w:right w:val="nil"/>
            </w:tcBorders>
          </w:tcPr>
          <w:p w:rsidR="00397ABB" w:rsidRPr="00BD2FCB" w:rsidRDefault="00397ABB" w:rsidP="00C43B80">
            <w:pPr>
              <w:spacing w:after="0" w:line="240" w:lineRule="auto"/>
              <w:jc w:val="both"/>
              <w:rPr>
                <w:rFonts w:ascii="Times New Roman" w:eastAsia="Calibri" w:hAnsi="Times New Roman" w:cs="Times New Roman"/>
              </w:rPr>
            </w:pPr>
            <w:r w:rsidRPr="00BD2FCB">
              <w:rPr>
                <w:rFonts w:ascii="Times New Roman" w:eastAsia="Calibri" w:hAnsi="Times New Roman" w:cs="Times New Roman"/>
              </w:rPr>
              <w:t>Модернизация и дальнейшее расширение сети уличного освещения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97ABB" w:rsidRPr="00BD2FCB" w:rsidRDefault="00397ABB" w:rsidP="00C43B80">
            <w:pPr>
              <w:pStyle w:val="a7"/>
              <w:snapToGrid w:val="0"/>
              <w:ind w:left="-278" w:right="-113" w:firstLine="6"/>
              <w:jc w:val="center"/>
              <w:rPr>
                <w:sz w:val="22"/>
                <w:szCs w:val="22"/>
              </w:rPr>
            </w:pPr>
            <w:r w:rsidRPr="00BD2FCB">
              <w:rPr>
                <w:sz w:val="22"/>
                <w:szCs w:val="22"/>
              </w:rPr>
              <w:t>+</w:t>
            </w:r>
          </w:p>
        </w:tc>
      </w:tr>
      <w:tr w:rsidR="00BD2FCB" w:rsidRPr="00BD2FCB" w:rsidTr="00A611CD">
        <w:trPr>
          <w:trHeight w:val="276"/>
          <w:jc w:val="center"/>
        </w:trPr>
        <w:tc>
          <w:tcPr>
            <w:tcW w:w="567" w:type="dxa"/>
            <w:tcBorders>
              <w:top w:val="single" w:sz="4" w:space="0" w:color="000000"/>
              <w:left w:val="single" w:sz="4" w:space="0" w:color="000000"/>
              <w:bottom w:val="single" w:sz="4" w:space="0" w:color="000000"/>
              <w:right w:val="nil"/>
            </w:tcBorders>
          </w:tcPr>
          <w:p w:rsidR="00397ABB" w:rsidRPr="00BD2FCB" w:rsidRDefault="00397ABB" w:rsidP="003140CE">
            <w:pPr>
              <w:pStyle w:val="a7"/>
              <w:snapToGrid w:val="0"/>
              <w:spacing w:line="276" w:lineRule="auto"/>
              <w:ind w:left="-279" w:right="-115" w:firstLine="5"/>
              <w:jc w:val="center"/>
              <w:rPr>
                <w:rFonts w:eastAsia="Times New Roman"/>
                <w:sz w:val="22"/>
                <w:szCs w:val="22"/>
              </w:rPr>
            </w:pPr>
            <w:r w:rsidRPr="00BD2FCB">
              <w:rPr>
                <w:rFonts w:eastAsia="Times New Roman"/>
                <w:sz w:val="22"/>
                <w:szCs w:val="22"/>
              </w:rPr>
              <w:t>5.</w:t>
            </w:r>
            <w:r w:rsidR="003140CE" w:rsidRPr="00BD2FCB">
              <w:rPr>
                <w:rFonts w:eastAsia="Times New Roman"/>
                <w:sz w:val="22"/>
                <w:szCs w:val="22"/>
              </w:rPr>
              <w:t>4</w:t>
            </w:r>
          </w:p>
        </w:tc>
        <w:tc>
          <w:tcPr>
            <w:tcW w:w="6414" w:type="dxa"/>
            <w:tcBorders>
              <w:top w:val="single" w:sz="4" w:space="0" w:color="000000"/>
              <w:left w:val="single" w:sz="4" w:space="0" w:color="000000"/>
              <w:bottom w:val="single" w:sz="4" w:space="0" w:color="000000"/>
              <w:right w:val="nil"/>
            </w:tcBorders>
          </w:tcPr>
          <w:p w:rsidR="00397ABB" w:rsidRPr="00BD2FCB" w:rsidRDefault="00397ABB" w:rsidP="00C43B80">
            <w:pPr>
              <w:spacing w:after="0" w:line="240" w:lineRule="auto"/>
              <w:jc w:val="both"/>
              <w:rPr>
                <w:rFonts w:ascii="Times New Roman" w:eastAsia="Calibri" w:hAnsi="Times New Roman" w:cs="Times New Roman"/>
              </w:rPr>
            </w:pPr>
            <w:r w:rsidRPr="00BD2FCB">
              <w:rPr>
                <w:rFonts w:ascii="Times New Roman" w:eastAsia="Calibri" w:hAnsi="Times New Roman" w:cs="Times New Roman"/>
              </w:rPr>
              <w:t>Внедрение управления уличным, наружным освещением автоматической системой</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97ABB" w:rsidRPr="00BD2FCB" w:rsidRDefault="00397ABB" w:rsidP="00C43B80">
            <w:pPr>
              <w:pStyle w:val="a7"/>
              <w:snapToGrid w:val="0"/>
              <w:ind w:left="-278" w:right="-113" w:firstLine="6"/>
              <w:jc w:val="center"/>
              <w:rPr>
                <w:sz w:val="22"/>
                <w:szCs w:val="22"/>
              </w:rPr>
            </w:pPr>
            <w:r w:rsidRPr="00BD2FCB">
              <w:rPr>
                <w:sz w:val="22"/>
                <w:szCs w:val="22"/>
              </w:rPr>
              <w:t>+</w:t>
            </w:r>
          </w:p>
        </w:tc>
      </w:tr>
      <w:tr w:rsidR="00BD2FCB" w:rsidRPr="00BD2FCB" w:rsidTr="00A611CD">
        <w:trPr>
          <w:trHeight w:val="276"/>
          <w:jc w:val="center"/>
        </w:trPr>
        <w:tc>
          <w:tcPr>
            <w:tcW w:w="567" w:type="dxa"/>
            <w:tcBorders>
              <w:top w:val="single" w:sz="4" w:space="0" w:color="000000"/>
              <w:left w:val="single" w:sz="4" w:space="0" w:color="000000"/>
              <w:bottom w:val="single" w:sz="4" w:space="0" w:color="000000"/>
              <w:right w:val="nil"/>
            </w:tcBorders>
          </w:tcPr>
          <w:p w:rsidR="00397ABB" w:rsidRPr="00BD2FCB" w:rsidRDefault="00397ABB" w:rsidP="003140CE">
            <w:pPr>
              <w:pStyle w:val="a7"/>
              <w:snapToGrid w:val="0"/>
              <w:spacing w:line="276" w:lineRule="auto"/>
              <w:ind w:left="-279" w:right="-115" w:firstLine="5"/>
              <w:jc w:val="center"/>
              <w:rPr>
                <w:rFonts w:eastAsia="Times New Roman"/>
                <w:sz w:val="22"/>
                <w:szCs w:val="22"/>
              </w:rPr>
            </w:pPr>
            <w:r w:rsidRPr="00BD2FCB">
              <w:rPr>
                <w:rFonts w:eastAsia="Times New Roman"/>
                <w:sz w:val="22"/>
                <w:szCs w:val="22"/>
              </w:rPr>
              <w:t>5.</w:t>
            </w:r>
            <w:r w:rsidR="003140CE" w:rsidRPr="00BD2FCB">
              <w:rPr>
                <w:rFonts w:eastAsia="Times New Roman"/>
                <w:sz w:val="22"/>
                <w:szCs w:val="22"/>
              </w:rPr>
              <w:t>5</w:t>
            </w:r>
          </w:p>
        </w:tc>
        <w:tc>
          <w:tcPr>
            <w:tcW w:w="6414" w:type="dxa"/>
            <w:tcBorders>
              <w:top w:val="single" w:sz="4" w:space="0" w:color="000000"/>
              <w:left w:val="single" w:sz="4" w:space="0" w:color="000000"/>
              <w:bottom w:val="single" w:sz="4" w:space="0" w:color="000000"/>
              <w:right w:val="nil"/>
            </w:tcBorders>
          </w:tcPr>
          <w:p w:rsidR="00397ABB" w:rsidRPr="00BD2FCB" w:rsidRDefault="00397ABB" w:rsidP="00C43B80">
            <w:pPr>
              <w:spacing w:after="0" w:line="240" w:lineRule="auto"/>
              <w:jc w:val="both"/>
              <w:rPr>
                <w:rFonts w:ascii="Times New Roman" w:eastAsia="Calibri" w:hAnsi="Times New Roman" w:cs="Times New Roman"/>
              </w:rPr>
            </w:pPr>
            <w:r w:rsidRPr="00BD2FCB">
              <w:rPr>
                <w:rFonts w:ascii="Times New Roman" w:eastAsia="Calibri" w:hAnsi="Times New Roman" w:cs="Times New Roman"/>
              </w:rPr>
              <w:t xml:space="preserve">Снижение уровня потерь электроэнергии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97ABB" w:rsidRPr="00BD2FCB" w:rsidRDefault="00397ABB" w:rsidP="00C43B80">
            <w:pPr>
              <w:pStyle w:val="a7"/>
              <w:snapToGrid w:val="0"/>
              <w:ind w:left="-278" w:right="-113" w:firstLine="6"/>
              <w:jc w:val="center"/>
              <w:rPr>
                <w:rFonts w:eastAsia="Times New Roman"/>
                <w:sz w:val="22"/>
                <w:szCs w:val="22"/>
              </w:rPr>
            </w:pPr>
            <w:r w:rsidRPr="00BD2FCB">
              <w:rPr>
                <w:sz w:val="22"/>
                <w:szCs w:val="22"/>
              </w:rPr>
              <w:t>+</w:t>
            </w:r>
          </w:p>
        </w:tc>
      </w:tr>
      <w:tr w:rsidR="00BD2FCB" w:rsidRPr="00BD2FCB" w:rsidTr="00A611CD">
        <w:trPr>
          <w:trHeight w:val="276"/>
          <w:jc w:val="center"/>
        </w:trPr>
        <w:tc>
          <w:tcPr>
            <w:tcW w:w="567" w:type="dxa"/>
            <w:tcBorders>
              <w:top w:val="single" w:sz="4" w:space="0" w:color="000000"/>
              <w:left w:val="single" w:sz="4" w:space="0" w:color="000000"/>
              <w:bottom w:val="single" w:sz="4" w:space="0" w:color="000000"/>
              <w:right w:val="nil"/>
            </w:tcBorders>
          </w:tcPr>
          <w:p w:rsidR="00397ABB" w:rsidRPr="00BD2FCB" w:rsidRDefault="00397ABB" w:rsidP="003140CE">
            <w:pPr>
              <w:pStyle w:val="a7"/>
              <w:snapToGrid w:val="0"/>
              <w:spacing w:line="276" w:lineRule="auto"/>
              <w:ind w:left="-279" w:right="-115" w:firstLine="5"/>
              <w:jc w:val="center"/>
              <w:rPr>
                <w:rFonts w:eastAsia="Times New Roman"/>
                <w:sz w:val="22"/>
                <w:szCs w:val="22"/>
              </w:rPr>
            </w:pPr>
            <w:r w:rsidRPr="00BD2FCB">
              <w:rPr>
                <w:rFonts w:eastAsia="Times New Roman"/>
                <w:sz w:val="22"/>
                <w:szCs w:val="22"/>
              </w:rPr>
              <w:t>5.</w:t>
            </w:r>
            <w:r w:rsidR="003140CE" w:rsidRPr="00BD2FCB">
              <w:rPr>
                <w:rFonts w:eastAsia="Times New Roman"/>
                <w:sz w:val="22"/>
                <w:szCs w:val="22"/>
              </w:rPr>
              <w:t>6</w:t>
            </w:r>
          </w:p>
        </w:tc>
        <w:tc>
          <w:tcPr>
            <w:tcW w:w="6414" w:type="dxa"/>
            <w:tcBorders>
              <w:top w:val="single" w:sz="4" w:space="0" w:color="000000"/>
              <w:left w:val="single" w:sz="4" w:space="0" w:color="000000"/>
              <w:bottom w:val="single" w:sz="4" w:space="0" w:color="000000"/>
              <w:right w:val="nil"/>
            </w:tcBorders>
          </w:tcPr>
          <w:p w:rsidR="00397ABB" w:rsidRPr="00BD2FCB" w:rsidRDefault="00397ABB" w:rsidP="00C43B80">
            <w:pPr>
              <w:spacing w:after="0" w:line="240" w:lineRule="auto"/>
              <w:jc w:val="both"/>
              <w:rPr>
                <w:rFonts w:ascii="Times New Roman" w:eastAsia="Calibri" w:hAnsi="Times New Roman" w:cs="Times New Roman"/>
              </w:rPr>
            </w:pPr>
            <w:r w:rsidRPr="00BD2FCB">
              <w:rPr>
                <w:rFonts w:ascii="Times New Roman" w:eastAsia="Calibri" w:hAnsi="Times New Roman" w:cs="Times New Roman"/>
              </w:rPr>
              <w:t xml:space="preserve">Улучшение экологической ситуации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97ABB" w:rsidRPr="00BD2FCB" w:rsidRDefault="00397ABB" w:rsidP="00C43B80">
            <w:pPr>
              <w:pStyle w:val="a7"/>
              <w:snapToGrid w:val="0"/>
              <w:ind w:left="-278" w:right="-113" w:firstLine="6"/>
              <w:jc w:val="center"/>
              <w:rPr>
                <w:rFonts w:eastAsia="Times New Roman"/>
                <w:sz w:val="22"/>
                <w:szCs w:val="22"/>
              </w:rPr>
            </w:pPr>
            <w:r w:rsidRPr="00BD2FCB">
              <w:rPr>
                <w:sz w:val="22"/>
                <w:szCs w:val="22"/>
              </w:rPr>
              <w:t>+</w:t>
            </w:r>
          </w:p>
        </w:tc>
      </w:tr>
    </w:tbl>
    <w:p w:rsidR="00AB5207" w:rsidRPr="00BD2FCB" w:rsidRDefault="00AB5207" w:rsidP="00C43B80">
      <w:pPr>
        <w:tabs>
          <w:tab w:val="left" w:pos="851"/>
        </w:tabs>
        <w:autoSpaceDE w:val="0"/>
        <w:spacing w:after="0" w:line="276" w:lineRule="auto"/>
        <w:ind w:firstLine="567"/>
        <w:jc w:val="both"/>
        <w:rPr>
          <w:rFonts w:ascii="Times New Roman" w:eastAsia="TimesNewRomanPS-BoldItalicMT" w:hAnsi="Times New Roman" w:cs="Times New Roman"/>
          <w:i/>
          <w:spacing w:val="-10"/>
          <w:sz w:val="24"/>
          <w:szCs w:val="24"/>
        </w:rPr>
      </w:pPr>
      <w:r w:rsidRPr="00BD2FCB">
        <w:rPr>
          <w:rFonts w:ascii="Times New Roman" w:eastAsia="TimesNewRomanPS-BoldItalicMT" w:hAnsi="Times New Roman" w:cs="Times New Roman"/>
          <w:i/>
          <w:spacing w:val="-10"/>
          <w:sz w:val="24"/>
          <w:szCs w:val="24"/>
        </w:rPr>
        <w:t xml:space="preserve">Места размещения объектов инженерной инфраструктуры </w:t>
      </w:r>
      <w:r w:rsidR="00C305D1" w:rsidRPr="00BD2FCB">
        <w:rPr>
          <w:rFonts w:ascii="Times New Roman" w:eastAsia="TimesNewRomanPS-BoldItalicMT" w:hAnsi="Times New Roman" w:cs="Times New Roman"/>
          <w:i/>
          <w:spacing w:val="-10"/>
          <w:sz w:val="24"/>
          <w:szCs w:val="24"/>
        </w:rPr>
        <w:t>отображены</w:t>
      </w:r>
      <w:r w:rsidRPr="00BD2FCB">
        <w:rPr>
          <w:rFonts w:ascii="Times New Roman" w:eastAsia="TimesNewRomanPS-BoldItalicMT" w:hAnsi="Times New Roman" w:cs="Times New Roman"/>
          <w:i/>
          <w:spacing w:val="-10"/>
          <w:sz w:val="24"/>
          <w:szCs w:val="24"/>
        </w:rPr>
        <w:t xml:space="preserve"> в графических материалах.</w:t>
      </w:r>
    </w:p>
    <w:p w:rsidR="00A57056" w:rsidRPr="00BD2FCB" w:rsidRDefault="00AB5207" w:rsidP="00C43B80">
      <w:pPr>
        <w:spacing w:after="0" w:line="276" w:lineRule="auto"/>
        <w:ind w:firstLine="567"/>
        <w:jc w:val="both"/>
        <w:rPr>
          <w:rFonts w:ascii="Times New Roman" w:hAnsi="Times New Roman" w:cs="Times New Roman"/>
          <w:snapToGrid w:val="0"/>
          <w:sz w:val="24"/>
          <w:szCs w:val="24"/>
        </w:rPr>
      </w:pPr>
      <w:r w:rsidRPr="00BD2FCB">
        <w:rPr>
          <w:rFonts w:ascii="Times New Roman" w:hAnsi="Times New Roman" w:cs="Times New Roman"/>
          <w:snapToGrid w:val="0"/>
          <w:sz w:val="24"/>
          <w:szCs w:val="24"/>
        </w:rPr>
        <w:lastRenderedPageBreak/>
        <w:t>При возникновении необходимости строительства или реконструкции иных объектов инженерной инфраструктуры местного значения в Генеральный план вносятся дополнения и изменения в установленном порядке.</w:t>
      </w:r>
    </w:p>
    <w:p w:rsidR="00FF2F9E" w:rsidRPr="00BD2FCB" w:rsidRDefault="00FF2F9E" w:rsidP="00C43B80">
      <w:pPr>
        <w:pStyle w:val="ab"/>
        <w:spacing w:line="276" w:lineRule="auto"/>
        <w:ind w:left="0" w:firstLine="567"/>
        <w:jc w:val="center"/>
        <w:rPr>
          <w:rFonts w:eastAsia="Times New Roman"/>
          <w:b/>
          <w:iCs/>
          <w:kern w:val="0"/>
        </w:rPr>
      </w:pPr>
    </w:p>
    <w:p w:rsidR="001654D8" w:rsidRPr="00BD2FCB" w:rsidRDefault="001654D8" w:rsidP="00917FDF">
      <w:pPr>
        <w:pStyle w:val="1111"/>
        <w:numPr>
          <w:ilvl w:val="2"/>
          <w:numId w:val="64"/>
        </w:numPr>
        <w:tabs>
          <w:tab w:val="left" w:pos="851"/>
        </w:tabs>
        <w:spacing w:line="276" w:lineRule="auto"/>
        <w:ind w:left="0" w:firstLine="0"/>
        <w:rPr>
          <w:rFonts w:cs="Times New Roman"/>
          <w:i/>
        </w:rPr>
      </w:pPr>
      <w:bookmarkStart w:id="219" w:name="_Toc59800204"/>
      <w:bookmarkStart w:id="220" w:name="_Toc87606095"/>
      <w:r w:rsidRPr="00BD2FCB">
        <w:rPr>
          <w:rFonts w:cs="Times New Roman"/>
          <w:i/>
        </w:rPr>
        <w:t xml:space="preserve">Предложения по обеспечению территории </w:t>
      </w:r>
      <w:r w:rsidR="00E45B63" w:rsidRPr="00BD2FCB">
        <w:rPr>
          <w:rFonts w:cs="Times New Roman"/>
          <w:i/>
        </w:rPr>
        <w:t>Ростошинского</w:t>
      </w:r>
      <w:r w:rsidR="000228D7" w:rsidRPr="00BD2FCB">
        <w:rPr>
          <w:rFonts w:cs="Times New Roman"/>
          <w:i/>
        </w:rPr>
        <w:t xml:space="preserve"> сельского поселения</w:t>
      </w:r>
      <w:r w:rsidRPr="00BD2FCB">
        <w:rPr>
          <w:rFonts w:cs="Times New Roman"/>
          <w:i/>
        </w:rPr>
        <w:t xml:space="preserve"> объектами жилой инфраструктуры</w:t>
      </w:r>
      <w:r w:rsidR="00E626F6" w:rsidRPr="00BD2FCB">
        <w:rPr>
          <w:rFonts w:cs="Times New Roman"/>
          <w:i/>
        </w:rPr>
        <w:t>.</w:t>
      </w:r>
      <w:bookmarkEnd w:id="219"/>
      <w:bookmarkEnd w:id="220"/>
    </w:p>
    <w:p w:rsidR="00D968B1" w:rsidRPr="00BD2FCB" w:rsidRDefault="00D968B1" w:rsidP="00C43B80">
      <w:pPr>
        <w:tabs>
          <w:tab w:val="left" w:pos="851"/>
        </w:tabs>
        <w:autoSpaceDE w:val="0"/>
        <w:autoSpaceDN w:val="0"/>
        <w:adjustRightInd w:val="0"/>
        <w:spacing w:after="0" w:line="276" w:lineRule="auto"/>
        <w:ind w:firstLine="567"/>
        <w:jc w:val="both"/>
        <w:rPr>
          <w:rFonts w:ascii="Times New Roman" w:hAnsi="Times New Roman" w:cs="Times New Roman"/>
          <w:sz w:val="24"/>
          <w:szCs w:val="24"/>
        </w:rPr>
      </w:pPr>
    </w:p>
    <w:p w:rsidR="00E93970" w:rsidRPr="00BD2FCB" w:rsidRDefault="00E93970" w:rsidP="00C43B80">
      <w:pPr>
        <w:spacing w:after="0" w:line="276" w:lineRule="auto"/>
        <w:ind w:firstLine="567"/>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В соответствии с данными, предоставленными администрацией</w:t>
      </w:r>
      <w:r w:rsidR="00487AFB" w:rsidRPr="00BD2FCB">
        <w:rPr>
          <w:rFonts w:ascii="Times New Roman" w:eastAsia="Lucida Sans Unicode" w:hAnsi="Times New Roman" w:cs="Times New Roman"/>
          <w:kern w:val="1"/>
          <w:sz w:val="24"/>
          <w:szCs w:val="24"/>
        </w:rPr>
        <w:t xml:space="preserve"> поселения,</w:t>
      </w:r>
      <w:r w:rsidRPr="00BD2FCB">
        <w:rPr>
          <w:rFonts w:ascii="Times New Roman" w:eastAsia="Lucida Sans Unicode" w:hAnsi="Times New Roman" w:cs="Times New Roman"/>
          <w:kern w:val="1"/>
          <w:sz w:val="24"/>
          <w:szCs w:val="24"/>
        </w:rPr>
        <w:t xml:space="preserve"> общая площадь жилищного фонда на территории </w:t>
      </w:r>
      <w:r w:rsidR="00E45B63" w:rsidRPr="00BD2FCB">
        <w:rPr>
          <w:rFonts w:ascii="Times New Roman" w:eastAsia="Lucida Sans Unicode" w:hAnsi="Times New Roman" w:cs="Times New Roman"/>
          <w:kern w:val="1"/>
          <w:sz w:val="24"/>
          <w:szCs w:val="24"/>
        </w:rPr>
        <w:t>Ростошинского</w:t>
      </w:r>
      <w:r w:rsidR="000228D7" w:rsidRPr="00BD2FCB">
        <w:rPr>
          <w:rFonts w:ascii="Times New Roman" w:eastAsia="Lucida Sans Unicode" w:hAnsi="Times New Roman" w:cs="Times New Roman"/>
          <w:kern w:val="1"/>
          <w:sz w:val="24"/>
          <w:szCs w:val="24"/>
        </w:rPr>
        <w:t xml:space="preserve"> сельского поселения</w:t>
      </w:r>
      <w:r w:rsidRPr="00BD2FCB">
        <w:rPr>
          <w:rFonts w:ascii="Times New Roman" w:eastAsia="Lucida Sans Unicode" w:hAnsi="Times New Roman" w:cs="Times New Roman"/>
          <w:kern w:val="1"/>
          <w:sz w:val="24"/>
          <w:szCs w:val="24"/>
        </w:rPr>
        <w:t xml:space="preserve"> по состоянию на 01.</w:t>
      </w:r>
      <w:r w:rsidR="00E17288" w:rsidRPr="00BD2FCB">
        <w:rPr>
          <w:rFonts w:ascii="Times New Roman" w:eastAsia="Lucida Sans Unicode" w:hAnsi="Times New Roman" w:cs="Times New Roman"/>
          <w:kern w:val="1"/>
          <w:sz w:val="24"/>
          <w:szCs w:val="24"/>
        </w:rPr>
        <w:t>01</w:t>
      </w:r>
      <w:r w:rsidRPr="00BD2FCB">
        <w:rPr>
          <w:rFonts w:ascii="Times New Roman" w:eastAsia="Lucida Sans Unicode" w:hAnsi="Times New Roman" w:cs="Times New Roman"/>
          <w:kern w:val="1"/>
          <w:sz w:val="24"/>
          <w:szCs w:val="24"/>
        </w:rPr>
        <w:t>.202</w:t>
      </w:r>
      <w:r w:rsidR="00DE7596" w:rsidRPr="00BD2FCB">
        <w:rPr>
          <w:rFonts w:ascii="Times New Roman" w:eastAsia="Lucida Sans Unicode" w:hAnsi="Times New Roman" w:cs="Times New Roman"/>
          <w:kern w:val="1"/>
          <w:sz w:val="24"/>
          <w:szCs w:val="24"/>
        </w:rPr>
        <w:t>2</w:t>
      </w:r>
      <w:r w:rsidRPr="00BD2FCB">
        <w:rPr>
          <w:rFonts w:ascii="Times New Roman" w:eastAsia="Lucida Sans Unicode" w:hAnsi="Times New Roman" w:cs="Times New Roman"/>
          <w:kern w:val="1"/>
          <w:sz w:val="24"/>
          <w:szCs w:val="24"/>
        </w:rPr>
        <w:t xml:space="preserve"> составила </w:t>
      </w:r>
      <w:r w:rsidR="00DC5125" w:rsidRPr="00BD2FCB">
        <w:rPr>
          <w:rFonts w:ascii="Times New Roman" w:hAnsi="Times New Roman" w:cs="Times New Roman"/>
          <w:sz w:val="24"/>
          <w:szCs w:val="24"/>
        </w:rPr>
        <w:t xml:space="preserve">23100 </w:t>
      </w:r>
      <w:r w:rsidRPr="00BD2FCB">
        <w:rPr>
          <w:rFonts w:ascii="Times New Roman" w:eastAsia="Lucida Sans Unicode" w:hAnsi="Times New Roman" w:cs="Times New Roman"/>
          <w:kern w:val="1"/>
          <w:sz w:val="24"/>
          <w:szCs w:val="24"/>
        </w:rPr>
        <w:t>кв.м.</w:t>
      </w:r>
    </w:p>
    <w:p w:rsidR="00FB0602" w:rsidRPr="00BD2FCB" w:rsidRDefault="00FB0602" w:rsidP="00C43B80">
      <w:pPr>
        <w:spacing w:after="0" w:line="276" w:lineRule="auto"/>
        <w:ind w:firstLine="567"/>
        <w:jc w:val="both"/>
        <w:rPr>
          <w:rFonts w:ascii="Times New Roman" w:eastAsia="Lucida Sans Unicode" w:hAnsi="Times New Roman" w:cs="Times New Roman"/>
          <w:kern w:val="1"/>
          <w:sz w:val="24"/>
          <w:szCs w:val="24"/>
        </w:rPr>
      </w:pPr>
      <w:r w:rsidRPr="00BD2FCB">
        <w:rPr>
          <w:rFonts w:ascii="Times New Roman" w:hAnsi="Times New Roman" w:cs="Times New Roman"/>
          <w:sz w:val="24"/>
          <w:szCs w:val="24"/>
        </w:rPr>
        <w:t>Согласно РНГП ВО средняя жилищная обеспеченность составляет 40 м</w:t>
      </w:r>
      <w:r w:rsidRPr="00BD2FCB">
        <w:rPr>
          <w:rFonts w:ascii="Times New Roman" w:hAnsi="Times New Roman" w:cs="Times New Roman"/>
          <w:sz w:val="24"/>
          <w:szCs w:val="24"/>
          <w:vertAlign w:val="superscript"/>
        </w:rPr>
        <w:t xml:space="preserve">2 </w:t>
      </w:r>
      <w:r w:rsidRPr="00BD2FCB">
        <w:rPr>
          <w:rFonts w:ascii="Times New Roman" w:hAnsi="Times New Roman" w:cs="Times New Roman"/>
          <w:sz w:val="24"/>
          <w:szCs w:val="24"/>
        </w:rPr>
        <w:t>на одного человека для индивидуальной жилой застройки.</w:t>
      </w:r>
    </w:p>
    <w:p w:rsidR="00823C8B" w:rsidRPr="00BD2FCB" w:rsidRDefault="00823C8B" w:rsidP="00C43B80">
      <w:pPr>
        <w:spacing w:after="0" w:line="276" w:lineRule="auto"/>
        <w:ind w:firstLine="567"/>
        <w:jc w:val="both"/>
        <w:rPr>
          <w:rFonts w:ascii="Times New Roman" w:hAnsi="Times New Roman" w:cs="Times New Roman"/>
          <w:sz w:val="24"/>
          <w:szCs w:val="24"/>
        </w:rPr>
      </w:pPr>
      <w:r w:rsidRPr="00BD2FCB">
        <w:rPr>
          <w:rFonts w:ascii="Times New Roman" w:eastAsia="Lucida Sans Unicode" w:hAnsi="Times New Roman" w:cs="Times New Roman"/>
          <w:kern w:val="1"/>
          <w:sz w:val="24"/>
          <w:szCs w:val="24"/>
        </w:rPr>
        <w:t>Общая численность населения по состоянию на 01.</w:t>
      </w:r>
      <w:r w:rsidR="00E17288" w:rsidRPr="00BD2FCB">
        <w:rPr>
          <w:rFonts w:ascii="Times New Roman" w:eastAsia="Lucida Sans Unicode" w:hAnsi="Times New Roman" w:cs="Times New Roman"/>
          <w:kern w:val="1"/>
          <w:sz w:val="24"/>
          <w:szCs w:val="24"/>
        </w:rPr>
        <w:t>01</w:t>
      </w:r>
      <w:r w:rsidRPr="00BD2FCB">
        <w:rPr>
          <w:rFonts w:ascii="Times New Roman" w:eastAsia="Lucida Sans Unicode" w:hAnsi="Times New Roman" w:cs="Times New Roman"/>
          <w:kern w:val="1"/>
          <w:sz w:val="24"/>
          <w:szCs w:val="24"/>
        </w:rPr>
        <w:t>.202</w:t>
      </w:r>
      <w:r w:rsidR="00137648" w:rsidRPr="00BD2FCB">
        <w:rPr>
          <w:rFonts w:ascii="Times New Roman" w:eastAsia="Lucida Sans Unicode" w:hAnsi="Times New Roman" w:cs="Times New Roman"/>
          <w:kern w:val="1"/>
          <w:sz w:val="24"/>
          <w:szCs w:val="24"/>
        </w:rPr>
        <w:t>2</w:t>
      </w:r>
      <w:r w:rsidRPr="00BD2FCB">
        <w:rPr>
          <w:rFonts w:ascii="Times New Roman" w:eastAsia="Lucida Sans Unicode" w:hAnsi="Times New Roman" w:cs="Times New Roman"/>
          <w:kern w:val="1"/>
          <w:sz w:val="24"/>
          <w:szCs w:val="24"/>
        </w:rPr>
        <w:t xml:space="preserve"> на территории </w:t>
      </w:r>
      <w:r w:rsidR="00E45B63" w:rsidRPr="00BD2FCB">
        <w:rPr>
          <w:rFonts w:ascii="Times New Roman" w:eastAsia="Lucida Sans Unicode" w:hAnsi="Times New Roman" w:cs="Times New Roman"/>
          <w:kern w:val="1"/>
          <w:sz w:val="24"/>
          <w:szCs w:val="24"/>
        </w:rPr>
        <w:t>Ростошинского</w:t>
      </w:r>
      <w:r w:rsidR="000228D7" w:rsidRPr="00BD2FCB">
        <w:rPr>
          <w:rFonts w:ascii="Times New Roman" w:eastAsia="Lucida Sans Unicode" w:hAnsi="Times New Roman" w:cs="Times New Roman"/>
          <w:kern w:val="1"/>
          <w:sz w:val="24"/>
          <w:szCs w:val="24"/>
        </w:rPr>
        <w:t xml:space="preserve"> сельского поселения</w:t>
      </w:r>
      <w:r w:rsidRPr="00BD2FCB">
        <w:rPr>
          <w:rFonts w:ascii="Times New Roman" w:eastAsia="Lucida Sans Unicode" w:hAnsi="Times New Roman" w:cs="Times New Roman"/>
          <w:kern w:val="1"/>
          <w:sz w:val="24"/>
          <w:szCs w:val="24"/>
        </w:rPr>
        <w:t xml:space="preserve"> составляет </w:t>
      </w:r>
      <w:r w:rsidR="00137648" w:rsidRPr="00BD2FCB">
        <w:rPr>
          <w:rFonts w:ascii="Times New Roman" w:eastAsia="Lucida Sans Unicode" w:hAnsi="Times New Roman" w:cs="Times New Roman"/>
          <w:kern w:val="1"/>
          <w:sz w:val="24"/>
          <w:szCs w:val="24"/>
        </w:rPr>
        <w:t>1</w:t>
      </w:r>
      <w:r w:rsidR="002D6181" w:rsidRPr="00BD2FCB">
        <w:rPr>
          <w:rFonts w:ascii="Times New Roman" w:eastAsia="Lucida Sans Unicode" w:hAnsi="Times New Roman" w:cs="Times New Roman"/>
          <w:kern w:val="1"/>
          <w:sz w:val="24"/>
          <w:szCs w:val="24"/>
        </w:rPr>
        <w:t>088</w:t>
      </w:r>
      <w:r w:rsidRPr="00BD2FCB">
        <w:rPr>
          <w:rFonts w:ascii="Times New Roman" w:eastAsia="Lucida Sans Unicode" w:hAnsi="Times New Roman" w:cs="Times New Roman"/>
          <w:kern w:val="1"/>
          <w:sz w:val="24"/>
          <w:szCs w:val="24"/>
        </w:rPr>
        <w:t xml:space="preserve"> человек. Таким образом, </w:t>
      </w:r>
      <w:r w:rsidRPr="00BD2FCB">
        <w:rPr>
          <w:rFonts w:ascii="Times New Roman" w:hAnsi="Times New Roman" w:cs="Times New Roman"/>
          <w:sz w:val="24"/>
          <w:szCs w:val="24"/>
        </w:rPr>
        <w:t>показатель жилищной обеспеченности</w:t>
      </w:r>
      <w:r w:rsidRPr="00BD2FCB">
        <w:rPr>
          <w:rFonts w:ascii="Times New Roman" w:eastAsia="Lucida Sans Unicode" w:hAnsi="Times New Roman" w:cs="Times New Roman"/>
          <w:kern w:val="1"/>
          <w:sz w:val="24"/>
          <w:szCs w:val="24"/>
        </w:rPr>
        <w:t xml:space="preserve"> составляет </w:t>
      </w:r>
      <w:r w:rsidR="009C28F6" w:rsidRPr="00BD2FCB">
        <w:rPr>
          <w:rFonts w:ascii="Times New Roman" w:eastAsia="Lucida Sans Unicode" w:hAnsi="Times New Roman" w:cs="Times New Roman"/>
          <w:kern w:val="1"/>
          <w:sz w:val="24"/>
          <w:szCs w:val="24"/>
        </w:rPr>
        <w:t>21</w:t>
      </w:r>
      <w:r w:rsidR="00D46F97" w:rsidRPr="00BD2FCB">
        <w:rPr>
          <w:rFonts w:ascii="Times New Roman" w:eastAsia="Lucida Sans Unicode" w:hAnsi="Times New Roman" w:cs="Times New Roman"/>
          <w:kern w:val="1"/>
          <w:sz w:val="24"/>
          <w:szCs w:val="24"/>
        </w:rPr>
        <w:t>,2</w:t>
      </w:r>
      <w:r w:rsidR="00FB0602" w:rsidRPr="00BD2FCB">
        <w:rPr>
          <w:rFonts w:ascii="Times New Roman" w:eastAsia="Lucida Sans Unicode" w:hAnsi="Times New Roman" w:cs="Times New Roman"/>
          <w:kern w:val="1"/>
          <w:sz w:val="24"/>
          <w:szCs w:val="24"/>
        </w:rPr>
        <w:t xml:space="preserve"> кв.м./чел. </w:t>
      </w:r>
      <w:r w:rsidRPr="00BD2FCB">
        <w:rPr>
          <w:rFonts w:ascii="Times New Roman" w:hAnsi="Times New Roman" w:cs="Times New Roman"/>
          <w:sz w:val="24"/>
          <w:szCs w:val="24"/>
        </w:rPr>
        <w:t xml:space="preserve">Этот показатель </w:t>
      </w:r>
      <w:r w:rsidR="00D22A48" w:rsidRPr="00BD2FCB">
        <w:rPr>
          <w:rFonts w:ascii="Times New Roman" w:hAnsi="Times New Roman" w:cs="Times New Roman"/>
          <w:sz w:val="24"/>
          <w:szCs w:val="24"/>
        </w:rPr>
        <w:t xml:space="preserve">ниже нормативного в </w:t>
      </w:r>
      <w:r w:rsidR="00E17288" w:rsidRPr="00BD2FCB">
        <w:rPr>
          <w:rFonts w:ascii="Times New Roman" w:hAnsi="Times New Roman" w:cs="Times New Roman"/>
          <w:sz w:val="24"/>
          <w:szCs w:val="24"/>
        </w:rPr>
        <w:t>4</w:t>
      </w:r>
      <w:r w:rsidR="00D22A48" w:rsidRPr="00BD2FCB">
        <w:rPr>
          <w:rFonts w:ascii="Times New Roman" w:hAnsi="Times New Roman" w:cs="Times New Roman"/>
          <w:sz w:val="24"/>
          <w:szCs w:val="24"/>
        </w:rPr>
        <w:t>0 кв. м/</w:t>
      </w:r>
      <w:r w:rsidRPr="00BD2FCB">
        <w:rPr>
          <w:rFonts w:ascii="Times New Roman" w:hAnsi="Times New Roman" w:cs="Times New Roman"/>
          <w:sz w:val="24"/>
          <w:szCs w:val="24"/>
        </w:rPr>
        <w:t>чел.</w:t>
      </w:r>
    </w:p>
    <w:p w:rsidR="00823C8B" w:rsidRPr="00BD2FCB" w:rsidRDefault="00823C8B" w:rsidP="00C43B80">
      <w:pPr>
        <w:spacing w:after="0" w:line="276" w:lineRule="auto"/>
        <w:ind w:firstLine="567"/>
        <w:jc w:val="both"/>
        <w:rPr>
          <w:rFonts w:ascii="Times New Roman" w:eastAsia="Lucida Sans Unicode" w:hAnsi="Times New Roman" w:cs="Times New Roman"/>
          <w:kern w:val="1"/>
          <w:sz w:val="24"/>
          <w:szCs w:val="24"/>
        </w:rPr>
      </w:pPr>
      <w:r w:rsidRPr="00BD2FCB">
        <w:rPr>
          <w:rFonts w:ascii="Times New Roman" w:hAnsi="Times New Roman" w:cs="Times New Roman"/>
          <w:sz w:val="24"/>
          <w:szCs w:val="24"/>
        </w:rPr>
        <w:t>Все вышеперечисленные факторы напрямую влияют на необходимость развития нового жилищного строительства.</w:t>
      </w:r>
    </w:p>
    <w:p w:rsidR="00BD275D" w:rsidRPr="00BD2FCB" w:rsidRDefault="00BD275D" w:rsidP="00C43B80">
      <w:pPr>
        <w:pStyle w:val="a8"/>
        <w:spacing w:line="276" w:lineRule="auto"/>
        <w:ind w:firstLine="567"/>
        <w:jc w:val="both"/>
      </w:pPr>
      <w:r w:rsidRPr="00BD2FCB">
        <w:t xml:space="preserve">Для улучшения жилищных условий существующего населения необходимо строительство </w:t>
      </w:r>
      <w:r w:rsidR="00271AF3" w:rsidRPr="00BD2FCB">
        <w:t>20 420</w:t>
      </w:r>
      <w:r w:rsidRPr="00BD2FCB">
        <w:t xml:space="preserve"> кв.м площад</w:t>
      </w:r>
      <w:r w:rsidR="00975726" w:rsidRPr="00BD2FCB">
        <w:t>и нового жилого фонда (квартир)</w:t>
      </w:r>
      <w:r w:rsidRPr="00BD2FCB">
        <w:t xml:space="preserve">. </w:t>
      </w:r>
    </w:p>
    <w:p w:rsidR="00823C8B" w:rsidRPr="00BD2FCB" w:rsidRDefault="00BD275D" w:rsidP="00C43B80">
      <w:pPr>
        <w:autoSpaceDE w:val="0"/>
        <w:autoSpaceDN w:val="0"/>
        <w:adjustRightInd w:val="0"/>
        <w:spacing w:after="0" w:line="276" w:lineRule="auto"/>
        <w:ind w:firstLine="567"/>
        <w:jc w:val="both"/>
        <w:rPr>
          <w:rFonts w:ascii="Times New Roman" w:eastAsia="TimesNewRoman" w:hAnsi="Times New Roman" w:cs="Times New Roman"/>
          <w:sz w:val="24"/>
          <w:szCs w:val="24"/>
        </w:rPr>
      </w:pPr>
      <w:r w:rsidRPr="00BD2FCB">
        <w:rPr>
          <w:rFonts w:ascii="Times New Roman" w:hAnsi="Times New Roman" w:cs="Times New Roman"/>
          <w:sz w:val="24"/>
          <w:szCs w:val="24"/>
        </w:rPr>
        <w:t>Обеспечить новым комфортным жильем необходимо также и льготные категории граждан, ветеранов ВОВ, инвалидов, выпускников интернатов, многодетные семьи и пр.</w:t>
      </w:r>
    </w:p>
    <w:p w:rsidR="001574FB" w:rsidRPr="00BD2FCB" w:rsidRDefault="001574FB" w:rsidP="00C43B80">
      <w:pPr>
        <w:pStyle w:val="a8"/>
        <w:spacing w:line="276" w:lineRule="auto"/>
        <w:ind w:firstLine="567"/>
        <w:jc w:val="both"/>
      </w:pPr>
      <w:r w:rsidRPr="00BD2FCB">
        <w:t xml:space="preserve">Помимо этого, необходимо учитывать сценарий демографического прогноза, согласно которому население </w:t>
      </w:r>
      <w:r w:rsidR="00E45B63" w:rsidRPr="00BD2FCB">
        <w:t>Ростошинского</w:t>
      </w:r>
      <w:r w:rsidR="000228D7" w:rsidRPr="00BD2FCB">
        <w:t xml:space="preserve"> сельского поселения</w:t>
      </w:r>
      <w:r w:rsidRPr="00BD2FCB">
        <w:t xml:space="preserve"> к 20</w:t>
      </w:r>
      <w:r w:rsidR="00755D3B" w:rsidRPr="00BD2FCB">
        <w:t>30</w:t>
      </w:r>
      <w:r w:rsidRPr="00BD2FCB">
        <w:t xml:space="preserve"> году должно </w:t>
      </w:r>
      <w:r w:rsidR="00DC5125" w:rsidRPr="00BD2FCB">
        <w:t>увеличиться</w:t>
      </w:r>
      <w:r w:rsidRPr="00BD2FCB">
        <w:t xml:space="preserve"> на </w:t>
      </w:r>
      <w:r w:rsidR="00DC5125" w:rsidRPr="00BD2FCB">
        <w:t>46</w:t>
      </w:r>
      <w:r w:rsidRPr="00BD2FCB">
        <w:t xml:space="preserve"> человек</w:t>
      </w:r>
      <w:r w:rsidR="0046229B" w:rsidRPr="00BD2FCB">
        <w:t>а</w:t>
      </w:r>
      <w:r w:rsidRPr="00BD2FCB">
        <w:t xml:space="preserve"> </w:t>
      </w:r>
      <w:r w:rsidR="00E91491" w:rsidRPr="00BD2FCB">
        <w:t>и</w:t>
      </w:r>
      <w:r w:rsidRPr="00BD2FCB">
        <w:t xml:space="preserve"> составить </w:t>
      </w:r>
      <w:r w:rsidR="00DC5125" w:rsidRPr="00BD2FCB">
        <w:rPr>
          <w:b/>
        </w:rPr>
        <w:t>1134</w:t>
      </w:r>
      <w:r w:rsidRPr="00BD2FCB">
        <w:t xml:space="preserve"> </w:t>
      </w:r>
      <w:r w:rsidR="00E91491" w:rsidRPr="00BD2FCB">
        <w:t>чел</w:t>
      </w:r>
      <w:r w:rsidRPr="00BD2FCB">
        <w:t xml:space="preserve">. В этой связи, </w:t>
      </w:r>
      <w:r w:rsidR="0046229B" w:rsidRPr="00BD2FCB">
        <w:t>увеличение</w:t>
      </w:r>
      <w:r w:rsidRPr="00BD2FCB">
        <w:t xml:space="preserve"> общей площади нового жилого фонда (квартир)</w:t>
      </w:r>
      <w:r w:rsidR="0046229B" w:rsidRPr="00BD2FCB">
        <w:t xml:space="preserve"> к 2030 году </w:t>
      </w:r>
      <w:r w:rsidR="00614AD9" w:rsidRPr="00BD2FCB">
        <w:t>составит еще 1840 кв.м.</w:t>
      </w:r>
    </w:p>
    <w:p w:rsidR="001574FB" w:rsidRPr="00BD2FCB" w:rsidRDefault="001574FB" w:rsidP="00C43B80">
      <w:pPr>
        <w:pStyle w:val="a8"/>
        <w:spacing w:line="276" w:lineRule="auto"/>
        <w:ind w:firstLine="567"/>
        <w:jc w:val="both"/>
      </w:pPr>
      <w:r w:rsidRPr="00BD2FCB">
        <w:t>Таким образом, общая площадь нового жилого фонда, который необходимо построить до 20</w:t>
      </w:r>
      <w:r w:rsidR="00755D3B" w:rsidRPr="00BD2FCB">
        <w:t>30</w:t>
      </w:r>
      <w:r w:rsidRPr="00BD2FCB">
        <w:t xml:space="preserve"> года, составляет</w:t>
      </w:r>
      <w:r w:rsidRPr="00BD2FCB">
        <w:rPr>
          <w:b/>
        </w:rPr>
        <w:t xml:space="preserve"> не менее </w:t>
      </w:r>
      <w:r w:rsidR="00614AD9" w:rsidRPr="00BD2FCB">
        <w:rPr>
          <w:b/>
        </w:rPr>
        <w:t>22 260</w:t>
      </w:r>
      <w:r w:rsidR="0046229B" w:rsidRPr="00BD2FCB">
        <w:rPr>
          <w:b/>
        </w:rPr>
        <w:t xml:space="preserve"> </w:t>
      </w:r>
      <w:r w:rsidRPr="00BD2FCB">
        <w:rPr>
          <w:b/>
        </w:rPr>
        <w:t>кв.м.</w:t>
      </w:r>
    </w:p>
    <w:p w:rsidR="008A4E3F" w:rsidRPr="00BD2FCB" w:rsidRDefault="008A4E3F" w:rsidP="00C43B80">
      <w:pPr>
        <w:spacing w:after="0" w:line="276" w:lineRule="auto"/>
        <w:ind w:firstLine="567"/>
        <w:jc w:val="both"/>
        <w:rPr>
          <w:rFonts w:ascii="Times New Roman" w:eastAsia="TimesNewRoman" w:hAnsi="Times New Roman" w:cs="Times New Roman"/>
          <w:sz w:val="24"/>
          <w:szCs w:val="24"/>
          <w:lang w:eastAsia="ru-RU"/>
        </w:rPr>
      </w:pPr>
      <w:r w:rsidRPr="00BD2FCB">
        <w:rPr>
          <w:rFonts w:ascii="Times New Roman" w:eastAsia="TimesNewRoman" w:hAnsi="Times New Roman" w:cs="Times New Roman"/>
          <w:sz w:val="24"/>
          <w:szCs w:val="24"/>
          <w:lang w:eastAsia="ru-RU"/>
        </w:rPr>
        <w:t xml:space="preserve">Настоящим проектом генерального плана </w:t>
      </w:r>
      <w:r w:rsidR="009B5EE8" w:rsidRPr="00BD2FCB">
        <w:rPr>
          <w:rFonts w:ascii="Times New Roman" w:eastAsia="TimesNewRoman" w:hAnsi="Times New Roman" w:cs="Times New Roman"/>
          <w:sz w:val="24"/>
          <w:szCs w:val="24"/>
          <w:lang w:eastAsia="ru-RU"/>
        </w:rPr>
        <w:t>для</w:t>
      </w:r>
      <w:r w:rsidRPr="00BD2FCB">
        <w:rPr>
          <w:rFonts w:ascii="Times New Roman" w:eastAsia="TimesNewRoman" w:hAnsi="Times New Roman" w:cs="Times New Roman"/>
          <w:sz w:val="24"/>
          <w:szCs w:val="24"/>
          <w:lang w:eastAsia="ru-RU"/>
        </w:rPr>
        <w:t xml:space="preserve"> жилищно</w:t>
      </w:r>
      <w:r w:rsidR="009B5EE8" w:rsidRPr="00BD2FCB">
        <w:rPr>
          <w:rFonts w:ascii="Times New Roman" w:eastAsia="TimesNewRoman" w:hAnsi="Times New Roman" w:cs="Times New Roman"/>
          <w:sz w:val="24"/>
          <w:szCs w:val="24"/>
          <w:lang w:eastAsia="ru-RU"/>
        </w:rPr>
        <w:t>го</w:t>
      </w:r>
      <w:r w:rsidRPr="00BD2FCB">
        <w:rPr>
          <w:rFonts w:ascii="Times New Roman" w:eastAsia="TimesNewRoman" w:hAnsi="Times New Roman" w:cs="Times New Roman"/>
          <w:sz w:val="24"/>
          <w:szCs w:val="24"/>
          <w:lang w:eastAsia="ru-RU"/>
        </w:rPr>
        <w:t xml:space="preserve"> строительств</w:t>
      </w:r>
      <w:r w:rsidR="009B5EE8" w:rsidRPr="00BD2FCB">
        <w:rPr>
          <w:rFonts w:ascii="Times New Roman" w:eastAsia="TimesNewRoman" w:hAnsi="Times New Roman" w:cs="Times New Roman"/>
          <w:sz w:val="24"/>
          <w:szCs w:val="24"/>
          <w:lang w:eastAsia="ru-RU"/>
        </w:rPr>
        <w:t>а</w:t>
      </w:r>
      <w:r w:rsidRPr="00BD2FCB">
        <w:rPr>
          <w:rFonts w:ascii="Times New Roman" w:eastAsia="TimesNewRoman" w:hAnsi="Times New Roman" w:cs="Times New Roman"/>
          <w:sz w:val="24"/>
          <w:szCs w:val="24"/>
          <w:lang w:eastAsia="ru-RU"/>
        </w:rPr>
        <w:t xml:space="preserve"> предлага</w:t>
      </w:r>
      <w:r w:rsidR="0092562E" w:rsidRPr="00BD2FCB">
        <w:rPr>
          <w:rFonts w:ascii="Times New Roman" w:eastAsia="TimesNewRoman" w:hAnsi="Times New Roman" w:cs="Times New Roman"/>
          <w:sz w:val="24"/>
          <w:szCs w:val="24"/>
          <w:lang w:eastAsia="ru-RU"/>
        </w:rPr>
        <w:t>ю</w:t>
      </w:r>
      <w:r w:rsidRPr="00BD2FCB">
        <w:rPr>
          <w:rFonts w:ascii="Times New Roman" w:eastAsia="TimesNewRoman" w:hAnsi="Times New Roman" w:cs="Times New Roman"/>
          <w:sz w:val="24"/>
          <w:szCs w:val="24"/>
          <w:lang w:eastAsia="ru-RU"/>
        </w:rPr>
        <w:t>тся территории</w:t>
      </w:r>
      <w:r w:rsidR="00F86F56" w:rsidRPr="00BD2FCB">
        <w:rPr>
          <w:rFonts w:ascii="Times New Roman" w:eastAsia="TimesNewRoman" w:hAnsi="Times New Roman" w:cs="Times New Roman"/>
          <w:sz w:val="24"/>
          <w:szCs w:val="24"/>
          <w:lang w:eastAsia="ru-RU"/>
        </w:rPr>
        <w:t xml:space="preserve"> </w:t>
      </w:r>
      <w:r w:rsidR="0096690F" w:rsidRPr="00BD2FCB">
        <w:rPr>
          <w:rFonts w:ascii="Times New Roman" w:eastAsia="TimesNewRoman" w:hAnsi="Times New Roman" w:cs="Times New Roman"/>
          <w:sz w:val="24"/>
          <w:szCs w:val="24"/>
          <w:lang w:eastAsia="ru-RU"/>
        </w:rPr>
        <w:t>существующей застройки</w:t>
      </w:r>
      <w:r w:rsidR="00DC7980" w:rsidRPr="00BD2FCB">
        <w:rPr>
          <w:rFonts w:ascii="Times New Roman" w:eastAsia="TimesNewRoman" w:hAnsi="Times New Roman" w:cs="Times New Roman"/>
          <w:sz w:val="24"/>
          <w:szCs w:val="24"/>
          <w:lang w:eastAsia="ru-RU"/>
        </w:rPr>
        <w:t>, подлежащие модернизации за счет повышения плотности застройки</w:t>
      </w:r>
      <w:r w:rsidR="001E44DC" w:rsidRPr="00BD2FCB">
        <w:rPr>
          <w:rFonts w:ascii="Times New Roman" w:eastAsia="TimesNewRoman" w:hAnsi="Times New Roman" w:cs="Times New Roman"/>
          <w:sz w:val="24"/>
          <w:szCs w:val="24"/>
          <w:lang w:eastAsia="ru-RU"/>
        </w:rPr>
        <w:t>.</w:t>
      </w:r>
    </w:p>
    <w:p w:rsidR="008F32B5" w:rsidRPr="00BD2FCB" w:rsidRDefault="008F32B5" w:rsidP="00C43B80">
      <w:pPr>
        <w:pStyle w:val="a8"/>
        <w:spacing w:line="276" w:lineRule="auto"/>
        <w:ind w:firstLine="567"/>
        <w:jc w:val="both"/>
      </w:pPr>
    </w:p>
    <w:p w:rsidR="008F32B5" w:rsidRPr="00BD2FCB" w:rsidRDefault="008F32B5" w:rsidP="00C43B80">
      <w:pPr>
        <w:pStyle w:val="a8"/>
        <w:spacing w:line="276" w:lineRule="auto"/>
        <w:ind w:firstLine="567"/>
        <w:jc w:val="center"/>
      </w:pPr>
      <w:r w:rsidRPr="00BD2FCB">
        <w:rPr>
          <w:b/>
        </w:rPr>
        <w:t xml:space="preserve">Перечень мероприятий по обеспечению </w:t>
      </w:r>
      <w:r w:rsidR="00E45B63" w:rsidRPr="00BD2FCB">
        <w:rPr>
          <w:b/>
        </w:rPr>
        <w:t>Ростошинского</w:t>
      </w:r>
      <w:r w:rsidR="000228D7" w:rsidRPr="00BD2FCB">
        <w:rPr>
          <w:b/>
        </w:rPr>
        <w:t xml:space="preserve"> сельского поселения</w:t>
      </w:r>
      <w:r w:rsidRPr="00BD2FCB">
        <w:rPr>
          <w:b/>
        </w:rPr>
        <w:t xml:space="preserve"> объектами жилой инфраструктуры.</w:t>
      </w:r>
    </w:p>
    <w:tbl>
      <w:tblPr>
        <w:tblW w:w="9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3875"/>
        <w:gridCol w:w="1677"/>
        <w:gridCol w:w="3104"/>
      </w:tblGrid>
      <w:tr w:rsidR="00BD2FCB" w:rsidRPr="00BD2FCB" w:rsidTr="00A611CD">
        <w:trPr>
          <w:trHeight w:val="1118"/>
          <w:jc w:val="center"/>
        </w:trPr>
        <w:tc>
          <w:tcPr>
            <w:tcW w:w="624" w:type="dxa"/>
            <w:vMerge w:val="restart"/>
            <w:shd w:val="clear" w:color="auto" w:fill="D9D9D9" w:themeFill="background1" w:themeFillShade="D9"/>
            <w:vAlign w:val="center"/>
          </w:tcPr>
          <w:p w:rsidR="0064543A" w:rsidRPr="00BD2FCB" w:rsidRDefault="0064543A" w:rsidP="00C43B80">
            <w:pPr>
              <w:spacing w:after="0" w:line="276" w:lineRule="auto"/>
              <w:jc w:val="center"/>
              <w:rPr>
                <w:rFonts w:ascii="Times New Roman" w:hAnsi="Times New Roman" w:cs="Times New Roman"/>
                <w:b/>
              </w:rPr>
            </w:pPr>
            <w:r w:rsidRPr="00BD2FCB">
              <w:rPr>
                <w:rFonts w:ascii="Times New Roman" w:hAnsi="Times New Roman" w:cs="Times New Roman"/>
                <w:b/>
              </w:rPr>
              <w:t>№ п/п</w:t>
            </w:r>
          </w:p>
        </w:tc>
        <w:tc>
          <w:tcPr>
            <w:tcW w:w="3875" w:type="dxa"/>
            <w:vMerge w:val="restart"/>
            <w:shd w:val="clear" w:color="auto" w:fill="D9D9D9" w:themeFill="background1" w:themeFillShade="D9"/>
            <w:vAlign w:val="center"/>
          </w:tcPr>
          <w:p w:rsidR="0064543A" w:rsidRPr="00BD2FCB" w:rsidRDefault="0064543A" w:rsidP="00C43B80">
            <w:pPr>
              <w:spacing w:after="0" w:line="276" w:lineRule="auto"/>
              <w:jc w:val="center"/>
              <w:rPr>
                <w:rFonts w:ascii="Times New Roman" w:hAnsi="Times New Roman" w:cs="Times New Roman"/>
                <w:b/>
              </w:rPr>
            </w:pPr>
            <w:r w:rsidRPr="00BD2FCB">
              <w:rPr>
                <w:rFonts w:ascii="Times New Roman" w:hAnsi="Times New Roman" w:cs="Times New Roman"/>
                <w:b/>
              </w:rPr>
              <w:t>Наименование мероприятия</w:t>
            </w:r>
          </w:p>
        </w:tc>
        <w:tc>
          <w:tcPr>
            <w:tcW w:w="1677" w:type="dxa"/>
            <w:vMerge w:val="restart"/>
            <w:shd w:val="clear" w:color="auto" w:fill="D9D9D9" w:themeFill="background1" w:themeFillShade="D9"/>
            <w:vAlign w:val="center"/>
          </w:tcPr>
          <w:p w:rsidR="0064543A" w:rsidRPr="00BD2FCB" w:rsidRDefault="0064543A" w:rsidP="00C43B80">
            <w:pPr>
              <w:spacing w:after="0" w:line="276" w:lineRule="auto"/>
              <w:jc w:val="center"/>
              <w:rPr>
                <w:rFonts w:ascii="Times New Roman" w:hAnsi="Times New Roman" w:cs="Times New Roman"/>
                <w:b/>
              </w:rPr>
            </w:pPr>
            <w:r w:rsidRPr="00BD2FCB">
              <w:rPr>
                <w:rFonts w:ascii="Times New Roman" w:hAnsi="Times New Roman" w:cs="Times New Roman"/>
                <w:b/>
              </w:rPr>
              <w:t>Площадь жилого фонда кв.м.</w:t>
            </w:r>
          </w:p>
        </w:tc>
        <w:tc>
          <w:tcPr>
            <w:tcW w:w="3104" w:type="dxa"/>
            <w:shd w:val="clear" w:color="auto" w:fill="D9D9D9" w:themeFill="background1" w:themeFillShade="D9"/>
          </w:tcPr>
          <w:p w:rsidR="0064543A" w:rsidRPr="00BD2FCB" w:rsidRDefault="0064543A" w:rsidP="00C43B80">
            <w:pPr>
              <w:spacing w:after="0" w:line="276" w:lineRule="auto"/>
              <w:jc w:val="center"/>
              <w:rPr>
                <w:rFonts w:ascii="Times New Roman" w:hAnsi="Times New Roman" w:cs="Times New Roman"/>
                <w:b/>
              </w:rPr>
            </w:pPr>
          </w:p>
          <w:p w:rsidR="0064543A" w:rsidRPr="00BD2FCB" w:rsidRDefault="0064543A" w:rsidP="00C43B80">
            <w:pPr>
              <w:spacing w:after="0" w:line="276" w:lineRule="auto"/>
              <w:jc w:val="center"/>
              <w:rPr>
                <w:rFonts w:ascii="Times New Roman" w:hAnsi="Times New Roman" w:cs="Times New Roman"/>
                <w:b/>
              </w:rPr>
            </w:pPr>
            <w:r w:rsidRPr="00BD2FCB">
              <w:rPr>
                <w:rFonts w:ascii="Times New Roman" w:hAnsi="Times New Roman" w:cs="Times New Roman"/>
                <w:b/>
              </w:rPr>
              <w:t>Этапы реализации проектных решений</w:t>
            </w:r>
          </w:p>
          <w:p w:rsidR="0064543A" w:rsidRPr="00BD2FCB" w:rsidRDefault="0064543A" w:rsidP="00C43B80">
            <w:pPr>
              <w:spacing w:after="0" w:line="276" w:lineRule="auto"/>
              <w:jc w:val="center"/>
              <w:rPr>
                <w:rFonts w:ascii="Times New Roman" w:hAnsi="Times New Roman" w:cs="Times New Roman"/>
                <w:b/>
              </w:rPr>
            </w:pPr>
          </w:p>
        </w:tc>
      </w:tr>
      <w:tr w:rsidR="00BD2FCB" w:rsidRPr="00BD2FCB" w:rsidTr="0064543A">
        <w:trPr>
          <w:trHeight w:val="374"/>
          <w:jc w:val="center"/>
        </w:trPr>
        <w:tc>
          <w:tcPr>
            <w:tcW w:w="624" w:type="dxa"/>
            <w:vMerge/>
            <w:shd w:val="clear" w:color="auto" w:fill="D9D9D9" w:themeFill="background1" w:themeFillShade="D9"/>
            <w:vAlign w:val="center"/>
          </w:tcPr>
          <w:p w:rsidR="0064543A" w:rsidRPr="00BD2FCB" w:rsidRDefault="0064543A" w:rsidP="00C43B80">
            <w:pPr>
              <w:spacing w:after="0" w:line="276" w:lineRule="auto"/>
              <w:jc w:val="center"/>
              <w:rPr>
                <w:rFonts w:ascii="Times New Roman" w:hAnsi="Times New Roman" w:cs="Times New Roman"/>
                <w:b/>
              </w:rPr>
            </w:pPr>
          </w:p>
        </w:tc>
        <w:tc>
          <w:tcPr>
            <w:tcW w:w="3875" w:type="dxa"/>
            <w:vMerge/>
            <w:shd w:val="clear" w:color="auto" w:fill="D9D9D9" w:themeFill="background1" w:themeFillShade="D9"/>
            <w:vAlign w:val="center"/>
          </w:tcPr>
          <w:p w:rsidR="0064543A" w:rsidRPr="00BD2FCB" w:rsidRDefault="0064543A" w:rsidP="00C43B80">
            <w:pPr>
              <w:spacing w:after="0" w:line="276" w:lineRule="auto"/>
              <w:jc w:val="center"/>
              <w:rPr>
                <w:rFonts w:ascii="Times New Roman" w:hAnsi="Times New Roman" w:cs="Times New Roman"/>
                <w:b/>
              </w:rPr>
            </w:pPr>
          </w:p>
        </w:tc>
        <w:tc>
          <w:tcPr>
            <w:tcW w:w="1677" w:type="dxa"/>
            <w:vMerge/>
            <w:shd w:val="clear" w:color="auto" w:fill="D9D9D9" w:themeFill="background1" w:themeFillShade="D9"/>
            <w:vAlign w:val="center"/>
          </w:tcPr>
          <w:p w:rsidR="0064543A" w:rsidRPr="00BD2FCB" w:rsidRDefault="0064543A" w:rsidP="00C43B80">
            <w:pPr>
              <w:spacing w:after="0" w:line="276" w:lineRule="auto"/>
              <w:jc w:val="center"/>
              <w:rPr>
                <w:rFonts w:ascii="Times New Roman" w:hAnsi="Times New Roman" w:cs="Times New Roman"/>
                <w:b/>
              </w:rPr>
            </w:pPr>
          </w:p>
        </w:tc>
        <w:tc>
          <w:tcPr>
            <w:tcW w:w="3104" w:type="dxa"/>
            <w:shd w:val="clear" w:color="auto" w:fill="D9D9D9" w:themeFill="background1" w:themeFillShade="D9"/>
          </w:tcPr>
          <w:p w:rsidR="0064543A" w:rsidRPr="00BD2FCB" w:rsidRDefault="0064543A" w:rsidP="00C43B80">
            <w:pPr>
              <w:spacing w:after="0" w:line="276" w:lineRule="auto"/>
              <w:jc w:val="center"/>
              <w:rPr>
                <w:rFonts w:ascii="Times New Roman" w:hAnsi="Times New Roman" w:cs="Times New Roman"/>
                <w:b/>
              </w:rPr>
            </w:pPr>
            <w:r w:rsidRPr="00BD2FCB">
              <w:rPr>
                <w:rFonts w:ascii="Times New Roman" w:hAnsi="Times New Roman" w:cs="Times New Roman"/>
                <w:b/>
              </w:rPr>
              <w:t>Расчетный срок</w:t>
            </w:r>
          </w:p>
        </w:tc>
      </w:tr>
      <w:tr w:rsidR="00BD2FCB" w:rsidRPr="00BD2FCB" w:rsidTr="00B82196">
        <w:trPr>
          <w:trHeight w:val="286"/>
          <w:jc w:val="center"/>
        </w:trPr>
        <w:tc>
          <w:tcPr>
            <w:tcW w:w="624" w:type="dxa"/>
            <w:shd w:val="clear" w:color="auto" w:fill="FFFFFF" w:themeFill="background1"/>
            <w:vAlign w:val="center"/>
          </w:tcPr>
          <w:p w:rsidR="00A04F80" w:rsidRPr="00BD2FCB" w:rsidRDefault="00A04F80" w:rsidP="00917FDF">
            <w:pPr>
              <w:pStyle w:val="ab"/>
              <w:numPr>
                <w:ilvl w:val="0"/>
                <w:numId w:val="60"/>
              </w:numPr>
              <w:spacing w:line="276" w:lineRule="auto"/>
              <w:ind w:left="0" w:firstLine="0"/>
              <w:jc w:val="center"/>
              <w:rPr>
                <w:noProof/>
                <w:lang w:eastAsia="ru-RU"/>
              </w:rPr>
            </w:pPr>
          </w:p>
        </w:tc>
        <w:tc>
          <w:tcPr>
            <w:tcW w:w="5552" w:type="dxa"/>
            <w:gridSpan w:val="2"/>
            <w:shd w:val="clear" w:color="auto" w:fill="FFFFFF" w:themeFill="background1"/>
          </w:tcPr>
          <w:p w:rsidR="00A04F80" w:rsidRPr="00BD2FCB" w:rsidRDefault="00A04F80" w:rsidP="00C43B80">
            <w:pPr>
              <w:spacing w:after="0" w:line="240" w:lineRule="auto"/>
              <w:jc w:val="both"/>
              <w:rPr>
                <w:rFonts w:ascii="Times New Roman" w:hAnsi="Times New Roman" w:cs="Times New Roman"/>
                <w:b/>
              </w:rPr>
            </w:pPr>
            <w:r w:rsidRPr="00BD2FCB">
              <w:rPr>
                <w:rFonts w:ascii="Times New Roman" w:hAnsi="Times New Roman" w:cs="Times New Roman"/>
              </w:rPr>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w:t>
            </w:r>
          </w:p>
        </w:tc>
        <w:tc>
          <w:tcPr>
            <w:tcW w:w="3104" w:type="dxa"/>
            <w:shd w:val="clear" w:color="auto" w:fill="auto"/>
            <w:vAlign w:val="center"/>
          </w:tcPr>
          <w:p w:rsidR="00A04F80" w:rsidRPr="00BD2FCB" w:rsidRDefault="0064543A" w:rsidP="00C43B80">
            <w:pPr>
              <w:spacing w:after="0" w:line="276" w:lineRule="auto"/>
              <w:jc w:val="center"/>
              <w:rPr>
                <w:rFonts w:ascii="Times New Roman" w:hAnsi="Times New Roman" w:cs="Times New Roman"/>
                <w:b/>
              </w:rPr>
            </w:pPr>
            <w:r w:rsidRPr="00BD2FCB">
              <w:rPr>
                <w:rFonts w:ascii="Times New Roman" w:hAnsi="Times New Roman" w:cs="Times New Roman"/>
                <w:b/>
              </w:rPr>
              <w:t>+</w:t>
            </w:r>
          </w:p>
        </w:tc>
      </w:tr>
      <w:tr w:rsidR="00BD2FCB" w:rsidRPr="00BD2FCB" w:rsidTr="00B82196">
        <w:trPr>
          <w:trHeight w:val="613"/>
          <w:jc w:val="center"/>
        </w:trPr>
        <w:tc>
          <w:tcPr>
            <w:tcW w:w="624" w:type="dxa"/>
            <w:shd w:val="clear" w:color="auto" w:fill="FFFFFF" w:themeFill="background1"/>
            <w:vAlign w:val="center"/>
          </w:tcPr>
          <w:p w:rsidR="00A04F80" w:rsidRPr="00BD2FCB" w:rsidRDefault="00A04F80" w:rsidP="00917FDF">
            <w:pPr>
              <w:pStyle w:val="ab"/>
              <w:numPr>
                <w:ilvl w:val="0"/>
                <w:numId w:val="60"/>
              </w:numPr>
              <w:spacing w:line="276" w:lineRule="auto"/>
              <w:ind w:left="0" w:firstLine="0"/>
              <w:jc w:val="center"/>
            </w:pPr>
          </w:p>
        </w:tc>
        <w:tc>
          <w:tcPr>
            <w:tcW w:w="3875" w:type="dxa"/>
            <w:shd w:val="clear" w:color="auto" w:fill="FFFFFF" w:themeFill="background1"/>
            <w:vAlign w:val="center"/>
          </w:tcPr>
          <w:p w:rsidR="00A04F80" w:rsidRPr="00BD2FCB" w:rsidRDefault="00A04F80" w:rsidP="00614AD9">
            <w:pPr>
              <w:spacing w:after="0" w:line="240" w:lineRule="auto"/>
              <w:jc w:val="both"/>
              <w:rPr>
                <w:rFonts w:ascii="Times New Roman" w:hAnsi="Times New Roman" w:cs="Times New Roman"/>
              </w:rPr>
            </w:pPr>
            <w:r w:rsidRPr="00BD2FCB">
              <w:rPr>
                <w:rFonts w:ascii="Times New Roman" w:hAnsi="Times New Roman" w:cs="Times New Roman"/>
              </w:rPr>
              <w:t xml:space="preserve">Увеличение жилого фонда с </w:t>
            </w:r>
            <w:r w:rsidR="00614AD9" w:rsidRPr="00BD2FCB">
              <w:rPr>
                <w:rFonts w:ascii="Times New Roman" w:hAnsi="Times New Roman" w:cs="Times New Roman"/>
              </w:rPr>
              <w:t>23100</w:t>
            </w:r>
            <w:r w:rsidRPr="00BD2FCB">
              <w:rPr>
                <w:rFonts w:ascii="Times New Roman" w:hAnsi="Times New Roman" w:cs="Times New Roman"/>
              </w:rPr>
              <w:t xml:space="preserve"> до </w:t>
            </w:r>
            <w:r w:rsidR="00614AD9" w:rsidRPr="00BD2FCB">
              <w:rPr>
                <w:rFonts w:ascii="Times New Roman" w:hAnsi="Times New Roman" w:cs="Times New Roman"/>
              </w:rPr>
              <w:t>45 360</w:t>
            </w:r>
            <w:r w:rsidRPr="00BD2FCB">
              <w:rPr>
                <w:rFonts w:ascii="Times New Roman" w:hAnsi="Times New Roman" w:cs="Times New Roman"/>
              </w:rPr>
              <w:t xml:space="preserve"> кв.м.</w:t>
            </w:r>
          </w:p>
        </w:tc>
        <w:tc>
          <w:tcPr>
            <w:tcW w:w="1677" w:type="dxa"/>
            <w:shd w:val="clear" w:color="auto" w:fill="FFFFFF" w:themeFill="background1"/>
            <w:vAlign w:val="center"/>
          </w:tcPr>
          <w:p w:rsidR="00A04F80" w:rsidRPr="00BD2FCB" w:rsidRDefault="00614AD9" w:rsidP="00C43B80">
            <w:pPr>
              <w:spacing w:after="0" w:line="240" w:lineRule="auto"/>
              <w:jc w:val="center"/>
              <w:rPr>
                <w:rFonts w:ascii="Times New Roman" w:hAnsi="Times New Roman" w:cs="Times New Roman"/>
                <w:b/>
              </w:rPr>
            </w:pPr>
            <w:r w:rsidRPr="00BD2FCB">
              <w:rPr>
                <w:rFonts w:ascii="Times New Roman" w:hAnsi="Times New Roman" w:cs="Times New Roman"/>
                <w:b/>
              </w:rPr>
              <w:t>22 260</w:t>
            </w:r>
            <w:r w:rsidR="00A04F80" w:rsidRPr="00BD2FCB">
              <w:rPr>
                <w:rFonts w:ascii="Times New Roman" w:hAnsi="Times New Roman" w:cs="Times New Roman"/>
                <w:b/>
              </w:rPr>
              <w:t xml:space="preserve"> м</w:t>
            </w:r>
            <w:r w:rsidR="00A04F80" w:rsidRPr="00BD2FCB">
              <w:rPr>
                <w:rFonts w:ascii="Times New Roman" w:hAnsi="Times New Roman" w:cs="Times New Roman"/>
                <w:b/>
                <w:vertAlign w:val="superscript"/>
              </w:rPr>
              <w:t>2</w:t>
            </w:r>
          </w:p>
          <w:p w:rsidR="00A04F80" w:rsidRPr="00BD2FCB" w:rsidRDefault="00A04F80" w:rsidP="00C43B80">
            <w:pPr>
              <w:spacing w:after="0" w:line="240" w:lineRule="auto"/>
              <w:jc w:val="center"/>
              <w:rPr>
                <w:rFonts w:ascii="Times New Roman" w:hAnsi="Times New Roman" w:cs="Times New Roman"/>
              </w:rPr>
            </w:pPr>
            <w:r w:rsidRPr="00BD2FCB">
              <w:rPr>
                <w:rFonts w:ascii="Times New Roman" w:hAnsi="Times New Roman" w:cs="Times New Roman"/>
                <w:i/>
              </w:rPr>
              <w:t>Новый жилой фонд</w:t>
            </w:r>
          </w:p>
        </w:tc>
        <w:tc>
          <w:tcPr>
            <w:tcW w:w="3104" w:type="dxa"/>
            <w:shd w:val="clear" w:color="auto" w:fill="auto"/>
            <w:vAlign w:val="center"/>
          </w:tcPr>
          <w:p w:rsidR="00A04F80" w:rsidRPr="00BD2FCB" w:rsidRDefault="00A04F80" w:rsidP="00C43B80">
            <w:pPr>
              <w:spacing w:after="0" w:line="276" w:lineRule="auto"/>
              <w:rPr>
                <w:rFonts w:ascii="Times New Roman" w:hAnsi="Times New Roman" w:cs="Times New Roman"/>
                <w:b/>
              </w:rPr>
            </w:pPr>
          </w:p>
          <w:p w:rsidR="00A04F80" w:rsidRPr="00BD2FCB" w:rsidRDefault="0064543A" w:rsidP="00C43B80">
            <w:pPr>
              <w:spacing w:after="0" w:line="276" w:lineRule="auto"/>
              <w:jc w:val="center"/>
              <w:rPr>
                <w:rFonts w:ascii="Times New Roman" w:hAnsi="Times New Roman" w:cs="Times New Roman"/>
                <w:b/>
              </w:rPr>
            </w:pPr>
            <w:r w:rsidRPr="00BD2FCB">
              <w:rPr>
                <w:rFonts w:ascii="Times New Roman" w:hAnsi="Times New Roman" w:cs="Times New Roman"/>
                <w:b/>
              </w:rPr>
              <w:t>+</w:t>
            </w:r>
          </w:p>
        </w:tc>
      </w:tr>
      <w:tr w:rsidR="00BD2FCB" w:rsidRPr="00BD2FCB" w:rsidTr="00B82196">
        <w:trPr>
          <w:trHeight w:val="613"/>
          <w:jc w:val="center"/>
        </w:trPr>
        <w:tc>
          <w:tcPr>
            <w:tcW w:w="624" w:type="dxa"/>
            <w:shd w:val="clear" w:color="auto" w:fill="FFFFFF" w:themeFill="background1"/>
            <w:vAlign w:val="center"/>
          </w:tcPr>
          <w:p w:rsidR="00A04F80" w:rsidRPr="00BD2FCB" w:rsidRDefault="00A04F80" w:rsidP="00917FDF">
            <w:pPr>
              <w:pStyle w:val="ab"/>
              <w:numPr>
                <w:ilvl w:val="0"/>
                <w:numId w:val="60"/>
              </w:numPr>
              <w:spacing w:line="276" w:lineRule="auto"/>
              <w:ind w:left="0" w:firstLine="0"/>
              <w:jc w:val="center"/>
            </w:pPr>
          </w:p>
        </w:tc>
        <w:tc>
          <w:tcPr>
            <w:tcW w:w="5552" w:type="dxa"/>
            <w:gridSpan w:val="2"/>
            <w:shd w:val="clear" w:color="auto" w:fill="FFFFFF" w:themeFill="background1"/>
            <w:vAlign w:val="center"/>
          </w:tcPr>
          <w:p w:rsidR="00A04F80" w:rsidRPr="00BD2FCB" w:rsidRDefault="00A04F80" w:rsidP="00C43B80">
            <w:pPr>
              <w:spacing w:after="0" w:line="240" w:lineRule="auto"/>
              <w:jc w:val="both"/>
              <w:rPr>
                <w:rFonts w:ascii="Times New Roman" w:hAnsi="Times New Roman" w:cs="Times New Roman"/>
              </w:rPr>
            </w:pPr>
            <w:r w:rsidRPr="00BD2FCB">
              <w:rPr>
                <w:rFonts w:ascii="Times New Roman" w:hAnsi="Times New Roman" w:cs="Times New Roman"/>
              </w:rPr>
              <w:t>Оказание содействия в строительстве жилого фонда для улучшения жилищных условий ветеранов и инвалидов ВОВ, у многодетных семей, малоимущих и иных льготных категорий граждан (согласно Федеральных и областных программ).</w:t>
            </w:r>
          </w:p>
        </w:tc>
        <w:tc>
          <w:tcPr>
            <w:tcW w:w="3104" w:type="dxa"/>
            <w:shd w:val="clear" w:color="auto" w:fill="auto"/>
            <w:vAlign w:val="center"/>
          </w:tcPr>
          <w:p w:rsidR="00A04F80" w:rsidRPr="00BD2FCB" w:rsidRDefault="0064543A" w:rsidP="00C43B80">
            <w:pPr>
              <w:spacing w:after="0" w:line="276" w:lineRule="auto"/>
              <w:jc w:val="center"/>
              <w:rPr>
                <w:rFonts w:ascii="Times New Roman" w:hAnsi="Times New Roman" w:cs="Times New Roman"/>
                <w:b/>
              </w:rPr>
            </w:pPr>
            <w:r w:rsidRPr="00BD2FCB">
              <w:rPr>
                <w:rFonts w:ascii="Times New Roman" w:hAnsi="Times New Roman" w:cs="Times New Roman"/>
                <w:b/>
              </w:rPr>
              <w:t>+</w:t>
            </w:r>
          </w:p>
        </w:tc>
      </w:tr>
      <w:tr w:rsidR="00BD2FCB" w:rsidRPr="00BD2FCB" w:rsidTr="00B82196">
        <w:trPr>
          <w:trHeight w:val="457"/>
          <w:jc w:val="center"/>
        </w:trPr>
        <w:tc>
          <w:tcPr>
            <w:tcW w:w="624" w:type="dxa"/>
            <w:shd w:val="clear" w:color="auto" w:fill="FFFFFF" w:themeFill="background1"/>
            <w:vAlign w:val="center"/>
          </w:tcPr>
          <w:p w:rsidR="00A04F80" w:rsidRPr="00BD2FCB" w:rsidRDefault="00A04F80" w:rsidP="00917FDF">
            <w:pPr>
              <w:pStyle w:val="ab"/>
              <w:numPr>
                <w:ilvl w:val="0"/>
                <w:numId w:val="60"/>
              </w:numPr>
              <w:spacing w:line="276" w:lineRule="auto"/>
              <w:ind w:left="0" w:firstLine="0"/>
              <w:jc w:val="center"/>
            </w:pPr>
          </w:p>
        </w:tc>
        <w:tc>
          <w:tcPr>
            <w:tcW w:w="5552" w:type="dxa"/>
            <w:gridSpan w:val="2"/>
            <w:shd w:val="clear" w:color="auto" w:fill="FFFFFF" w:themeFill="background1"/>
          </w:tcPr>
          <w:p w:rsidR="00A04F80" w:rsidRPr="00BD2FCB" w:rsidRDefault="00A04F80" w:rsidP="00C43B80">
            <w:pPr>
              <w:spacing w:after="0" w:line="240" w:lineRule="auto"/>
              <w:rPr>
                <w:rFonts w:ascii="Times New Roman" w:hAnsi="Times New Roman" w:cs="Times New Roman"/>
                <w:b/>
              </w:rPr>
            </w:pPr>
            <w:r w:rsidRPr="00BD2FCB">
              <w:rPr>
                <w:rFonts w:ascii="Times New Roman" w:hAnsi="Times New Roman" w:cs="Times New Roman"/>
              </w:rPr>
              <w:t>Комплексное благоустройство жилых территорий (кварталов).</w:t>
            </w:r>
          </w:p>
        </w:tc>
        <w:tc>
          <w:tcPr>
            <w:tcW w:w="3104" w:type="dxa"/>
            <w:shd w:val="clear" w:color="auto" w:fill="auto"/>
            <w:vAlign w:val="center"/>
          </w:tcPr>
          <w:p w:rsidR="00A04F80" w:rsidRPr="00BD2FCB" w:rsidRDefault="0064543A" w:rsidP="00C43B80">
            <w:pPr>
              <w:spacing w:after="0" w:line="276" w:lineRule="auto"/>
              <w:jc w:val="center"/>
              <w:rPr>
                <w:rFonts w:ascii="Times New Roman" w:hAnsi="Times New Roman" w:cs="Times New Roman"/>
                <w:b/>
              </w:rPr>
            </w:pPr>
            <w:r w:rsidRPr="00BD2FCB">
              <w:rPr>
                <w:rFonts w:ascii="Times New Roman" w:hAnsi="Times New Roman" w:cs="Times New Roman"/>
                <w:b/>
              </w:rPr>
              <w:t>+</w:t>
            </w:r>
          </w:p>
        </w:tc>
      </w:tr>
    </w:tbl>
    <w:p w:rsidR="00FA33EE" w:rsidRPr="00BD2FCB" w:rsidRDefault="00FA33EE" w:rsidP="00C43B80">
      <w:pPr>
        <w:autoSpaceDE w:val="0"/>
        <w:autoSpaceDN w:val="0"/>
        <w:adjustRightInd w:val="0"/>
        <w:spacing w:after="0" w:line="276" w:lineRule="auto"/>
        <w:ind w:firstLine="567"/>
        <w:jc w:val="both"/>
        <w:rPr>
          <w:rFonts w:ascii="Times New Roman" w:eastAsia="Calibri" w:hAnsi="Times New Roman" w:cs="Times New Roman"/>
          <w:bCs/>
          <w:i/>
          <w:iCs/>
          <w:sz w:val="24"/>
          <w:szCs w:val="24"/>
        </w:rPr>
      </w:pPr>
    </w:p>
    <w:p w:rsidR="007B1491" w:rsidRPr="00BD2FCB" w:rsidRDefault="007B1491" w:rsidP="00917FDF">
      <w:pPr>
        <w:pStyle w:val="1111"/>
        <w:numPr>
          <w:ilvl w:val="2"/>
          <w:numId w:val="64"/>
        </w:numPr>
        <w:spacing w:line="276" w:lineRule="auto"/>
        <w:ind w:left="0" w:firstLine="709"/>
        <w:rPr>
          <w:rFonts w:cs="Times New Roman"/>
          <w:i/>
        </w:rPr>
      </w:pPr>
      <w:bookmarkStart w:id="221" w:name="_Toc59800205"/>
      <w:bookmarkStart w:id="222" w:name="_Toc87606096"/>
      <w:r w:rsidRPr="00BD2FCB">
        <w:rPr>
          <w:rFonts w:cs="Times New Roman"/>
          <w:i/>
        </w:rPr>
        <w:t xml:space="preserve">Предложения по обеспечению территории </w:t>
      </w:r>
      <w:r w:rsidR="00E45B63" w:rsidRPr="00BD2FCB">
        <w:rPr>
          <w:rFonts w:cs="Times New Roman"/>
          <w:i/>
        </w:rPr>
        <w:t>Ростошинского</w:t>
      </w:r>
      <w:r w:rsidR="000228D7" w:rsidRPr="00BD2FCB">
        <w:rPr>
          <w:rFonts w:cs="Times New Roman"/>
          <w:i/>
        </w:rPr>
        <w:t xml:space="preserve"> сельского поселения</w:t>
      </w:r>
      <w:r w:rsidRPr="00BD2FCB">
        <w:rPr>
          <w:rFonts w:cs="Times New Roman"/>
          <w:i/>
        </w:rPr>
        <w:t xml:space="preserve"> объектами социальной инфраструктуры</w:t>
      </w:r>
      <w:r w:rsidR="00E626F6" w:rsidRPr="00BD2FCB">
        <w:rPr>
          <w:rFonts w:cs="Times New Roman"/>
          <w:i/>
        </w:rPr>
        <w:t>.</w:t>
      </w:r>
      <w:bookmarkEnd w:id="221"/>
      <w:bookmarkEnd w:id="222"/>
    </w:p>
    <w:p w:rsidR="000442DE" w:rsidRPr="00BD2FCB" w:rsidRDefault="000442DE" w:rsidP="00C43B80">
      <w:pPr>
        <w:spacing w:after="0" w:line="276" w:lineRule="auto"/>
        <w:ind w:firstLine="567"/>
        <w:jc w:val="both"/>
        <w:rPr>
          <w:rFonts w:ascii="Times New Roman" w:hAnsi="Times New Roman" w:cs="Times New Roman"/>
          <w:sz w:val="24"/>
          <w:szCs w:val="24"/>
        </w:rPr>
      </w:pPr>
    </w:p>
    <w:p w:rsidR="007B1491" w:rsidRPr="00BD2FCB" w:rsidRDefault="007B1491" w:rsidP="00C43B80">
      <w:pPr>
        <w:spacing w:after="0" w:line="276" w:lineRule="auto"/>
        <w:ind w:firstLine="567"/>
        <w:jc w:val="both"/>
        <w:rPr>
          <w:rFonts w:ascii="Times New Roman" w:hAnsi="Times New Roman" w:cs="Times New Roman"/>
          <w:snapToGrid w:val="0"/>
          <w:sz w:val="24"/>
          <w:szCs w:val="24"/>
        </w:rPr>
      </w:pPr>
      <w:r w:rsidRPr="00BD2FCB">
        <w:rPr>
          <w:rFonts w:ascii="Times New Roman" w:hAnsi="Times New Roman" w:cs="Times New Roman"/>
          <w:snapToGrid w:val="0"/>
          <w:sz w:val="24"/>
          <w:szCs w:val="24"/>
        </w:rPr>
        <w:t>В генеральном плане предложения по развитию системы социально-бытового  обслуживания разработаны с учетом новых экономических и градостроительных условий, то есть предлагается развитие социальной сферы, ориентированной на поддержание  здоровья  человека (физического, духовного и  интеллектуального), на  удовлетворение  его разнообразных запросов и потребностей в новых видах услуг (видеотеки,  специализированные  спортклубы и т.д.), реформирование коммерческо-деловой сферы, направленное на повышение  деловой  активности населения (разукрупнение учреждений и  предприятий) и, как следствие, – увеличение  общего  количества рабочих мест для  кадров,  вытесняемых  в условиях рыночной экономики из  других сфер  хозяйственного комплекса.</w:t>
      </w:r>
    </w:p>
    <w:p w:rsidR="007B1491" w:rsidRPr="00BD2FCB" w:rsidRDefault="007B1491" w:rsidP="00C43B80">
      <w:pPr>
        <w:spacing w:after="0" w:line="276" w:lineRule="auto"/>
        <w:ind w:firstLine="567"/>
        <w:jc w:val="both"/>
        <w:rPr>
          <w:rFonts w:ascii="Times New Roman" w:hAnsi="Times New Roman" w:cs="Times New Roman"/>
          <w:snapToGrid w:val="0"/>
          <w:sz w:val="24"/>
          <w:szCs w:val="24"/>
        </w:rPr>
      </w:pPr>
      <w:r w:rsidRPr="00BD2FCB">
        <w:rPr>
          <w:rFonts w:ascii="Times New Roman" w:hAnsi="Times New Roman" w:cs="Times New Roman"/>
          <w:snapToGrid w:val="0"/>
          <w:sz w:val="24"/>
          <w:szCs w:val="24"/>
        </w:rPr>
        <w:t>Решение этих задач лежит на пути оптимизации системы услуг при изменении функциональной и территориальной организации.</w:t>
      </w:r>
    </w:p>
    <w:p w:rsidR="007B1491" w:rsidRPr="00BD2FCB" w:rsidRDefault="007B1491" w:rsidP="00C43B80">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Функциональная организация связана с дифференциацией сферы обслуживания на социальную и коммерческую.</w:t>
      </w:r>
    </w:p>
    <w:p w:rsidR="007B1491" w:rsidRPr="00BD2FCB" w:rsidRDefault="007B1491" w:rsidP="00C43B80">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Социальная -  финансируется из бюджетных средств различного уровня, средств благотворительных фондов и организаций. Ориентируется на всё население, в первую очередь на малообеспеченное, и должна обеспечивать гарантированный социальный минимум услуг.</w:t>
      </w:r>
    </w:p>
    <w:p w:rsidR="007B1491" w:rsidRPr="00BD2FCB" w:rsidRDefault="007B1491" w:rsidP="00C43B80">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Социальная сфера поддается нормированию, основанному на социальной статистике (учет численности детей дошкольного и школьного возраста, частота посещения   медицинских учреждений и т.д.).</w:t>
      </w:r>
    </w:p>
    <w:p w:rsidR="007B1491" w:rsidRPr="00BD2FCB" w:rsidRDefault="007B1491" w:rsidP="00C43B80">
      <w:pPr>
        <w:spacing w:after="0" w:line="276" w:lineRule="auto"/>
        <w:ind w:firstLine="567"/>
        <w:jc w:val="both"/>
        <w:rPr>
          <w:rFonts w:ascii="Times New Roman" w:hAnsi="Times New Roman" w:cs="Times New Roman"/>
          <w:snapToGrid w:val="0"/>
          <w:sz w:val="24"/>
          <w:szCs w:val="24"/>
        </w:rPr>
      </w:pPr>
      <w:r w:rsidRPr="00BD2FCB">
        <w:rPr>
          <w:rFonts w:ascii="Times New Roman" w:hAnsi="Times New Roman" w:cs="Times New Roman"/>
          <w:snapToGrid w:val="0"/>
          <w:sz w:val="24"/>
          <w:szCs w:val="24"/>
        </w:rPr>
        <w:t>Коммерческая сфера не поддается нормированию, поскольку развивается на основе конкуренции и в соответствии с законами рынка.</w:t>
      </w:r>
    </w:p>
    <w:p w:rsidR="007B1491" w:rsidRPr="00BD2FCB" w:rsidRDefault="007B1491" w:rsidP="00C43B80">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Изменения в территориальной организации обусловлены необходимостью   повышения   комфортности среды проживания в части обеспечения населения достаточным объемом разнообразных услуг при минимальных затратах времени на их получение.</w:t>
      </w:r>
    </w:p>
    <w:p w:rsidR="007B1491" w:rsidRPr="00BD2FCB" w:rsidRDefault="007B1491" w:rsidP="00C43B80">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Основная цель развития системы культурно-бытового обслуживания в новых экономических условиях остается прежней – создание полноценных условий труда, быта и отдыха жителей, достижение как минимум нормативного уровня обеспеченности населения всеми видами обслуживания при минимальных затратах времени.</w:t>
      </w:r>
    </w:p>
    <w:p w:rsidR="00F456AA" w:rsidRPr="00BD2FCB" w:rsidRDefault="00F456AA" w:rsidP="00C43B80">
      <w:pPr>
        <w:pStyle w:val="Standard"/>
        <w:spacing w:line="276" w:lineRule="auto"/>
        <w:ind w:firstLine="567"/>
        <w:jc w:val="both"/>
      </w:pPr>
      <w:r w:rsidRPr="00BD2FCB">
        <w:lastRenderedPageBreak/>
        <w:t>К концу 20</w:t>
      </w:r>
      <w:r w:rsidR="00D67F8D" w:rsidRPr="00BD2FCB">
        <w:t>30</w:t>
      </w:r>
      <w:r w:rsidRPr="00BD2FCB">
        <w:t xml:space="preserve"> года в соответствии с </w:t>
      </w:r>
      <w:r w:rsidR="0059445D" w:rsidRPr="00BD2FCB">
        <w:t>базовым</w:t>
      </w:r>
      <w:r w:rsidRPr="00BD2FCB">
        <w:t xml:space="preserve"> демографическим прогнозом численность населения на территории </w:t>
      </w:r>
      <w:r w:rsidR="00E45B63" w:rsidRPr="00BD2FCB">
        <w:t>Ростошинского</w:t>
      </w:r>
      <w:r w:rsidR="000228D7" w:rsidRPr="00BD2FCB">
        <w:t xml:space="preserve"> сельского поселения</w:t>
      </w:r>
      <w:r w:rsidRPr="00BD2FCB">
        <w:t xml:space="preserve"> может составить </w:t>
      </w:r>
      <w:r w:rsidR="00D67F8D" w:rsidRPr="00BD2FCB">
        <w:t>1</w:t>
      </w:r>
      <w:r w:rsidR="00C06855" w:rsidRPr="00BD2FCB">
        <w:t>134</w:t>
      </w:r>
      <w:r w:rsidRPr="00BD2FCB">
        <w:t xml:space="preserve"> человек</w:t>
      </w:r>
      <w:r w:rsidR="00D67F8D" w:rsidRPr="00BD2FCB">
        <w:t>а</w:t>
      </w:r>
      <w:r w:rsidRPr="00BD2FCB">
        <w:t>.</w:t>
      </w:r>
    </w:p>
    <w:p w:rsidR="00F456AA" w:rsidRPr="00BD2FCB" w:rsidRDefault="00F456AA" w:rsidP="00C43B80">
      <w:pPr>
        <w:spacing w:after="0" w:line="276" w:lineRule="auto"/>
        <w:ind w:firstLine="567"/>
        <w:jc w:val="both"/>
        <w:rPr>
          <w:rFonts w:ascii="Times New Roman" w:eastAsia="Times New Roman" w:hAnsi="Times New Roman" w:cs="Times New Roman"/>
          <w:sz w:val="24"/>
          <w:szCs w:val="24"/>
          <w:lang w:eastAsia="ar-SA"/>
        </w:rPr>
      </w:pPr>
      <w:r w:rsidRPr="00BD2FCB">
        <w:rPr>
          <w:rFonts w:ascii="Times New Roman" w:eastAsia="Times New Roman" w:hAnsi="Times New Roman" w:cs="Times New Roman"/>
          <w:sz w:val="24"/>
          <w:szCs w:val="24"/>
          <w:lang w:eastAsia="ar-SA"/>
        </w:rPr>
        <w:t>В соответствии с данными, предоставленными департамент</w:t>
      </w:r>
      <w:r w:rsidR="003F1D75" w:rsidRPr="00BD2FCB">
        <w:rPr>
          <w:rFonts w:ascii="Times New Roman" w:eastAsia="Times New Roman" w:hAnsi="Times New Roman" w:cs="Times New Roman"/>
          <w:sz w:val="24"/>
          <w:szCs w:val="24"/>
          <w:lang w:eastAsia="ar-SA"/>
        </w:rPr>
        <w:t>ом</w:t>
      </w:r>
      <w:r w:rsidRPr="00BD2FCB">
        <w:rPr>
          <w:rFonts w:ascii="Times New Roman" w:eastAsia="Times New Roman" w:hAnsi="Times New Roman" w:cs="Times New Roman"/>
          <w:sz w:val="24"/>
          <w:szCs w:val="24"/>
          <w:lang w:eastAsia="ar-SA"/>
        </w:rPr>
        <w:t xml:space="preserve"> образования, науки и молодежной политики Воронежской области, по состоянию на 2020 – 2021 учебный год, на территории </w:t>
      </w:r>
      <w:r w:rsidR="00E45B63" w:rsidRPr="00BD2FCB">
        <w:rPr>
          <w:rFonts w:ascii="Times New Roman" w:hAnsi="Times New Roman" w:cs="Times New Roman"/>
          <w:sz w:val="24"/>
          <w:szCs w:val="24"/>
        </w:rPr>
        <w:t>Ростошинского</w:t>
      </w:r>
      <w:r w:rsidR="000228D7" w:rsidRPr="00BD2FCB">
        <w:rPr>
          <w:rFonts w:ascii="Times New Roman" w:hAnsi="Times New Roman" w:cs="Times New Roman"/>
          <w:sz w:val="24"/>
          <w:szCs w:val="24"/>
        </w:rPr>
        <w:t xml:space="preserve"> сельского поселения</w:t>
      </w:r>
      <w:r w:rsidR="00C4171A" w:rsidRPr="00BD2FCB">
        <w:rPr>
          <w:rFonts w:ascii="Times New Roman" w:eastAsia="Times New Roman" w:hAnsi="Times New Roman" w:cs="Times New Roman"/>
          <w:sz w:val="24"/>
          <w:szCs w:val="24"/>
          <w:lang w:eastAsia="ar-SA"/>
        </w:rPr>
        <w:t xml:space="preserve"> располагается </w:t>
      </w:r>
      <w:r w:rsidR="0080718A" w:rsidRPr="00BD2FCB">
        <w:rPr>
          <w:rFonts w:ascii="Times New Roman" w:eastAsia="Times New Roman" w:hAnsi="Times New Roman" w:cs="Times New Roman"/>
          <w:sz w:val="24"/>
          <w:szCs w:val="24"/>
          <w:lang w:eastAsia="ar-SA"/>
        </w:rPr>
        <w:t>1</w:t>
      </w:r>
      <w:r w:rsidRPr="00BD2FCB">
        <w:rPr>
          <w:rFonts w:ascii="Times New Roman" w:eastAsia="Times New Roman" w:hAnsi="Times New Roman" w:cs="Times New Roman"/>
          <w:sz w:val="24"/>
          <w:szCs w:val="24"/>
          <w:lang w:eastAsia="ar-SA"/>
        </w:rPr>
        <w:t xml:space="preserve"> общеобразовательн</w:t>
      </w:r>
      <w:r w:rsidR="0080718A" w:rsidRPr="00BD2FCB">
        <w:rPr>
          <w:rFonts w:ascii="Times New Roman" w:eastAsia="Times New Roman" w:hAnsi="Times New Roman" w:cs="Times New Roman"/>
          <w:sz w:val="24"/>
          <w:szCs w:val="24"/>
          <w:lang w:eastAsia="ar-SA"/>
        </w:rPr>
        <w:t>ая</w:t>
      </w:r>
      <w:r w:rsidRPr="00BD2FCB">
        <w:rPr>
          <w:rFonts w:ascii="Times New Roman" w:eastAsia="Times New Roman" w:hAnsi="Times New Roman" w:cs="Times New Roman"/>
          <w:sz w:val="24"/>
          <w:szCs w:val="24"/>
          <w:lang w:eastAsia="ar-SA"/>
        </w:rPr>
        <w:t xml:space="preserve"> школ</w:t>
      </w:r>
      <w:r w:rsidR="0080718A" w:rsidRPr="00BD2FCB">
        <w:rPr>
          <w:rFonts w:ascii="Times New Roman" w:eastAsia="Times New Roman" w:hAnsi="Times New Roman" w:cs="Times New Roman"/>
          <w:sz w:val="24"/>
          <w:szCs w:val="24"/>
          <w:lang w:eastAsia="ar-SA"/>
        </w:rPr>
        <w:t>а</w:t>
      </w:r>
      <w:r w:rsidRPr="00BD2FCB">
        <w:rPr>
          <w:rFonts w:ascii="Times New Roman" w:eastAsia="Times New Roman" w:hAnsi="Times New Roman" w:cs="Times New Roman"/>
          <w:sz w:val="24"/>
          <w:szCs w:val="24"/>
          <w:lang w:eastAsia="ar-SA"/>
        </w:rPr>
        <w:t xml:space="preserve"> с общей вместимостью – </w:t>
      </w:r>
      <w:r w:rsidR="00290A57" w:rsidRPr="00BD2FCB">
        <w:rPr>
          <w:rFonts w:ascii="Times New Roman" w:eastAsia="Times New Roman" w:hAnsi="Times New Roman" w:cs="Times New Roman"/>
          <w:sz w:val="24"/>
          <w:szCs w:val="24"/>
          <w:lang w:eastAsia="ar-SA"/>
        </w:rPr>
        <w:t>425</w:t>
      </w:r>
      <w:r w:rsidR="00C4171A" w:rsidRPr="00BD2FCB">
        <w:rPr>
          <w:rFonts w:ascii="Times New Roman" w:eastAsia="Times New Roman" w:hAnsi="Times New Roman" w:cs="Times New Roman"/>
          <w:sz w:val="24"/>
          <w:szCs w:val="24"/>
          <w:lang w:eastAsia="ar-SA"/>
        </w:rPr>
        <w:t xml:space="preserve"> учащихся</w:t>
      </w:r>
      <w:r w:rsidR="00290A57" w:rsidRPr="00BD2FCB">
        <w:rPr>
          <w:rFonts w:ascii="Times New Roman" w:eastAsia="Times New Roman" w:hAnsi="Times New Roman" w:cs="Times New Roman"/>
          <w:sz w:val="24"/>
          <w:szCs w:val="24"/>
          <w:lang w:eastAsia="ar-SA"/>
        </w:rPr>
        <w:t xml:space="preserve"> и детский сад с обще</w:t>
      </w:r>
      <w:r w:rsidR="00E43DB6" w:rsidRPr="00BD2FCB">
        <w:rPr>
          <w:rFonts w:ascii="Times New Roman" w:eastAsia="Times New Roman" w:hAnsi="Times New Roman" w:cs="Times New Roman"/>
          <w:sz w:val="24"/>
          <w:szCs w:val="24"/>
          <w:lang w:eastAsia="ar-SA"/>
        </w:rPr>
        <w:t>й</w:t>
      </w:r>
      <w:r w:rsidR="00290A57" w:rsidRPr="00BD2FCB">
        <w:rPr>
          <w:rFonts w:ascii="Times New Roman" w:eastAsia="Times New Roman" w:hAnsi="Times New Roman" w:cs="Times New Roman"/>
          <w:sz w:val="24"/>
          <w:szCs w:val="24"/>
          <w:lang w:eastAsia="ar-SA"/>
        </w:rPr>
        <w:t xml:space="preserve"> вместимостью - 50 чел</w:t>
      </w:r>
      <w:r w:rsidR="0080718A" w:rsidRPr="00BD2FCB">
        <w:rPr>
          <w:rFonts w:ascii="Times New Roman" w:eastAsia="Times New Roman" w:hAnsi="Times New Roman" w:cs="Times New Roman"/>
          <w:sz w:val="24"/>
          <w:szCs w:val="24"/>
          <w:lang w:eastAsia="ar-SA"/>
        </w:rPr>
        <w:t>.</w:t>
      </w:r>
    </w:p>
    <w:p w:rsidR="00F456AA" w:rsidRPr="00BD2FCB" w:rsidRDefault="00F456AA" w:rsidP="00C43B80">
      <w:pPr>
        <w:spacing w:after="0" w:line="276" w:lineRule="auto"/>
        <w:ind w:firstLine="567"/>
        <w:jc w:val="both"/>
        <w:rPr>
          <w:rFonts w:ascii="Times New Roman" w:eastAsia="Times New Roman" w:hAnsi="Times New Roman" w:cs="Times New Roman"/>
          <w:sz w:val="24"/>
          <w:szCs w:val="24"/>
          <w:lang w:eastAsia="ar-SA"/>
        </w:rPr>
      </w:pPr>
      <w:r w:rsidRPr="00BD2FCB">
        <w:rPr>
          <w:rFonts w:ascii="Times New Roman" w:eastAsia="Times New Roman" w:hAnsi="Times New Roman" w:cs="Times New Roman"/>
          <w:sz w:val="24"/>
          <w:szCs w:val="24"/>
          <w:lang w:eastAsia="ar-SA"/>
        </w:rPr>
        <w:t xml:space="preserve">Для существующей численности населения – </w:t>
      </w:r>
      <w:r w:rsidR="00D2614C" w:rsidRPr="00BD2FCB">
        <w:rPr>
          <w:rFonts w:ascii="Times New Roman" w:eastAsia="Times New Roman" w:hAnsi="Times New Roman" w:cs="Times New Roman"/>
          <w:sz w:val="24"/>
          <w:szCs w:val="24"/>
          <w:lang w:eastAsia="ar-SA"/>
        </w:rPr>
        <w:t>1</w:t>
      </w:r>
      <w:r w:rsidR="00C06855" w:rsidRPr="00BD2FCB">
        <w:rPr>
          <w:rFonts w:ascii="Times New Roman" w:eastAsia="Times New Roman" w:hAnsi="Times New Roman" w:cs="Times New Roman"/>
          <w:sz w:val="24"/>
          <w:szCs w:val="24"/>
          <w:lang w:eastAsia="ar-SA"/>
        </w:rPr>
        <w:t>088</w:t>
      </w:r>
      <w:r w:rsidRPr="00BD2FCB">
        <w:rPr>
          <w:rFonts w:ascii="Times New Roman" w:eastAsia="Times New Roman" w:hAnsi="Times New Roman" w:cs="Times New Roman"/>
          <w:sz w:val="24"/>
          <w:szCs w:val="24"/>
          <w:lang w:eastAsia="ar-SA"/>
        </w:rPr>
        <w:t xml:space="preserve"> человек необходимо:</w:t>
      </w:r>
    </w:p>
    <w:p w:rsidR="00F456AA" w:rsidRPr="00BD2FCB" w:rsidRDefault="00C06855" w:rsidP="00917FDF">
      <w:pPr>
        <w:widowControl w:val="0"/>
        <w:numPr>
          <w:ilvl w:val="0"/>
          <w:numId w:val="63"/>
        </w:numPr>
        <w:tabs>
          <w:tab w:val="left" w:pos="851"/>
        </w:tabs>
        <w:suppressAutoHyphens/>
        <w:autoSpaceDN w:val="0"/>
        <w:spacing w:after="0" w:line="276" w:lineRule="auto"/>
        <w:ind w:left="0" w:firstLine="567"/>
        <w:jc w:val="both"/>
        <w:textAlignment w:val="baseline"/>
        <w:rPr>
          <w:rFonts w:ascii="Times New Roman" w:eastAsia="Times New Roman" w:hAnsi="Times New Roman" w:cs="Times New Roman"/>
          <w:sz w:val="24"/>
          <w:szCs w:val="24"/>
          <w:lang w:eastAsia="ar-SA"/>
        </w:rPr>
      </w:pPr>
      <w:r w:rsidRPr="00BD2FCB">
        <w:rPr>
          <w:rFonts w:ascii="Times New Roman" w:eastAsia="Times New Roman" w:hAnsi="Times New Roman" w:cs="Times New Roman"/>
          <w:sz w:val="24"/>
          <w:szCs w:val="24"/>
          <w:lang w:eastAsia="ar-SA"/>
        </w:rPr>
        <w:t>98</w:t>
      </w:r>
      <w:r w:rsidR="00F456AA" w:rsidRPr="00BD2FCB">
        <w:rPr>
          <w:rFonts w:ascii="Times New Roman" w:eastAsia="Times New Roman" w:hAnsi="Times New Roman" w:cs="Times New Roman"/>
          <w:sz w:val="24"/>
          <w:szCs w:val="24"/>
          <w:lang w:eastAsia="ar-SA"/>
        </w:rPr>
        <w:t xml:space="preserve"> мест в общеобразовательных школах (нормативный показатель в соответствии с </w:t>
      </w:r>
      <w:r w:rsidR="000234D6" w:rsidRPr="00BD2FCB">
        <w:rPr>
          <w:rFonts w:ascii="Times New Roman" w:eastAsia="Times New Roman" w:hAnsi="Times New Roman" w:cs="Times New Roman"/>
          <w:sz w:val="24"/>
          <w:szCs w:val="24"/>
          <w:lang w:eastAsia="ar-SA"/>
        </w:rPr>
        <w:t>Р</w:t>
      </w:r>
      <w:r w:rsidR="00F456AA" w:rsidRPr="00BD2FCB">
        <w:rPr>
          <w:rFonts w:ascii="Times New Roman" w:eastAsia="Times New Roman" w:hAnsi="Times New Roman" w:cs="Times New Roman"/>
          <w:sz w:val="24"/>
          <w:szCs w:val="24"/>
          <w:lang w:eastAsia="ar-SA"/>
        </w:rPr>
        <w:t xml:space="preserve">НГП </w:t>
      </w:r>
      <w:r w:rsidR="000234D6" w:rsidRPr="00BD2FCB">
        <w:rPr>
          <w:rFonts w:ascii="Times New Roman" w:eastAsia="Times New Roman" w:hAnsi="Times New Roman" w:cs="Times New Roman"/>
          <w:sz w:val="24"/>
          <w:szCs w:val="24"/>
          <w:lang w:eastAsia="ar-SA"/>
        </w:rPr>
        <w:t>90</w:t>
      </w:r>
      <w:r w:rsidR="00F456AA" w:rsidRPr="00BD2FCB">
        <w:rPr>
          <w:rFonts w:ascii="Times New Roman" w:eastAsia="Times New Roman" w:hAnsi="Times New Roman" w:cs="Times New Roman"/>
          <w:sz w:val="24"/>
          <w:szCs w:val="24"/>
          <w:lang w:eastAsia="ar-SA"/>
        </w:rPr>
        <w:t xml:space="preserve"> мест/1000 жителей);</w:t>
      </w:r>
    </w:p>
    <w:p w:rsidR="00F456AA" w:rsidRPr="00BD2FCB" w:rsidRDefault="00C06855" w:rsidP="00917FDF">
      <w:pPr>
        <w:widowControl w:val="0"/>
        <w:numPr>
          <w:ilvl w:val="0"/>
          <w:numId w:val="63"/>
        </w:numPr>
        <w:tabs>
          <w:tab w:val="left" w:pos="851"/>
        </w:tabs>
        <w:suppressAutoHyphens/>
        <w:autoSpaceDN w:val="0"/>
        <w:spacing w:after="0" w:line="276" w:lineRule="auto"/>
        <w:ind w:left="0" w:firstLine="567"/>
        <w:jc w:val="both"/>
        <w:textAlignment w:val="baseline"/>
        <w:rPr>
          <w:rFonts w:ascii="Times New Roman" w:eastAsia="Times New Roman" w:hAnsi="Times New Roman" w:cs="Times New Roman"/>
          <w:sz w:val="24"/>
          <w:szCs w:val="24"/>
          <w:lang w:eastAsia="ar-SA"/>
        </w:rPr>
      </w:pPr>
      <w:r w:rsidRPr="00BD2FCB">
        <w:rPr>
          <w:rFonts w:ascii="Times New Roman" w:eastAsia="Times New Roman" w:hAnsi="Times New Roman" w:cs="Times New Roman"/>
          <w:sz w:val="24"/>
          <w:szCs w:val="24"/>
          <w:lang w:eastAsia="ar-SA"/>
        </w:rPr>
        <w:t>44</w:t>
      </w:r>
      <w:r w:rsidR="00F456AA" w:rsidRPr="00BD2FCB">
        <w:rPr>
          <w:rFonts w:ascii="Times New Roman" w:eastAsia="Times New Roman" w:hAnsi="Times New Roman" w:cs="Times New Roman"/>
          <w:sz w:val="24"/>
          <w:szCs w:val="24"/>
          <w:lang w:eastAsia="ar-SA"/>
        </w:rPr>
        <w:t xml:space="preserve"> мест</w:t>
      </w:r>
      <w:r w:rsidRPr="00BD2FCB">
        <w:rPr>
          <w:rFonts w:ascii="Times New Roman" w:eastAsia="Times New Roman" w:hAnsi="Times New Roman" w:cs="Times New Roman"/>
          <w:sz w:val="24"/>
          <w:szCs w:val="24"/>
          <w:lang w:eastAsia="ar-SA"/>
        </w:rPr>
        <w:t>а</w:t>
      </w:r>
      <w:r w:rsidR="0080718A" w:rsidRPr="00BD2FCB">
        <w:rPr>
          <w:rFonts w:ascii="Times New Roman" w:eastAsia="Times New Roman" w:hAnsi="Times New Roman" w:cs="Times New Roman"/>
          <w:sz w:val="24"/>
          <w:szCs w:val="24"/>
          <w:lang w:eastAsia="ar-SA"/>
        </w:rPr>
        <w:t xml:space="preserve"> </w:t>
      </w:r>
      <w:r w:rsidR="00F456AA" w:rsidRPr="00BD2FCB">
        <w:rPr>
          <w:rFonts w:ascii="Times New Roman" w:eastAsia="Times New Roman" w:hAnsi="Times New Roman" w:cs="Times New Roman"/>
          <w:sz w:val="24"/>
          <w:szCs w:val="24"/>
          <w:lang w:eastAsia="ar-SA"/>
        </w:rPr>
        <w:t xml:space="preserve">в детских садах (нормативный показатель в соответствии с </w:t>
      </w:r>
      <w:r w:rsidR="000234D6" w:rsidRPr="00BD2FCB">
        <w:rPr>
          <w:rFonts w:ascii="Times New Roman" w:eastAsia="Times New Roman" w:hAnsi="Times New Roman" w:cs="Times New Roman"/>
          <w:sz w:val="24"/>
          <w:szCs w:val="24"/>
          <w:lang w:eastAsia="ar-SA"/>
        </w:rPr>
        <w:t>Р</w:t>
      </w:r>
      <w:r w:rsidR="00F456AA" w:rsidRPr="00BD2FCB">
        <w:rPr>
          <w:rFonts w:ascii="Times New Roman" w:eastAsia="Times New Roman" w:hAnsi="Times New Roman" w:cs="Times New Roman"/>
          <w:sz w:val="24"/>
          <w:szCs w:val="24"/>
          <w:lang w:eastAsia="ar-SA"/>
        </w:rPr>
        <w:t xml:space="preserve">НГП </w:t>
      </w:r>
      <w:r w:rsidR="000234D6" w:rsidRPr="00BD2FCB">
        <w:rPr>
          <w:rFonts w:ascii="Times New Roman" w:eastAsia="Times New Roman" w:hAnsi="Times New Roman" w:cs="Times New Roman"/>
          <w:sz w:val="24"/>
          <w:szCs w:val="24"/>
          <w:lang w:eastAsia="ar-SA"/>
        </w:rPr>
        <w:t>4</w:t>
      </w:r>
      <w:r w:rsidR="00F456AA" w:rsidRPr="00BD2FCB">
        <w:rPr>
          <w:rFonts w:ascii="Times New Roman" w:eastAsia="Times New Roman" w:hAnsi="Times New Roman" w:cs="Times New Roman"/>
          <w:sz w:val="24"/>
          <w:szCs w:val="24"/>
          <w:lang w:eastAsia="ar-SA"/>
        </w:rPr>
        <w:t>0 мест/1000 жителей).</w:t>
      </w:r>
    </w:p>
    <w:p w:rsidR="0002591B" w:rsidRPr="00BD2FCB" w:rsidRDefault="00C06855" w:rsidP="00C43B80">
      <w:pPr>
        <w:spacing w:after="0" w:line="276" w:lineRule="auto"/>
        <w:ind w:firstLine="567"/>
        <w:jc w:val="both"/>
        <w:rPr>
          <w:rFonts w:ascii="Times New Roman" w:eastAsia="Times New Roman" w:hAnsi="Times New Roman" w:cs="Times New Roman"/>
          <w:sz w:val="24"/>
          <w:szCs w:val="24"/>
          <w:lang w:eastAsia="ar-SA"/>
        </w:rPr>
      </w:pPr>
      <w:r w:rsidRPr="00BD2FCB">
        <w:rPr>
          <w:rFonts w:ascii="Times New Roman" w:eastAsia="Times New Roman" w:hAnsi="Times New Roman" w:cs="Times New Roman"/>
          <w:sz w:val="24"/>
          <w:szCs w:val="24"/>
          <w:lang w:eastAsia="ar-SA"/>
        </w:rPr>
        <w:t>Вместимость существующих объектов образования на территории Ростошинского сельского поселения удовлетворяет потребности населения</w:t>
      </w:r>
      <w:r w:rsidR="0002591B" w:rsidRPr="00BD2FCB">
        <w:rPr>
          <w:rFonts w:ascii="Times New Roman" w:eastAsia="Times New Roman" w:hAnsi="Times New Roman" w:cs="Times New Roman"/>
          <w:sz w:val="24"/>
          <w:szCs w:val="24"/>
          <w:lang w:eastAsia="ar-SA"/>
        </w:rPr>
        <w:t>.</w:t>
      </w:r>
    </w:p>
    <w:p w:rsidR="00F456AA" w:rsidRPr="00BD2FCB" w:rsidRDefault="00AA5E37" w:rsidP="00C43B80">
      <w:pPr>
        <w:spacing w:after="0" w:line="276" w:lineRule="auto"/>
        <w:ind w:firstLine="567"/>
        <w:jc w:val="both"/>
        <w:rPr>
          <w:rFonts w:ascii="Times New Roman" w:eastAsia="Times New Roman" w:hAnsi="Times New Roman" w:cs="Times New Roman"/>
          <w:sz w:val="24"/>
          <w:szCs w:val="24"/>
          <w:lang w:eastAsia="ar-SA"/>
        </w:rPr>
      </w:pPr>
      <w:r w:rsidRPr="00BD2FCB">
        <w:rPr>
          <w:rFonts w:ascii="Times New Roman" w:eastAsia="Times New Roman" w:hAnsi="Times New Roman" w:cs="Times New Roman"/>
          <w:sz w:val="24"/>
          <w:szCs w:val="24"/>
          <w:lang w:eastAsia="ar-SA"/>
        </w:rPr>
        <w:t>У</w:t>
      </w:r>
      <w:r w:rsidR="00F456AA" w:rsidRPr="00BD2FCB">
        <w:rPr>
          <w:rFonts w:ascii="Times New Roman" w:eastAsia="Times New Roman" w:hAnsi="Times New Roman" w:cs="Times New Roman"/>
          <w:sz w:val="24"/>
          <w:szCs w:val="24"/>
          <w:lang w:eastAsia="ar-SA"/>
        </w:rPr>
        <w:t xml:space="preserve">читывая демографический прогноз, население </w:t>
      </w:r>
      <w:r w:rsidR="00E45B63" w:rsidRPr="00BD2FCB">
        <w:rPr>
          <w:rFonts w:ascii="Times New Roman" w:eastAsia="Times New Roman" w:hAnsi="Times New Roman" w:cs="Times New Roman"/>
          <w:sz w:val="24"/>
          <w:szCs w:val="24"/>
          <w:lang w:eastAsia="ar-SA"/>
        </w:rPr>
        <w:t>Ростошинского</w:t>
      </w:r>
      <w:r w:rsidR="000228D7" w:rsidRPr="00BD2FCB">
        <w:rPr>
          <w:rFonts w:ascii="Times New Roman" w:eastAsia="Times New Roman" w:hAnsi="Times New Roman" w:cs="Times New Roman"/>
          <w:sz w:val="24"/>
          <w:szCs w:val="24"/>
          <w:lang w:eastAsia="ar-SA"/>
        </w:rPr>
        <w:t xml:space="preserve"> сельского поселения</w:t>
      </w:r>
      <w:r w:rsidR="00F456AA" w:rsidRPr="00BD2FCB">
        <w:rPr>
          <w:rFonts w:ascii="Times New Roman" w:eastAsia="Times New Roman" w:hAnsi="Times New Roman" w:cs="Times New Roman"/>
          <w:sz w:val="24"/>
          <w:szCs w:val="24"/>
          <w:lang w:eastAsia="ar-SA"/>
        </w:rPr>
        <w:t xml:space="preserve"> </w:t>
      </w:r>
      <w:r w:rsidR="00F10BB7" w:rsidRPr="00BD2FCB">
        <w:rPr>
          <w:rFonts w:ascii="Times New Roman" w:eastAsia="Times New Roman" w:hAnsi="Times New Roman" w:cs="Times New Roman"/>
          <w:sz w:val="24"/>
          <w:szCs w:val="24"/>
          <w:lang w:eastAsia="ar-SA"/>
        </w:rPr>
        <w:t xml:space="preserve">к 2030 году </w:t>
      </w:r>
      <w:r w:rsidR="00F456AA" w:rsidRPr="00BD2FCB">
        <w:rPr>
          <w:rFonts w:ascii="Times New Roman" w:eastAsia="Times New Roman" w:hAnsi="Times New Roman" w:cs="Times New Roman"/>
          <w:sz w:val="24"/>
          <w:szCs w:val="24"/>
          <w:lang w:eastAsia="ar-SA"/>
        </w:rPr>
        <w:t xml:space="preserve">должно </w:t>
      </w:r>
      <w:r w:rsidR="00C06855" w:rsidRPr="00BD2FCB">
        <w:rPr>
          <w:rFonts w:ascii="Times New Roman" w:eastAsia="Times New Roman" w:hAnsi="Times New Roman" w:cs="Times New Roman"/>
          <w:sz w:val="24"/>
          <w:szCs w:val="24"/>
          <w:lang w:eastAsia="ar-SA"/>
        </w:rPr>
        <w:t>увеличиться</w:t>
      </w:r>
      <w:r w:rsidR="00F456AA" w:rsidRPr="00BD2FCB">
        <w:rPr>
          <w:rFonts w:ascii="Times New Roman" w:eastAsia="Times New Roman" w:hAnsi="Times New Roman" w:cs="Times New Roman"/>
          <w:sz w:val="24"/>
          <w:szCs w:val="24"/>
          <w:lang w:eastAsia="ar-SA"/>
        </w:rPr>
        <w:t xml:space="preserve"> на </w:t>
      </w:r>
      <w:r w:rsidR="00C06855" w:rsidRPr="00BD2FCB">
        <w:rPr>
          <w:rFonts w:ascii="Times New Roman" w:eastAsia="Times New Roman" w:hAnsi="Times New Roman" w:cs="Times New Roman"/>
          <w:sz w:val="24"/>
          <w:szCs w:val="24"/>
          <w:lang w:eastAsia="ar-SA"/>
        </w:rPr>
        <w:t>46</w:t>
      </w:r>
      <w:r w:rsidR="00F456AA" w:rsidRPr="00BD2FCB">
        <w:rPr>
          <w:rFonts w:ascii="Times New Roman" w:eastAsia="Times New Roman" w:hAnsi="Times New Roman" w:cs="Times New Roman"/>
          <w:sz w:val="24"/>
          <w:szCs w:val="24"/>
          <w:lang w:eastAsia="ar-SA"/>
        </w:rPr>
        <w:t xml:space="preserve"> человек. </w:t>
      </w:r>
    </w:p>
    <w:p w:rsidR="00F456AA" w:rsidRPr="00BD2FCB" w:rsidRDefault="00F456AA" w:rsidP="00C43B80">
      <w:pPr>
        <w:spacing w:after="0" w:line="276" w:lineRule="auto"/>
        <w:ind w:firstLine="567"/>
        <w:jc w:val="both"/>
        <w:rPr>
          <w:rFonts w:ascii="Times New Roman" w:eastAsia="Times New Roman" w:hAnsi="Times New Roman" w:cs="Times New Roman"/>
          <w:sz w:val="24"/>
          <w:szCs w:val="24"/>
          <w:lang w:eastAsia="ar-SA"/>
        </w:rPr>
      </w:pPr>
      <w:r w:rsidRPr="00BD2FCB">
        <w:rPr>
          <w:rFonts w:ascii="Times New Roman" w:eastAsia="Times New Roman" w:hAnsi="Times New Roman" w:cs="Times New Roman"/>
          <w:sz w:val="24"/>
          <w:szCs w:val="24"/>
          <w:lang w:eastAsia="ar-SA"/>
        </w:rPr>
        <w:t>Для обеспечения до 20</w:t>
      </w:r>
      <w:r w:rsidR="0080718A" w:rsidRPr="00BD2FCB">
        <w:rPr>
          <w:rFonts w:ascii="Times New Roman" w:eastAsia="Times New Roman" w:hAnsi="Times New Roman" w:cs="Times New Roman"/>
          <w:sz w:val="24"/>
          <w:szCs w:val="24"/>
          <w:lang w:eastAsia="ar-SA"/>
        </w:rPr>
        <w:t>30</w:t>
      </w:r>
      <w:r w:rsidRPr="00BD2FCB">
        <w:rPr>
          <w:rFonts w:ascii="Times New Roman" w:eastAsia="Times New Roman" w:hAnsi="Times New Roman" w:cs="Times New Roman"/>
          <w:sz w:val="24"/>
          <w:szCs w:val="24"/>
          <w:lang w:eastAsia="ar-SA"/>
        </w:rPr>
        <w:t xml:space="preserve"> года населения </w:t>
      </w:r>
      <w:r w:rsidR="00F10BB7" w:rsidRPr="00BD2FCB">
        <w:rPr>
          <w:rFonts w:ascii="Times New Roman" w:eastAsia="Times New Roman" w:hAnsi="Times New Roman" w:cs="Times New Roman"/>
          <w:sz w:val="24"/>
          <w:szCs w:val="24"/>
          <w:lang w:eastAsia="ar-SA"/>
        </w:rPr>
        <w:t>местами в детск</w:t>
      </w:r>
      <w:r w:rsidR="00290A57" w:rsidRPr="00BD2FCB">
        <w:rPr>
          <w:rFonts w:ascii="Times New Roman" w:eastAsia="Times New Roman" w:hAnsi="Times New Roman" w:cs="Times New Roman"/>
          <w:sz w:val="24"/>
          <w:szCs w:val="24"/>
          <w:lang w:eastAsia="ar-SA"/>
        </w:rPr>
        <w:t>ом</w:t>
      </w:r>
      <w:r w:rsidR="00F10BB7" w:rsidRPr="00BD2FCB">
        <w:rPr>
          <w:rFonts w:ascii="Times New Roman" w:eastAsia="Times New Roman" w:hAnsi="Times New Roman" w:cs="Times New Roman"/>
          <w:sz w:val="24"/>
          <w:szCs w:val="24"/>
          <w:lang w:eastAsia="ar-SA"/>
        </w:rPr>
        <w:t xml:space="preserve"> дошкольн</w:t>
      </w:r>
      <w:r w:rsidR="00290A57" w:rsidRPr="00BD2FCB">
        <w:rPr>
          <w:rFonts w:ascii="Times New Roman" w:eastAsia="Times New Roman" w:hAnsi="Times New Roman" w:cs="Times New Roman"/>
          <w:sz w:val="24"/>
          <w:szCs w:val="24"/>
          <w:lang w:eastAsia="ar-SA"/>
        </w:rPr>
        <w:t>ом</w:t>
      </w:r>
      <w:r w:rsidR="00F10BB7" w:rsidRPr="00BD2FCB">
        <w:rPr>
          <w:rFonts w:ascii="Times New Roman" w:eastAsia="Times New Roman" w:hAnsi="Times New Roman" w:cs="Times New Roman"/>
          <w:sz w:val="24"/>
          <w:szCs w:val="24"/>
          <w:lang w:eastAsia="ar-SA"/>
        </w:rPr>
        <w:t xml:space="preserve"> учреждени</w:t>
      </w:r>
      <w:r w:rsidR="00290A57" w:rsidRPr="00BD2FCB">
        <w:rPr>
          <w:rFonts w:ascii="Times New Roman" w:eastAsia="Times New Roman" w:hAnsi="Times New Roman" w:cs="Times New Roman"/>
          <w:sz w:val="24"/>
          <w:szCs w:val="24"/>
          <w:lang w:eastAsia="ar-SA"/>
        </w:rPr>
        <w:t>и</w:t>
      </w:r>
      <w:r w:rsidR="00F10BB7" w:rsidRPr="00BD2FCB">
        <w:rPr>
          <w:rFonts w:ascii="Times New Roman" w:eastAsia="Times New Roman" w:hAnsi="Times New Roman" w:cs="Times New Roman"/>
          <w:sz w:val="24"/>
          <w:szCs w:val="24"/>
          <w:lang w:eastAsia="ar-SA"/>
        </w:rPr>
        <w:t xml:space="preserve"> </w:t>
      </w:r>
      <w:r w:rsidR="00C06855" w:rsidRPr="00BD2FCB">
        <w:rPr>
          <w:rFonts w:ascii="Times New Roman" w:eastAsia="Times New Roman" w:hAnsi="Times New Roman" w:cs="Times New Roman"/>
          <w:sz w:val="24"/>
          <w:szCs w:val="24"/>
          <w:lang w:eastAsia="ar-SA"/>
        </w:rPr>
        <w:t xml:space="preserve">и общеобразовательной школе </w:t>
      </w:r>
      <w:r w:rsidR="00F10BB7" w:rsidRPr="00BD2FCB">
        <w:rPr>
          <w:rFonts w:ascii="Times New Roman" w:eastAsia="Times New Roman" w:hAnsi="Times New Roman" w:cs="Times New Roman"/>
          <w:sz w:val="24"/>
          <w:szCs w:val="24"/>
          <w:lang w:eastAsia="ar-SA"/>
        </w:rPr>
        <w:t xml:space="preserve">увеличения количества мест в </w:t>
      </w:r>
      <w:r w:rsidR="00C06855" w:rsidRPr="00BD2FCB">
        <w:rPr>
          <w:rFonts w:ascii="Times New Roman" w:eastAsia="Times New Roman" w:hAnsi="Times New Roman" w:cs="Times New Roman"/>
          <w:sz w:val="24"/>
          <w:szCs w:val="24"/>
          <w:lang w:eastAsia="ar-SA"/>
        </w:rPr>
        <w:t xml:space="preserve">существующих объектах образования </w:t>
      </w:r>
      <w:r w:rsidR="00F10BB7" w:rsidRPr="00BD2FCB">
        <w:rPr>
          <w:rFonts w:ascii="Times New Roman" w:eastAsia="Times New Roman" w:hAnsi="Times New Roman" w:cs="Times New Roman"/>
          <w:sz w:val="24"/>
          <w:szCs w:val="24"/>
          <w:lang w:eastAsia="ar-SA"/>
        </w:rPr>
        <w:t>не требуется</w:t>
      </w:r>
      <w:r w:rsidR="00CB21CC" w:rsidRPr="00BD2FCB">
        <w:rPr>
          <w:rFonts w:ascii="Times New Roman" w:eastAsia="Times New Roman" w:hAnsi="Times New Roman" w:cs="Times New Roman"/>
          <w:sz w:val="24"/>
          <w:szCs w:val="24"/>
          <w:lang w:eastAsia="ar-SA"/>
        </w:rPr>
        <w:t>.</w:t>
      </w:r>
    </w:p>
    <w:p w:rsidR="00F4513A" w:rsidRPr="00BD2FCB" w:rsidRDefault="00BC5122" w:rsidP="00C43B80">
      <w:pPr>
        <w:pStyle w:val="Standard"/>
        <w:spacing w:line="276" w:lineRule="auto"/>
        <w:ind w:firstLine="567"/>
        <w:jc w:val="both"/>
      </w:pPr>
      <w:r w:rsidRPr="00BD2FCB">
        <w:t xml:space="preserve">Так же в генеральном плане учитываются мероприятия, предусмотренные </w:t>
      </w:r>
      <w:r w:rsidR="00F4513A" w:rsidRPr="00BD2FCB">
        <w:t xml:space="preserve">Программой комплексного развития социальной инфраструктуры </w:t>
      </w:r>
      <w:r w:rsidR="00E45B63" w:rsidRPr="00BD2FCB">
        <w:t>Ростошинского</w:t>
      </w:r>
      <w:r w:rsidR="00F4513A" w:rsidRPr="00BD2FCB">
        <w:t xml:space="preserve"> сельского поселения</w:t>
      </w:r>
      <w:r w:rsidR="00845007" w:rsidRPr="00BD2FCB">
        <w:t xml:space="preserve"> </w:t>
      </w:r>
      <w:r w:rsidR="00E45B63" w:rsidRPr="00BD2FCB">
        <w:t>Эртильского</w:t>
      </w:r>
      <w:r w:rsidR="00F4513A" w:rsidRPr="00BD2FCB">
        <w:t xml:space="preserve"> муниципального района на 2017-20</w:t>
      </w:r>
      <w:r w:rsidR="00845007" w:rsidRPr="00BD2FCB">
        <w:t>30</w:t>
      </w:r>
      <w:r w:rsidR="00F4513A" w:rsidRPr="00BD2FCB">
        <w:t xml:space="preserve"> годы,  утвержденной Решением Совета народных депутатов </w:t>
      </w:r>
      <w:r w:rsidR="00E45B63" w:rsidRPr="00BD2FCB">
        <w:t>Ростошинского</w:t>
      </w:r>
      <w:r w:rsidR="00F4513A" w:rsidRPr="00BD2FCB">
        <w:t xml:space="preserve"> сельского поселения </w:t>
      </w:r>
      <w:r w:rsidR="00E45B63" w:rsidRPr="00BD2FCB">
        <w:t>Эртильского</w:t>
      </w:r>
      <w:r w:rsidR="00F4513A" w:rsidRPr="00BD2FCB">
        <w:t xml:space="preserve"> муниципального района от </w:t>
      </w:r>
      <w:r w:rsidR="00845007" w:rsidRPr="00BD2FCB">
        <w:t>04</w:t>
      </w:r>
      <w:r w:rsidR="00F4513A" w:rsidRPr="00BD2FCB">
        <w:t>.</w:t>
      </w:r>
      <w:r w:rsidR="00845007" w:rsidRPr="00BD2FCB">
        <w:t>10</w:t>
      </w:r>
      <w:r w:rsidR="00F4513A" w:rsidRPr="00BD2FCB">
        <w:t xml:space="preserve">.2017 г. № </w:t>
      </w:r>
      <w:r w:rsidR="00845007" w:rsidRPr="00BD2FCB">
        <w:t>152</w:t>
      </w:r>
      <w:r w:rsidR="00F4513A" w:rsidRPr="00BD2FCB">
        <w:t>.</w:t>
      </w:r>
    </w:p>
    <w:p w:rsidR="00000CAD" w:rsidRPr="00BD2FCB" w:rsidRDefault="00000CAD" w:rsidP="00C43B80">
      <w:pPr>
        <w:pStyle w:val="Standard"/>
        <w:spacing w:line="276" w:lineRule="auto"/>
        <w:ind w:firstLine="567"/>
        <w:jc w:val="both"/>
      </w:pPr>
    </w:p>
    <w:p w:rsidR="007B1491" w:rsidRPr="00BD2FCB" w:rsidRDefault="00433229" w:rsidP="00C43B80">
      <w:pPr>
        <w:spacing w:after="0" w:line="276" w:lineRule="auto"/>
        <w:jc w:val="center"/>
        <w:rPr>
          <w:rFonts w:ascii="Times New Roman" w:hAnsi="Times New Roman" w:cs="Times New Roman"/>
          <w:b/>
          <w:sz w:val="24"/>
          <w:szCs w:val="24"/>
        </w:rPr>
      </w:pPr>
      <w:r w:rsidRPr="00BD2FCB">
        <w:rPr>
          <w:rFonts w:ascii="Times New Roman" w:hAnsi="Times New Roman" w:cs="Times New Roman"/>
          <w:b/>
          <w:sz w:val="24"/>
          <w:szCs w:val="24"/>
        </w:rPr>
        <w:t>Перечень м</w:t>
      </w:r>
      <w:r w:rsidR="007B1491" w:rsidRPr="00BD2FCB">
        <w:rPr>
          <w:rFonts w:ascii="Times New Roman" w:hAnsi="Times New Roman" w:cs="Times New Roman"/>
          <w:b/>
          <w:sz w:val="24"/>
          <w:szCs w:val="24"/>
        </w:rPr>
        <w:t>ероприяти</w:t>
      </w:r>
      <w:r w:rsidRPr="00BD2FCB">
        <w:rPr>
          <w:rFonts w:ascii="Times New Roman" w:hAnsi="Times New Roman" w:cs="Times New Roman"/>
          <w:b/>
          <w:sz w:val="24"/>
          <w:szCs w:val="24"/>
        </w:rPr>
        <w:t>й</w:t>
      </w:r>
      <w:r w:rsidR="007B1491" w:rsidRPr="00BD2FCB">
        <w:rPr>
          <w:rFonts w:ascii="Times New Roman" w:hAnsi="Times New Roman" w:cs="Times New Roman"/>
          <w:b/>
          <w:sz w:val="24"/>
          <w:szCs w:val="24"/>
        </w:rPr>
        <w:t xml:space="preserve"> по обеспечению территории </w:t>
      </w:r>
      <w:r w:rsidR="00E45B63" w:rsidRPr="00BD2FCB">
        <w:rPr>
          <w:rFonts w:ascii="Times New Roman" w:hAnsi="Times New Roman" w:cs="Times New Roman"/>
          <w:b/>
          <w:sz w:val="24"/>
          <w:szCs w:val="24"/>
        </w:rPr>
        <w:t>Ростошинского</w:t>
      </w:r>
      <w:r w:rsidR="000228D7" w:rsidRPr="00BD2FCB">
        <w:rPr>
          <w:rFonts w:ascii="Times New Roman" w:hAnsi="Times New Roman" w:cs="Times New Roman"/>
          <w:b/>
          <w:sz w:val="24"/>
          <w:szCs w:val="24"/>
        </w:rPr>
        <w:t xml:space="preserve"> сельского поселения</w:t>
      </w:r>
      <w:r w:rsidR="007B1491" w:rsidRPr="00BD2FCB">
        <w:rPr>
          <w:rFonts w:ascii="Times New Roman" w:hAnsi="Times New Roman" w:cs="Times New Roman"/>
          <w:b/>
          <w:sz w:val="24"/>
          <w:szCs w:val="24"/>
        </w:rPr>
        <w:t xml:space="preserve"> объектами социальной инфраструктуры</w:t>
      </w:r>
    </w:p>
    <w:tbl>
      <w:tblPr>
        <w:tblW w:w="9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129"/>
        <w:gridCol w:w="2596"/>
      </w:tblGrid>
      <w:tr w:rsidR="00BD2FCB" w:rsidRPr="00BD2FCB" w:rsidTr="00E54EFC">
        <w:trPr>
          <w:trHeight w:val="503"/>
          <w:jc w:val="center"/>
        </w:trPr>
        <w:tc>
          <w:tcPr>
            <w:tcW w:w="534" w:type="dxa"/>
            <w:vMerge w:val="restart"/>
            <w:shd w:val="clear" w:color="auto" w:fill="D9D9D9" w:themeFill="background1" w:themeFillShade="D9"/>
            <w:vAlign w:val="center"/>
          </w:tcPr>
          <w:p w:rsidR="00E54EFC" w:rsidRPr="00BD2FCB" w:rsidRDefault="00E54EFC" w:rsidP="00C43B80">
            <w:pPr>
              <w:spacing w:after="0" w:line="276" w:lineRule="auto"/>
              <w:ind w:right="-108"/>
              <w:jc w:val="center"/>
              <w:rPr>
                <w:rFonts w:ascii="Times New Roman" w:hAnsi="Times New Roman" w:cs="Times New Roman"/>
                <w:b/>
              </w:rPr>
            </w:pPr>
            <w:r w:rsidRPr="00BD2FCB">
              <w:rPr>
                <w:rFonts w:ascii="Times New Roman" w:hAnsi="Times New Roman" w:cs="Times New Roman"/>
                <w:b/>
              </w:rPr>
              <w:t>№ п/п</w:t>
            </w:r>
          </w:p>
        </w:tc>
        <w:tc>
          <w:tcPr>
            <w:tcW w:w="6129" w:type="dxa"/>
            <w:vMerge w:val="restart"/>
            <w:shd w:val="clear" w:color="auto" w:fill="D9D9D9" w:themeFill="background1" w:themeFillShade="D9"/>
            <w:vAlign w:val="center"/>
          </w:tcPr>
          <w:p w:rsidR="00E54EFC" w:rsidRPr="00BD2FCB" w:rsidRDefault="00E54EFC" w:rsidP="00C43B80">
            <w:pPr>
              <w:spacing w:after="0" w:line="276" w:lineRule="auto"/>
              <w:jc w:val="center"/>
              <w:rPr>
                <w:rFonts w:ascii="Times New Roman" w:hAnsi="Times New Roman" w:cs="Times New Roman"/>
                <w:b/>
              </w:rPr>
            </w:pPr>
            <w:r w:rsidRPr="00BD2FCB">
              <w:rPr>
                <w:rFonts w:ascii="Times New Roman" w:hAnsi="Times New Roman" w:cs="Times New Roman"/>
                <w:b/>
              </w:rPr>
              <w:t>Наименование мероприятия</w:t>
            </w:r>
          </w:p>
        </w:tc>
        <w:tc>
          <w:tcPr>
            <w:tcW w:w="2596" w:type="dxa"/>
            <w:shd w:val="clear" w:color="auto" w:fill="D9D9D9" w:themeFill="background1" w:themeFillShade="D9"/>
          </w:tcPr>
          <w:p w:rsidR="00E54EFC" w:rsidRPr="00BD2FCB" w:rsidRDefault="00E54EFC" w:rsidP="00C43B80">
            <w:pPr>
              <w:spacing w:after="0" w:line="276" w:lineRule="auto"/>
              <w:jc w:val="center"/>
              <w:rPr>
                <w:rFonts w:ascii="Times New Roman" w:hAnsi="Times New Roman" w:cs="Times New Roman"/>
                <w:b/>
              </w:rPr>
            </w:pPr>
          </w:p>
          <w:p w:rsidR="00E54EFC" w:rsidRPr="00BD2FCB" w:rsidRDefault="00E54EFC" w:rsidP="00C43B80">
            <w:pPr>
              <w:spacing w:after="0" w:line="276" w:lineRule="auto"/>
              <w:jc w:val="center"/>
              <w:rPr>
                <w:rFonts w:ascii="Times New Roman" w:hAnsi="Times New Roman" w:cs="Times New Roman"/>
                <w:b/>
              </w:rPr>
            </w:pPr>
            <w:r w:rsidRPr="00BD2FCB">
              <w:rPr>
                <w:rFonts w:ascii="Times New Roman" w:hAnsi="Times New Roman" w:cs="Times New Roman"/>
                <w:b/>
              </w:rPr>
              <w:t>Этапы реализации проектных решений</w:t>
            </w:r>
          </w:p>
        </w:tc>
      </w:tr>
      <w:tr w:rsidR="00BD2FCB" w:rsidRPr="00BD2FCB" w:rsidTr="00A611CD">
        <w:trPr>
          <w:trHeight w:val="502"/>
          <w:jc w:val="center"/>
        </w:trPr>
        <w:tc>
          <w:tcPr>
            <w:tcW w:w="534" w:type="dxa"/>
            <w:vMerge/>
            <w:shd w:val="clear" w:color="auto" w:fill="D9D9D9" w:themeFill="background1" w:themeFillShade="D9"/>
            <w:vAlign w:val="center"/>
          </w:tcPr>
          <w:p w:rsidR="00E54EFC" w:rsidRPr="00BD2FCB" w:rsidRDefault="00E54EFC" w:rsidP="00C43B80">
            <w:pPr>
              <w:spacing w:after="0" w:line="276" w:lineRule="auto"/>
              <w:ind w:right="-108"/>
              <w:jc w:val="center"/>
              <w:rPr>
                <w:rFonts w:ascii="Times New Roman" w:hAnsi="Times New Roman" w:cs="Times New Roman"/>
                <w:b/>
              </w:rPr>
            </w:pPr>
          </w:p>
        </w:tc>
        <w:tc>
          <w:tcPr>
            <w:tcW w:w="6129" w:type="dxa"/>
            <w:vMerge/>
            <w:shd w:val="clear" w:color="auto" w:fill="D9D9D9" w:themeFill="background1" w:themeFillShade="D9"/>
            <w:vAlign w:val="center"/>
          </w:tcPr>
          <w:p w:rsidR="00E54EFC" w:rsidRPr="00BD2FCB" w:rsidRDefault="00E54EFC" w:rsidP="00C43B80">
            <w:pPr>
              <w:spacing w:after="0" w:line="276" w:lineRule="auto"/>
              <w:jc w:val="center"/>
              <w:rPr>
                <w:rFonts w:ascii="Times New Roman" w:hAnsi="Times New Roman" w:cs="Times New Roman"/>
                <w:b/>
              </w:rPr>
            </w:pPr>
          </w:p>
        </w:tc>
        <w:tc>
          <w:tcPr>
            <w:tcW w:w="2596" w:type="dxa"/>
            <w:shd w:val="clear" w:color="auto" w:fill="D9D9D9" w:themeFill="background1" w:themeFillShade="D9"/>
          </w:tcPr>
          <w:p w:rsidR="00E54EFC" w:rsidRPr="00BD2FCB" w:rsidRDefault="00E54EFC" w:rsidP="00C43B80">
            <w:pPr>
              <w:spacing w:after="0" w:line="276" w:lineRule="auto"/>
              <w:jc w:val="center"/>
              <w:rPr>
                <w:rFonts w:ascii="Times New Roman" w:hAnsi="Times New Roman" w:cs="Times New Roman"/>
                <w:b/>
              </w:rPr>
            </w:pPr>
            <w:r w:rsidRPr="00BD2FCB">
              <w:rPr>
                <w:rFonts w:ascii="Times New Roman" w:hAnsi="Times New Roman" w:cs="Times New Roman"/>
                <w:b/>
              </w:rPr>
              <w:t>Расчетный срок</w:t>
            </w:r>
          </w:p>
        </w:tc>
      </w:tr>
      <w:tr w:rsidR="00BD2FCB" w:rsidRPr="00BD2FCB" w:rsidTr="00A611CD">
        <w:trPr>
          <w:trHeight w:val="575"/>
          <w:jc w:val="center"/>
        </w:trPr>
        <w:tc>
          <w:tcPr>
            <w:tcW w:w="534" w:type="dxa"/>
            <w:vAlign w:val="center"/>
          </w:tcPr>
          <w:p w:rsidR="003A450D" w:rsidRPr="00BD2FCB" w:rsidRDefault="003A450D" w:rsidP="00917FDF">
            <w:pPr>
              <w:pStyle w:val="ab"/>
              <w:numPr>
                <w:ilvl w:val="0"/>
                <w:numId w:val="49"/>
              </w:numPr>
              <w:spacing w:line="276" w:lineRule="auto"/>
              <w:ind w:left="0" w:right="-108" w:firstLine="0"/>
              <w:jc w:val="center"/>
              <w:rPr>
                <w:sz w:val="22"/>
                <w:szCs w:val="22"/>
              </w:rPr>
            </w:pPr>
          </w:p>
        </w:tc>
        <w:tc>
          <w:tcPr>
            <w:tcW w:w="6129" w:type="dxa"/>
          </w:tcPr>
          <w:p w:rsidR="003A450D" w:rsidRPr="00BD2FCB" w:rsidRDefault="003A450D" w:rsidP="004B4678">
            <w:pPr>
              <w:suppressAutoHyphens/>
              <w:spacing w:after="0" w:line="276" w:lineRule="auto"/>
              <w:jc w:val="both"/>
              <w:rPr>
                <w:rFonts w:ascii="Times New Roman" w:eastAsia="Times New Roman" w:hAnsi="Times New Roman" w:cs="Times New Roman"/>
                <w:lang w:eastAsia="ru-RU"/>
              </w:rPr>
            </w:pPr>
            <w:r w:rsidRPr="00BD2FCB">
              <w:rPr>
                <w:rFonts w:ascii="Times New Roman" w:eastAsia="Times New Roman" w:hAnsi="Times New Roman" w:cs="Times New Roman"/>
                <w:lang w:eastAsia="ru-RU"/>
              </w:rPr>
              <w:t xml:space="preserve">Реконструкция и капитальный ремонт здания </w:t>
            </w:r>
            <w:r w:rsidR="00945E35" w:rsidRPr="00BD2FCB">
              <w:rPr>
                <w:rFonts w:ascii="Times New Roman" w:eastAsia="Times New Roman" w:hAnsi="Times New Roman" w:cs="Times New Roman"/>
                <w:lang w:eastAsia="ru-RU"/>
              </w:rPr>
              <w:t>Ростошинского СДК</w:t>
            </w:r>
          </w:p>
        </w:tc>
        <w:tc>
          <w:tcPr>
            <w:tcW w:w="2596" w:type="dxa"/>
            <w:shd w:val="clear" w:color="auto" w:fill="D9D9D9" w:themeFill="background1" w:themeFillShade="D9"/>
            <w:vAlign w:val="center"/>
          </w:tcPr>
          <w:p w:rsidR="003A450D" w:rsidRPr="00BD2FCB" w:rsidRDefault="004B4678" w:rsidP="00C43B80">
            <w:pPr>
              <w:suppressAutoHyphens/>
              <w:spacing w:after="0" w:line="276" w:lineRule="auto"/>
              <w:jc w:val="center"/>
              <w:rPr>
                <w:rFonts w:ascii="Times New Roman" w:hAnsi="Times New Roman" w:cs="Times New Roman"/>
                <w:b/>
              </w:rPr>
            </w:pPr>
            <w:r w:rsidRPr="00BD2FCB">
              <w:rPr>
                <w:rFonts w:ascii="Times New Roman" w:hAnsi="Times New Roman" w:cs="Times New Roman"/>
                <w:b/>
              </w:rPr>
              <w:t>+</w:t>
            </w:r>
          </w:p>
        </w:tc>
      </w:tr>
      <w:tr w:rsidR="00BD2FCB" w:rsidRPr="00BD2FCB" w:rsidTr="00A611CD">
        <w:trPr>
          <w:trHeight w:val="382"/>
          <w:jc w:val="center"/>
        </w:trPr>
        <w:tc>
          <w:tcPr>
            <w:tcW w:w="534" w:type="dxa"/>
            <w:vAlign w:val="center"/>
          </w:tcPr>
          <w:p w:rsidR="000F29D1" w:rsidRPr="00BD2FCB" w:rsidRDefault="000F29D1" w:rsidP="00917FDF">
            <w:pPr>
              <w:pStyle w:val="ab"/>
              <w:numPr>
                <w:ilvl w:val="0"/>
                <w:numId w:val="49"/>
              </w:numPr>
              <w:spacing w:line="276" w:lineRule="auto"/>
              <w:ind w:left="0" w:right="-108" w:firstLine="0"/>
              <w:jc w:val="center"/>
              <w:rPr>
                <w:sz w:val="22"/>
                <w:szCs w:val="22"/>
              </w:rPr>
            </w:pPr>
          </w:p>
        </w:tc>
        <w:tc>
          <w:tcPr>
            <w:tcW w:w="6129" w:type="dxa"/>
            <w:vAlign w:val="center"/>
          </w:tcPr>
          <w:p w:rsidR="000F29D1" w:rsidRPr="00BD2FCB" w:rsidRDefault="004B4678" w:rsidP="00945E35">
            <w:pPr>
              <w:suppressAutoHyphens/>
              <w:spacing w:after="0" w:line="276" w:lineRule="auto"/>
              <w:jc w:val="both"/>
              <w:rPr>
                <w:rFonts w:ascii="Times New Roman" w:eastAsia="Times New Roman" w:hAnsi="Times New Roman" w:cs="Times New Roman"/>
                <w:bCs/>
                <w:lang w:eastAsia="ru-RU"/>
              </w:rPr>
            </w:pPr>
            <w:r w:rsidRPr="00BD2FCB">
              <w:rPr>
                <w:rFonts w:ascii="Times New Roman" w:eastAsia="Times New Roman" w:hAnsi="Times New Roman" w:cs="Times New Roman"/>
                <w:bCs/>
                <w:lang w:eastAsia="ru-RU"/>
              </w:rPr>
              <w:t>Реконструкция спортивной площадки по ул. Ленинской в с. Ростоши</w:t>
            </w:r>
          </w:p>
        </w:tc>
        <w:tc>
          <w:tcPr>
            <w:tcW w:w="2596" w:type="dxa"/>
            <w:shd w:val="clear" w:color="auto" w:fill="D9D9D9" w:themeFill="background1" w:themeFillShade="D9"/>
            <w:vAlign w:val="center"/>
          </w:tcPr>
          <w:p w:rsidR="000F29D1" w:rsidRPr="00BD2FCB" w:rsidRDefault="00E54EFC" w:rsidP="00C43B80">
            <w:pPr>
              <w:suppressAutoHyphens/>
              <w:spacing w:after="0" w:line="276" w:lineRule="auto"/>
              <w:jc w:val="center"/>
              <w:rPr>
                <w:rFonts w:ascii="Times New Roman" w:eastAsia="Times New Roman" w:hAnsi="Times New Roman" w:cs="Times New Roman"/>
                <w:b/>
                <w:lang w:eastAsia="ru-RU"/>
              </w:rPr>
            </w:pPr>
            <w:r w:rsidRPr="00BD2FCB">
              <w:rPr>
                <w:rFonts w:ascii="Times New Roman" w:hAnsi="Times New Roman" w:cs="Times New Roman"/>
                <w:b/>
              </w:rPr>
              <w:t>+</w:t>
            </w:r>
          </w:p>
        </w:tc>
      </w:tr>
    </w:tbl>
    <w:p w:rsidR="000A7999" w:rsidRPr="00BD2FCB" w:rsidRDefault="000A7999" w:rsidP="00C43B80">
      <w:pPr>
        <w:autoSpaceDE w:val="0"/>
        <w:autoSpaceDN w:val="0"/>
        <w:adjustRightInd w:val="0"/>
        <w:spacing w:after="0" w:line="276" w:lineRule="auto"/>
        <w:ind w:firstLine="567"/>
        <w:jc w:val="both"/>
        <w:rPr>
          <w:rFonts w:ascii="Times New Roman" w:eastAsia="Calibri" w:hAnsi="Times New Roman" w:cs="Times New Roman"/>
          <w:bCs/>
          <w:i/>
          <w:iCs/>
          <w:sz w:val="24"/>
          <w:szCs w:val="24"/>
        </w:rPr>
      </w:pPr>
    </w:p>
    <w:p w:rsidR="007B1491" w:rsidRPr="00BD2FCB" w:rsidRDefault="007B1491" w:rsidP="00C43B80">
      <w:pPr>
        <w:autoSpaceDE w:val="0"/>
        <w:autoSpaceDN w:val="0"/>
        <w:adjustRightInd w:val="0"/>
        <w:spacing w:after="0" w:line="276" w:lineRule="auto"/>
        <w:ind w:firstLine="567"/>
        <w:jc w:val="both"/>
        <w:rPr>
          <w:rFonts w:ascii="Times New Roman" w:eastAsia="Calibri" w:hAnsi="Times New Roman" w:cs="Times New Roman"/>
          <w:bCs/>
          <w:i/>
          <w:iCs/>
          <w:sz w:val="24"/>
          <w:szCs w:val="24"/>
        </w:rPr>
      </w:pPr>
      <w:r w:rsidRPr="00BD2FCB">
        <w:rPr>
          <w:rFonts w:ascii="Times New Roman" w:eastAsia="Calibri" w:hAnsi="Times New Roman" w:cs="Times New Roman"/>
          <w:bCs/>
          <w:i/>
          <w:iCs/>
          <w:sz w:val="24"/>
          <w:szCs w:val="24"/>
        </w:rPr>
        <w:t>Мероприятия отражены в графических материалах на Карте планируемого</w:t>
      </w:r>
      <w:r w:rsidR="003826E7" w:rsidRPr="00BD2FCB">
        <w:rPr>
          <w:rFonts w:ascii="Times New Roman" w:eastAsia="Calibri" w:hAnsi="Times New Roman" w:cs="Times New Roman"/>
          <w:bCs/>
          <w:i/>
          <w:iCs/>
          <w:sz w:val="24"/>
          <w:szCs w:val="24"/>
        </w:rPr>
        <w:t xml:space="preserve"> </w:t>
      </w:r>
      <w:r w:rsidRPr="00BD2FCB">
        <w:rPr>
          <w:rFonts w:ascii="Times New Roman" w:eastAsia="Calibri" w:hAnsi="Times New Roman" w:cs="Times New Roman"/>
          <w:bCs/>
          <w:i/>
          <w:iCs/>
          <w:sz w:val="24"/>
          <w:szCs w:val="24"/>
        </w:rPr>
        <w:t>размещения объектов капитального строительства местного значения.</w:t>
      </w:r>
    </w:p>
    <w:p w:rsidR="00C31A00" w:rsidRPr="00BD2FCB" w:rsidRDefault="00C31A00" w:rsidP="00C43B80">
      <w:pPr>
        <w:autoSpaceDE w:val="0"/>
        <w:autoSpaceDN w:val="0"/>
        <w:adjustRightInd w:val="0"/>
        <w:spacing w:after="0" w:line="276" w:lineRule="auto"/>
        <w:ind w:firstLine="567"/>
        <w:jc w:val="both"/>
        <w:rPr>
          <w:rFonts w:ascii="Times New Roman" w:eastAsia="Calibri" w:hAnsi="Times New Roman" w:cs="Times New Roman"/>
          <w:bCs/>
          <w:i/>
          <w:iCs/>
          <w:sz w:val="24"/>
          <w:szCs w:val="24"/>
        </w:rPr>
      </w:pPr>
    </w:p>
    <w:p w:rsidR="00C31A00" w:rsidRPr="00BD2FCB" w:rsidRDefault="00C31A00" w:rsidP="00C43B80">
      <w:pPr>
        <w:autoSpaceDE w:val="0"/>
        <w:autoSpaceDN w:val="0"/>
        <w:adjustRightInd w:val="0"/>
        <w:spacing w:after="0" w:line="276" w:lineRule="auto"/>
        <w:ind w:firstLine="567"/>
        <w:jc w:val="both"/>
        <w:rPr>
          <w:rFonts w:ascii="Times New Roman" w:eastAsia="Calibri" w:hAnsi="Times New Roman" w:cs="Times New Roman"/>
          <w:bCs/>
          <w:i/>
          <w:iCs/>
          <w:sz w:val="24"/>
          <w:szCs w:val="24"/>
        </w:rPr>
      </w:pPr>
    </w:p>
    <w:p w:rsidR="00646E95" w:rsidRPr="00BD2FCB" w:rsidRDefault="00646E95" w:rsidP="00C43B80">
      <w:pPr>
        <w:autoSpaceDE w:val="0"/>
        <w:autoSpaceDN w:val="0"/>
        <w:adjustRightInd w:val="0"/>
        <w:spacing w:after="0" w:line="276" w:lineRule="auto"/>
        <w:jc w:val="both"/>
        <w:rPr>
          <w:rFonts w:ascii="Times New Roman" w:eastAsia="Calibri" w:hAnsi="Times New Roman" w:cs="Times New Roman"/>
          <w:bCs/>
          <w:i/>
          <w:iCs/>
          <w:sz w:val="24"/>
          <w:szCs w:val="24"/>
        </w:rPr>
      </w:pPr>
    </w:p>
    <w:p w:rsidR="007B1491" w:rsidRPr="00BD2FCB" w:rsidRDefault="007B1491" w:rsidP="00917FDF">
      <w:pPr>
        <w:pStyle w:val="1111"/>
        <w:numPr>
          <w:ilvl w:val="2"/>
          <w:numId w:val="64"/>
        </w:numPr>
        <w:spacing w:line="276" w:lineRule="auto"/>
        <w:ind w:left="0" w:firstLine="567"/>
        <w:rPr>
          <w:rFonts w:cs="Times New Roman"/>
          <w:i/>
        </w:rPr>
      </w:pPr>
      <w:bookmarkStart w:id="223" w:name="_Toc40350069"/>
      <w:bookmarkStart w:id="224" w:name="_Toc59800206"/>
      <w:bookmarkStart w:id="225" w:name="_Toc87606097"/>
      <w:r w:rsidRPr="00BD2FCB">
        <w:rPr>
          <w:rFonts w:cs="Times New Roman"/>
          <w:i/>
        </w:rPr>
        <w:lastRenderedPageBreak/>
        <w:t xml:space="preserve">Предложения по обеспечению территории </w:t>
      </w:r>
      <w:r w:rsidR="00E45B63" w:rsidRPr="00BD2FCB">
        <w:rPr>
          <w:rFonts w:cs="Times New Roman"/>
          <w:i/>
        </w:rPr>
        <w:t>Ростошинского</w:t>
      </w:r>
      <w:r w:rsidR="000228D7" w:rsidRPr="00BD2FCB">
        <w:rPr>
          <w:rFonts w:cs="Times New Roman"/>
          <w:i/>
        </w:rPr>
        <w:t xml:space="preserve"> сельского поселения</w:t>
      </w:r>
      <w:r w:rsidRPr="00BD2FCB">
        <w:rPr>
          <w:rFonts w:cs="Times New Roman"/>
          <w:i/>
        </w:rPr>
        <w:t xml:space="preserve"> объектами массового отдыха жителей поселения, благоустройства и озеленения</w:t>
      </w:r>
      <w:bookmarkEnd w:id="223"/>
      <w:r w:rsidR="00E626F6" w:rsidRPr="00BD2FCB">
        <w:rPr>
          <w:rFonts w:cs="Times New Roman"/>
          <w:i/>
        </w:rPr>
        <w:t>.</w:t>
      </w:r>
      <w:bookmarkEnd w:id="224"/>
      <w:bookmarkEnd w:id="225"/>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100"/>
        <w:gridCol w:w="2689"/>
      </w:tblGrid>
      <w:tr w:rsidR="00BD2FCB" w:rsidRPr="00BD2FCB" w:rsidTr="0038780E">
        <w:trPr>
          <w:trHeight w:val="489"/>
          <w:jc w:val="center"/>
        </w:trPr>
        <w:tc>
          <w:tcPr>
            <w:tcW w:w="562" w:type="dxa"/>
            <w:vMerge w:val="restart"/>
            <w:shd w:val="clear" w:color="auto" w:fill="D9D9D9" w:themeFill="background1" w:themeFillShade="D9"/>
            <w:vAlign w:val="center"/>
          </w:tcPr>
          <w:p w:rsidR="00756825" w:rsidRPr="00BD2FCB" w:rsidRDefault="00756825" w:rsidP="00756825">
            <w:pPr>
              <w:spacing w:after="0" w:line="276" w:lineRule="auto"/>
              <w:ind w:left="-48" w:right="-142"/>
              <w:jc w:val="center"/>
              <w:rPr>
                <w:rFonts w:ascii="Times New Roman" w:eastAsia="Calibri" w:hAnsi="Times New Roman" w:cs="Times New Roman"/>
                <w:b/>
              </w:rPr>
            </w:pPr>
            <w:r w:rsidRPr="00BD2FCB">
              <w:rPr>
                <w:rFonts w:ascii="Times New Roman" w:eastAsia="Calibri" w:hAnsi="Times New Roman" w:cs="Times New Roman"/>
                <w:b/>
              </w:rPr>
              <w:t>№ п/п</w:t>
            </w:r>
          </w:p>
        </w:tc>
        <w:tc>
          <w:tcPr>
            <w:tcW w:w="6100" w:type="dxa"/>
            <w:vMerge w:val="restart"/>
            <w:shd w:val="clear" w:color="auto" w:fill="D9D9D9" w:themeFill="background1" w:themeFillShade="D9"/>
            <w:vAlign w:val="center"/>
          </w:tcPr>
          <w:p w:rsidR="00756825" w:rsidRPr="00BD2FCB" w:rsidRDefault="00756825" w:rsidP="00756825">
            <w:pPr>
              <w:spacing w:after="0" w:line="276" w:lineRule="auto"/>
              <w:jc w:val="center"/>
              <w:rPr>
                <w:rFonts w:ascii="Times New Roman" w:eastAsia="Calibri" w:hAnsi="Times New Roman" w:cs="Times New Roman"/>
                <w:b/>
              </w:rPr>
            </w:pPr>
            <w:r w:rsidRPr="00BD2FCB">
              <w:rPr>
                <w:rFonts w:ascii="Times New Roman" w:eastAsia="Calibri" w:hAnsi="Times New Roman" w:cs="Times New Roman"/>
                <w:b/>
              </w:rPr>
              <w:t>Наименование мероприятия</w:t>
            </w:r>
          </w:p>
        </w:tc>
        <w:tc>
          <w:tcPr>
            <w:tcW w:w="2689" w:type="dxa"/>
            <w:shd w:val="clear" w:color="auto" w:fill="D9D9D9" w:themeFill="background1" w:themeFillShade="D9"/>
          </w:tcPr>
          <w:p w:rsidR="00756825" w:rsidRPr="00BD2FCB" w:rsidRDefault="00756825" w:rsidP="00756825">
            <w:pPr>
              <w:spacing w:after="0" w:line="276" w:lineRule="auto"/>
              <w:jc w:val="center"/>
              <w:rPr>
                <w:rFonts w:ascii="Times New Roman" w:eastAsia="Calibri" w:hAnsi="Times New Roman" w:cs="Times New Roman"/>
                <w:b/>
              </w:rPr>
            </w:pPr>
          </w:p>
          <w:p w:rsidR="00756825" w:rsidRPr="00BD2FCB" w:rsidRDefault="00756825" w:rsidP="00756825">
            <w:pPr>
              <w:spacing w:after="0" w:line="276" w:lineRule="auto"/>
              <w:jc w:val="center"/>
              <w:rPr>
                <w:rFonts w:ascii="Times New Roman" w:eastAsia="Calibri" w:hAnsi="Times New Roman" w:cs="Times New Roman"/>
                <w:b/>
              </w:rPr>
            </w:pPr>
            <w:r w:rsidRPr="00BD2FCB">
              <w:rPr>
                <w:rFonts w:ascii="Times New Roman" w:eastAsia="Calibri" w:hAnsi="Times New Roman" w:cs="Times New Roman"/>
                <w:b/>
              </w:rPr>
              <w:t>Этапы реализации проектных решений</w:t>
            </w:r>
          </w:p>
          <w:p w:rsidR="00756825" w:rsidRPr="00BD2FCB" w:rsidRDefault="00756825" w:rsidP="00756825">
            <w:pPr>
              <w:spacing w:after="0" w:line="276" w:lineRule="auto"/>
              <w:jc w:val="center"/>
              <w:rPr>
                <w:rFonts w:ascii="Times New Roman" w:eastAsia="Calibri" w:hAnsi="Times New Roman" w:cs="Times New Roman"/>
                <w:b/>
              </w:rPr>
            </w:pPr>
            <w:r w:rsidRPr="00BD2FCB">
              <w:rPr>
                <w:rFonts w:ascii="Times New Roman" w:eastAsia="Calibri" w:hAnsi="Times New Roman" w:cs="Times New Roman"/>
                <w:b/>
              </w:rPr>
              <w:t xml:space="preserve"> </w:t>
            </w:r>
          </w:p>
        </w:tc>
      </w:tr>
      <w:tr w:rsidR="00BD2FCB" w:rsidRPr="00BD2FCB" w:rsidTr="0038780E">
        <w:trPr>
          <w:trHeight w:val="488"/>
          <w:jc w:val="center"/>
        </w:trPr>
        <w:tc>
          <w:tcPr>
            <w:tcW w:w="562" w:type="dxa"/>
            <w:vMerge/>
            <w:shd w:val="clear" w:color="auto" w:fill="D9D9D9" w:themeFill="background1" w:themeFillShade="D9"/>
            <w:vAlign w:val="center"/>
          </w:tcPr>
          <w:p w:rsidR="00756825" w:rsidRPr="00BD2FCB" w:rsidRDefault="00756825" w:rsidP="00756825">
            <w:pPr>
              <w:spacing w:after="0" w:line="276" w:lineRule="auto"/>
              <w:ind w:left="-48" w:right="-142"/>
              <w:jc w:val="center"/>
              <w:rPr>
                <w:rFonts w:ascii="Times New Roman" w:eastAsia="Calibri" w:hAnsi="Times New Roman" w:cs="Times New Roman"/>
                <w:b/>
              </w:rPr>
            </w:pPr>
          </w:p>
        </w:tc>
        <w:tc>
          <w:tcPr>
            <w:tcW w:w="6100" w:type="dxa"/>
            <w:vMerge/>
            <w:shd w:val="clear" w:color="auto" w:fill="D9D9D9" w:themeFill="background1" w:themeFillShade="D9"/>
            <w:vAlign w:val="center"/>
          </w:tcPr>
          <w:p w:rsidR="00756825" w:rsidRPr="00BD2FCB" w:rsidRDefault="00756825" w:rsidP="00756825">
            <w:pPr>
              <w:spacing w:after="0" w:line="276" w:lineRule="auto"/>
              <w:jc w:val="center"/>
              <w:rPr>
                <w:rFonts w:ascii="Times New Roman" w:eastAsia="Calibri" w:hAnsi="Times New Roman" w:cs="Times New Roman"/>
                <w:b/>
              </w:rPr>
            </w:pPr>
          </w:p>
        </w:tc>
        <w:tc>
          <w:tcPr>
            <w:tcW w:w="2689" w:type="dxa"/>
            <w:shd w:val="clear" w:color="auto" w:fill="D9D9D9" w:themeFill="background1" w:themeFillShade="D9"/>
          </w:tcPr>
          <w:p w:rsidR="00756825" w:rsidRPr="00BD2FCB" w:rsidRDefault="00756825" w:rsidP="00756825">
            <w:pPr>
              <w:spacing w:after="0" w:line="276" w:lineRule="auto"/>
              <w:jc w:val="center"/>
              <w:rPr>
                <w:rFonts w:ascii="Times New Roman" w:eastAsia="Calibri" w:hAnsi="Times New Roman" w:cs="Times New Roman"/>
                <w:b/>
              </w:rPr>
            </w:pPr>
            <w:r w:rsidRPr="00BD2FCB">
              <w:rPr>
                <w:rFonts w:ascii="Times New Roman" w:eastAsia="Calibri" w:hAnsi="Times New Roman" w:cs="Times New Roman"/>
                <w:b/>
              </w:rPr>
              <w:t>Расчетный срок</w:t>
            </w:r>
          </w:p>
        </w:tc>
      </w:tr>
      <w:tr w:rsidR="00BD2FCB" w:rsidRPr="00BD2FCB" w:rsidTr="0038780E">
        <w:trPr>
          <w:trHeight w:val="675"/>
          <w:jc w:val="center"/>
        </w:trPr>
        <w:tc>
          <w:tcPr>
            <w:tcW w:w="562" w:type="dxa"/>
            <w:vAlign w:val="center"/>
          </w:tcPr>
          <w:p w:rsidR="00756825" w:rsidRPr="00BD2FCB" w:rsidRDefault="00756825" w:rsidP="00756825">
            <w:pPr>
              <w:widowControl w:val="0"/>
              <w:numPr>
                <w:ilvl w:val="0"/>
                <w:numId w:val="50"/>
              </w:numPr>
              <w:suppressAutoHyphens/>
              <w:spacing w:after="0" w:line="276" w:lineRule="auto"/>
              <w:ind w:left="-48" w:right="-142"/>
              <w:contextualSpacing/>
              <w:jc w:val="right"/>
              <w:rPr>
                <w:rFonts w:ascii="Times New Roman" w:eastAsia="Lucida Sans Unicode" w:hAnsi="Times New Roman" w:cs="Times New Roman"/>
                <w:noProof/>
                <w:kern w:val="1"/>
                <w:sz w:val="24"/>
                <w:szCs w:val="24"/>
                <w:lang w:eastAsia="ru-RU"/>
              </w:rPr>
            </w:pPr>
          </w:p>
        </w:tc>
        <w:tc>
          <w:tcPr>
            <w:tcW w:w="6100" w:type="dxa"/>
          </w:tcPr>
          <w:p w:rsidR="00756825" w:rsidRPr="00BD2FCB" w:rsidRDefault="00756825" w:rsidP="00756825">
            <w:pPr>
              <w:autoSpaceDE w:val="0"/>
              <w:autoSpaceDN w:val="0"/>
              <w:adjustRightInd w:val="0"/>
              <w:spacing w:after="0" w:line="276" w:lineRule="auto"/>
              <w:ind w:left="38"/>
              <w:jc w:val="both"/>
              <w:rPr>
                <w:rFonts w:ascii="Times New Roman" w:eastAsia="Calibri" w:hAnsi="Times New Roman" w:cs="Times New Roman"/>
              </w:rPr>
            </w:pPr>
            <w:r w:rsidRPr="00BD2FCB">
              <w:rPr>
                <w:rFonts w:ascii="Times New Roman" w:eastAsia="Calibri" w:hAnsi="Times New Roman" w:cs="Times New Roman"/>
              </w:rPr>
              <w:t>Озеленение улиц, территорий общественных центров,</w:t>
            </w:r>
          </w:p>
          <w:p w:rsidR="00756825" w:rsidRPr="00BD2FCB" w:rsidRDefault="00756825" w:rsidP="00756825">
            <w:pPr>
              <w:autoSpaceDE w:val="0"/>
              <w:autoSpaceDN w:val="0"/>
              <w:adjustRightInd w:val="0"/>
              <w:spacing w:after="0" w:line="276" w:lineRule="auto"/>
              <w:ind w:left="38"/>
              <w:jc w:val="both"/>
              <w:rPr>
                <w:rFonts w:ascii="Times New Roman" w:eastAsia="Calibri" w:hAnsi="Times New Roman" w:cs="Times New Roman"/>
              </w:rPr>
            </w:pPr>
            <w:r w:rsidRPr="00BD2FCB">
              <w:rPr>
                <w:rFonts w:ascii="Times New Roman" w:eastAsia="Calibri" w:hAnsi="Times New Roman" w:cs="Times New Roman"/>
              </w:rPr>
              <w:t>внутриквартальных пространств; создание бульваров, скверов при различных общественных зданиях и сооружениях.</w:t>
            </w:r>
          </w:p>
        </w:tc>
        <w:tc>
          <w:tcPr>
            <w:tcW w:w="2689" w:type="dxa"/>
            <w:shd w:val="clear" w:color="auto" w:fill="D9D9D9" w:themeFill="background1" w:themeFillShade="D9"/>
            <w:vAlign w:val="center"/>
          </w:tcPr>
          <w:p w:rsidR="00756825" w:rsidRPr="00BD2FCB" w:rsidRDefault="00756825" w:rsidP="00756825">
            <w:pPr>
              <w:spacing w:after="0" w:line="276" w:lineRule="auto"/>
              <w:jc w:val="center"/>
              <w:rPr>
                <w:rFonts w:ascii="Times New Roman" w:eastAsia="Calibri" w:hAnsi="Times New Roman" w:cs="Times New Roman"/>
              </w:rPr>
            </w:pPr>
            <w:r w:rsidRPr="00BD2FCB">
              <w:rPr>
                <w:rFonts w:ascii="Times New Roman" w:eastAsia="Calibri" w:hAnsi="Times New Roman" w:cs="Times New Roman"/>
              </w:rPr>
              <w:t>+</w:t>
            </w:r>
          </w:p>
        </w:tc>
      </w:tr>
      <w:tr w:rsidR="00BD2FCB" w:rsidRPr="00BD2FCB" w:rsidTr="0038780E">
        <w:trPr>
          <w:trHeight w:val="675"/>
          <w:jc w:val="center"/>
        </w:trPr>
        <w:tc>
          <w:tcPr>
            <w:tcW w:w="562" w:type="dxa"/>
            <w:vAlign w:val="center"/>
          </w:tcPr>
          <w:p w:rsidR="00756825" w:rsidRPr="00BD2FCB" w:rsidRDefault="00756825" w:rsidP="00756825">
            <w:pPr>
              <w:widowControl w:val="0"/>
              <w:numPr>
                <w:ilvl w:val="0"/>
                <w:numId w:val="50"/>
              </w:numPr>
              <w:suppressAutoHyphens/>
              <w:spacing w:after="0" w:line="276" w:lineRule="auto"/>
              <w:ind w:left="-48" w:right="-142"/>
              <w:contextualSpacing/>
              <w:jc w:val="right"/>
              <w:rPr>
                <w:rFonts w:ascii="Times New Roman" w:eastAsia="Lucida Sans Unicode" w:hAnsi="Times New Roman" w:cs="Times New Roman"/>
                <w:noProof/>
                <w:kern w:val="1"/>
                <w:sz w:val="24"/>
                <w:szCs w:val="24"/>
                <w:lang w:eastAsia="ru-RU"/>
              </w:rPr>
            </w:pPr>
          </w:p>
        </w:tc>
        <w:tc>
          <w:tcPr>
            <w:tcW w:w="6100" w:type="dxa"/>
          </w:tcPr>
          <w:p w:rsidR="00756825" w:rsidRPr="00BD2FCB" w:rsidRDefault="00756825" w:rsidP="00756825">
            <w:pPr>
              <w:autoSpaceDE w:val="0"/>
              <w:autoSpaceDN w:val="0"/>
              <w:adjustRightInd w:val="0"/>
              <w:spacing w:after="0" w:line="276" w:lineRule="auto"/>
              <w:ind w:left="38"/>
              <w:jc w:val="both"/>
              <w:rPr>
                <w:rFonts w:ascii="Times New Roman" w:eastAsia="Calibri" w:hAnsi="Times New Roman" w:cs="Times New Roman"/>
              </w:rPr>
            </w:pPr>
            <w:r w:rsidRPr="00BD2FCB">
              <w:rPr>
                <w:rFonts w:ascii="Times New Roman" w:eastAsia="Calibri" w:hAnsi="Times New Roman" w:cs="Times New Roman"/>
              </w:rPr>
              <w:t>Благоустройство рекреационных зон поселения:</w:t>
            </w:r>
          </w:p>
          <w:p w:rsidR="00756825" w:rsidRPr="00BD2FCB" w:rsidRDefault="00756825" w:rsidP="00756825">
            <w:pPr>
              <w:autoSpaceDE w:val="0"/>
              <w:autoSpaceDN w:val="0"/>
              <w:adjustRightInd w:val="0"/>
              <w:spacing w:after="0" w:line="276" w:lineRule="auto"/>
              <w:ind w:left="38"/>
              <w:jc w:val="both"/>
              <w:rPr>
                <w:rFonts w:ascii="Times New Roman" w:eastAsia="Calibri" w:hAnsi="Times New Roman" w:cs="Times New Roman"/>
              </w:rPr>
            </w:pPr>
            <w:r w:rsidRPr="00BD2FCB">
              <w:rPr>
                <w:rFonts w:ascii="Times New Roman" w:eastAsia="Calibri" w:hAnsi="Times New Roman" w:cs="Times New Roman"/>
              </w:rPr>
              <w:t>-благоустройство площадок для проведения культурно-массовых мероприятий;</w:t>
            </w:r>
          </w:p>
          <w:p w:rsidR="00756825" w:rsidRPr="00BD2FCB" w:rsidRDefault="00756825" w:rsidP="00756825">
            <w:pPr>
              <w:autoSpaceDE w:val="0"/>
              <w:autoSpaceDN w:val="0"/>
              <w:adjustRightInd w:val="0"/>
              <w:spacing w:after="0" w:line="276" w:lineRule="auto"/>
              <w:ind w:left="38"/>
              <w:jc w:val="both"/>
              <w:rPr>
                <w:rFonts w:ascii="Times New Roman" w:eastAsia="Calibri" w:hAnsi="Times New Roman" w:cs="Times New Roman"/>
              </w:rPr>
            </w:pPr>
            <w:r w:rsidRPr="00BD2FCB">
              <w:rPr>
                <w:rFonts w:ascii="Times New Roman" w:eastAsia="Calibri" w:hAnsi="Times New Roman" w:cs="Times New Roman"/>
              </w:rPr>
              <w:t>-очистка территории;</w:t>
            </w:r>
          </w:p>
          <w:p w:rsidR="00756825" w:rsidRPr="00BD2FCB" w:rsidRDefault="00756825" w:rsidP="00756825">
            <w:pPr>
              <w:autoSpaceDE w:val="0"/>
              <w:autoSpaceDN w:val="0"/>
              <w:adjustRightInd w:val="0"/>
              <w:spacing w:after="0" w:line="276" w:lineRule="auto"/>
              <w:ind w:left="38"/>
              <w:jc w:val="both"/>
              <w:rPr>
                <w:rFonts w:ascii="Times New Roman" w:eastAsia="Calibri" w:hAnsi="Times New Roman" w:cs="Times New Roman"/>
              </w:rPr>
            </w:pPr>
            <w:r w:rsidRPr="00BD2FCB">
              <w:rPr>
                <w:rFonts w:ascii="Times New Roman" w:eastAsia="Calibri" w:hAnsi="Times New Roman" w:cs="Times New Roman"/>
              </w:rPr>
              <w:t>-устройство малых форм;</w:t>
            </w:r>
          </w:p>
          <w:p w:rsidR="00756825" w:rsidRPr="00BD2FCB" w:rsidRDefault="00756825" w:rsidP="00756825">
            <w:pPr>
              <w:autoSpaceDE w:val="0"/>
              <w:autoSpaceDN w:val="0"/>
              <w:adjustRightInd w:val="0"/>
              <w:spacing w:after="0" w:line="276" w:lineRule="auto"/>
              <w:ind w:left="38"/>
              <w:jc w:val="both"/>
              <w:rPr>
                <w:rFonts w:ascii="Times New Roman" w:eastAsia="Calibri" w:hAnsi="Times New Roman" w:cs="Times New Roman"/>
              </w:rPr>
            </w:pPr>
            <w:r w:rsidRPr="00BD2FCB">
              <w:rPr>
                <w:rFonts w:ascii="Times New Roman" w:eastAsia="Calibri" w:hAnsi="Times New Roman" w:cs="Times New Roman"/>
              </w:rPr>
              <w:t>-устройство площадок для мусора;</w:t>
            </w:r>
          </w:p>
          <w:p w:rsidR="00756825" w:rsidRPr="00BD2FCB" w:rsidRDefault="00756825" w:rsidP="00756825">
            <w:pPr>
              <w:spacing w:after="0" w:line="276" w:lineRule="auto"/>
              <w:ind w:left="38"/>
              <w:jc w:val="both"/>
              <w:rPr>
                <w:rFonts w:ascii="Times New Roman" w:eastAsia="Calibri" w:hAnsi="Times New Roman" w:cs="Times New Roman"/>
              </w:rPr>
            </w:pPr>
            <w:r w:rsidRPr="00BD2FCB">
              <w:rPr>
                <w:rFonts w:ascii="Times New Roman" w:eastAsia="Calibri" w:hAnsi="Times New Roman" w:cs="Times New Roman"/>
              </w:rPr>
              <w:t>-озеленение территории.</w:t>
            </w:r>
          </w:p>
        </w:tc>
        <w:tc>
          <w:tcPr>
            <w:tcW w:w="2689" w:type="dxa"/>
            <w:shd w:val="clear" w:color="auto" w:fill="D9D9D9" w:themeFill="background1" w:themeFillShade="D9"/>
            <w:vAlign w:val="center"/>
          </w:tcPr>
          <w:p w:rsidR="00756825" w:rsidRPr="00BD2FCB" w:rsidRDefault="00756825" w:rsidP="00756825">
            <w:pPr>
              <w:spacing w:after="0" w:line="276" w:lineRule="auto"/>
              <w:jc w:val="center"/>
              <w:rPr>
                <w:rFonts w:ascii="Times New Roman" w:eastAsia="Calibri" w:hAnsi="Times New Roman" w:cs="Times New Roman"/>
              </w:rPr>
            </w:pPr>
            <w:r w:rsidRPr="00BD2FCB">
              <w:rPr>
                <w:rFonts w:ascii="Times New Roman" w:eastAsia="Calibri" w:hAnsi="Times New Roman" w:cs="Times New Roman"/>
                <w:b/>
              </w:rPr>
              <w:t>+</w:t>
            </w:r>
          </w:p>
        </w:tc>
      </w:tr>
      <w:tr w:rsidR="00BD2FCB" w:rsidRPr="00BD2FCB" w:rsidTr="0038780E">
        <w:trPr>
          <w:trHeight w:val="559"/>
          <w:jc w:val="center"/>
        </w:trPr>
        <w:tc>
          <w:tcPr>
            <w:tcW w:w="562" w:type="dxa"/>
            <w:shd w:val="clear" w:color="auto" w:fill="auto"/>
            <w:vAlign w:val="center"/>
          </w:tcPr>
          <w:p w:rsidR="00756825" w:rsidRPr="00BD2FCB" w:rsidRDefault="00756825" w:rsidP="00756825">
            <w:pPr>
              <w:widowControl w:val="0"/>
              <w:numPr>
                <w:ilvl w:val="0"/>
                <w:numId w:val="50"/>
              </w:numPr>
              <w:suppressAutoHyphens/>
              <w:spacing w:after="0" w:line="276" w:lineRule="auto"/>
              <w:ind w:left="-48" w:right="-142"/>
              <w:contextualSpacing/>
              <w:jc w:val="right"/>
              <w:rPr>
                <w:rFonts w:ascii="Times New Roman" w:eastAsia="Lucida Sans Unicode" w:hAnsi="Times New Roman" w:cs="Times New Roman"/>
                <w:noProof/>
                <w:kern w:val="1"/>
                <w:sz w:val="24"/>
                <w:szCs w:val="24"/>
                <w:lang w:eastAsia="ru-RU"/>
              </w:rPr>
            </w:pPr>
          </w:p>
        </w:tc>
        <w:tc>
          <w:tcPr>
            <w:tcW w:w="6100" w:type="dxa"/>
            <w:shd w:val="clear" w:color="auto" w:fill="auto"/>
          </w:tcPr>
          <w:p w:rsidR="00756825" w:rsidRPr="00BD2FCB" w:rsidRDefault="00756825" w:rsidP="00756825">
            <w:pPr>
              <w:spacing w:after="0" w:line="276" w:lineRule="auto"/>
              <w:ind w:left="38"/>
              <w:jc w:val="both"/>
              <w:rPr>
                <w:rFonts w:ascii="Times New Roman" w:eastAsia="Calibri" w:hAnsi="Times New Roman" w:cs="Times New Roman"/>
              </w:rPr>
            </w:pPr>
            <w:r w:rsidRPr="00BD2FCB">
              <w:rPr>
                <w:rFonts w:ascii="Times New Roman" w:eastAsia="Calibri" w:hAnsi="Times New Roman" w:cs="Times New Roman"/>
              </w:rPr>
              <w:t>Нормативное озеленение территорий существующих школ из расчёта не менее 50% от общей площади земельного участка.</w:t>
            </w:r>
          </w:p>
        </w:tc>
        <w:tc>
          <w:tcPr>
            <w:tcW w:w="2689" w:type="dxa"/>
            <w:shd w:val="clear" w:color="auto" w:fill="D9D9D9" w:themeFill="background1" w:themeFillShade="D9"/>
            <w:vAlign w:val="center"/>
          </w:tcPr>
          <w:p w:rsidR="00756825" w:rsidRPr="00BD2FCB" w:rsidRDefault="00756825" w:rsidP="00756825">
            <w:pPr>
              <w:spacing w:after="0" w:line="276" w:lineRule="auto"/>
              <w:jc w:val="center"/>
              <w:rPr>
                <w:rFonts w:ascii="Times New Roman" w:eastAsia="Calibri" w:hAnsi="Times New Roman" w:cs="Times New Roman"/>
              </w:rPr>
            </w:pPr>
            <w:r w:rsidRPr="00BD2FCB">
              <w:rPr>
                <w:rFonts w:ascii="Times New Roman" w:eastAsia="Calibri" w:hAnsi="Times New Roman" w:cs="Times New Roman"/>
                <w:b/>
              </w:rPr>
              <w:t>+</w:t>
            </w:r>
          </w:p>
        </w:tc>
      </w:tr>
      <w:tr w:rsidR="00BD2FCB" w:rsidRPr="00BD2FCB" w:rsidTr="0038780E">
        <w:trPr>
          <w:trHeight w:val="377"/>
          <w:jc w:val="center"/>
        </w:trPr>
        <w:tc>
          <w:tcPr>
            <w:tcW w:w="562" w:type="dxa"/>
            <w:vAlign w:val="center"/>
          </w:tcPr>
          <w:p w:rsidR="00756825" w:rsidRPr="00BD2FCB" w:rsidRDefault="00756825" w:rsidP="00756825">
            <w:pPr>
              <w:widowControl w:val="0"/>
              <w:numPr>
                <w:ilvl w:val="0"/>
                <w:numId w:val="50"/>
              </w:numPr>
              <w:suppressAutoHyphens/>
              <w:spacing w:after="0" w:line="276" w:lineRule="auto"/>
              <w:ind w:left="-48" w:right="-142"/>
              <w:contextualSpacing/>
              <w:jc w:val="right"/>
              <w:rPr>
                <w:rFonts w:ascii="Times New Roman" w:eastAsia="Lucida Sans Unicode" w:hAnsi="Times New Roman" w:cs="Times New Roman"/>
                <w:noProof/>
                <w:kern w:val="1"/>
                <w:sz w:val="24"/>
                <w:szCs w:val="24"/>
                <w:lang w:eastAsia="ru-RU"/>
              </w:rPr>
            </w:pPr>
          </w:p>
        </w:tc>
        <w:tc>
          <w:tcPr>
            <w:tcW w:w="6100" w:type="dxa"/>
          </w:tcPr>
          <w:p w:rsidR="00756825" w:rsidRPr="00BD2FCB" w:rsidRDefault="00756825" w:rsidP="00756825">
            <w:pPr>
              <w:spacing w:after="0" w:line="276" w:lineRule="auto"/>
              <w:ind w:left="38"/>
              <w:jc w:val="both"/>
              <w:rPr>
                <w:rFonts w:ascii="Times New Roman" w:eastAsia="Calibri" w:hAnsi="Times New Roman" w:cs="Times New Roman"/>
              </w:rPr>
            </w:pPr>
            <w:r w:rsidRPr="00BD2FCB">
              <w:rPr>
                <w:rFonts w:ascii="Times New Roman" w:eastAsia="Calibri" w:hAnsi="Times New Roman" w:cs="Times New Roman"/>
              </w:rPr>
              <w:t>Нормативное озеленение санитарно-защитных зон.</w:t>
            </w:r>
          </w:p>
        </w:tc>
        <w:tc>
          <w:tcPr>
            <w:tcW w:w="2689" w:type="dxa"/>
            <w:shd w:val="clear" w:color="auto" w:fill="D9D9D9" w:themeFill="background1" w:themeFillShade="D9"/>
            <w:vAlign w:val="center"/>
          </w:tcPr>
          <w:p w:rsidR="00756825" w:rsidRPr="00BD2FCB" w:rsidRDefault="00756825" w:rsidP="00756825">
            <w:pPr>
              <w:spacing w:after="0" w:line="276" w:lineRule="auto"/>
              <w:jc w:val="center"/>
              <w:rPr>
                <w:rFonts w:ascii="Times New Roman" w:eastAsia="Calibri" w:hAnsi="Times New Roman" w:cs="Times New Roman"/>
              </w:rPr>
            </w:pPr>
            <w:r w:rsidRPr="00BD2FCB">
              <w:rPr>
                <w:rFonts w:ascii="Times New Roman" w:eastAsia="Calibri" w:hAnsi="Times New Roman" w:cs="Times New Roman"/>
                <w:b/>
              </w:rPr>
              <w:t>+</w:t>
            </w:r>
          </w:p>
        </w:tc>
      </w:tr>
      <w:tr w:rsidR="00BD2FCB" w:rsidRPr="00BD2FCB" w:rsidTr="0038780E">
        <w:trPr>
          <w:trHeight w:val="377"/>
          <w:jc w:val="center"/>
        </w:trPr>
        <w:tc>
          <w:tcPr>
            <w:tcW w:w="562" w:type="dxa"/>
            <w:vAlign w:val="center"/>
          </w:tcPr>
          <w:p w:rsidR="00756825" w:rsidRPr="00BD2FCB" w:rsidRDefault="00756825" w:rsidP="00756825">
            <w:pPr>
              <w:widowControl w:val="0"/>
              <w:numPr>
                <w:ilvl w:val="0"/>
                <w:numId w:val="50"/>
              </w:numPr>
              <w:suppressAutoHyphens/>
              <w:spacing w:after="0" w:line="276" w:lineRule="auto"/>
              <w:ind w:left="-48" w:right="-142"/>
              <w:contextualSpacing/>
              <w:jc w:val="right"/>
              <w:rPr>
                <w:rFonts w:ascii="Times New Roman" w:eastAsia="Lucida Sans Unicode" w:hAnsi="Times New Roman" w:cs="Times New Roman"/>
                <w:noProof/>
                <w:kern w:val="1"/>
                <w:sz w:val="24"/>
                <w:szCs w:val="24"/>
                <w:lang w:eastAsia="ru-RU"/>
              </w:rPr>
            </w:pPr>
          </w:p>
        </w:tc>
        <w:tc>
          <w:tcPr>
            <w:tcW w:w="6100" w:type="dxa"/>
          </w:tcPr>
          <w:p w:rsidR="00756825" w:rsidRPr="00BD2FCB" w:rsidRDefault="00BB7B0A" w:rsidP="00054B32">
            <w:pPr>
              <w:spacing w:after="0" w:line="276" w:lineRule="auto"/>
              <w:ind w:left="38"/>
              <w:jc w:val="both"/>
              <w:rPr>
                <w:rFonts w:ascii="Times New Roman" w:eastAsia="Calibri" w:hAnsi="Times New Roman" w:cs="Times New Roman"/>
              </w:rPr>
            </w:pPr>
            <w:r w:rsidRPr="00BD2FCB">
              <w:rPr>
                <w:rFonts w:ascii="Times New Roman" w:eastAsia="Calibri" w:hAnsi="Times New Roman" w:cs="Times New Roman"/>
              </w:rPr>
              <w:t>Проектирование и строительство парка</w:t>
            </w:r>
            <w:r w:rsidR="00054B32" w:rsidRPr="00BD2FCB">
              <w:rPr>
                <w:rFonts w:ascii="Times New Roman" w:eastAsia="Calibri" w:hAnsi="Times New Roman" w:cs="Times New Roman"/>
              </w:rPr>
              <w:t xml:space="preserve"> по ул. Ленинской в с. Ростоши</w:t>
            </w:r>
          </w:p>
        </w:tc>
        <w:tc>
          <w:tcPr>
            <w:tcW w:w="2689" w:type="dxa"/>
            <w:shd w:val="clear" w:color="auto" w:fill="D9D9D9" w:themeFill="background1" w:themeFillShade="D9"/>
            <w:vAlign w:val="center"/>
          </w:tcPr>
          <w:p w:rsidR="00756825" w:rsidRPr="00BD2FCB" w:rsidRDefault="00054B32" w:rsidP="00756825">
            <w:pPr>
              <w:spacing w:after="0" w:line="276" w:lineRule="auto"/>
              <w:jc w:val="center"/>
              <w:rPr>
                <w:rFonts w:ascii="Times New Roman" w:eastAsia="Calibri" w:hAnsi="Times New Roman" w:cs="Times New Roman"/>
              </w:rPr>
            </w:pPr>
            <w:r w:rsidRPr="00BD2FCB">
              <w:rPr>
                <w:rFonts w:ascii="Times New Roman" w:eastAsia="Calibri" w:hAnsi="Times New Roman" w:cs="Times New Roman"/>
                <w:b/>
              </w:rPr>
              <w:t>+</w:t>
            </w:r>
          </w:p>
        </w:tc>
      </w:tr>
    </w:tbl>
    <w:p w:rsidR="00117750" w:rsidRPr="00BD2FCB" w:rsidRDefault="00117750" w:rsidP="00C43B80">
      <w:pPr>
        <w:tabs>
          <w:tab w:val="left" w:pos="851"/>
        </w:tabs>
        <w:autoSpaceDE w:val="0"/>
        <w:autoSpaceDN w:val="0"/>
        <w:adjustRightInd w:val="0"/>
        <w:spacing w:after="0" w:line="276" w:lineRule="auto"/>
        <w:ind w:firstLine="567"/>
        <w:jc w:val="center"/>
        <w:rPr>
          <w:rFonts w:ascii="Times New Roman" w:eastAsia="Calibri" w:hAnsi="Times New Roman" w:cs="Times New Roman"/>
          <w:bCs/>
          <w:i/>
          <w:iCs/>
          <w:sz w:val="24"/>
          <w:szCs w:val="24"/>
        </w:rPr>
      </w:pPr>
    </w:p>
    <w:p w:rsidR="00E626F6" w:rsidRPr="00BD2FCB" w:rsidRDefault="00E626F6" w:rsidP="00917FDF">
      <w:pPr>
        <w:pStyle w:val="1111"/>
        <w:numPr>
          <w:ilvl w:val="2"/>
          <w:numId w:val="64"/>
        </w:numPr>
        <w:spacing w:line="276" w:lineRule="auto"/>
        <w:ind w:left="0" w:firstLine="567"/>
        <w:rPr>
          <w:rFonts w:cs="Times New Roman"/>
          <w:i/>
        </w:rPr>
      </w:pPr>
      <w:bookmarkStart w:id="226" w:name="_Toc40350070"/>
      <w:bookmarkStart w:id="227" w:name="_Toc59800208"/>
      <w:bookmarkStart w:id="228" w:name="_Toc87606098"/>
      <w:r w:rsidRPr="00BD2FCB">
        <w:rPr>
          <w:rFonts w:cs="Times New Roman"/>
          <w:i/>
        </w:rPr>
        <w:t xml:space="preserve">Предложения по обеспечению территории </w:t>
      </w:r>
      <w:r w:rsidR="00E45B63" w:rsidRPr="00BD2FCB">
        <w:rPr>
          <w:rFonts w:cs="Times New Roman"/>
          <w:i/>
        </w:rPr>
        <w:t>Ростошинского</w:t>
      </w:r>
      <w:r w:rsidR="000228D7" w:rsidRPr="00BD2FCB">
        <w:rPr>
          <w:rFonts w:cs="Times New Roman"/>
          <w:i/>
        </w:rPr>
        <w:t xml:space="preserve"> сельского поселения</w:t>
      </w:r>
      <w:r w:rsidRPr="00BD2FCB">
        <w:rPr>
          <w:rFonts w:cs="Times New Roman"/>
          <w:i/>
        </w:rPr>
        <w:t xml:space="preserve"> объектами специального назначения – местами сбора бытовых отходов и местами захоронений</w:t>
      </w:r>
      <w:bookmarkEnd w:id="226"/>
      <w:r w:rsidRPr="00BD2FCB">
        <w:rPr>
          <w:rFonts w:cs="Times New Roman"/>
          <w:i/>
        </w:rPr>
        <w:t>.</w:t>
      </w:r>
      <w:bookmarkEnd w:id="227"/>
      <w:bookmarkEnd w:id="228"/>
    </w:p>
    <w:p w:rsidR="00DD7291" w:rsidRPr="00BD2FCB" w:rsidRDefault="00DD7291" w:rsidP="00C43B80">
      <w:pPr>
        <w:spacing w:after="0" w:line="276" w:lineRule="auto"/>
        <w:ind w:firstLine="567"/>
        <w:jc w:val="both"/>
        <w:rPr>
          <w:rFonts w:ascii="Times New Roman" w:hAnsi="Times New Roman" w:cs="Times New Roman"/>
          <w:sz w:val="24"/>
          <w:szCs w:val="24"/>
        </w:rPr>
      </w:pPr>
    </w:p>
    <w:p w:rsidR="00E626F6" w:rsidRPr="00BD2FCB" w:rsidRDefault="00E626F6" w:rsidP="00C43B80">
      <w:pPr>
        <w:pStyle w:val="ab"/>
        <w:spacing w:line="276" w:lineRule="auto"/>
        <w:ind w:left="0" w:firstLine="567"/>
        <w:jc w:val="both"/>
      </w:pPr>
      <w:r w:rsidRPr="00BD2FCB">
        <w:t>В целях санитарной очистки территории территориальное планирование должно обеспечить:</w:t>
      </w:r>
    </w:p>
    <w:p w:rsidR="00E626F6" w:rsidRPr="00BD2FCB" w:rsidRDefault="00E626F6" w:rsidP="00917FDF">
      <w:pPr>
        <w:pStyle w:val="ab"/>
        <w:numPr>
          <w:ilvl w:val="0"/>
          <w:numId w:val="24"/>
        </w:numPr>
        <w:tabs>
          <w:tab w:val="left" w:pos="1134"/>
        </w:tabs>
        <w:spacing w:line="276" w:lineRule="auto"/>
        <w:ind w:left="0" w:firstLine="567"/>
        <w:jc w:val="both"/>
      </w:pPr>
      <w:r w:rsidRPr="00BD2FCB">
        <w:t>Организацию мест для сбора бытовых отходов;</w:t>
      </w:r>
    </w:p>
    <w:p w:rsidR="00E626F6" w:rsidRPr="00BD2FCB" w:rsidRDefault="00E626F6" w:rsidP="00917FDF">
      <w:pPr>
        <w:pStyle w:val="ab"/>
        <w:numPr>
          <w:ilvl w:val="0"/>
          <w:numId w:val="24"/>
        </w:numPr>
        <w:tabs>
          <w:tab w:val="left" w:pos="1134"/>
        </w:tabs>
        <w:spacing w:line="276" w:lineRule="auto"/>
        <w:ind w:left="0" w:firstLine="567"/>
        <w:jc w:val="both"/>
      </w:pPr>
      <w:r w:rsidRPr="00BD2FCB">
        <w:t>Организацию вывоза бытовых отходов и мусора.</w:t>
      </w:r>
    </w:p>
    <w:p w:rsidR="00E626F6" w:rsidRPr="00BD2FCB" w:rsidRDefault="00E626F6" w:rsidP="00C43B80">
      <w:pPr>
        <w:pStyle w:val="1111"/>
        <w:tabs>
          <w:tab w:val="clear" w:pos="432"/>
        </w:tabs>
        <w:spacing w:line="276" w:lineRule="auto"/>
        <w:outlineLvl w:val="9"/>
        <w:rPr>
          <w:rFonts w:cs="Times New Roman"/>
        </w:rPr>
      </w:pPr>
    </w:p>
    <w:p w:rsidR="00E626F6" w:rsidRPr="00BD2FCB" w:rsidRDefault="00A62666" w:rsidP="00C43B80">
      <w:pPr>
        <w:pStyle w:val="1111"/>
        <w:tabs>
          <w:tab w:val="clear" w:pos="432"/>
        </w:tabs>
        <w:spacing w:line="276" w:lineRule="auto"/>
        <w:outlineLvl w:val="9"/>
        <w:rPr>
          <w:rFonts w:cs="Times New Roman"/>
        </w:rPr>
      </w:pPr>
      <w:bookmarkStart w:id="229" w:name="_Toc43820899"/>
      <w:bookmarkStart w:id="230" w:name="_Toc59800209"/>
      <w:bookmarkStart w:id="231" w:name="_Toc60047436"/>
      <w:bookmarkStart w:id="232" w:name="_Toc61278616"/>
      <w:bookmarkStart w:id="233" w:name="_Toc63929144"/>
      <w:bookmarkStart w:id="234" w:name="_Toc64275761"/>
      <w:bookmarkStart w:id="235" w:name="_Toc65686057"/>
      <w:bookmarkStart w:id="236" w:name="_Toc68796836"/>
      <w:bookmarkStart w:id="237" w:name="_Toc73008418"/>
      <w:bookmarkStart w:id="238" w:name="_Toc75419902"/>
      <w:bookmarkStart w:id="239" w:name="_Toc87606099"/>
      <w:r w:rsidRPr="00BD2FCB">
        <w:rPr>
          <w:rFonts w:cs="Times New Roman"/>
        </w:rPr>
        <w:t>Перечень мероприятий</w:t>
      </w:r>
      <w:r w:rsidR="00E626F6" w:rsidRPr="00BD2FCB">
        <w:rPr>
          <w:rFonts w:cs="Times New Roman"/>
        </w:rPr>
        <w:t xml:space="preserve"> по обеспечению территории </w:t>
      </w:r>
      <w:r w:rsidR="00E45B63" w:rsidRPr="00BD2FCB">
        <w:rPr>
          <w:rFonts w:cs="Times New Roman"/>
        </w:rPr>
        <w:t>Ростошинского</w:t>
      </w:r>
      <w:r w:rsidR="000228D7" w:rsidRPr="00BD2FCB">
        <w:rPr>
          <w:rFonts w:cs="Times New Roman"/>
        </w:rPr>
        <w:t xml:space="preserve"> сельского поселения</w:t>
      </w:r>
      <w:r w:rsidR="00E626F6" w:rsidRPr="00BD2FCB">
        <w:rPr>
          <w:rFonts w:cs="Times New Roman"/>
        </w:rPr>
        <w:t xml:space="preserve"> объектами специального назначения – местами </w:t>
      </w:r>
      <w:r w:rsidR="00C26993" w:rsidRPr="00BD2FCB">
        <w:rPr>
          <w:rFonts w:cs="Times New Roman"/>
        </w:rPr>
        <w:t>накопления</w:t>
      </w:r>
      <w:r w:rsidR="00E626F6" w:rsidRPr="00BD2FCB">
        <w:rPr>
          <w:rFonts w:cs="Times New Roman"/>
        </w:rPr>
        <w:t xml:space="preserve"> отходов</w:t>
      </w:r>
      <w:bookmarkEnd w:id="229"/>
      <w:bookmarkEnd w:id="230"/>
      <w:bookmarkEnd w:id="231"/>
      <w:bookmarkEnd w:id="232"/>
      <w:bookmarkEnd w:id="233"/>
      <w:bookmarkEnd w:id="234"/>
      <w:bookmarkEnd w:id="235"/>
      <w:bookmarkEnd w:id="236"/>
      <w:bookmarkEnd w:id="237"/>
      <w:bookmarkEnd w:id="238"/>
      <w:bookmarkEnd w:id="2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114"/>
        <w:gridCol w:w="2704"/>
      </w:tblGrid>
      <w:tr w:rsidR="00BD2FCB" w:rsidRPr="00BD2FCB" w:rsidTr="00FB07B0">
        <w:trPr>
          <w:trHeight w:val="585"/>
          <w:jc w:val="center"/>
        </w:trPr>
        <w:tc>
          <w:tcPr>
            <w:tcW w:w="562" w:type="dxa"/>
            <w:vMerge w:val="restart"/>
            <w:shd w:val="clear" w:color="auto" w:fill="D9D9D9" w:themeFill="background1" w:themeFillShade="D9"/>
            <w:vAlign w:val="center"/>
          </w:tcPr>
          <w:p w:rsidR="00FB07B0" w:rsidRPr="00BD2FCB" w:rsidRDefault="00FB07B0" w:rsidP="00C43B80">
            <w:pPr>
              <w:spacing w:after="0" w:line="276" w:lineRule="auto"/>
              <w:ind w:left="-48" w:right="-142"/>
              <w:jc w:val="center"/>
              <w:rPr>
                <w:rFonts w:ascii="Times New Roman" w:hAnsi="Times New Roman" w:cs="Times New Roman"/>
                <w:b/>
              </w:rPr>
            </w:pPr>
            <w:r w:rsidRPr="00BD2FCB">
              <w:rPr>
                <w:rFonts w:ascii="Times New Roman" w:hAnsi="Times New Roman" w:cs="Times New Roman"/>
                <w:b/>
              </w:rPr>
              <w:t>№ п/п</w:t>
            </w:r>
          </w:p>
        </w:tc>
        <w:tc>
          <w:tcPr>
            <w:tcW w:w="6114" w:type="dxa"/>
            <w:vMerge w:val="restart"/>
            <w:shd w:val="clear" w:color="auto" w:fill="D9D9D9" w:themeFill="background1" w:themeFillShade="D9"/>
            <w:vAlign w:val="center"/>
          </w:tcPr>
          <w:p w:rsidR="00FB07B0" w:rsidRPr="00BD2FCB" w:rsidRDefault="00FB07B0" w:rsidP="00C43B80">
            <w:pPr>
              <w:spacing w:after="0" w:line="276" w:lineRule="auto"/>
              <w:jc w:val="center"/>
              <w:rPr>
                <w:rFonts w:ascii="Times New Roman" w:hAnsi="Times New Roman" w:cs="Times New Roman"/>
                <w:b/>
              </w:rPr>
            </w:pPr>
            <w:r w:rsidRPr="00BD2FCB">
              <w:rPr>
                <w:rFonts w:ascii="Times New Roman" w:hAnsi="Times New Roman" w:cs="Times New Roman"/>
                <w:b/>
              </w:rPr>
              <w:t>Наименование мероприятия</w:t>
            </w:r>
          </w:p>
        </w:tc>
        <w:tc>
          <w:tcPr>
            <w:tcW w:w="2704" w:type="dxa"/>
            <w:shd w:val="clear" w:color="auto" w:fill="D9D9D9" w:themeFill="background1" w:themeFillShade="D9"/>
          </w:tcPr>
          <w:p w:rsidR="00FB07B0" w:rsidRPr="00BD2FCB" w:rsidRDefault="00FB07B0" w:rsidP="00C43B80">
            <w:pPr>
              <w:spacing w:after="0" w:line="276" w:lineRule="auto"/>
              <w:jc w:val="center"/>
              <w:rPr>
                <w:rFonts w:ascii="Times New Roman" w:hAnsi="Times New Roman" w:cs="Times New Roman"/>
                <w:b/>
              </w:rPr>
            </w:pPr>
          </w:p>
          <w:p w:rsidR="00FB07B0" w:rsidRPr="00BD2FCB" w:rsidRDefault="00FB07B0" w:rsidP="00C43B80">
            <w:pPr>
              <w:spacing w:after="0" w:line="276" w:lineRule="auto"/>
              <w:jc w:val="center"/>
              <w:rPr>
                <w:rFonts w:ascii="Times New Roman" w:hAnsi="Times New Roman" w:cs="Times New Roman"/>
                <w:b/>
              </w:rPr>
            </w:pPr>
            <w:r w:rsidRPr="00BD2FCB">
              <w:rPr>
                <w:rFonts w:ascii="Times New Roman" w:hAnsi="Times New Roman" w:cs="Times New Roman"/>
                <w:b/>
              </w:rPr>
              <w:t>Этапы реализации проектных решений</w:t>
            </w:r>
          </w:p>
          <w:p w:rsidR="00FB07B0" w:rsidRPr="00BD2FCB" w:rsidRDefault="00FB07B0" w:rsidP="00C43B80">
            <w:pPr>
              <w:spacing w:after="0" w:line="276" w:lineRule="auto"/>
              <w:jc w:val="center"/>
              <w:rPr>
                <w:rFonts w:ascii="Times New Roman" w:hAnsi="Times New Roman" w:cs="Times New Roman"/>
                <w:b/>
              </w:rPr>
            </w:pPr>
            <w:r w:rsidRPr="00BD2FCB">
              <w:rPr>
                <w:rFonts w:ascii="Times New Roman" w:hAnsi="Times New Roman" w:cs="Times New Roman"/>
                <w:b/>
              </w:rPr>
              <w:t xml:space="preserve"> </w:t>
            </w:r>
          </w:p>
        </w:tc>
      </w:tr>
      <w:tr w:rsidR="00BD2FCB" w:rsidRPr="00BD2FCB" w:rsidTr="005920F2">
        <w:trPr>
          <w:trHeight w:val="395"/>
          <w:jc w:val="center"/>
        </w:trPr>
        <w:tc>
          <w:tcPr>
            <w:tcW w:w="562" w:type="dxa"/>
            <w:vMerge/>
            <w:shd w:val="clear" w:color="auto" w:fill="D9D9D9" w:themeFill="background1" w:themeFillShade="D9"/>
            <w:vAlign w:val="center"/>
          </w:tcPr>
          <w:p w:rsidR="00FB07B0" w:rsidRPr="00BD2FCB" w:rsidRDefault="00FB07B0" w:rsidP="00C43B80">
            <w:pPr>
              <w:spacing w:after="0" w:line="276" w:lineRule="auto"/>
              <w:ind w:left="-48" w:right="-142"/>
              <w:jc w:val="center"/>
              <w:rPr>
                <w:rFonts w:ascii="Times New Roman" w:hAnsi="Times New Roman" w:cs="Times New Roman"/>
                <w:b/>
              </w:rPr>
            </w:pPr>
          </w:p>
        </w:tc>
        <w:tc>
          <w:tcPr>
            <w:tcW w:w="6114" w:type="dxa"/>
            <w:vMerge/>
            <w:shd w:val="clear" w:color="auto" w:fill="D9D9D9" w:themeFill="background1" w:themeFillShade="D9"/>
            <w:vAlign w:val="center"/>
          </w:tcPr>
          <w:p w:rsidR="00FB07B0" w:rsidRPr="00BD2FCB" w:rsidRDefault="00FB07B0" w:rsidP="00C43B80">
            <w:pPr>
              <w:spacing w:after="0" w:line="276" w:lineRule="auto"/>
              <w:jc w:val="center"/>
              <w:rPr>
                <w:rFonts w:ascii="Times New Roman" w:hAnsi="Times New Roman" w:cs="Times New Roman"/>
                <w:b/>
              </w:rPr>
            </w:pPr>
          </w:p>
        </w:tc>
        <w:tc>
          <w:tcPr>
            <w:tcW w:w="2704" w:type="dxa"/>
            <w:shd w:val="clear" w:color="auto" w:fill="D9D9D9" w:themeFill="background1" w:themeFillShade="D9"/>
          </w:tcPr>
          <w:p w:rsidR="00FB07B0" w:rsidRPr="00BD2FCB" w:rsidRDefault="00FB07B0" w:rsidP="00C43B80">
            <w:pPr>
              <w:spacing w:after="0" w:line="276" w:lineRule="auto"/>
              <w:jc w:val="center"/>
              <w:rPr>
                <w:rFonts w:ascii="Times New Roman" w:hAnsi="Times New Roman" w:cs="Times New Roman"/>
                <w:b/>
              </w:rPr>
            </w:pPr>
            <w:r w:rsidRPr="00BD2FCB">
              <w:rPr>
                <w:rFonts w:ascii="Times New Roman" w:hAnsi="Times New Roman" w:cs="Times New Roman"/>
                <w:b/>
              </w:rPr>
              <w:t>Расчетный срок</w:t>
            </w:r>
          </w:p>
        </w:tc>
      </w:tr>
      <w:tr w:rsidR="00BD2FCB" w:rsidRPr="00BD2FCB" w:rsidTr="00A611CD">
        <w:trPr>
          <w:trHeight w:val="716"/>
          <w:jc w:val="center"/>
        </w:trPr>
        <w:tc>
          <w:tcPr>
            <w:tcW w:w="562" w:type="dxa"/>
            <w:vAlign w:val="center"/>
          </w:tcPr>
          <w:p w:rsidR="00045164" w:rsidRPr="00BD2FCB" w:rsidRDefault="00045164" w:rsidP="00917FDF">
            <w:pPr>
              <w:pStyle w:val="ab"/>
              <w:numPr>
                <w:ilvl w:val="0"/>
                <w:numId w:val="94"/>
              </w:numPr>
              <w:spacing w:line="276" w:lineRule="auto"/>
              <w:ind w:right="-142"/>
              <w:jc w:val="center"/>
            </w:pPr>
          </w:p>
        </w:tc>
        <w:tc>
          <w:tcPr>
            <w:tcW w:w="6114" w:type="dxa"/>
            <w:vAlign w:val="center"/>
          </w:tcPr>
          <w:p w:rsidR="00045164" w:rsidRPr="00BD2FCB" w:rsidRDefault="00045164" w:rsidP="00C43B80">
            <w:pPr>
              <w:pStyle w:val="TableContents"/>
              <w:spacing w:line="276" w:lineRule="auto"/>
              <w:rPr>
                <w:rFonts w:eastAsiaTheme="minorHAnsi"/>
                <w:sz w:val="22"/>
                <w:szCs w:val="22"/>
                <w:lang w:eastAsia="en-US"/>
              </w:rPr>
            </w:pPr>
            <w:r w:rsidRPr="00BD2FCB">
              <w:rPr>
                <w:rFonts w:eastAsiaTheme="minorHAnsi"/>
                <w:sz w:val="22"/>
                <w:szCs w:val="22"/>
                <w:lang w:eastAsia="en-US"/>
              </w:rPr>
              <w:t>Поддержание порядка на территории кладбищ:</w:t>
            </w:r>
          </w:p>
          <w:p w:rsidR="00045164" w:rsidRPr="00BD2FCB" w:rsidRDefault="00045164" w:rsidP="00C43B80">
            <w:pPr>
              <w:pStyle w:val="TableContents"/>
              <w:spacing w:line="276" w:lineRule="auto"/>
              <w:rPr>
                <w:rFonts w:eastAsiaTheme="minorHAnsi"/>
                <w:sz w:val="22"/>
                <w:szCs w:val="22"/>
                <w:lang w:eastAsia="en-US"/>
              </w:rPr>
            </w:pPr>
            <w:r w:rsidRPr="00BD2FCB">
              <w:rPr>
                <w:rFonts w:eastAsiaTheme="minorHAnsi"/>
                <w:sz w:val="22"/>
                <w:szCs w:val="22"/>
                <w:lang w:eastAsia="en-US"/>
              </w:rPr>
              <w:t>- уборка и очистка территории кладбищ;</w:t>
            </w:r>
          </w:p>
          <w:p w:rsidR="00045164" w:rsidRPr="00BD2FCB" w:rsidRDefault="00045164" w:rsidP="00C43B80">
            <w:pPr>
              <w:spacing w:after="0" w:line="276" w:lineRule="auto"/>
              <w:jc w:val="both"/>
              <w:rPr>
                <w:rFonts w:ascii="Times New Roman" w:hAnsi="Times New Roman" w:cs="Times New Roman"/>
              </w:rPr>
            </w:pPr>
            <w:r w:rsidRPr="00BD2FCB">
              <w:rPr>
                <w:rFonts w:ascii="Times New Roman" w:hAnsi="Times New Roman" w:cs="Times New Roman"/>
              </w:rPr>
              <w:t>- устройство мест накопления отходов.</w:t>
            </w:r>
          </w:p>
        </w:tc>
        <w:tc>
          <w:tcPr>
            <w:tcW w:w="2704" w:type="dxa"/>
            <w:shd w:val="clear" w:color="auto" w:fill="D9D9D9" w:themeFill="background1" w:themeFillShade="D9"/>
            <w:vAlign w:val="center"/>
          </w:tcPr>
          <w:p w:rsidR="00045164" w:rsidRPr="00BD2FCB" w:rsidRDefault="00045164" w:rsidP="00C43B80">
            <w:pPr>
              <w:spacing w:after="0" w:line="276" w:lineRule="auto"/>
              <w:jc w:val="center"/>
              <w:rPr>
                <w:rFonts w:ascii="Times New Roman" w:hAnsi="Times New Roman" w:cs="Times New Roman"/>
              </w:rPr>
            </w:pPr>
            <w:r w:rsidRPr="00BD2FCB">
              <w:rPr>
                <w:rFonts w:ascii="Times New Roman" w:hAnsi="Times New Roman" w:cs="Times New Roman"/>
              </w:rPr>
              <w:t>+</w:t>
            </w:r>
          </w:p>
        </w:tc>
      </w:tr>
      <w:tr w:rsidR="00BD2FCB" w:rsidRPr="00BD2FCB" w:rsidTr="00A611CD">
        <w:trPr>
          <w:trHeight w:val="716"/>
          <w:jc w:val="center"/>
        </w:trPr>
        <w:tc>
          <w:tcPr>
            <w:tcW w:w="562" w:type="dxa"/>
            <w:vAlign w:val="center"/>
          </w:tcPr>
          <w:p w:rsidR="00045164" w:rsidRPr="00BD2FCB" w:rsidRDefault="00045164" w:rsidP="00917FDF">
            <w:pPr>
              <w:pStyle w:val="ab"/>
              <w:numPr>
                <w:ilvl w:val="0"/>
                <w:numId w:val="94"/>
              </w:numPr>
              <w:spacing w:line="276" w:lineRule="auto"/>
              <w:ind w:right="-142"/>
              <w:jc w:val="center"/>
            </w:pPr>
          </w:p>
        </w:tc>
        <w:tc>
          <w:tcPr>
            <w:tcW w:w="6114" w:type="dxa"/>
            <w:vAlign w:val="center"/>
          </w:tcPr>
          <w:p w:rsidR="00045164" w:rsidRPr="00BD2FCB" w:rsidRDefault="00045164" w:rsidP="00C43B80">
            <w:pPr>
              <w:widowControl w:val="0"/>
              <w:suppressAutoHyphens/>
              <w:spacing w:after="0" w:line="276" w:lineRule="auto"/>
              <w:rPr>
                <w:rFonts w:ascii="Times New Roman" w:eastAsia="Lucida Sans Unicode" w:hAnsi="Times New Roman" w:cs="Times New Roman"/>
                <w:kern w:val="2"/>
                <w:sz w:val="24"/>
                <w:szCs w:val="24"/>
              </w:rPr>
            </w:pPr>
            <w:r w:rsidRPr="00BD2FCB">
              <w:rPr>
                <w:rFonts w:ascii="Times New Roman" w:hAnsi="Times New Roman" w:cs="Times New Roman"/>
              </w:rPr>
              <w:t xml:space="preserve">Строительство контейнерных площадок для накопления ТКО в жилой застройке, с последующей передачей </w:t>
            </w:r>
            <w:r w:rsidRPr="00BD2FCB">
              <w:rPr>
                <w:rFonts w:ascii="Times New Roman" w:hAnsi="Times New Roman" w:cs="Times New Roman"/>
              </w:rPr>
              <w:lastRenderedPageBreak/>
              <w:t>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для захоронения.</w:t>
            </w:r>
          </w:p>
        </w:tc>
        <w:tc>
          <w:tcPr>
            <w:tcW w:w="2704" w:type="dxa"/>
            <w:shd w:val="clear" w:color="auto" w:fill="D9D9D9" w:themeFill="background1" w:themeFillShade="D9"/>
            <w:vAlign w:val="center"/>
          </w:tcPr>
          <w:p w:rsidR="00045164" w:rsidRPr="00BD2FCB" w:rsidRDefault="00045164" w:rsidP="00C43B80">
            <w:pPr>
              <w:spacing w:after="0" w:line="276" w:lineRule="auto"/>
              <w:jc w:val="center"/>
              <w:rPr>
                <w:rFonts w:ascii="Times New Roman" w:hAnsi="Times New Roman" w:cs="Times New Roman"/>
              </w:rPr>
            </w:pPr>
            <w:r w:rsidRPr="00BD2FCB">
              <w:rPr>
                <w:rFonts w:ascii="Times New Roman" w:hAnsi="Times New Roman" w:cs="Times New Roman"/>
              </w:rPr>
              <w:lastRenderedPageBreak/>
              <w:t>+</w:t>
            </w:r>
          </w:p>
        </w:tc>
      </w:tr>
      <w:tr w:rsidR="00BD2FCB" w:rsidRPr="00BD2FCB" w:rsidTr="00A611CD">
        <w:trPr>
          <w:trHeight w:val="497"/>
          <w:jc w:val="center"/>
        </w:trPr>
        <w:tc>
          <w:tcPr>
            <w:tcW w:w="562" w:type="dxa"/>
            <w:vAlign w:val="center"/>
          </w:tcPr>
          <w:p w:rsidR="00045164" w:rsidRPr="00BD2FCB" w:rsidRDefault="00045164" w:rsidP="00917FDF">
            <w:pPr>
              <w:pStyle w:val="ab"/>
              <w:numPr>
                <w:ilvl w:val="0"/>
                <w:numId w:val="94"/>
              </w:numPr>
              <w:spacing w:line="276" w:lineRule="auto"/>
              <w:ind w:right="-142"/>
              <w:jc w:val="center"/>
            </w:pPr>
          </w:p>
        </w:tc>
        <w:tc>
          <w:tcPr>
            <w:tcW w:w="6114" w:type="dxa"/>
          </w:tcPr>
          <w:p w:rsidR="00045164" w:rsidRPr="00BD2FCB" w:rsidRDefault="00045164" w:rsidP="00C43B80">
            <w:pPr>
              <w:spacing w:after="0" w:line="276" w:lineRule="auto"/>
              <w:jc w:val="both"/>
              <w:rPr>
                <w:rFonts w:ascii="Times New Roman" w:hAnsi="Times New Roman" w:cs="Times New Roman"/>
              </w:rPr>
            </w:pPr>
            <w:r w:rsidRPr="00BD2FCB">
              <w:rPr>
                <w:rFonts w:ascii="Times New Roman" w:hAnsi="Times New Roman" w:cs="Times New Roman"/>
              </w:rPr>
              <w:t>Строительство контейнерных площадок для накопления отходов в местах массового отдыха.</w:t>
            </w:r>
          </w:p>
        </w:tc>
        <w:tc>
          <w:tcPr>
            <w:tcW w:w="2704" w:type="dxa"/>
            <w:shd w:val="clear" w:color="auto" w:fill="D9D9D9" w:themeFill="background1" w:themeFillShade="D9"/>
            <w:vAlign w:val="center"/>
          </w:tcPr>
          <w:p w:rsidR="00045164" w:rsidRPr="00BD2FCB" w:rsidRDefault="00045164" w:rsidP="00C43B80">
            <w:pPr>
              <w:spacing w:after="0" w:line="276" w:lineRule="auto"/>
              <w:jc w:val="center"/>
              <w:rPr>
                <w:rFonts w:ascii="Times New Roman" w:hAnsi="Times New Roman" w:cs="Times New Roman"/>
              </w:rPr>
            </w:pPr>
            <w:r w:rsidRPr="00BD2FCB">
              <w:rPr>
                <w:rFonts w:ascii="Times New Roman" w:hAnsi="Times New Roman" w:cs="Times New Roman"/>
              </w:rPr>
              <w:t>+</w:t>
            </w:r>
          </w:p>
        </w:tc>
      </w:tr>
    </w:tbl>
    <w:p w:rsidR="008E0464" w:rsidRPr="00BD2FCB" w:rsidRDefault="008E0464" w:rsidP="00C43B80">
      <w:pPr>
        <w:tabs>
          <w:tab w:val="left" w:pos="851"/>
        </w:tabs>
        <w:autoSpaceDE w:val="0"/>
        <w:autoSpaceDN w:val="0"/>
        <w:adjustRightInd w:val="0"/>
        <w:spacing w:after="0" w:line="276" w:lineRule="auto"/>
        <w:ind w:firstLine="567"/>
        <w:jc w:val="center"/>
        <w:rPr>
          <w:rFonts w:ascii="Times New Roman" w:eastAsia="Calibri" w:hAnsi="Times New Roman" w:cs="Times New Roman"/>
          <w:bCs/>
          <w:i/>
          <w:iCs/>
          <w:sz w:val="24"/>
          <w:szCs w:val="24"/>
        </w:rPr>
      </w:pPr>
    </w:p>
    <w:p w:rsidR="00E626F6" w:rsidRPr="00BD2FCB" w:rsidRDefault="00E626F6" w:rsidP="00917FDF">
      <w:pPr>
        <w:pStyle w:val="1111"/>
        <w:numPr>
          <w:ilvl w:val="2"/>
          <w:numId w:val="64"/>
        </w:numPr>
        <w:spacing w:line="276" w:lineRule="auto"/>
        <w:ind w:left="0" w:firstLine="567"/>
        <w:rPr>
          <w:rFonts w:eastAsia="Calibri" w:cs="Times New Roman"/>
          <w:i/>
        </w:rPr>
      </w:pPr>
      <w:bookmarkStart w:id="240" w:name="_Toc40350071"/>
      <w:bookmarkStart w:id="241" w:name="_Toc59800210"/>
      <w:bookmarkStart w:id="242" w:name="_Toc87606100"/>
      <w:r w:rsidRPr="00BD2FCB">
        <w:rPr>
          <w:rFonts w:eastAsia="Calibri" w:cs="Times New Roman"/>
          <w:i/>
        </w:rPr>
        <w:t>Предложения по развитию сельскохозяйственного и промышленного производства, созданию условий для развития малого и среднего предпринимательства</w:t>
      </w:r>
      <w:bookmarkEnd w:id="240"/>
      <w:r w:rsidRPr="00BD2FCB">
        <w:rPr>
          <w:rFonts w:eastAsia="Calibri" w:cs="Times New Roman"/>
          <w:i/>
        </w:rPr>
        <w:t>.</w:t>
      </w:r>
      <w:bookmarkEnd w:id="241"/>
      <w:bookmarkEnd w:id="242"/>
    </w:p>
    <w:p w:rsidR="00E07FF4" w:rsidRPr="00BD2FCB" w:rsidRDefault="00E07FF4" w:rsidP="00C43B80">
      <w:pPr>
        <w:spacing w:after="0" w:line="276" w:lineRule="auto"/>
        <w:ind w:firstLine="567"/>
        <w:jc w:val="both"/>
        <w:rPr>
          <w:rFonts w:ascii="Times New Roman" w:hAnsi="Times New Roman" w:cs="Times New Roman"/>
          <w:bCs/>
          <w:sz w:val="24"/>
          <w:szCs w:val="24"/>
        </w:rPr>
      </w:pPr>
    </w:p>
    <w:p w:rsidR="00E07FF4" w:rsidRPr="00BD2FCB" w:rsidRDefault="00E07FF4" w:rsidP="00C43B80">
      <w:pPr>
        <w:spacing w:after="0" w:line="276" w:lineRule="auto"/>
        <w:ind w:firstLine="567"/>
        <w:jc w:val="both"/>
        <w:rPr>
          <w:rFonts w:ascii="Times New Roman" w:hAnsi="Times New Roman" w:cs="Times New Roman"/>
          <w:bCs/>
          <w:iCs/>
          <w:sz w:val="24"/>
          <w:szCs w:val="24"/>
        </w:rPr>
      </w:pPr>
      <w:r w:rsidRPr="00BD2FCB">
        <w:rPr>
          <w:rFonts w:ascii="Times New Roman" w:hAnsi="Times New Roman" w:cs="Times New Roman"/>
          <w:bCs/>
          <w:iCs/>
          <w:sz w:val="24"/>
          <w:szCs w:val="24"/>
        </w:rPr>
        <w:t xml:space="preserve">В настоящее время в целях развития сельского хозяйства действует государственная программа Воронежской области «Развитие сельского хозяйства, производства пищевых продуктов и инфраструктуры агропродовольственного рынка», утвержденная постановлением Правительства Воронежской области от 13.12.2013 № 1088. Программа направлена на стимулирование роста производства основных видов сельскохозяйственной продукции, стимулирование инвестиционной деятельности и инновационного развития </w:t>
      </w:r>
      <w:r w:rsidR="001339BD" w:rsidRPr="00BD2FCB">
        <w:rPr>
          <w:rFonts w:ascii="Times New Roman" w:hAnsi="Times New Roman" w:cs="Times New Roman"/>
          <w:bCs/>
          <w:iCs/>
          <w:sz w:val="24"/>
          <w:szCs w:val="24"/>
        </w:rPr>
        <w:t>а</w:t>
      </w:r>
      <w:r w:rsidRPr="00BD2FCB">
        <w:rPr>
          <w:rFonts w:ascii="Times New Roman" w:hAnsi="Times New Roman" w:cs="Times New Roman"/>
          <w:bCs/>
          <w:iCs/>
          <w:sz w:val="24"/>
          <w:szCs w:val="24"/>
        </w:rPr>
        <w:t>гропромышленного комплекса, поддержка развития инфраструктуры агропродовольственного рынка, повышение уровня рентабельности в сельском хозяйстве для обеспечения его устойчивого развития, а также повышение уровня и качества жизни сельского населения.</w:t>
      </w:r>
    </w:p>
    <w:p w:rsidR="00E07FF4" w:rsidRPr="00BD2FCB" w:rsidRDefault="00E07FF4" w:rsidP="00C43B80">
      <w:pPr>
        <w:spacing w:after="0" w:line="276" w:lineRule="auto"/>
        <w:ind w:firstLine="567"/>
        <w:jc w:val="both"/>
        <w:rPr>
          <w:rFonts w:ascii="Times New Roman" w:hAnsi="Times New Roman" w:cs="Times New Roman"/>
          <w:bCs/>
          <w:sz w:val="24"/>
          <w:szCs w:val="24"/>
        </w:rPr>
      </w:pPr>
      <w:r w:rsidRPr="00BD2FCB">
        <w:rPr>
          <w:rFonts w:ascii="Times New Roman" w:hAnsi="Times New Roman" w:cs="Times New Roman"/>
          <w:bCs/>
          <w:sz w:val="24"/>
          <w:szCs w:val="24"/>
        </w:rPr>
        <w:t>Для социально-экономического развития муниципального образования необходимо привлечение инвесторов и создание новых мест приложения труда.</w:t>
      </w:r>
    </w:p>
    <w:p w:rsidR="00E07FF4" w:rsidRPr="00BD2FCB" w:rsidRDefault="00E07FF4" w:rsidP="00C43B80">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На сегодняшний день сельское хозяйство является одним из немногих быстрорастущих секторов экономики. Этому способствует Государственная аграрная политика.</w:t>
      </w:r>
    </w:p>
    <w:p w:rsidR="002E25A7" w:rsidRPr="00BD2FCB" w:rsidRDefault="002E25A7" w:rsidP="00C43B80">
      <w:pPr>
        <w:spacing w:after="0" w:line="276" w:lineRule="auto"/>
        <w:ind w:firstLine="567"/>
        <w:jc w:val="both"/>
        <w:rPr>
          <w:rFonts w:ascii="Times New Roman" w:hAnsi="Times New Roman" w:cs="Times New Roman"/>
          <w:bCs/>
          <w:iCs/>
          <w:sz w:val="24"/>
          <w:szCs w:val="24"/>
        </w:rPr>
      </w:pPr>
      <w:r w:rsidRPr="00BD2FCB">
        <w:rPr>
          <w:rFonts w:ascii="Times New Roman" w:hAnsi="Times New Roman" w:cs="Times New Roman"/>
          <w:bCs/>
          <w:iCs/>
          <w:sz w:val="24"/>
          <w:szCs w:val="24"/>
        </w:rPr>
        <w:t xml:space="preserve">На территории поселения недействующие сельскохозяйственные предприятия и производственные объекты отсутствуют. </w:t>
      </w:r>
    </w:p>
    <w:p w:rsidR="00E07FF4" w:rsidRPr="00BD2FCB" w:rsidRDefault="00E07FF4" w:rsidP="00C43B80">
      <w:pPr>
        <w:spacing w:after="0" w:line="276" w:lineRule="auto"/>
        <w:ind w:firstLine="567"/>
        <w:jc w:val="both"/>
        <w:rPr>
          <w:rFonts w:ascii="Times New Roman" w:hAnsi="Times New Roman" w:cs="Times New Roman"/>
          <w:bCs/>
          <w:iCs/>
          <w:sz w:val="24"/>
          <w:szCs w:val="24"/>
        </w:rPr>
      </w:pPr>
      <w:r w:rsidRPr="00BD2FCB">
        <w:rPr>
          <w:rFonts w:ascii="Times New Roman" w:hAnsi="Times New Roman" w:cs="Times New Roman"/>
          <w:bCs/>
          <w:iCs/>
          <w:sz w:val="24"/>
          <w:szCs w:val="24"/>
        </w:rPr>
        <w:t>Новые мероприятия по обеспечению поселения объектами сельскохозяйственного производства не планируются.</w:t>
      </w:r>
    </w:p>
    <w:p w:rsidR="006420FC" w:rsidRPr="00BD2FCB" w:rsidRDefault="006420FC" w:rsidP="00C43B80">
      <w:pPr>
        <w:rPr>
          <w:rFonts w:ascii="Times New Roman" w:eastAsiaTheme="majorEastAsia" w:hAnsi="Times New Roman" w:cs="Times New Roman"/>
          <w:b/>
          <w:sz w:val="24"/>
          <w:szCs w:val="24"/>
        </w:rPr>
      </w:pPr>
      <w:bookmarkStart w:id="243" w:name="_Toc65836604"/>
      <w:bookmarkStart w:id="244" w:name="_Toc63676569"/>
      <w:r w:rsidRPr="00BD2FCB">
        <w:rPr>
          <w:rFonts w:ascii="Times New Roman" w:eastAsiaTheme="majorEastAsia" w:hAnsi="Times New Roman" w:cs="Times New Roman"/>
          <w:b/>
          <w:sz w:val="24"/>
          <w:szCs w:val="24"/>
        </w:rPr>
        <w:br w:type="page"/>
      </w:r>
    </w:p>
    <w:p w:rsidR="008E0464" w:rsidRPr="00BD2FCB" w:rsidRDefault="002C6017" w:rsidP="00917FDF">
      <w:pPr>
        <w:pStyle w:val="1"/>
        <w:numPr>
          <w:ilvl w:val="0"/>
          <w:numId w:val="64"/>
        </w:numPr>
        <w:spacing w:before="0" w:line="276" w:lineRule="auto"/>
        <w:ind w:left="0" w:firstLine="0"/>
        <w:jc w:val="center"/>
        <w:rPr>
          <w:rFonts w:ascii="Times New Roman" w:hAnsi="Times New Roman" w:cs="Times New Roman"/>
          <w:b/>
          <w:color w:val="auto"/>
          <w:sz w:val="24"/>
          <w:szCs w:val="24"/>
        </w:rPr>
      </w:pPr>
      <w:bookmarkStart w:id="245" w:name="_Toc87606101"/>
      <w:r w:rsidRPr="00BD2FCB">
        <w:rPr>
          <w:rFonts w:ascii="Times New Roman" w:hAnsi="Times New Roman" w:cs="Times New Roman"/>
          <w:b/>
          <w:color w:val="auto"/>
          <w:sz w:val="24"/>
          <w:szCs w:val="24"/>
        </w:rPr>
        <w:lastRenderedPageBreak/>
        <w:t>ЭКОЛОГИЧЕСКИЕ ПРОБЛЕМЫ И ПУТИ ИХ РЕШЕНИЯ. ПРИРОДООХРАННЫЕ МЕРОПРИЯТИЯ</w:t>
      </w:r>
      <w:bookmarkEnd w:id="243"/>
      <w:bookmarkEnd w:id="244"/>
      <w:bookmarkEnd w:id="245"/>
    </w:p>
    <w:p w:rsidR="00BE18DF" w:rsidRPr="00BD2FCB" w:rsidRDefault="00BE18DF" w:rsidP="00C43B80">
      <w:pPr>
        <w:spacing w:after="0" w:line="276" w:lineRule="auto"/>
        <w:ind w:firstLine="567"/>
        <w:jc w:val="both"/>
        <w:rPr>
          <w:rFonts w:ascii="Times New Roman" w:hAnsi="Times New Roman" w:cs="Times New Roman"/>
          <w:sz w:val="24"/>
          <w:szCs w:val="24"/>
        </w:rPr>
      </w:pPr>
    </w:p>
    <w:p w:rsidR="006420FC" w:rsidRPr="00BD2FCB" w:rsidRDefault="00F5151B" w:rsidP="006241AA">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 xml:space="preserve">Территориальное планирование, градостроительное зонирование и планировка территории должно осуществляться согласно требованиям в области охраны окружающей среды, в том числе в соответствии с требованиями к сохранению и восстановлению природной среды, рациональному использованию природных ресурсов, обеспечению экологической безопасности, предотвращению негативного воздействия на окружающую среду, согласно статье 35 </w:t>
      </w:r>
      <w:r w:rsidRPr="00BD2FCB">
        <w:rPr>
          <w:rFonts w:ascii="Times New Roman" w:hAnsi="Times New Roman" w:cs="Times New Roman"/>
          <w:bCs/>
          <w:sz w:val="24"/>
          <w:szCs w:val="24"/>
        </w:rPr>
        <w:t xml:space="preserve">Федерального закона </w:t>
      </w:r>
      <w:r w:rsidRPr="00BD2FCB">
        <w:rPr>
          <w:rFonts w:ascii="Times New Roman" w:hAnsi="Times New Roman" w:cs="Times New Roman"/>
          <w:sz w:val="24"/>
          <w:szCs w:val="24"/>
        </w:rPr>
        <w:t xml:space="preserve">от 10.01.2002 № 7-ФЗ «Об охране окружающей среды» (далее - </w:t>
      </w:r>
      <w:r w:rsidRPr="00BD2FCB">
        <w:rPr>
          <w:rFonts w:ascii="Times New Roman" w:hAnsi="Times New Roman" w:cs="Times New Roman"/>
          <w:bCs/>
          <w:sz w:val="24"/>
          <w:szCs w:val="24"/>
        </w:rPr>
        <w:t>Федеральный закон</w:t>
      </w:r>
      <w:r w:rsidRPr="00BD2FCB">
        <w:rPr>
          <w:rFonts w:ascii="Times New Roman" w:hAnsi="Times New Roman" w:cs="Times New Roman"/>
          <w:sz w:val="24"/>
          <w:szCs w:val="24"/>
        </w:rPr>
        <w:t xml:space="preserve"> от 10.01.2002 №7-ФЗ).</w:t>
      </w:r>
    </w:p>
    <w:p w:rsidR="00F5151B" w:rsidRPr="00BD2FCB" w:rsidRDefault="00F5151B" w:rsidP="006241AA">
      <w:pPr>
        <w:spacing w:after="0" w:line="276" w:lineRule="auto"/>
        <w:ind w:firstLine="567"/>
        <w:jc w:val="both"/>
        <w:rPr>
          <w:rFonts w:ascii="Times New Roman" w:hAnsi="Times New Roman" w:cs="Times New Roman"/>
          <w:sz w:val="24"/>
          <w:szCs w:val="24"/>
        </w:rPr>
      </w:pPr>
    </w:p>
    <w:p w:rsidR="006420FC" w:rsidRPr="00BD2FCB" w:rsidRDefault="006420FC" w:rsidP="006241AA">
      <w:pPr>
        <w:pStyle w:val="170"/>
        <w:numPr>
          <w:ilvl w:val="0"/>
          <w:numId w:val="0"/>
        </w:numPr>
        <w:spacing w:line="276" w:lineRule="auto"/>
        <w:rPr>
          <w:rFonts w:cs="Times New Roman"/>
          <w:u w:val="single"/>
        </w:rPr>
      </w:pPr>
      <w:bookmarkStart w:id="246" w:name="_Toc526244046"/>
      <w:r w:rsidRPr="00BD2FCB">
        <w:rPr>
          <w:rFonts w:cs="Times New Roman"/>
          <w:u w:val="single"/>
        </w:rPr>
        <w:t>Полномочия и ответственность органов местного самоуправления</w:t>
      </w:r>
      <w:r w:rsidRPr="00BD2FCB">
        <w:rPr>
          <w:rFonts w:cs="Times New Roman"/>
          <w:u w:val="single"/>
        </w:rPr>
        <w:br/>
        <w:t>в сфере охраны окружающей среды.</w:t>
      </w:r>
      <w:bookmarkEnd w:id="246"/>
    </w:p>
    <w:p w:rsidR="006420FC" w:rsidRPr="00BD2FCB" w:rsidRDefault="006420FC" w:rsidP="006241AA">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 xml:space="preserve">Органы местного самоуправления ответственны за обеспечение благоприятной окружающей среды и благоприятных условий жизнедеятельности человека, а также экологической безопасности на соответствующих территориях; обязаны вести природоохранную деятельность (ст. 3 </w:t>
      </w:r>
      <w:r w:rsidRPr="00BD2FCB">
        <w:rPr>
          <w:rFonts w:ascii="Times New Roman" w:hAnsi="Times New Roman" w:cs="Times New Roman"/>
          <w:bCs/>
          <w:sz w:val="24"/>
          <w:szCs w:val="24"/>
        </w:rPr>
        <w:t>Федеральный закон</w:t>
      </w:r>
      <w:r w:rsidRPr="00BD2FCB">
        <w:rPr>
          <w:rFonts w:ascii="Times New Roman" w:hAnsi="Times New Roman" w:cs="Times New Roman"/>
          <w:sz w:val="24"/>
          <w:szCs w:val="24"/>
        </w:rPr>
        <w:t xml:space="preserve"> от 10.01.2002 №7-ФЗ).</w:t>
      </w:r>
    </w:p>
    <w:p w:rsidR="006420FC" w:rsidRPr="00BD2FCB" w:rsidRDefault="006420FC" w:rsidP="006241AA">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 xml:space="preserve">В соответствии с пунктом 18 статьи 14 </w:t>
      </w:r>
      <w:r w:rsidRPr="00BD2FCB">
        <w:rPr>
          <w:rFonts w:ascii="Times New Roman" w:hAnsi="Times New Roman" w:cs="Times New Roman"/>
          <w:bCs/>
          <w:sz w:val="24"/>
          <w:szCs w:val="24"/>
        </w:rPr>
        <w:t xml:space="preserve">Федерального закона </w:t>
      </w:r>
      <w:r w:rsidRPr="00BD2FCB">
        <w:rPr>
          <w:rFonts w:ascii="Times New Roman" w:hAnsi="Times New Roman" w:cs="Times New Roman"/>
          <w:sz w:val="24"/>
          <w:szCs w:val="24"/>
        </w:rPr>
        <w:t>от 06.10.2003 № 131-ФЗ «Об общих принципах организации местного самоуправления в Российской Федерации», к вопросам местного значения сельского поселения относится участие в организации деятельности по накоплению (в том числе раздельному накоплению) и транспортированию твердых коммунальных отходов.</w:t>
      </w:r>
    </w:p>
    <w:p w:rsidR="006420FC" w:rsidRPr="00BD2FCB" w:rsidRDefault="006420FC" w:rsidP="006241AA">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 xml:space="preserve">Окружающая среда представляет собой, в частности, совокупность компонентов природной среды, а именно, атмосферный воздух, поверхностные и подземные воды и почвы) (ст. 1 </w:t>
      </w:r>
      <w:r w:rsidRPr="00BD2FCB">
        <w:rPr>
          <w:rFonts w:ascii="Times New Roman" w:hAnsi="Times New Roman" w:cs="Times New Roman"/>
          <w:bCs/>
          <w:sz w:val="24"/>
          <w:szCs w:val="24"/>
        </w:rPr>
        <w:t>Федеральный закон</w:t>
      </w:r>
      <w:r w:rsidRPr="00BD2FCB">
        <w:rPr>
          <w:rFonts w:ascii="Times New Roman" w:hAnsi="Times New Roman" w:cs="Times New Roman"/>
          <w:sz w:val="24"/>
          <w:szCs w:val="24"/>
        </w:rPr>
        <w:t xml:space="preserve"> от 10.01.2002 №7-ФЗ).</w:t>
      </w:r>
    </w:p>
    <w:p w:rsidR="006420FC" w:rsidRPr="00BD2FCB" w:rsidRDefault="006420FC" w:rsidP="006241AA">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 xml:space="preserve">Воздействие, оказываемое хозяйственной или иной деятельностью, производимой на территории сельского поселения, может привести к негативному изменению окружающей среды, к ее загрязнению с повреждением естественных экологических систем и истощению природных ресурсов. </w:t>
      </w:r>
    </w:p>
    <w:p w:rsidR="006420FC" w:rsidRPr="00BD2FCB" w:rsidRDefault="006420FC" w:rsidP="006241AA">
      <w:pPr>
        <w:pStyle w:val="170"/>
        <w:numPr>
          <w:ilvl w:val="0"/>
          <w:numId w:val="0"/>
        </w:numPr>
        <w:spacing w:line="276" w:lineRule="auto"/>
        <w:rPr>
          <w:rFonts w:cs="Times New Roman"/>
          <w:u w:val="single"/>
        </w:rPr>
      </w:pPr>
    </w:p>
    <w:p w:rsidR="006420FC" w:rsidRPr="00BD2FCB" w:rsidRDefault="006420FC" w:rsidP="006241AA">
      <w:pPr>
        <w:pStyle w:val="170"/>
        <w:numPr>
          <w:ilvl w:val="0"/>
          <w:numId w:val="0"/>
        </w:numPr>
        <w:spacing w:line="276" w:lineRule="auto"/>
        <w:rPr>
          <w:rFonts w:cs="Times New Roman"/>
          <w:u w:val="single"/>
        </w:rPr>
      </w:pPr>
      <w:r w:rsidRPr="00BD2FCB">
        <w:rPr>
          <w:rFonts w:cs="Times New Roman"/>
          <w:u w:val="single"/>
        </w:rPr>
        <w:t>Состояние атмосферного воздуха</w:t>
      </w:r>
    </w:p>
    <w:p w:rsidR="009510BB" w:rsidRPr="00BD2FCB" w:rsidRDefault="009510BB" w:rsidP="006241AA">
      <w:pPr>
        <w:widowControl w:val="0"/>
        <w:autoSpaceDN w:val="0"/>
        <w:adjustRightInd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Негативное воздействие на качество атмосферного воздуха на территории Ростошинского сельского поселения могут оказывать:</w:t>
      </w:r>
    </w:p>
    <w:p w:rsidR="009510BB" w:rsidRPr="00BD2FCB" w:rsidRDefault="009510BB" w:rsidP="006241AA">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системы обеспечения социальных потребностей населения (отопительные котельные, транспортное снабжение населения);</w:t>
      </w:r>
    </w:p>
    <w:p w:rsidR="009510BB" w:rsidRPr="00BD2FCB" w:rsidRDefault="009510BB" w:rsidP="006241AA">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хозяйственная и иная деятельность предприятий на территории сельского поселения;</w:t>
      </w:r>
    </w:p>
    <w:p w:rsidR="009510BB" w:rsidRPr="00BD2FCB" w:rsidRDefault="009510BB" w:rsidP="006241AA">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эксплуатация и обслуживание трубопроводного транспорта.</w:t>
      </w:r>
    </w:p>
    <w:p w:rsidR="009510BB" w:rsidRPr="00BD2FCB" w:rsidRDefault="009510BB" w:rsidP="006241AA">
      <w:pPr>
        <w:spacing w:after="0" w:line="276" w:lineRule="auto"/>
        <w:ind w:firstLine="567"/>
        <w:jc w:val="both"/>
        <w:rPr>
          <w:rFonts w:ascii="Times New Roman" w:eastAsia="Times New Roman" w:hAnsi="Times New Roman" w:cs="Times New Roman"/>
          <w:sz w:val="24"/>
          <w:szCs w:val="24"/>
          <w:shd w:val="clear" w:color="auto" w:fill="FFFFFF"/>
          <w:lang w:eastAsia="ru-RU"/>
        </w:rPr>
      </w:pPr>
      <w:r w:rsidRPr="00BD2FCB">
        <w:rPr>
          <w:rFonts w:ascii="Times New Roman" w:eastAsia="Times New Roman" w:hAnsi="Times New Roman" w:cs="Times New Roman"/>
          <w:sz w:val="24"/>
          <w:szCs w:val="24"/>
          <w:shd w:val="clear" w:color="auto" w:fill="FFFFFF"/>
          <w:lang w:eastAsia="ru-RU"/>
        </w:rPr>
        <w:t xml:space="preserve">Теплоснабжение объектов на территории Ростошинского сельского поселения осуществляется в котельных, оборудованных котлами, </w:t>
      </w:r>
      <w:r w:rsidRPr="00BD2FCB">
        <w:rPr>
          <w:rFonts w:ascii="Times New Roman" w:eastAsia="Times New Roman" w:hAnsi="Times New Roman" w:cs="Times New Roman"/>
          <w:kern w:val="1"/>
          <w:sz w:val="24"/>
          <w:szCs w:val="24"/>
          <w:shd w:val="clear" w:color="auto" w:fill="FFFFFF"/>
        </w:rPr>
        <w:t>работающими на природном газе и угле</w:t>
      </w:r>
      <w:r w:rsidRPr="00BD2FCB">
        <w:rPr>
          <w:rFonts w:ascii="Times New Roman" w:eastAsia="Times New Roman" w:hAnsi="Times New Roman" w:cs="Times New Roman"/>
          <w:sz w:val="24"/>
          <w:szCs w:val="24"/>
          <w:shd w:val="clear" w:color="auto" w:fill="FFFFFF"/>
          <w:lang w:eastAsia="ru-RU"/>
        </w:rPr>
        <w:t xml:space="preserve">. </w:t>
      </w:r>
      <w:r w:rsidRPr="00BD2FCB">
        <w:rPr>
          <w:rFonts w:ascii="Times New Roman" w:eastAsia="Calibri" w:hAnsi="Times New Roman" w:cs="Times New Roman"/>
          <w:sz w:val="24"/>
          <w:szCs w:val="24"/>
          <w:shd w:val="clear" w:color="auto" w:fill="FFFFFF"/>
        </w:rPr>
        <w:t xml:space="preserve">В связи с неполной газификацией поселения, </w:t>
      </w:r>
      <w:r w:rsidRPr="00BD2FCB">
        <w:rPr>
          <w:rFonts w:ascii="Times New Roman" w:eastAsia="Times New Roman" w:hAnsi="Times New Roman" w:cs="Times New Roman"/>
          <w:sz w:val="24"/>
          <w:szCs w:val="24"/>
          <w:shd w:val="clear" w:color="auto" w:fill="FFFFFF"/>
        </w:rPr>
        <w:t>часть жилой застройки отапливается посредством печного отопления.</w:t>
      </w:r>
      <w:r w:rsidRPr="00BD2FCB">
        <w:rPr>
          <w:rFonts w:ascii="Times New Roman" w:eastAsia="Calibri" w:hAnsi="Times New Roman" w:cs="Times New Roman"/>
          <w:sz w:val="24"/>
          <w:szCs w:val="24"/>
        </w:rPr>
        <w:t xml:space="preserve"> Продукты сгорания твердого топлива оказывают значительно большее негативное воздействие на качество атмосферного воздуха. </w:t>
      </w:r>
    </w:p>
    <w:p w:rsidR="009510BB" w:rsidRPr="00BD2FCB" w:rsidRDefault="009510BB" w:rsidP="006241AA">
      <w:pPr>
        <w:widowControl w:val="0"/>
        <w:autoSpaceDN w:val="0"/>
        <w:adjustRightInd w:val="0"/>
        <w:spacing w:after="0" w:line="276" w:lineRule="auto"/>
        <w:ind w:firstLine="567"/>
        <w:jc w:val="both"/>
        <w:rPr>
          <w:rFonts w:ascii="Times New Roman" w:eastAsia="Times New Roman" w:hAnsi="Times New Roman" w:cs="Times New Roman"/>
          <w:bCs/>
          <w:sz w:val="24"/>
          <w:szCs w:val="24"/>
          <w:lang w:eastAsia="ru-RU"/>
        </w:rPr>
      </w:pPr>
      <w:r w:rsidRPr="00BD2FCB">
        <w:rPr>
          <w:rFonts w:ascii="Times New Roman" w:eastAsia="Times New Roman" w:hAnsi="Times New Roman" w:cs="Times New Roman"/>
          <w:sz w:val="24"/>
          <w:szCs w:val="24"/>
          <w:lang w:eastAsia="ru-RU"/>
        </w:rPr>
        <w:t xml:space="preserve">Транспортное оснащение в </w:t>
      </w:r>
      <w:r w:rsidRPr="00BD2FCB">
        <w:rPr>
          <w:rFonts w:ascii="Times New Roman" w:eastAsia="Times New Roman" w:hAnsi="Times New Roman" w:cs="Times New Roman"/>
          <w:sz w:val="24"/>
          <w:szCs w:val="24"/>
          <w:shd w:val="clear" w:color="auto" w:fill="FFFFFF"/>
          <w:lang w:eastAsia="ru-RU"/>
        </w:rPr>
        <w:t xml:space="preserve">сельском </w:t>
      </w:r>
      <w:r w:rsidRPr="00BD2FCB">
        <w:rPr>
          <w:rFonts w:ascii="Times New Roman" w:eastAsia="Times New Roman" w:hAnsi="Times New Roman" w:cs="Times New Roman"/>
          <w:sz w:val="24"/>
          <w:szCs w:val="24"/>
          <w:lang w:eastAsia="ru-RU"/>
        </w:rPr>
        <w:t xml:space="preserve">поселении </w:t>
      </w:r>
      <w:r w:rsidRPr="00BD2FCB">
        <w:rPr>
          <w:rFonts w:ascii="Times New Roman" w:eastAsia="Times New Roman" w:hAnsi="Times New Roman" w:cs="Times New Roman"/>
          <w:bCs/>
          <w:sz w:val="24"/>
          <w:szCs w:val="24"/>
          <w:lang w:eastAsia="ru-RU"/>
        </w:rPr>
        <w:t>представлено автомобильным и трубопроводным транспортом.</w:t>
      </w:r>
    </w:p>
    <w:p w:rsidR="009510BB" w:rsidRPr="00BD2FCB" w:rsidRDefault="009510BB" w:rsidP="006241AA">
      <w:pPr>
        <w:widowControl w:val="0"/>
        <w:autoSpaceDN w:val="0"/>
        <w:adjustRightInd w:val="0"/>
        <w:spacing w:after="0" w:line="276" w:lineRule="auto"/>
        <w:ind w:firstLine="567"/>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 xml:space="preserve">По территории поселения проходят автомобильные дороги общего пользования </w:t>
      </w:r>
      <w:r w:rsidRPr="00BD2FCB">
        <w:rPr>
          <w:rFonts w:ascii="Times New Roman" w:eastAsia="Times New Roman" w:hAnsi="Times New Roman" w:cs="Times New Roman"/>
          <w:sz w:val="24"/>
          <w:szCs w:val="24"/>
          <w:lang w:eastAsia="ru-RU"/>
        </w:rPr>
        <w:lastRenderedPageBreak/>
        <w:t>регионального и местного значения. Основной причиной загрязнения атмосферного воздуха выбросами от двигателей транспорта является увеличение его количества, изношенность, а также недостаточная развитость улично-дорожной сети.</w:t>
      </w:r>
    </w:p>
    <w:p w:rsidR="009510BB" w:rsidRPr="00BD2FCB" w:rsidRDefault="009510BB" w:rsidP="006241AA">
      <w:pPr>
        <w:widowControl w:val="0"/>
        <w:autoSpaceDN w:val="0"/>
        <w:adjustRightInd w:val="0"/>
        <w:spacing w:after="0" w:line="276" w:lineRule="auto"/>
        <w:ind w:firstLine="567"/>
        <w:jc w:val="both"/>
        <w:rPr>
          <w:rFonts w:ascii="Times New Roman" w:eastAsia="Times New Roman" w:hAnsi="Times New Roman" w:cs="Times New Roman"/>
          <w:sz w:val="24"/>
          <w:szCs w:val="24"/>
          <w:lang w:eastAsia="ru-RU"/>
        </w:rPr>
      </w:pPr>
      <w:r w:rsidRPr="00BD2FCB">
        <w:rPr>
          <w:rFonts w:ascii="Times New Roman" w:eastAsia="Arial" w:hAnsi="Times New Roman" w:cs="Times New Roman"/>
          <w:sz w:val="24"/>
          <w:szCs w:val="24"/>
          <w:lang w:bidi="en-US"/>
        </w:rPr>
        <w:t>Трубопроводный транспорт, проходящий по территории поселения представлен</w:t>
      </w:r>
      <w:r w:rsidRPr="00BD2FCB">
        <w:rPr>
          <w:rFonts w:ascii="Times New Roman" w:eastAsia="Times New Roman" w:hAnsi="Times New Roman" w:cs="Times New Roman"/>
          <w:sz w:val="24"/>
          <w:szCs w:val="24"/>
          <w:lang w:eastAsia="ru-RU"/>
        </w:rPr>
        <w:t xml:space="preserve"> газопроводами. Загрязнение атмосферного воздуха происходит в результате стравливания газа во время технического обслуживания и ремонта, а также в результате аварийных ситуаций.</w:t>
      </w:r>
    </w:p>
    <w:p w:rsidR="009510BB" w:rsidRPr="00BD2FCB" w:rsidRDefault="009510BB" w:rsidP="006241AA">
      <w:pPr>
        <w:widowControl w:val="0"/>
        <w:autoSpaceDN w:val="0"/>
        <w:adjustRightInd w:val="0"/>
        <w:spacing w:after="0" w:line="276" w:lineRule="auto"/>
        <w:ind w:firstLine="567"/>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Деятельность предприятий, осуществляющих хозяйственную деятельность на территории сельского поселения, представлена преимущественно растениеводством и животноводством.</w:t>
      </w:r>
    </w:p>
    <w:p w:rsidR="009510BB" w:rsidRPr="00BD2FCB" w:rsidRDefault="009510BB" w:rsidP="006241AA">
      <w:pPr>
        <w:widowControl w:val="0"/>
        <w:autoSpaceDN w:val="0"/>
        <w:adjustRightInd w:val="0"/>
        <w:spacing w:after="0" w:line="276" w:lineRule="auto"/>
        <w:ind w:firstLine="567"/>
        <w:jc w:val="both"/>
        <w:rPr>
          <w:rFonts w:ascii="Times New Roman" w:eastAsia="Arial" w:hAnsi="Times New Roman" w:cs="Times New Roman"/>
          <w:sz w:val="24"/>
          <w:szCs w:val="24"/>
          <w:lang w:bidi="en-US"/>
        </w:rPr>
      </w:pPr>
      <w:r w:rsidRPr="00BD2FCB">
        <w:rPr>
          <w:rFonts w:ascii="Times New Roman" w:eastAsia="Arial" w:hAnsi="Times New Roman" w:cs="Times New Roman"/>
          <w:sz w:val="24"/>
          <w:szCs w:val="24"/>
          <w:lang w:bidi="en-US"/>
        </w:rPr>
        <w:t xml:space="preserve">По данным ЕГРН от границ для промышленных площадок предприятий, осуществляющих хозяйственную деятельность на территории Ростошинского сельского поселения санитарно-защитные зоны не установлены. </w:t>
      </w:r>
    </w:p>
    <w:p w:rsidR="009510BB" w:rsidRPr="00BD2FCB" w:rsidRDefault="009510BB" w:rsidP="006241AA">
      <w:pPr>
        <w:widowControl w:val="0"/>
        <w:autoSpaceDN w:val="0"/>
        <w:adjustRightInd w:val="0"/>
        <w:spacing w:after="0" w:line="276" w:lineRule="auto"/>
        <w:ind w:firstLine="567"/>
        <w:jc w:val="both"/>
        <w:rPr>
          <w:rFonts w:ascii="Times New Roman" w:eastAsia="Times New Roman" w:hAnsi="Times New Roman" w:cs="Times New Roman"/>
          <w:i/>
          <w:sz w:val="24"/>
          <w:szCs w:val="24"/>
          <w:u w:val="single"/>
          <w:lang w:eastAsia="ru-RU"/>
        </w:rPr>
      </w:pPr>
      <w:r w:rsidRPr="00BD2FCB">
        <w:rPr>
          <w:rFonts w:ascii="Times New Roman" w:eastAsia="Times New Roman" w:hAnsi="Times New Roman" w:cs="Times New Roman"/>
          <w:b/>
          <w:bCs/>
          <w:i/>
          <w:sz w:val="24"/>
          <w:szCs w:val="24"/>
          <w:u w:val="single"/>
          <w:lang w:eastAsia="ru-RU"/>
        </w:rPr>
        <w:t>Выводы:</w:t>
      </w:r>
    </w:p>
    <w:p w:rsidR="009510BB" w:rsidRPr="00BD2FCB" w:rsidRDefault="009510BB" w:rsidP="006241AA">
      <w:pPr>
        <w:numPr>
          <w:ilvl w:val="0"/>
          <w:numId w:val="52"/>
        </w:numPr>
        <w:tabs>
          <w:tab w:val="clear" w:pos="720"/>
          <w:tab w:val="left" w:pos="-6946"/>
          <w:tab w:val="num" w:pos="644"/>
          <w:tab w:val="left" w:pos="851"/>
          <w:tab w:val="num" w:pos="2629"/>
        </w:tabs>
        <w:spacing w:after="0" w:line="276" w:lineRule="auto"/>
        <w:ind w:left="0" w:firstLine="567"/>
        <w:jc w:val="both"/>
        <w:rPr>
          <w:rFonts w:ascii="Times New Roman" w:eastAsia="Calibri" w:hAnsi="Times New Roman" w:cs="Times New Roman"/>
          <w:i/>
          <w:sz w:val="24"/>
          <w:szCs w:val="24"/>
        </w:rPr>
      </w:pPr>
      <w:r w:rsidRPr="00BD2FCB">
        <w:rPr>
          <w:rFonts w:ascii="Times New Roman" w:eastAsia="Calibri" w:hAnsi="Times New Roman" w:cs="Times New Roman"/>
          <w:i/>
          <w:sz w:val="24"/>
          <w:szCs w:val="24"/>
        </w:rPr>
        <w:t>основными источниками загрязнения атмосферного воздуха являются источники загрязнения, расположенные на промышленных площадках предприятий и двигатели транспорта;</w:t>
      </w:r>
    </w:p>
    <w:p w:rsidR="009510BB" w:rsidRPr="00BD2FCB" w:rsidRDefault="009510BB" w:rsidP="006241AA">
      <w:pPr>
        <w:numPr>
          <w:ilvl w:val="0"/>
          <w:numId w:val="52"/>
        </w:numPr>
        <w:tabs>
          <w:tab w:val="clear" w:pos="720"/>
          <w:tab w:val="left" w:pos="-6946"/>
          <w:tab w:val="num" w:pos="644"/>
          <w:tab w:val="left" w:pos="851"/>
        </w:tabs>
        <w:spacing w:after="0" w:line="276" w:lineRule="auto"/>
        <w:ind w:left="0" w:firstLine="567"/>
        <w:jc w:val="both"/>
        <w:rPr>
          <w:rFonts w:ascii="Times New Roman" w:eastAsia="Calibri" w:hAnsi="Times New Roman" w:cs="Times New Roman"/>
          <w:i/>
          <w:sz w:val="24"/>
          <w:szCs w:val="24"/>
        </w:rPr>
      </w:pPr>
      <w:r w:rsidRPr="00BD2FCB">
        <w:rPr>
          <w:rFonts w:ascii="Times New Roman" w:eastAsia="Calibri" w:hAnsi="Times New Roman" w:cs="Times New Roman"/>
          <w:i/>
          <w:sz w:val="24"/>
          <w:szCs w:val="24"/>
        </w:rPr>
        <w:t xml:space="preserve">санитарно-защитные зоны для промплощадок предприятий, </w:t>
      </w:r>
      <w:r w:rsidRPr="00BD2FCB">
        <w:rPr>
          <w:rFonts w:ascii="Times New Roman" w:eastAsia="Arial" w:hAnsi="Times New Roman" w:cs="Times New Roman"/>
          <w:i/>
          <w:sz w:val="24"/>
          <w:szCs w:val="24"/>
          <w:lang w:bidi="en-US"/>
        </w:rPr>
        <w:t xml:space="preserve">осуществляющих хозяйственную деятельность </w:t>
      </w:r>
      <w:r w:rsidRPr="00BD2FCB">
        <w:rPr>
          <w:rFonts w:ascii="Times New Roman" w:eastAsia="Calibri" w:hAnsi="Times New Roman" w:cs="Times New Roman"/>
          <w:i/>
          <w:sz w:val="24"/>
          <w:szCs w:val="24"/>
        </w:rPr>
        <w:t>на территории поселения, не установлены.</w:t>
      </w:r>
    </w:p>
    <w:p w:rsidR="006420FC" w:rsidRPr="00BD2FCB" w:rsidRDefault="006420FC" w:rsidP="006241AA">
      <w:pPr>
        <w:pStyle w:val="a5"/>
        <w:spacing w:line="276" w:lineRule="auto"/>
        <w:jc w:val="center"/>
        <w:rPr>
          <w:b/>
          <w:sz w:val="24"/>
          <w:szCs w:val="24"/>
          <w:u w:val="single"/>
        </w:rPr>
      </w:pPr>
    </w:p>
    <w:p w:rsidR="006420FC" w:rsidRPr="00BD2FCB" w:rsidRDefault="006420FC" w:rsidP="006241AA">
      <w:pPr>
        <w:pStyle w:val="a5"/>
        <w:spacing w:line="276" w:lineRule="auto"/>
        <w:jc w:val="center"/>
        <w:rPr>
          <w:b/>
          <w:sz w:val="24"/>
          <w:szCs w:val="24"/>
          <w:u w:val="single"/>
        </w:rPr>
      </w:pPr>
      <w:r w:rsidRPr="00BD2FCB">
        <w:rPr>
          <w:b/>
          <w:sz w:val="24"/>
          <w:szCs w:val="24"/>
          <w:u w:val="single"/>
        </w:rPr>
        <w:t>Состояние поверхностных вод</w:t>
      </w:r>
    </w:p>
    <w:p w:rsidR="009510BB" w:rsidRPr="00BD2FCB" w:rsidRDefault="009510BB" w:rsidP="006241AA">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Причиной загрязнения поверхностных вод являются: </w:t>
      </w:r>
    </w:p>
    <w:p w:rsidR="009510BB" w:rsidRPr="00BD2FCB" w:rsidRDefault="009510BB" w:rsidP="006241AA">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сточные воды с полей и фермерских хозяйств, с которыми в водоемы попадают минеральные удобрения и пестициды;</w:t>
      </w:r>
    </w:p>
    <w:p w:rsidR="009510BB" w:rsidRPr="00BD2FCB" w:rsidRDefault="009510BB" w:rsidP="006241AA">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отсутствие централизованной системы водоотведения в населенных пунктах.</w:t>
      </w:r>
    </w:p>
    <w:p w:rsidR="009510BB" w:rsidRPr="00BD2FCB" w:rsidRDefault="009510BB" w:rsidP="006241AA">
      <w:pPr>
        <w:spacing w:after="0" w:line="276" w:lineRule="auto"/>
        <w:ind w:firstLine="709"/>
        <w:jc w:val="both"/>
        <w:rPr>
          <w:rFonts w:ascii="Times New Roman" w:eastAsia="Calibri" w:hAnsi="Times New Roman" w:cs="Times New Roman"/>
          <w:sz w:val="24"/>
          <w:szCs w:val="24"/>
        </w:rPr>
      </w:pPr>
      <w:r w:rsidRPr="00BD2FCB">
        <w:rPr>
          <w:rFonts w:ascii="Times New Roman" w:eastAsia="Times New Roman" w:hAnsi="Times New Roman" w:cs="Times New Roman"/>
          <w:sz w:val="24"/>
          <w:szCs w:val="24"/>
          <w:lang w:eastAsia="ru-RU"/>
        </w:rPr>
        <w:t>На территории Ростошинского сельского поселения отсутствует централизованная система водоотведения</w:t>
      </w:r>
      <w:r w:rsidRPr="00BD2FCB">
        <w:rPr>
          <w:rFonts w:ascii="Times New Roman" w:eastAsia="Calibri" w:hAnsi="Times New Roman" w:cs="Times New Roman"/>
          <w:sz w:val="24"/>
          <w:szCs w:val="24"/>
        </w:rPr>
        <w:t>. В связи с отсутствием централизованной системы водоотведения, в том числе ливневой канализации, сточные воды с селитебных территорий и территорий предприятий не подвергаются очистке и оказывают негативное воздействие на состояние поверхностных вод.</w:t>
      </w:r>
    </w:p>
    <w:p w:rsidR="009510BB" w:rsidRPr="00BD2FCB" w:rsidRDefault="009510BB" w:rsidP="006241AA">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С целью уменьшения вероятности загрязнения необходимо создание лесозащитных насаждений, прибрежных защитных полос и водоохранных зон. </w:t>
      </w:r>
    </w:p>
    <w:p w:rsidR="006420FC" w:rsidRPr="00BD2FCB" w:rsidRDefault="006420FC" w:rsidP="006241AA">
      <w:pPr>
        <w:pStyle w:val="a5"/>
        <w:spacing w:line="276" w:lineRule="auto"/>
        <w:ind w:firstLine="567"/>
        <w:jc w:val="both"/>
        <w:rPr>
          <w:b/>
          <w:i/>
          <w:sz w:val="24"/>
          <w:szCs w:val="24"/>
          <w:u w:val="single"/>
        </w:rPr>
      </w:pPr>
      <w:r w:rsidRPr="00BD2FCB">
        <w:rPr>
          <w:b/>
          <w:i/>
          <w:sz w:val="24"/>
          <w:szCs w:val="24"/>
          <w:u w:val="single"/>
        </w:rPr>
        <w:t xml:space="preserve">Выводы: </w:t>
      </w:r>
    </w:p>
    <w:p w:rsidR="000822D2" w:rsidRPr="00BD2FCB" w:rsidRDefault="000822D2" w:rsidP="006241AA">
      <w:pPr>
        <w:pStyle w:val="ab"/>
        <w:numPr>
          <w:ilvl w:val="0"/>
          <w:numId w:val="115"/>
        </w:numPr>
        <w:tabs>
          <w:tab w:val="left" w:pos="851"/>
        </w:tabs>
        <w:spacing w:line="276" w:lineRule="auto"/>
        <w:ind w:left="0" w:firstLine="567"/>
        <w:jc w:val="both"/>
        <w:rPr>
          <w:i/>
        </w:rPr>
      </w:pPr>
      <w:bookmarkStart w:id="247" w:name="_Hlk80193825"/>
      <w:r w:rsidRPr="00BD2FCB">
        <w:rPr>
          <w:i/>
        </w:rPr>
        <w:t xml:space="preserve">необходимо создание централизованной системы водоотведения и создание </w:t>
      </w:r>
      <w:bookmarkEnd w:id="247"/>
      <w:r w:rsidRPr="00BD2FCB">
        <w:rPr>
          <w:i/>
        </w:rPr>
        <w:t>системы ливневой канализации.</w:t>
      </w:r>
    </w:p>
    <w:p w:rsidR="006420FC" w:rsidRPr="00BD2FCB" w:rsidRDefault="006420FC" w:rsidP="006241AA">
      <w:pPr>
        <w:spacing w:after="0" w:line="276" w:lineRule="auto"/>
        <w:ind w:firstLine="567"/>
        <w:jc w:val="both"/>
        <w:rPr>
          <w:rFonts w:ascii="Times New Roman" w:hAnsi="Times New Roman" w:cs="Times New Roman"/>
          <w:sz w:val="24"/>
          <w:szCs w:val="24"/>
        </w:rPr>
      </w:pPr>
    </w:p>
    <w:p w:rsidR="006420FC" w:rsidRPr="00BD2FCB" w:rsidRDefault="006420FC" w:rsidP="006241AA">
      <w:pPr>
        <w:pStyle w:val="a5"/>
        <w:spacing w:line="276" w:lineRule="auto"/>
        <w:jc w:val="center"/>
        <w:rPr>
          <w:b/>
          <w:sz w:val="24"/>
          <w:szCs w:val="24"/>
          <w:u w:val="single"/>
        </w:rPr>
      </w:pPr>
      <w:r w:rsidRPr="00BD2FCB">
        <w:rPr>
          <w:b/>
          <w:sz w:val="24"/>
          <w:szCs w:val="24"/>
          <w:u w:val="single"/>
        </w:rPr>
        <w:t>Состояние подземных вод</w:t>
      </w:r>
    </w:p>
    <w:p w:rsidR="009510BB" w:rsidRPr="00BD2FCB" w:rsidRDefault="009510BB" w:rsidP="006241AA">
      <w:pPr>
        <w:spacing w:after="0" w:line="276" w:lineRule="auto"/>
        <w:ind w:firstLine="567"/>
        <w:jc w:val="both"/>
        <w:rPr>
          <w:rFonts w:ascii="Times New Roman" w:eastAsia="Calibri" w:hAnsi="Times New Roman" w:cs="Times New Roman"/>
          <w:sz w:val="24"/>
          <w:szCs w:val="24"/>
        </w:rPr>
      </w:pPr>
      <w:bookmarkStart w:id="248" w:name="_Hlk80193876"/>
      <w:r w:rsidRPr="00BD2FCB">
        <w:rPr>
          <w:rFonts w:ascii="Times New Roman" w:eastAsia="Calibri" w:hAnsi="Times New Roman" w:cs="Times New Roman"/>
          <w:sz w:val="24"/>
          <w:szCs w:val="24"/>
        </w:rPr>
        <w:t>На уровень загрязнения подземных вод главным образом оказывает влияние эксплуатация подземных вод для нужд населения и предприятий, а также поступление сточных вод в водоносные горизонты</w:t>
      </w:r>
      <w:bookmarkEnd w:id="248"/>
      <w:r w:rsidRPr="00BD2FCB">
        <w:rPr>
          <w:rFonts w:ascii="Times New Roman" w:eastAsia="Calibri" w:hAnsi="Times New Roman" w:cs="Times New Roman"/>
          <w:sz w:val="24"/>
          <w:szCs w:val="24"/>
        </w:rPr>
        <w:t>.</w:t>
      </w:r>
    </w:p>
    <w:p w:rsidR="009510BB" w:rsidRPr="00BD2FCB" w:rsidRDefault="009510BB" w:rsidP="006241AA">
      <w:pPr>
        <w:spacing w:after="0" w:line="276" w:lineRule="auto"/>
        <w:ind w:firstLine="567"/>
        <w:jc w:val="both"/>
        <w:rPr>
          <w:rFonts w:ascii="Times New Roman" w:eastAsia="Calibri" w:hAnsi="Times New Roman" w:cs="Times New Roman"/>
          <w:sz w:val="24"/>
          <w:szCs w:val="24"/>
          <w:shd w:val="clear" w:color="auto" w:fill="FFFFFF"/>
        </w:rPr>
      </w:pPr>
      <w:r w:rsidRPr="00BD2FCB">
        <w:rPr>
          <w:rFonts w:ascii="Times New Roman" w:eastAsia="Calibri" w:hAnsi="Times New Roman" w:cs="Times New Roman"/>
          <w:sz w:val="24"/>
          <w:szCs w:val="24"/>
          <w:shd w:val="clear" w:color="auto" w:fill="FFFFFF"/>
        </w:rPr>
        <w:t xml:space="preserve">Ростошинское сельское поселение имеет централизованную систему водоснабжения. Снабжение водой обеспечивается из разных водозаборов. </w:t>
      </w:r>
      <w:r w:rsidRPr="00BD2FCB">
        <w:rPr>
          <w:rFonts w:ascii="Times New Roman" w:eastAsia="Lucida Sans Unicode" w:hAnsi="Times New Roman" w:cs="Times New Roman"/>
          <w:kern w:val="1"/>
          <w:sz w:val="24"/>
          <w:szCs w:val="24"/>
          <w:shd w:val="clear" w:color="auto" w:fill="FFFFFF"/>
        </w:rPr>
        <w:t xml:space="preserve">Источником водоснабжения, являются подземные воды. </w:t>
      </w:r>
      <w:r w:rsidRPr="00BD2FCB">
        <w:rPr>
          <w:rFonts w:ascii="Times New Roman" w:eastAsia="Times New Roman" w:hAnsi="Times New Roman" w:cs="Times New Roman"/>
          <w:sz w:val="24"/>
          <w:szCs w:val="28"/>
          <w:lang w:eastAsia="ru-RU"/>
        </w:rPr>
        <w:t xml:space="preserve">Вода расходуется на хозяйственно-питьевые, производственные и противопожарные нужды. </w:t>
      </w:r>
      <w:r w:rsidRPr="00BD2FCB">
        <w:rPr>
          <w:rFonts w:ascii="Times New Roman" w:eastAsia="Calibri" w:hAnsi="Times New Roman" w:cs="Times New Roman"/>
          <w:sz w:val="24"/>
          <w:szCs w:val="24"/>
          <w:shd w:val="clear" w:color="auto" w:fill="FFFFFF"/>
        </w:rPr>
        <w:t xml:space="preserve">На улицах, не присоединённых к </w:t>
      </w:r>
      <w:r w:rsidRPr="00BD2FCB">
        <w:rPr>
          <w:rFonts w:ascii="Times New Roman" w:eastAsia="Calibri" w:hAnsi="Times New Roman" w:cs="Times New Roman"/>
          <w:sz w:val="24"/>
          <w:szCs w:val="24"/>
          <w:shd w:val="clear" w:color="auto" w:fill="FFFFFF"/>
        </w:rPr>
        <w:lastRenderedPageBreak/>
        <w:t>централизованной системе водоснабжения, водоснабжение осуществляется из индивидуальных частных скважин</w:t>
      </w:r>
      <w:r w:rsidRPr="00BD2FCB">
        <w:rPr>
          <w:rFonts w:ascii="Times New Roman" w:eastAsia="Calibri" w:hAnsi="Times New Roman" w:cs="Times New Roman"/>
          <w:sz w:val="24"/>
          <w:szCs w:val="24"/>
        </w:rPr>
        <w:t>.</w:t>
      </w:r>
    </w:p>
    <w:p w:rsidR="009510BB" w:rsidRPr="00BD2FCB" w:rsidRDefault="009510BB" w:rsidP="006241AA">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В результате эксплуатации подземных вод на водозаборных скважинах формируются депрессионные воронки, за счет чего в области питания водозаборных скважин вовлекаются сформированные зоны загрязненных подземных вод. Кроме этого, причина загрязнения связана с плохим состоянием скважинного хозяйства; даже в местах с относительно высокой природной защищенностью загрязнение определяется проникновением его по дефектным стволам и затрубным пространствам водозаборных скважин. </w:t>
      </w:r>
    </w:p>
    <w:p w:rsidR="009510BB" w:rsidRPr="00BD2FCB" w:rsidRDefault="009510BB" w:rsidP="006241AA">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Снижение загрязнения подземных вод может быть достигнуто правильной эксплуатацией и своевременным обслуживанием скважин, тампонажем скважин, выведенных из эксплуатации, а также путем рационального перераспределения водозабора; выноса водозаборов из загрязненных мест. </w:t>
      </w:r>
    </w:p>
    <w:p w:rsidR="009510BB" w:rsidRPr="00BD2FCB" w:rsidRDefault="009510BB" w:rsidP="006241AA">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Помимо прочего, в водоносные горизонты происходит поступление сточных вод:</w:t>
      </w:r>
    </w:p>
    <w:p w:rsidR="009510BB" w:rsidRPr="00BD2FCB" w:rsidRDefault="009510BB" w:rsidP="006241AA">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в результате деятельности сельскохозяйственных предприятий, которые используют минеральные удобрения и пестициды (происходит загрязнение преимущественно нитритами и нитратами);</w:t>
      </w:r>
    </w:p>
    <w:p w:rsidR="009510BB" w:rsidRPr="00BD2FCB" w:rsidRDefault="009510BB" w:rsidP="006241AA">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от улично-дорожной сети (сточные воды с дорожного полотна содержат нефтепродукты);</w:t>
      </w:r>
    </w:p>
    <w:p w:rsidR="009510BB" w:rsidRPr="00BD2FCB" w:rsidRDefault="009510BB" w:rsidP="006241AA">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от селитебной территории, ввиду отсутствия централизованной системы водоотведения.</w:t>
      </w:r>
    </w:p>
    <w:p w:rsidR="006420FC" w:rsidRPr="00BD2FCB" w:rsidRDefault="006420FC" w:rsidP="006241AA">
      <w:pPr>
        <w:spacing w:after="0" w:line="276" w:lineRule="auto"/>
        <w:ind w:firstLine="567"/>
        <w:jc w:val="both"/>
        <w:rPr>
          <w:rFonts w:ascii="Times New Roman" w:hAnsi="Times New Roman" w:cs="Times New Roman"/>
          <w:snapToGrid w:val="0"/>
          <w:sz w:val="24"/>
          <w:szCs w:val="24"/>
          <w:u w:val="single"/>
        </w:rPr>
      </w:pPr>
      <w:r w:rsidRPr="00BD2FCB">
        <w:rPr>
          <w:rFonts w:ascii="Times New Roman" w:hAnsi="Times New Roman" w:cs="Times New Roman"/>
          <w:b/>
          <w:bCs/>
          <w:i/>
          <w:sz w:val="24"/>
          <w:szCs w:val="24"/>
          <w:u w:val="single"/>
        </w:rPr>
        <w:t>Выводы:</w:t>
      </w:r>
    </w:p>
    <w:p w:rsidR="000822D2" w:rsidRPr="00BD2FCB" w:rsidRDefault="000822D2" w:rsidP="006241AA">
      <w:pPr>
        <w:numPr>
          <w:ilvl w:val="0"/>
          <w:numId w:val="53"/>
        </w:numPr>
        <w:tabs>
          <w:tab w:val="left" w:pos="1134"/>
        </w:tabs>
        <w:spacing w:after="0" w:line="276" w:lineRule="auto"/>
        <w:ind w:left="0" w:firstLine="567"/>
        <w:jc w:val="both"/>
        <w:rPr>
          <w:rFonts w:ascii="Times New Roman" w:eastAsia="Calibri" w:hAnsi="Times New Roman" w:cs="Times New Roman"/>
          <w:i/>
          <w:sz w:val="24"/>
          <w:szCs w:val="24"/>
        </w:rPr>
      </w:pPr>
      <w:r w:rsidRPr="00BD2FCB">
        <w:rPr>
          <w:rFonts w:ascii="Times New Roman" w:eastAsia="Calibri" w:hAnsi="Times New Roman" w:cs="Times New Roman"/>
          <w:i/>
          <w:sz w:val="24"/>
          <w:szCs w:val="24"/>
        </w:rPr>
        <w:t xml:space="preserve"> загрязнение подземных вод наблюдается в основном вдоль улично-дорожной сети и в результате деятельности предприятий;</w:t>
      </w:r>
    </w:p>
    <w:p w:rsidR="000822D2" w:rsidRPr="00BD2FCB" w:rsidRDefault="000822D2" w:rsidP="006241AA">
      <w:pPr>
        <w:numPr>
          <w:ilvl w:val="0"/>
          <w:numId w:val="53"/>
        </w:numPr>
        <w:tabs>
          <w:tab w:val="left" w:pos="1134"/>
        </w:tabs>
        <w:spacing w:after="0" w:line="276" w:lineRule="auto"/>
        <w:ind w:left="0" w:firstLine="567"/>
        <w:jc w:val="both"/>
        <w:rPr>
          <w:rFonts w:ascii="Times New Roman" w:eastAsia="Calibri" w:hAnsi="Times New Roman" w:cs="Times New Roman"/>
          <w:i/>
          <w:sz w:val="24"/>
          <w:szCs w:val="24"/>
        </w:rPr>
      </w:pPr>
      <w:r w:rsidRPr="00BD2FCB">
        <w:rPr>
          <w:rFonts w:ascii="Times New Roman" w:eastAsia="Calibri" w:hAnsi="Times New Roman" w:cs="Times New Roman"/>
          <w:i/>
          <w:sz w:val="24"/>
          <w:szCs w:val="24"/>
        </w:rPr>
        <w:t xml:space="preserve"> зоны санитарной охраны </w:t>
      </w:r>
      <w:r w:rsidRPr="00BD2FCB">
        <w:rPr>
          <w:rFonts w:ascii="Times New Roman" w:eastAsia="Calibri" w:hAnsi="Times New Roman" w:cs="Times New Roman"/>
          <w:i/>
          <w:sz w:val="24"/>
          <w:szCs w:val="24"/>
          <w:shd w:val="clear" w:color="auto" w:fill="FFFFFF"/>
        </w:rPr>
        <w:t>скважин для хозяйственного питьевого водоснабжения</w:t>
      </w:r>
      <w:r w:rsidRPr="00BD2FCB">
        <w:rPr>
          <w:rFonts w:ascii="Times New Roman" w:eastAsia="Calibri" w:hAnsi="Times New Roman" w:cs="Times New Roman"/>
          <w:i/>
          <w:sz w:val="24"/>
          <w:szCs w:val="24"/>
        </w:rPr>
        <w:t xml:space="preserve"> не установлены, и сведения об их границах не внесены в ЕГРН.</w:t>
      </w:r>
    </w:p>
    <w:p w:rsidR="006420FC" w:rsidRPr="00BD2FCB" w:rsidRDefault="006420FC" w:rsidP="006241AA">
      <w:pPr>
        <w:spacing w:after="0" w:line="276" w:lineRule="auto"/>
        <w:jc w:val="center"/>
        <w:rPr>
          <w:rFonts w:ascii="Times New Roman" w:hAnsi="Times New Roman" w:cs="Times New Roman"/>
          <w:b/>
          <w:sz w:val="24"/>
          <w:szCs w:val="24"/>
          <w:u w:val="single"/>
        </w:rPr>
      </w:pPr>
    </w:p>
    <w:p w:rsidR="006420FC" w:rsidRPr="00BD2FCB" w:rsidRDefault="006420FC" w:rsidP="006241AA">
      <w:pPr>
        <w:spacing w:after="0" w:line="276" w:lineRule="auto"/>
        <w:jc w:val="center"/>
        <w:rPr>
          <w:rFonts w:ascii="Times New Roman" w:hAnsi="Times New Roman" w:cs="Times New Roman"/>
          <w:b/>
          <w:bCs/>
          <w:sz w:val="24"/>
          <w:szCs w:val="24"/>
          <w:u w:val="single"/>
        </w:rPr>
      </w:pPr>
      <w:r w:rsidRPr="00BD2FCB">
        <w:rPr>
          <w:rFonts w:ascii="Times New Roman" w:hAnsi="Times New Roman" w:cs="Times New Roman"/>
          <w:b/>
          <w:bCs/>
          <w:sz w:val="24"/>
          <w:szCs w:val="24"/>
          <w:u w:val="single"/>
        </w:rPr>
        <w:t>Состояние почв</w:t>
      </w:r>
    </w:p>
    <w:p w:rsidR="009510BB" w:rsidRPr="00BD2FCB" w:rsidRDefault="009510BB" w:rsidP="006241AA">
      <w:pPr>
        <w:spacing w:after="0" w:line="276" w:lineRule="auto"/>
        <w:ind w:firstLine="567"/>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Состав и свойства почвы находятся в тесной взаимосвязи с качеством и безопасностью атмосферного воздуха, питьевой воды и воды открытых водоемов.</w:t>
      </w:r>
    </w:p>
    <w:p w:rsidR="009510BB" w:rsidRPr="00BD2FCB" w:rsidRDefault="009510BB" w:rsidP="006241AA">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Основными источниками загрязнения почв являются:</w:t>
      </w:r>
    </w:p>
    <w:p w:rsidR="009510BB" w:rsidRPr="00BD2FCB" w:rsidRDefault="009510BB" w:rsidP="006241AA">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неочищенные сточные воды с селитебной территории;</w:t>
      </w:r>
    </w:p>
    <w:p w:rsidR="009510BB" w:rsidRPr="00BD2FCB" w:rsidRDefault="009510BB" w:rsidP="006241AA">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деятельность сельскохозяйственных предприятий (при использовании избытка минеральных удобрений и пестицидов);</w:t>
      </w:r>
    </w:p>
    <w:p w:rsidR="009510BB" w:rsidRPr="00BD2FCB" w:rsidRDefault="009510BB" w:rsidP="006241AA">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транспортные средства и дорожно-уличная сеть;</w:t>
      </w:r>
    </w:p>
    <w:p w:rsidR="009510BB" w:rsidRPr="00BD2FCB" w:rsidRDefault="009510BB" w:rsidP="006241AA">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отходы производства и потребления и медицинские отходы.</w:t>
      </w:r>
    </w:p>
    <w:p w:rsidR="009510BB" w:rsidRPr="00BD2FCB" w:rsidRDefault="009510BB" w:rsidP="006241AA">
      <w:pPr>
        <w:spacing w:after="0" w:line="276" w:lineRule="auto"/>
        <w:ind w:firstLine="709"/>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 xml:space="preserve">Почвенный покров территории сельского поселения неоднороден и обладает разной устойчивостью к воздействию деградационных процессов. Среди деградационных процессов, распространенными являются водная и ветровая эрозия, дегумификация, загрязнение химическими веществами. Все эти процессы приводят к снижению плодородия почв, ухудшению качества продукции растениеводства. </w:t>
      </w:r>
    </w:p>
    <w:p w:rsidR="009510BB" w:rsidRPr="00BD2FCB" w:rsidRDefault="009510BB" w:rsidP="006241AA">
      <w:pPr>
        <w:spacing w:after="0" w:line="276" w:lineRule="auto"/>
        <w:ind w:firstLine="709"/>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 xml:space="preserve">В целях предотвращения водной и ветровой эрозии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w:t>
      </w:r>
      <w:r w:rsidRPr="00BD2FCB">
        <w:rPr>
          <w:rFonts w:ascii="Times New Roman" w:eastAsia="Times New Roman" w:hAnsi="Times New Roman" w:cs="Times New Roman"/>
          <w:sz w:val="24"/>
          <w:szCs w:val="24"/>
          <w:lang w:eastAsia="ru-RU"/>
        </w:rPr>
        <w:lastRenderedPageBreak/>
        <w:t xml:space="preserve">культур определяются при этом рельефом, свойствами пород, природно-климатическими условиями района. </w:t>
      </w:r>
    </w:p>
    <w:p w:rsidR="009510BB" w:rsidRPr="00BD2FCB" w:rsidRDefault="009510BB" w:rsidP="006241AA">
      <w:pPr>
        <w:spacing w:after="0" w:line="276" w:lineRule="auto"/>
        <w:ind w:firstLine="709"/>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Основным источникам техногенного поступления в почву тяжелых металлов являются средства химизации сельского хозяйства. Привнесение тяжелых металлов в почву (на поля) происходит с ядохимикатами, удобрениями и сточными водами.</w:t>
      </w:r>
    </w:p>
    <w:p w:rsidR="009510BB" w:rsidRPr="00BD2FCB" w:rsidRDefault="009510BB" w:rsidP="006241AA">
      <w:pPr>
        <w:spacing w:after="0" w:line="276" w:lineRule="auto"/>
        <w:ind w:firstLine="709"/>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 xml:space="preserve">Применение ядохимикатов как средств защиты растений от вредителей и болезней пагубно влияет на микрофлору и микрофауну почвы. Рационализация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 </w:t>
      </w:r>
    </w:p>
    <w:p w:rsidR="009510BB" w:rsidRPr="00BD2FCB" w:rsidRDefault="009510BB" w:rsidP="006241AA">
      <w:pPr>
        <w:spacing w:after="0" w:line="276" w:lineRule="auto"/>
        <w:ind w:firstLine="709"/>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Внесение удобрений необходимо проводить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 Также необходимо уделить больше внимания подбору севооборотов, использованию в качестве удобрений сидеральных культур.</w:t>
      </w:r>
    </w:p>
    <w:p w:rsidR="009510BB" w:rsidRPr="00BD2FCB" w:rsidRDefault="009510BB" w:rsidP="006241AA">
      <w:pPr>
        <w:spacing w:after="0" w:line="276" w:lineRule="auto"/>
        <w:ind w:firstLine="709"/>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Вблизи дорожно-уличной сети происходит загрязнение почвы тяжелыми металлами. Со сточными водами в почвенный слой попадают преимущественно соли, тяжелые металлы и нефтепродукты.</w:t>
      </w:r>
    </w:p>
    <w:p w:rsidR="009510BB" w:rsidRPr="00BD2FCB" w:rsidRDefault="009510BB" w:rsidP="006241AA">
      <w:pPr>
        <w:spacing w:after="0" w:line="276" w:lineRule="auto"/>
        <w:ind w:firstLine="567"/>
        <w:jc w:val="both"/>
        <w:rPr>
          <w:rFonts w:ascii="Times New Roman" w:eastAsia="Calibri" w:hAnsi="Times New Roman" w:cs="Times New Roman"/>
          <w:sz w:val="24"/>
          <w:szCs w:val="24"/>
        </w:rPr>
      </w:pPr>
      <w:r w:rsidRPr="00BD2FCB">
        <w:rPr>
          <w:rFonts w:ascii="Times New Roman" w:eastAsia="Times New Roman" w:hAnsi="Times New Roman" w:cs="Times New Roman"/>
          <w:sz w:val="24"/>
          <w:szCs w:val="24"/>
          <w:lang w:eastAsia="ru-RU"/>
        </w:rPr>
        <w:t>В случае несоответствия имеющихся мест накопления отходов производства и потребления санитарно-эпидемиологическим требованиям, происходит загрязнение почвы, зачастую превосходящее ее естественную способность к самоочищению.</w:t>
      </w:r>
    </w:p>
    <w:p w:rsidR="009510BB" w:rsidRPr="00BD2FCB" w:rsidRDefault="009510BB" w:rsidP="006241AA">
      <w:pPr>
        <w:spacing w:after="0" w:line="276" w:lineRule="auto"/>
        <w:ind w:firstLine="709"/>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 xml:space="preserve">Несоблюдение требований при обращении с отходами производства и потребления и медицинскими отходами приводит к загрязнению почвы. </w:t>
      </w:r>
    </w:p>
    <w:p w:rsidR="009510BB" w:rsidRPr="00BD2FCB" w:rsidRDefault="009510BB" w:rsidP="006241AA">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В поселении образуются виды отходов </w:t>
      </w:r>
      <w:r w:rsidRPr="00BD2FCB">
        <w:rPr>
          <w:rFonts w:ascii="Times New Roman" w:eastAsia="Calibri" w:hAnsi="Times New Roman" w:cs="Times New Roman"/>
          <w:sz w:val="24"/>
          <w:szCs w:val="24"/>
          <w:lang w:val="en-US"/>
        </w:rPr>
        <w:t>I</w:t>
      </w:r>
      <w:r w:rsidRPr="00BD2FCB">
        <w:rPr>
          <w:rFonts w:ascii="Times New Roman" w:eastAsia="Calibri" w:hAnsi="Times New Roman" w:cs="Times New Roman"/>
          <w:sz w:val="24"/>
          <w:szCs w:val="24"/>
        </w:rPr>
        <w:t>-</w:t>
      </w:r>
      <w:r w:rsidRPr="00BD2FCB">
        <w:rPr>
          <w:rFonts w:ascii="Times New Roman" w:eastAsia="Calibri" w:hAnsi="Times New Roman" w:cs="Times New Roman"/>
          <w:sz w:val="24"/>
          <w:szCs w:val="24"/>
          <w:lang w:val="en-US"/>
        </w:rPr>
        <w:t>V</w:t>
      </w:r>
      <w:r w:rsidRPr="00BD2FCB">
        <w:rPr>
          <w:rFonts w:ascii="Times New Roman" w:eastAsia="Calibri" w:hAnsi="Times New Roman" w:cs="Times New Roman"/>
          <w:sz w:val="24"/>
          <w:szCs w:val="24"/>
        </w:rPr>
        <w:t xml:space="preserve"> классов опасности, которые образуются в результате:</w:t>
      </w:r>
    </w:p>
    <w:p w:rsidR="009510BB" w:rsidRPr="00BD2FCB" w:rsidRDefault="009510BB" w:rsidP="006241AA">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 деятельности сельскохозяйственных предприятий, расположенных на территории поселения, </w:t>
      </w:r>
    </w:p>
    <w:p w:rsidR="009510BB" w:rsidRPr="00BD2FCB" w:rsidRDefault="009510BB" w:rsidP="006241AA">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обслуживания и ремонта технологического оборудования и транспортных средств (автотранспорт, спецтехника, трубопроводный транспорт);</w:t>
      </w:r>
    </w:p>
    <w:p w:rsidR="009510BB" w:rsidRPr="00BD2FCB" w:rsidRDefault="009510BB" w:rsidP="006241AA">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от селитебных территорий (твердые коммунальные отходы, далее-ТКО);</w:t>
      </w:r>
    </w:p>
    <w:p w:rsidR="009510BB" w:rsidRPr="00BD2FCB" w:rsidRDefault="009510BB" w:rsidP="006241AA">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 деятельности объектов здравоохранения (медицинские отходы). </w:t>
      </w:r>
    </w:p>
    <w:p w:rsidR="009510BB" w:rsidRPr="00BD2FCB" w:rsidRDefault="009510BB" w:rsidP="006241AA">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В соответствии со статьей 13.4 Федерального закона от 24.06.1998 №89-ФЗ «Об отходах производства и потребления» (далее - Федеральный закон от 24.06.1998 №89-ФЗ)) накопление </w:t>
      </w:r>
      <w:r w:rsidRPr="00BD2FCB">
        <w:rPr>
          <w:rFonts w:ascii="Times New Roman" w:eastAsia="Calibri" w:hAnsi="Times New Roman" w:cs="Times New Roman"/>
          <w:b/>
          <w:sz w:val="24"/>
          <w:szCs w:val="24"/>
        </w:rPr>
        <w:t>отходов производства и потребления</w:t>
      </w:r>
      <w:r w:rsidRPr="00BD2FCB">
        <w:rPr>
          <w:rFonts w:ascii="Times New Roman" w:eastAsia="Calibri" w:hAnsi="Times New Roman" w:cs="Times New Roman"/>
          <w:sz w:val="24"/>
          <w:szCs w:val="24"/>
        </w:rPr>
        <w:t xml:space="preserve">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Накопление отходов может осуществляться путем их раздельного складирования по видам отходов, группам отходов, группам однородных отходов (раздельное накопление) с целью разделения отходов, подлежащих захоронению на объекте размещения отходов (полигоне) и отходов, направляемых для утилизации или обезвреживания на специализированные предприятия.</w:t>
      </w:r>
    </w:p>
    <w:p w:rsidR="009510BB" w:rsidRPr="00BD2FCB" w:rsidRDefault="009510BB" w:rsidP="006241AA">
      <w:pPr>
        <w:tabs>
          <w:tab w:val="left" w:pos="1300"/>
        </w:tabs>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Отходы I класса опасности (преимущественно ртутные, ртутно-кварцевые, люминесцентные, лампы, утратившие потребительские свойства), образующиеся на территории поселения подлежат передаче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с целью обезвреживания</w:t>
      </w:r>
    </w:p>
    <w:p w:rsidR="009510BB" w:rsidRPr="00BD2FCB" w:rsidRDefault="009510BB" w:rsidP="006241AA">
      <w:pPr>
        <w:tabs>
          <w:tab w:val="left" w:pos="1300"/>
        </w:tabs>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lastRenderedPageBreak/>
        <w:t xml:space="preserve">Отходы </w:t>
      </w:r>
      <w:r w:rsidRPr="00BD2FCB">
        <w:rPr>
          <w:rFonts w:ascii="Times New Roman" w:eastAsia="Calibri" w:hAnsi="Times New Roman" w:cs="Times New Roman"/>
          <w:sz w:val="24"/>
          <w:szCs w:val="24"/>
          <w:lang w:val="en-US"/>
        </w:rPr>
        <w:t>II</w:t>
      </w:r>
      <w:r w:rsidRPr="00BD2FCB">
        <w:rPr>
          <w:rFonts w:ascii="Times New Roman" w:eastAsia="Calibri" w:hAnsi="Times New Roman" w:cs="Times New Roman"/>
          <w:sz w:val="24"/>
          <w:szCs w:val="24"/>
        </w:rPr>
        <w:t xml:space="preserve"> и </w:t>
      </w:r>
      <w:r w:rsidRPr="00BD2FCB">
        <w:rPr>
          <w:rFonts w:ascii="Times New Roman" w:eastAsia="Calibri" w:hAnsi="Times New Roman" w:cs="Times New Roman"/>
          <w:sz w:val="24"/>
          <w:szCs w:val="24"/>
          <w:lang w:val="en-US"/>
        </w:rPr>
        <w:t>III</w:t>
      </w:r>
      <w:r w:rsidRPr="00BD2FCB">
        <w:rPr>
          <w:rFonts w:ascii="Times New Roman" w:eastAsia="Calibri" w:hAnsi="Times New Roman" w:cs="Times New Roman"/>
          <w:sz w:val="24"/>
          <w:szCs w:val="24"/>
        </w:rPr>
        <w:t xml:space="preserve"> класса опасности (аккумуляторные батареи, утратившие потребительские свойства, отходы, загрязненные нефтепродуктами, отходы минеральных и синтетических масел), образующиеся в основном при эксплуатации, техническом обслуживании и ремонте транспортных средств и технологического оборудования, подлежат передаче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с целью утилизации и обезвреживания (в части отходов, загрязненных нефтепродуктами).</w:t>
      </w:r>
    </w:p>
    <w:p w:rsidR="009510BB" w:rsidRPr="00BD2FCB" w:rsidRDefault="009510BB" w:rsidP="006241AA">
      <w:pPr>
        <w:tabs>
          <w:tab w:val="left" w:pos="1300"/>
        </w:tabs>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Отходы </w:t>
      </w:r>
      <w:r w:rsidRPr="00BD2FCB">
        <w:rPr>
          <w:rFonts w:ascii="Times New Roman" w:eastAsia="Calibri" w:hAnsi="Times New Roman" w:cs="Times New Roman"/>
          <w:sz w:val="24"/>
          <w:szCs w:val="24"/>
          <w:lang w:val="en-US"/>
        </w:rPr>
        <w:t>IV</w:t>
      </w:r>
      <w:r w:rsidRPr="00BD2FCB">
        <w:rPr>
          <w:rFonts w:ascii="Times New Roman" w:eastAsia="Calibri" w:hAnsi="Times New Roman" w:cs="Times New Roman"/>
          <w:sz w:val="24"/>
          <w:szCs w:val="24"/>
        </w:rPr>
        <w:t xml:space="preserve"> класса опасности представлены в преимущественно ТКО. </w:t>
      </w:r>
    </w:p>
    <w:p w:rsidR="009510BB" w:rsidRPr="00BD2FCB" w:rsidRDefault="009510BB" w:rsidP="006241AA">
      <w:pPr>
        <w:tabs>
          <w:tab w:val="left" w:pos="1300"/>
        </w:tabs>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К отходам </w:t>
      </w:r>
      <w:r w:rsidRPr="00BD2FCB">
        <w:rPr>
          <w:rFonts w:ascii="Times New Roman" w:eastAsia="Calibri" w:hAnsi="Times New Roman" w:cs="Times New Roman"/>
          <w:sz w:val="24"/>
          <w:szCs w:val="24"/>
          <w:lang w:val="en-US"/>
        </w:rPr>
        <w:t>V</w:t>
      </w:r>
      <w:r w:rsidRPr="00BD2FCB">
        <w:rPr>
          <w:rFonts w:ascii="Times New Roman" w:eastAsia="Calibri" w:hAnsi="Times New Roman" w:cs="Times New Roman"/>
          <w:sz w:val="24"/>
          <w:szCs w:val="24"/>
        </w:rPr>
        <w:t xml:space="preserve"> класса опасности преимущественно относятся незагрязненные отходы бумаги и картона, полимерных материалов и деревянной тары, утратившей потребительские свойства. Эти виды отходов не подлежат захоронению на территории объекта размещения отходов, должны быть переданы специализированному предприятию с целью утилизации.</w:t>
      </w:r>
    </w:p>
    <w:p w:rsidR="009510BB" w:rsidRPr="00BD2FCB" w:rsidRDefault="009510BB" w:rsidP="006241AA">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Деятельность по обращению с отходами, образующимися в результате деятельности сельскохозяйственных предприятий, осуществляется в соответствии с заключенными договорами со специализированными предприятиями, имеющими лицензию на осуществление деятельности по сбору, транспортированию, обработке, утилизации, обезвреживанию, размещению отходов I - IV классов опасности.</w:t>
      </w:r>
    </w:p>
    <w:p w:rsidR="009510BB" w:rsidRPr="00BD2FCB" w:rsidRDefault="009510BB" w:rsidP="006241AA">
      <w:pPr>
        <w:tabs>
          <w:tab w:val="left" w:pos="1300"/>
        </w:tabs>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Обращение с </w:t>
      </w:r>
      <w:r w:rsidRPr="00BD2FCB">
        <w:rPr>
          <w:rFonts w:ascii="Times New Roman" w:eastAsia="Calibri" w:hAnsi="Times New Roman" w:cs="Times New Roman"/>
          <w:b/>
          <w:sz w:val="24"/>
          <w:szCs w:val="24"/>
        </w:rPr>
        <w:t>медицинскими отходами</w:t>
      </w:r>
      <w:r w:rsidRPr="00BD2FCB">
        <w:rPr>
          <w:rFonts w:ascii="Times New Roman" w:eastAsia="Calibri" w:hAnsi="Times New Roman" w:cs="Times New Roman"/>
          <w:sz w:val="24"/>
          <w:szCs w:val="24"/>
        </w:rPr>
        <w:t xml:space="preserve"> осуществляется в соответствии с Постановлением главного государственного санитарного врача РФ от 28.01.2021 №3 «Об утверждении </w:t>
      </w:r>
      <w:hyperlink r:id="rId72" w:anchor="7DI0K8" w:history="1">
        <w:r w:rsidRPr="00BD2FCB">
          <w:rPr>
            <w:rFonts w:ascii="Times New Roman" w:eastAsia="Calibri" w:hAnsi="Times New Roman" w:cs="Times New Roman"/>
            <w:sz w:val="24"/>
            <w:szCs w:val="24"/>
          </w:rPr>
          <w:t>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Pr="00BD2FCB">
        <w:rPr>
          <w:rFonts w:ascii="Times New Roman" w:eastAsia="Calibri" w:hAnsi="Times New Roman" w:cs="Times New Roman"/>
          <w:sz w:val="24"/>
          <w:szCs w:val="24"/>
        </w:rPr>
        <w:t xml:space="preserve"> (далее- Санитарные правила)) в зависимости от того, к какому классу принадлежат отходы. </w:t>
      </w:r>
    </w:p>
    <w:p w:rsidR="009510BB" w:rsidRPr="00BD2FCB" w:rsidRDefault="009510BB" w:rsidP="006241AA">
      <w:pPr>
        <w:tabs>
          <w:tab w:val="left" w:pos="1300"/>
        </w:tabs>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К отходам класса А (отходам, не имеющим контакт с биологическими жидкостями пациентов, инфекционными больным, эпидемиологически безопасным отходам) применяются требования, предъявляемые к обращению с ТКО.</w:t>
      </w:r>
    </w:p>
    <w:p w:rsidR="009510BB" w:rsidRPr="00BD2FCB" w:rsidRDefault="009510BB" w:rsidP="006241AA">
      <w:pPr>
        <w:tabs>
          <w:tab w:val="left" w:pos="1300"/>
        </w:tabs>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К отходам, относящимся к классам Б-Д (эпидемиологически, токсикологически опасным и радиоактивным отходам) предъявляются особые требования к сбору, накоплению, транспортированию, обезвреживанию и размещению в соответствии с Санитарными правилами. </w:t>
      </w:r>
    </w:p>
    <w:p w:rsidR="009510BB" w:rsidRPr="00BD2FCB" w:rsidRDefault="009510BB" w:rsidP="006241AA">
      <w:pPr>
        <w:tabs>
          <w:tab w:val="left" w:pos="1300"/>
        </w:tabs>
        <w:spacing w:after="0" w:line="276" w:lineRule="auto"/>
        <w:ind w:firstLine="709"/>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На территории поселения оборудованы места (площадки) накопления </w:t>
      </w:r>
      <w:r w:rsidRPr="00BD2FCB">
        <w:rPr>
          <w:rFonts w:ascii="Times New Roman" w:eastAsia="Calibri" w:hAnsi="Times New Roman" w:cs="Times New Roman"/>
          <w:b/>
          <w:sz w:val="24"/>
          <w:szCs w:val="24"/>
        </w:rPr>
        <w:t>твёрдых коммунальных отходов</w:t>
      </w:r>
      <w:r w:rsidRPr="00BD2FCB">
        <w:rPr>
          <w:rFonts w:ascii="Times New Roman" w:eastAsia="Calibri" w:hAnsi="Times New Roman" w:cs="Times New Roman"/>
          <w:sz w:val="24"/>
          <w:szCs w:val="24"/>
        </w:rPr>
        <w:t>. Органы местного самоуправления определяют схему расположения мест накопления и осуществляют ведение реестра мест накопления в соответствии с постановлением Правительства РФ от 31.08.2018 № 1039 «Об утверждении правил обустройства мест (площадок) накопления твердых коммунальных отходов и ведения их реестра». Транспортирование ТКО с территории Ростошинского городского поселения осуществляется региональным оператором ООО «Вега», для дальнейшей передачи для захоронения ООО «Полигон».</w:t>
      </w:r>
    </w:p>
    <w:p w:rsidR="000822D2" w:rsidRPr="00BD2FCB" w:rsidRDefault="009510BB" w:rsidP="006241AA">
      <w:pPr>
        <w:tabs>
          <w:tab w:val="left" w:pos="1300"/>
        </w:tabs>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ООО «Полигон» является собственником объекта размещения отходов (номер ОРО </w:t>
      </w:r>
      <w:hyperlink r:id="rId73" w:tgtFrame="_blank" w:history="1">
        <w:r w:rsidRPr="00BD2FCB">
          <w:rPr>
            <w:rFonts w:ascii="Times New Roman" w:eastAsia="Calibri" w:hAnsi="Times New Roman" w:cs="Times New Roman"/>
            <w:sz w:val="24"/>
            <w:szCs w:val="24"/>
          </w:rPr>
          <w:t>36-00024-З-00592-250914</w:t>
        </w:r>
      </w:hyperlink>
      <w:r w:rsidRPr="00BD2FCB">
        <w:rPr>
          <w:rFonts w:ascii="Times New Roman" w:eastAsia="Calibri" w:hAnsi="Times New Roman" w:cs="Times New Roman"/>
          <w:sz w:val="24"/>
          <w:szCs w:val="24"/>
        </w:rPr>
        <w:t xml:space="preserve">), который расположен на территории Верхнетойденского сельского поселения Аннинского муниципального района на земельном участке с </w:t>
      </w:r>
      <w:r w:rsidRPr="00BD2FCB">
        <w:rPr>
          <w:rFonts w:ascii="Times New Roman" w:eastAsia="Calibri" w:hAnsi="Times New Roman" w:cs="Times New Roman"/>
          <w:sz w:val="24"/>
          <w:szCs w:val="24"/>
        </w:rPr>
        <w:lastRenderedPageBreak/>
        <w:t xml:space="preserve">кадастровым номером </w:t>
      </w:r>
      <w:r w:rsidRPr="00BD2FCB">
        <w:rPr>
          <w:rFonts w:ascii="Times New Roman" w:eastAsia="Arial Unicode MS" w:hAnsi="Times New Roman" w:cs="Times New Roman"/>
          <w:kern w:val="1"/>
          <w:sz w:val="24"/>
          <w:szCs w:val="24"/>
        </w:rPr>
        <w:t>36:01:0710002:44</w:t>
      </w:r>
      <w:r w:rsidRPr="00BD2FCB">
        <w:rPr>
          <w:rFonts w:ascii="Times New Roman" w:eastAsia="Calibri" w:hAnsi="Times New Roman" w:cs="Times New Roman"/>
          <w:sz w:val="24"/>
          <w:szCs w:val="24"/>
        </w:rPr>
        <w:t xml:space="preserve"> и осуществляет сбор ТКО с целью их захоронения в соответствии с лицензией на осуществление деятельности по сбору, транспортированию, обработке, утилизации, обезвреживанию, размещению отходов I - IV классов опасности от 24.09.2018 серия </w:t>
      </w:r>
      <w:r w:rsidRPr="00BD2FCB">
        <w:rPr>
          <w:rFonts w:ascii="Times New Roman" w:eastAsia="TimesNewRomanPSMT" w:hAnsi="Times New Roman" w:cs="Times New Roman"/>
          <w:bCs/>
          <w:sz w:val="24"/>
          <w:szCs w:val="24"/>
        </w:rPr>
        <w:t>№(36)-6313-СТР.</w:t>
      </w:r>
    </w:p>
    <w:p w:rsidR="006420FC" w:rsidRPr="00BD2FCB" w:rsidRDefault="006420FC" w:rsidP="006241AA">
      <w:pPr>
        <w:spacing w:after="0" w:line="276" w:lineRule="auto"/>
        <w:ind w:firstLine="567"/>
        <w:jc w:val="both"/>
        <w:rPr>
          <w:rFonts w:ascii="Times New Roman" w:hAnsi="Times New Roman" w:cs="Times New Roman"/>
          <w:i/>
          <w:sz w:val="24"/>
          <w:szCs w:val="24"/>
        </w:rPr>
      </w:pPr>
      <w:r w:rsidRPr="00BD2FCB">
        <w:rPr>
          <w:rFonts w:ascii="Times New Roman" w:hAnsi="Times New Roman" w:cs="Times New Roman"/>
          <w:b/>
          <w:bCs/>
          <w:i/>
          <w:sz w:val="24"/>
          <w:szCs w:val="24"/>
        </w:rPr>
        <w:t>Выводы:</w:t>
      </w:r>
    </w:p>
    <w:p w:rsidR="006420FC" w:rsidRPr="00BD2FCB" w:rsidRDefault="006420FC" w:rsidP="006241AA">
      <w:pPr>
        <w:numPr>
          <w:ilvl w:val="0"/>
          <w:numId w:val="54"/>
        </w:numPr>
        <w:tabs>
          <w:tab w:val="clear" w:pos="720"/>
          <w:tab w:val="left" w:pos="1134"/>
        </w:tabs>
        <w:spacing w:after="0" w:line="276" w:lineRule="auto"/>
        <w:ind w:left="0" w:firstLine="567"/>
        <w:jc w:val="both"/>
        <w:rPr>
          <w:rFonts w:ascii="Times New Roman" w:hAnsi="Times New Roman" w:cs="Times New Roman"/>
          <w:i/>
          <w:sz w:val="24"/>
          <w:szCs w:val="24"/>
        </w:rPr>
      </w:pPr>
      <w:r w:rsidRPr="00BD2FCB">
        <w:rPr>
          <w:rFonts w:ascii="Times New Roman" w:hAnsi="Times New Roman" w:cs="Times New Roman"/>
          <w:i/>
          <w:sz w:val="24"/>
          <w:szCs w:val="24"/>
        </w:rPr>
        <w:t>в основном загрязнение почвы происходит вместе со сточными водами.</w:t>
      </w:r>
    </w:p>
    <w:p w:rsidR="006420FC" w:rsidRPr="00BD2FCB" w:rsidRDefault="006420FC" w:rsidP="006241AA">
      <w:pPr>
        <w:spacing w:after="0" w:line="276" w:lineRule="auto"/>
        <w:ind w:firstLine="851"/>
        <w:jc w:val="both"/>
        <w:rPr>
          <w:rFonts w:ascii="Times New Roman" w:hAnsi="Times New Roman" w:cs="Times New Roman"/>
          <w:sz w:val="24"/>
          <w:szCs w:val="24"/>
        </w:rPr>
      </w:pPr>
    </w:p>
    <w:p w:rsidR="006420FC" w:rsidRPr="00BD2FCB" w:rsidRDefault="006420FC" w:rsidP="006241AA">
      <w:pPr>
        <w:spacing w:after="0" w:line="276" w:lineRule="auto"/>
        <w:ind w:firstLine="567"/>
        <w:jc w:val="center"/>
        <w:rPr>
          <w:rFonts w:ascii="Times New Roman" w:hAnsi="Times New Roman" w:cs="Times New Roman"/>
          <w:b/>
          <w:bCs/>
          <w:sz w:val="24"/>
          <w:szCs w:val="24"/>
          <w:u w:val="single"/>
        </w:rPr>
      </w:pPr>
      <w:r w:rsidRPr="00BD2FCB">
        <w:rPr>
          <w:rFonts w:ascii="Times New Roman" w:hAnsi="Times New Roman" w:cs="Times New Roman"/>
          <w:b/>
          <w:bCs/>
          <w:sz w:val="24"/>
          <w:szCs w:val="24"/>
          <w:u w:val="single"/>
        </w:rPr>
        <w:t>Радиационная обстановка</w:t>
      </w:r>
    </w:p>
    <w:p w:rsidR="009510BB" w:rsidRPr="00BD2FCB" w:rsidRDefault="009510BB" w:rsidP="006241AA">
      <w:pPr>
        <w:autoSpaceDE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В соответствии с Программой мониторинга за радиационной безопасностью объектов окружающей среды в июле 2021 года выполнены замеры гамма-фона на открытой местности на 33-х административных территориях Воронежской области. Мониторинг за радиационной обстановкой свидетельствует о ее стабильности.</w:t>
      </w:r>
    </w:p>
    <w:p w:rsidR="009510BB" w:rsidRPr="00BD2FCB" w:rsidRDefault="009510BB" w:rsidP="006241AA">
      <w:pPr>
        <w:autoSpaceDE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Гамма-фон на территории не превысил естественного уровня. Среднее значение мощности эквивалентной дозы гамма-излучения регистрировалось на уровне многолетних значений и составило 0,12 мкЗв/ч (официальные данные Управления Федеральной службы по надзору в сфере защиты прав потребителей и благополучия человека по Воронежской области).</w:t>
      </w:r>
    </w:p>
    <w:p w:rsidR="006420FC" w:rsidRPr="00BD2FCB" w:rsidRDefault="006420FC" w:rsidP="006241AA">
      <w:pPr>
        <w:spacing w:after="0" w:line="276" w:lineRule="auto"/>
        <w:ind w:firstLine="567"/>
        <w:jc w:val="both"/>
        <w:rPr>
          <w:rFonts w:ascii="Times New Roman" w:hAnsi="Times New Roman" w:cs="Times New Roman"/>
          <w:i/>
          <w:sz w:val="24"/>
          <w:szCs w:val="24"/>
          <w:u w:val="single"/>
        </w:rPr>
      </w:pPr>
      <w:r w:rsidRPr="00BD2FCB">
        <w:rPr>
          <w:rFonts w:ascii="Times New Roman" w:hAnsi="Times New Roman" w:cs="Times New Roman"/>
          <w:b/>
          <w:bCs/>
          <w:i/>
          <w:sz w:val="24"/>
          <w:szCs w:val="24"/>
          <w:u w:val="single"/>
        </w:rPr>
        <w:t>Выводы:</w:t>
      </w:r>
    </w:p>
    <w:p w:rsidR="006420FC" w:rsidRPr="00BD2FCB" w:rsidRDefault="006420FC" w:rsidP="006241AA">
      <w:pPr>
        <w:numPr>
          <w:ilvl w:val="0"/>
          <w:numId w:val="54"/>
        </w:numPr>
        <w:tabs>
          <w:tab w:val="clear" w:pos="720"/>
          <w:tab w:val="left" w:pos="1134"/>
        </w:tabs>
        <w:spacing w:after="0" w:line="276" w:lineRule="auto"/>
        <w:ind w:left="0" w:firstLine="567"/>
        <w:jc w:val="both"/>
        <w:rPr>
          <w:rFonts w:ascii="Times New Roman" w:hAnsi="Times New Roman" w:cs="Times New Roman"/>
          <w:i/>
          <w:sz w:val="24"/>
          <w:szCs w:val="24"/>
        </w:rPr>
      </w:pPr>
      <w:r w:rsidRPr="00BD2FCB">
        <w:rPr>
          <w:rFonts w:ascii="Times New Roman" w:hAnsi="Times New Roman" w:cs="Times New Roman"/>
          <w:i/>
          <w:sz w:val="24"/>
          <w:szCs w:val="24"/>
        </w:rPr>
        <w:t>Гамма-фон на территории сельского поселения не превышает естественного уровня.</w:t>
      </w:r>
    </w:p>
    <w:p w:rsidR="006420FC" w:rsidRPr="00BD2FCB" w:rsidRDefault="006420FC" w:rsidP="006241AA">
      <w:pPr>
        <w:spacing w:after="0" w:line="276" w:lineRule="auto"/>
        <w:jc w:val="center"/>
        <w:rPr>
          <w:rFonts w:ascii="Times New Roman" w:hAnsi="Times New Roman" w:cs="Times New Roman"/>
          <w:b/>
          <w:bCs/>
          <w:sz w:val="24"/>
          <w:szCs w:val="24"/>
          <w:u w:val="single"/>
        </w:rPr>
      </w:pPr>
      <w:r w:rsidRPr="00BD2FCB">
        <w:rPr>
          <w:rFonts w:ascii="Times New Roman" w:hAnsi="Times New Roman" w:cs="Times New Roman"/>
          <w:b/>
          <w:bCs/>
          <w:sz w:val="24"/>
          <w:szCs w:val="24"/>
          <w:u w:val="single"/>
        </w:rPr>
        <w:t>Состояние и формирование природно-экологического каркаса</w:t>
      </w:r>
    </w:p>
    <w:p w:rsidR="00D85310" w:rsidRPr="00BD2FCB" w:rsidRDefault="00D85310" w:rsidP="006241AA">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Природно-экологический каркас представляет собой систему взаимосвязанных природных компонентов, характеризующихся способностью поддерживать экологическое равновесие в регионе и защищённостью природоохранными мерами. </w:t>
      </w:r>
    </w:p>
    <w:p w:rsidR="00D85310" w:rsidRPr="00BD2FCB" w:rsidRDefault="00D85310" w:rsidP="006241AA">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Природно-экологический каркас включает в себя основные и второстепенные элементы:</w:t>
      </w:r>
    </w:p>
    <w:p w:rsidR="00D85310" w:rsidRPr="00BD2FCB" w:rsidRDefault="00D85310" w:rsidP="006241AA">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основные элементы состоят из территорий, выполняющих защитные функции по отношению к окружающей среде (заповедники и заказники, природные парки, памятники природы, защитные леса, болотные и лесные природно-территориальные комплексы);</w:t>
      </w:r>
    </w:p>
    <w:p w:rsidR="00D85310" w:rsidRPr="00BD2FCB" w:rsidRDefault="00D85310" w:rsidP="006241AA">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второстепенные элементы предназначены для снижения негативного воздействия на основные элементы природно-экологического каркаса (охранные зоны).</w:t>
      </w:r>
    </w:p>
    <w:p w:rsidR="006420FC" w:rsidRPr="00BD2FCB" w:rsidRDefault="006420FC" w:rsidP="006241AA">
      <w:pPr>
        <w:spacing w:after="0" w:line="276" w:lineRule="auto"/>
        <w:ind w:firstLine="567"/>
        <w:jc w:val="both"/>
        <w:rPr>
          <w:rFonts w:ascii="Times New Roman" w:hAnsi="Times New Roman" w:cs="Times New Roman"/>
          <w:sz w:val="24"/>
          <w:szCs w:val="24"/>
        </w:rPr>
      </w:pPr>
    </w:p>
    <w:p w:rsidR="006420FC" w:rsidRPr="00BD2FCB" w:rsidRDefault="006420FC" w:rsidP="006241AA">
      <w:pPr>
        <w:spacing w:after="0" w:line="276" w:lineRule="auto"/>
        <w:ind w:firstLine="567"/>
        <w:jc w:val="center"/>
        <w:rPr>
          <w:rFonts w:ascii="Times New Roman" w:hAnsi="Times New Roman" w:cs="Times New Roman"/>
          <w:sz w:val="24"/>
          <w:szCs w:val="24"/>
          <w:u w:val="single"/>
        </w:rPr>
      </w:pPr>
      <w:r w:rsidRPr="00BD2FCB">
        <w:rPr>
          <w:rFonts w:ascii="Times New Roman" w:hAnsi="Times New Roman" w:cs="Times New Roman"/>
          <w:b/>
          <w:bCs/>
          <w:sz w:val="24"/>
          <w:szCs w:val="24"/>
          <w:u w:val="single"/>
        </w:rPr>
        <w:t>Оценка природно-территориального комплекса</w:t>
      </w:r>
    </w:p>
    <w:p w:rsidR="00D85310" w:rsidRPr="00BD2FCB" w:rsidRDefault="00D85310" w:rsidP="006241AA">
      <w:pPr>
        <w:spacing w:after="0" w:line="276" w:lineRule="auto"/>
        <w:ind w:firstLine="567"/>
        <w:jc w:val="both"/>
        <w:rPr>
          <w:rFonts w:ascii="Times New Roman" w:eastAsia="Calibri" w:hAnsi="Times New Roman" w:cs="Times New Roman"/>
          <w:b/>
          <w:sz w:val="24"/>
          <w:szCs w:val="24"/>
        </w:rPr>
      </w:pPr>
      <w:r w:rsidRPr="00BD2FCB">
        <w:rPr>
          <w:rFonts w:ascii="Times New Roman" w:eastAsia="Calibri" w:hAnsi="Times New Roman" w:cs="Times New Roman"/>
          <w:b/>
          <w:bCs/>
          <w:sz w:val="24"/>
          <w:szCs w:val="24"/>
        </w:rPr>
        <w:t xml:space="preserve">Система </w:t>
      </w:r>
      <w:r w:rsidRPr="00BD2FCB">
        <w:rPr>
          <w:rFonts w:ascii="Times New Roman" w:eastAsia="Calibri" w:hAnsi="Times New Roman" w:cs="Times New Roman"/>
          <w:b/>
          <w:sz w:val="24"/>
          <w:szCs w:val="24"/>
        </w:rPr>
        <w:t>особо охраняемых природных территорий</w:t>
      </w:r>
    </w:p>
    <w:p w:rsidR="00D85310" w:rsidRPr="00BD2FCB" w:rsidRDefault="00D85310" w:rsidP="006241AA">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На территории Ростошинского сельского поселения Эртильского муниципального района Воронежской области особо охраняемые природные территории отсутствуют.</w:t>
      </w:r>
    </w:p>
    <w:p w:rsidR="000822D2" w:rsidRPr="00BD2FCB" w:rsidRDefault="000822D2" w:rsidP="006241AA">
      <w:pPr>
        <w:spacing w:after="0" w:line="276" w:lineRule="auto"/>
        <w:jc w:val="both"/>
        <w:rPr>
          <w:rFonts w:ascii="Times New Roman" w:eastAsia="Calibri" w:hAnsi="Times New Roman" w:cs="Times New Roman"/>
          <w:sz w:val="24"/>
          <w:szCs w:val="24"/>
        </w:rPr>
      </w:pPr>
    </w:p>
    <w:p w:rsidR="000822D2" w:rsidRPr="00BD2FCB" w:rsidRDefault="000822D2" w:rsidP="006241AA">
      <w:pPr>
        <w:widowControl w:val="0"/>
        <w:autoSpaceDN w:val="0"/>
        <w:adjustRightInd w:val="0"/>
        <w:spacing w:after="0" w:line="276" w:lineRule="auto"/>
        <w:ind w:firstLine="567"/>
        <w:jc w:val="center"/>
        <w:rPr>
          <w:rFonts w:ascii="Times New Roman" w:eastAsia="Times New Roman" w:hAnsi="Times New Roman" w:cs="Times New Roman"/>
          <w:b/>
          <w:sz w:val="24"/>
          <w:szCs w:val="24"/>
          <w:lang w:eastAsia="ru-RU"/>
        </w:rPr>
      </w:pPr>
      <w:r w:rsidRPr="00BD2FCB">
        <w:rPr>
          <w:rFonts w:ascii="Times New Roman" w:eastAsia="Times New Roman" w:hAnsi="Times New Roman" w:cs="Times New Roman"/>
          <w:b/>
          <w:sz w:val="24"/>
          <w:szCs w:val="24"/>
          <w:lang w:eastAsia="ru-RU"/>
        </w:rPr>
        <w:t>Защитные леса и искусственно созданные насаждения</w:t>
      </w:r>
    </w:p>
    <w:p w:rsidR="00D85310" w:rsidRPr="00BD2FCB" w:rsidRDefault="00D85310" w:rsidP="006241AA">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На территории имеются защитные лесные насаждения, представленные лесными полосами, сформированных для выполнения природоохранных (защита водных ресурсов, почв и атмосферного воздуха от загрязнений), санитарно-эпидемиологических, оздоровительных и прочих функций.</w:t>
      </w:r>
    </w:p>
    <w:p w:rsidR="00D85310" w:rsidRPr="00BD2FCB" w:rsidRDefault="00D85310" w:rsidP="006241AA">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Система защитных лесонасаждений включает: полезащитные, ветро- и стокорегулирующие лесные полосы; противоэрозионные, приовражные полосы; </w:t>
      </w:r>
      <w:r w:rsidRPr="00BD2FCB">
        <w:rPr>
          <w:rFonts w:ascii="Times New Roman" w:eastAsia="Calibri" w:hAnsi="Times New Roman" w:cs="Times New Roman"/>
          <w:sz w:val="24"/>
          <w:szCs w:val="24"/>
        </w:rPr>
        <w:lastRenderedPageBreak/>
        <w:t>насаждения в гидрографической сети - в овражных системах вокруг водоемов; насаждения на песках.</w:t>
      </w:r>
    </w:p>
    <w:p w:rsidR="000822D2" w:rsidRPr="00BD2FCB" w:rsidRDefault="000822D2" w:rsidP="006241AA">
      <w:pPr>
        <w:spacing w:after="0" w:line="276" w:lineRule="auto"/>
        <w:ind w:firstLine="567"/>
        <w:jc w:val="center"/>
        <w:rPr>
          <w:rFonts w:ascii="Times New Roman" w:eastAsia="Calibri" w:hAnsi="Times New Roman" w:cs="Times New Roman"/>
          <w:b/>
          <w:sz w:val="24"/>
          <w:szCs w:val="24"/>
          <w:u w:val="single"/>
        </w:rPr>
      </w:pPr>
    </w:p>
    <w:p w:rsidR="000822D2" w:rsidRPr="00BD2FCB" w:rsidRDefault="000822D2" w:rsidP="006241AA">
      <w:pPr>
        <w:spacing w:after="0" w:line="276" w:lineRule="auto"/>
        <w:ind w:firstLine="567"/>
        <w:jc w:val="both"/>
        <w:rPr>
          <w:rFonts w:ascii="Times New Roman" w:eastAsia="Calibri" w:hAnsi="Times New Roman" w:cs="Times New Roman"/>
          <w:b/>
          <w:sz w:val="24"/>
          <w:szCs w:val="24"/>
        </w:rPr>
      </w:pPr>
      <w:r w:rsidRPr="00BD2FCB">
        <w:rPr>
          <w:rFonts w:ascii="Times New Roman" w:eastAsia="Calibri" w:hAnsi="Times New Roman" w:cs="Times New Roman"/>
          <w:b/>
          <w:sz w:val="24"/>
          <w:szCs w:val="24"/>
        </w:rPr>
        <w:t>Лесной фонд на территории поселения</w:t>
      </w:r>
    </w:p>
    <w:p w:rsidR="000822D2" w:rsidRPr="00BD2FCB" w:rsidRDefault="000822D2" w:rsidP="006241AA">
      <w:pPr>
        <w:autoSpaceDE w:val="0"/>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На территории </w:t>
      </w:r>
      <w:r w:rsidR="00E45B63" w:rsidRPr="00BD2FCB">
        <w:rPr>
          <w:rFonts w:ascii="Times New Roman" w:eastAsia="Calibri" w:hAnsi="Times New Roman" w:cs="Times New Roman"/>
          <w:sz w:val="24"/>
          <w:szCs w:val="24"/>
        </w:rPr>
        <w:t>Ростошинского</w:t>
      </w:r>
      <w:r w:rsidRPr="00BD2FCB">
        <w:rPr>
          <w:rFonts w:ascii="Times New Roman" w:eastAsia="Calibri" w:hAnsi="Times New Roman" w:cs="Times New Roman"/>
          <w:sz w:val="24"/>
          <w:szCs w:val="24"/>
        </w:rPr>
        <w:t xml:space="preserve"> сельского поселения, в соответствии с данными паспорта муниципального образования по состоянию на 1 января 202</w:t>
      </w:r>
      <w:r w:rsidR="00052FC5" w:rsidRPr="00BD2FCB">
        <w:rPr>
          <w:rFonts w:ascii="Times New Roman" w:eastAsia="Calibri" w:hAnsi="Times New Roman" w:cs="Times New Roman"/>
          <w:sz w:val="24"/>
          <w:szCs w:val="24"/>
        </w:rPr>
        <w:t>2</w:t>
      </w:r>
      <w:r w:rsidRPr="00BD2FCB">
        <w:rPr>
          <w:rFonts w:ascii="Times New Roman" w:eastAsia="Calibri" w:hAnsi="Times New Roman" w:cs="Times New Roman"/>
          <w:sz w:val="24"/>
          <w:szCs w:val="24"/>
        </w:rPr>
        <w:t xml:space="preserve"> года, площадь земель лесного фонда составляет 0,</w:t>
      </w:r>
      <w:r w:rsidR="00052FC5" w:rsidRPr="00BD2FCB">
        <w:rPr>
          <w:rFonts w:ascii="Times New Roman" w:eastAsia="Calibri" w:hAnsi="Times New Roman" w:cs="Times New Roman"/>
          <w:sz w:val="24"/>
          <w:szCs w:val="24"/>
        </w:rPr>
        <w:t>442</w:t>
      </w:r>
      <w:r w:rsidRPr="00BD2FCB">
        <w:rPr>
          <w:rFonts w:ascii="Times New Roman" w:eastAsia="Calibri" w:hAnsi="Times New Roman" w:cs="Times New Roman"/>
          <w:sz w:val="24"/>
          <w:szCs w:val="24"/>
        </w:rPr>
        <w:t xml:space="preserve"> тыс.га.</w:t>
      </w:r>
    </w:p>
    <w:p w:rsidR="000822D2" w:rsidRPr="00BD2FCB" w:rsidRDefault="000822D2" w:rsidP="006241AA">
      <w:pPr>
        <w:spacing w:after="0" w:line="276" w:lineRule="auto"/>
        <w:ind w:firstLine="567"/>
        <w:jc w:val="both"/>
        <w:rPr>
          <w:rFonts w:ascii="Times New Roman" w:eastAsia="Calibri" w:hAnsi="Times New Roman" w:cs="Times New Roman"/>
          <w:sz w:val="24"/>
          <w:szCs w:val="24"/>
        </w:rPr>
      </w:pPr>
    </w:p>
    <w:p w:rsidR="000822D2" w:rsidRPr="00BD2FCB" w:rsidRDefault="000822D2" w:rsidP="006241AA">
      <w:pPr>
        <w:spacing w:after="0" w:line="276" w:lineRule="auto"/>
        <w:ind w:firstLine="567"/>
        <w:jc w:val="both"/>
        <w:rPr>
          <w:rFonts w:ascii="Times New Roman" w:eastAsia="Calibri" w:hAnsi="Times New Roman" w:cs="Times New Roman"/>
          <w:b/>
          <w:bCs/>
          <w:snapToGrid w:val="0"/>
          <w:sz w:val="24"/>
          <w:szCs w:val="24"/>
        </w:rPr>
      </w:pPr>
      <w:r w:rsidRPr="00BD2FCB">
        <w:rPr>
          <w:rFonts w:ascii="Times New Roman" w:eastAsia="Calibri" w:hAnsi="Times New Roman" w:cs="Times New Roman"/>
          <w:b/>
          <w:bCs/>
          <w:snapToGrid w:val="0"/>
          <w:sz w:val="24"/>
          <w:szCs w:val="24"/>
        </w:rPr>
        <w:t xml:space="preserve">Водоохранные зоны рек </w:t>
      </w:r>
    </w:p>
    <w:p w:rsidR="00D85310" w:rsidRPr="00BD2FCB" w:rsidRDefault="00D85310" w:rsidP="006241AA">
      <w:pPr>
        <w:tabs>
          <w:tab w:val="left" w:pos="700"/>
          <w:tab w:val="left" w:pos="8505"/>
          <w:tab w:val="left" w:pos="8789"/>
        </w:tabs>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Согласно статье 65 Федерального закона №74 - ФЗ от 03.06.2006 «Водный кодекс Российской Федерации» для рек, озер, водохранилищ и др. поверхностных водных объектов устанавливается водоохранная зона и прибрежно-защитная полоса. </w:t>
      </w:r>
    </w:p>
    <w:p w:rsidR="00D85310" w:rsidRPr="00BD2FCB" w:rsidRDefault="00D85310" w:rsidP="006241AA">
      <w:pPr>
        <w:tabs>
          <w:tab w:val="left" w:pos="8505"/>
          <w:tab w:val="left" w:pos="8789"/>
        </w:tabs>
        <w:autoSpaceDE w:val="0"/>
        <w:autoSpaceDN w:val="0"/>
        <w:adjustRightInd w:val="0"/>
        <w:spacing w:after="0" w:line="276" w:lineRule="auto"/>
        <w:ind w:firstLine="567"/>
        <w:jc w:val="both"/>
        <w:rPr>
          <w:rFonts w:ascii="Times New Roman" w:eastAsia="TimesNewRoman" w:hAnsi="Times New Roman" w:cs="Times New Roman"/>
          <w:sz w:val="24"/>
          <w:szCs w:val="24"/>
          <w:lang w:eastAsia="ru-RU"/>
        </w:rPr>
      </w:pPr>
      <w:r w:rsidRPr="00BD2FCB">
        <w:rPr>
          <w:rFonts w:ascii="Times New Roman" w:eastAsia="TimesNewRoman" w:hAnsi="Times New Roman" w:cs="Times New Roman"/>
          <w:sz w:val="24"/>
          <w:szCs w:val="24"/>
          <w:lang w:eastAsia="ru-RU"/>
        </w:rPr>
        <w:t>Размеры прибрежных защитных и водоохранных зон, установленных на территории Ростошинского сельского поселения, представлены в</w:t>
      </w:r>
      <w:r w:rsidRPr="00BD2FCB">
        <w:rPr>
          <w:rFonts w:ascii="Times New Roman" w:eastAsia="TimesNewRoman" w:hAnsi="Times New Roman" w:cs="Times New Roman"/>
          <w:snapToGrid w:val="0"/>
          <w:sz w:val="24"/>
          <w:szCs w:val="24"/>
          <w:lang w:eastAsia="ru-RU"/>
        </w:rPr>
        <w:t xml:space="preserve"> разделе </w:t>
      </w:r>
      <w:r w:rsidRPr="00BD2FCB">
        <w:rPr>
          <w:rFonts w:ascii="Times New Roman" w:eastAsia="Times New Roman" w:hAnsi="Times New Roman" w:cs="Times New Roman"/>
          <w:bCs/>
          <w:sz w:val="24"/>
          <w:szCs w:val="24"/>
          <w:lang w:eastAsia="ru-RU"/>
        </w:rPr>
        <w:t xml:space="preserve">1.9. </w:t>
      </w:r>
      <w:r w:rsidRPr="00BD2FCB">
        <w:rPr>
          <w:rFonts w:ascii="Times New Roman" w:eastAsia="TimesNewRoman" w:hAnsi="Times New Roman" w:cs="Times New Roman"/>
          <w:sz w:val="24"/>
          <w:szCs w:val="24"/>
          <w:lang w:eastAsia="ru-RU"/>
        </w:rPr>
        <w:t>«Зоны ограничений и зоны с особыми условиями использования территории» п. 1.9.4. «</w:t>
      </w:r>
      <w:bookmarkStart w:id="249" w:name="_Toc70494333"/>
      <w:r w:rsidRPr="00BD2FCB">
        <w:rPr>
          <w:rFonts w:ascii="Times New Roman" w:eastAsia="TimesNewRoman" w:hAnsi="Times New Roman" w:cs="Times New Roman"/>
          <w:sz w:val="24"/>
          <w:szCs w:val="24"/>
          <w:lang w:eastAsia="ru-RU"/>
        </w:rPr>
        <w:t>Водоохранные зоны и прибрежные защитные полосы</w:t>
      </w:r>
      <w:bookmarkEnd w:id="249"/>
      <w:r w:rsidRPr="00BD2FCB">
        <w:rPr>
          <w:rFonts w:ascii="Times New Roman" w:eastAsia="TimesNewRoman" w:hAnsi="Times New Roman" w:cs="Times New Roman"/>
          <w:sz w:val="24"/>
          <w:szCs w:val="24"/>
          <w:lang w:eastAsia="ru-RU"/>
        </w:rPr>
        <w:t>».</w:t>
      </w:r>
    </w:p>
    <w:p w:rsidR="006420FC" w:rsidRPr="00BD2FCB" w:rsidRDefault="006420FC" w:rsidP="006241AA">
      <w:pPr>
        <w:spacing w:after="0" w:line="276" w:lineRule="auto"/>
        <w:ind w:firstLine="851"/>
        <w:jc w:val="center"/>
        <w:rPr>
          <w:rFonts w:ascii="Times New Roman" w:hAnsi="Times New Roman" w:cs="Times New Roman"/>
          <w:b/>
          <w:sz w:val="24"/>
          <w:szCs w:val="24"/>
          <w:u w:val="single"/>
        </w:rPr>
      </w:pPr>
    </w:p>
    <w:p w:rsidR="006420FC" w:rsidRPr="00BD2FCB" w:rsidRDefault="006420FC" w:rsidP="006241AA">
      <w:pPr>
        <w:spacing w:after="0" w:line="276" w:lineRule="auto"/>
        <w:jc w:val="center"/>
        <w:rPr>
          <w:rFonts w:ascii="Times New Roman" w:hAnsi="Times New Roman" w:cs="Times New Roman"/>
          <w:b/>
          <w:bCs/>
          <w:snapToGrid w:val="0"/>
          <w:sz w:val="24"/>
          <w:szCs w:val="24"/>
          <w:u w:val="single"/>
        </w:rPr>
      </w:pPr>
      <w:r w:rsidRPr="00BD2FCB">
        <w:rPr>
          <w:rFonts w:ascii="Times New Roman" w:hAnsi="Times New Roman" w:cs="Times New Roman"/>
          <w:b/>
          <w:bCs/>
          <w:snapToGrid w:val="0"/>
          <w:sz w:val="24"/>
          <w:szCs w:val="24"/>
          <w:u w:val="single"/>
        </w:rPr>
        <w:t>Инженерная подготовка территории</w:t>
      </w:r>
    </w:p>
    <w:p w:rsidR="00D85310" w:rsidRPr="00BD2FCB" w:rsidRDefault="00D85310" w:rsidP="006241AA">
      <w:pPr>
        <w:tabs>
          <w:tab w:val="left" w:pos="700"/>
          <w:tab w:val="left" w:pos="8505"/>
          <w:tab w:val="left" w:pos="8789"/>
        </w:tabs>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Инженерно-геологические условия территории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Большую часть территории можно охарактеризовать как благоприятную по инженерно-строительным условиям. </w:t>
      </w:r>
    </w:p>
    <w:p w:rsidR="00D85310" w:rsidRPr="00BD2FCB" w:rsidRDefault="00D85310" w:rsidP="006241AA">
      <w:pPr>
        <w:tabs>
          <w:tab w:val="left" w:pos="700"/>
          <w:tab w:val="left" w:pos="8505"/>
          <w:tab w:val="left" w:pos="8789"/>
        </w:tabs>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Федерального агентства водных ресурсов МПР России, зона затопления паводком 1% обеспеченности в Ростошинском сельском поселении зафиксирована от реки Токай.</w:t>
      </w:r>
    </w:p>
    <w:p w:rsidR="00D85310" w:rsidRPr="00BD2FCB" w:rsidRDefault="00D85310" w:rsidP="006241AA">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В соответствии с п. 13 СП 42.13330.2016 «Градостроительство. Планировка и застройка городских и сельских поселений» для защиты от затопления паводковыми водами на территории поселения необходимо проведение мероприятий: </w:t>
      </w:r>
    </w:p>
    <w:p w:rsidR="00D85310" w:rsidRPr="00BD2FCB" w:rsidRDefault="00D85310" w:rsidP="006241AA">
      <w:pPr>
        <w:widowControl w:val="0"/>
        <w:numPr>
          <w:ilvl w:val="0"/>
          <w:numId w:val="121"/>
        </w:numPr>
        <w:tabs>
          <w:tab w:val="left" w:pos="1134"/>
        </w:tabs>
        <w:suppressAutoHyphens/>
        <w:spacing w:after="0" w:line="276" w:lineRule="auto"/>
        <w:ind w:left="0" w:firstLine="567"/>
        <w:contextualSpacing/>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дамбы обвалования до отметок, исключающих затопление;</w:t>
      </w:r>
    </w:p>
    <w:p w:rsidR="00D85310" w:rsidRPr="00BD2FCB" w:rsidRDefault="00D85310" w:rsidP="006241AA">
      <w:pPr>
        <w:widowControl w:val="0"/>
        <w:numPr>
          <w:ilvl w:val="0"/>
          <w:numId w:val="121"/>
        </w:numPr>
        <w:tabs>
          <w:tab w:val="left" w:pos="1134"/>
        </w:tabs>
        <w:suppressAutoHyphens/>
        <w:spacing w:after="0" w:line="276" w:lineRule="auto"/>
        <w:ind w:left="0" w:firstLine="567"/>
        <w:contextualSpacing/>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подсыпка затапливаемых территорий.</w:t>
      </w:r>
    </w:p>
    <w:p w:rsidR="006420FC" w:rsidRPr="00BD2FCB" w:rsidRDefault="006420FC" w:rsidP="006241AA">
      <w:pPr>
        <w:pStyle w:val="a5"/>
        <w:spacing w:line="276" w:lineRule="auto"/>
        <w:jc w:val="both"/>
        <w:rPr>
          <w:b/>
          <w:bCs/>
          <w:sz w:val="24"/>
          <w:szCs w:val="24"/>
        </w:rPr>
      </w:pPr>
    </w:p>
    <w:p w:rsidR="006420FC" w:rsidRPr="00BD2FCB" w:rsidRDefault="006420FC" w:rsidP="006241AA">
      <w:pPr>
        <w:pStyle w:val="a5"/>
        <w:spacing w:line="276" w:lineRule="auto"/>
        <w:ind w:firstLine="567"/>
        <w:jc w:val="center"/>
        <w:rPr>
          <w:b/>
          <w:bCs/>
          <w:sz w:val="24"/>
          <w:szCs w:val="24"/>
          <w:u w:val="single"/>
        </w:rPr>
      </w:pPr>
      <w:r w:rsidRPr="00BD2FCB">
        <w:rPr>
          <w:b/>
          <w:bCs/>
          <w:sz w:val="24"/>
          <w:szCs w:val="24"/>
          <w:u w:val="single"/>
        </w:rPr>
        <w:t>Природоохранные мероприятия</w:t>
      </w:r>
    </w:p>
    <w:p w:rsidR="006030A6" w:rsidRPr="00BD2FCB" w:rsidRDefault="006030A6" w:rsidP="006241AA">
      <w:pPr>
        <w:tabs>
          <w:tab w:val="left" w:pos="142"/>
        </w:tabs>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6420FC" w:rsidRPr="00BD2FCB" w:rsidRDefault="006420FC" w:rsidP="006241AA">
      <w:pPr>
        <w:tabs>
          <w:tab w:val="left" w:pos="142"/>
        </w:tabs>
        <w:spacing w:after="0" w:line="276" w:lineRule="auto"/>
        <w:ind w:firstLine="567"/>
        <w:jc w:val="both"/>
        <w:rPr>
          <w:rFonts w:ascii="Times New Roman" w:hAnsi="Times New Roman" w:cs="Times New Roman"/>
          <w:sz w:val="24"/>
          <w:szCs w:val="24"/>
        </w:rPr>
      </w:pPr>
    </w:p>
    <w:p w:rsidR="006420FC" w:rsidRPr="00BD2FCB" w:rsidRDefault="006420FC" w:rsidP="006241AA">
      <w:pPr>
        <w:pStyle w:val="aff4"/>
        <w:widowControl w:val="0"/>
        <w:numPr>
          <w:ilvl w:val="0"/>
          <w:numId w:val="55"/>
        </w:numPr>
        <w:tabs>
          <w:tab w:val="left" w:pos="142"/>
          <w:tab w:val="left" w:pos="1134"/>
        </w:tabs>
        <w:autoSpaceDN w:val="0"/>
        <w:adjustRightInd w:val="0"/>
        <w:spacing w:line="276" w:lineRule="auto"/>
        <w:ind w:left="0" w:firstLine="567"/>
        <w:jc w:val="both"/>
      </w:pPr>
      <w:r w:rsidRPr="00BD2FCB">
        <w:rPr>
          <w:b/>
          <w:bCs/>
        </w:rPr>
        <w:t>Атмосферный воздух.</w:t>
      </w:r>
      <w:r w:rsidRPr="00BD2FCB">
        <w:t xml:space="preserve"> </w:t>
      </w:r>
    </w:p>
    <w:p w:rsidR="006420FC" w:rsidRPr="00BD2FCB" w:rsidRDefault="006420FC" w:rsidP="006241AA">
      <w:pPr>
        <w:pStyle w:val="aff4"/>
        <w:tabs>
          <w:tab w:val="left" w:pos="142"/>
          <w:tab w:val="left" w:pos="1134"/>
        </w:tabs>
        <w:autoSpaceDN w:val="0"/>
        <w:adjustRightInd w:val="0"/>
        <w:spacing w:line="276" w:lineRule="auto"/>
        <w:ind w:firstLine="567"/>
        <w:jc w:val="both"/>
      </w:pPr>
      <w:r w:rsidRPr="00BD2FCB">
        <w:t xml:space="preserve">Основными источниками загрязнения атмосферного воздуха являются источники загрязнения, расположенные на промышленных площадках предприятий и двигатели </w:t>
      </w:r>
      <w:r w:rsidRPr="00BD2FCB">
        <w:lastRenderedPageBreak/>
        <w:t>транспорта. В целях уменьшения негативного воздействия на атмосферный воздух, рекомендуются следующие мероприятия:</w:t>
      </w:r>
    </w:p>
    <w:p w:rsidR="006420FC" w:rsidRPr="00BD2FCB" w:rsidRDefault="006420FC" w:rsidP="006241AA">
      <w:pPr>
        <w:pStyle w:val="ab"/>
        <w:widowControl/>
        <w:numPr>
          <w:ilvl w:val="0"/>
          <w:numId w:val="56"/>
        </w:numPr>
        <w:tabs>
          <w:tab w:val="left" w:pos="851"/>
        </w:tabs>
        <w:spacing w:line="276" w:lineRule="auto"/>
        <w:ind w:left="0" w:firstLine="567"/>
        <w:jc w:val="both"/>
      </w:pPr>
      <w:r w:rsidRPr="00BD2FCB">
        <w:t>создание защитных полос лесов вдоль автомобильных дорог, озеленение магистральных улиц;</w:t>
      </w:r>
    </w:p>
    <w:p w:rsidR="006420FC" w:rsidRPr="00BD2FCB" w:rsidRDefault="006420FC" w:rsidP="006241AA">
      <w:pPr>
        <w:pStyle w:val="ab"/>
        <w:widowControl/>
        <w:numPr>
          <w:ilvl w:val="0"/>
          <w:numId w:val="56"/>
        </w:numPr>
        <w:tabs>
          <w:tab w:val="left" w:pos="851"/>
        </w:tabs>
        <w:spacing w:line="276" w:lineRule="auto"/>
        <w:ind w:left="0" w:firstLine="567"/>
        <w:jc w:val="both"/>
      </w:pPr>
      <w:r w:rsidRPr="00BD2FCB">
        <w:t>развитие улично-дорожной сети,</w:t>
      </w:r>
    </w:p>
    <w:p w:rsidR="006420FC" w:rsidRPr="00BD2FCB" w:rsidRDefault="006420FC" w:rsidP="006241AA">
      <w:pPr>
        <w:pStyle w:val="ab"/>
        <w:widowControl/>
        <w:numPr>
          <w:ilvl w:val="0"/>
          <w:numId w:val="56"/>
        </w:numPr>
        <w:tabs>
          <w:tab w:val="left" w:pos="851"/>
        </w:tabs>
        <w:spacing w:line="276" w:lineRule="auto"/>
        <w:ind w:left="0" w:firstLine="567"/>
        <w:jc w:val="both"/>
      </w:pPr>
      <w:r w:rsidRPr="00BD2FCB">
        <w:t>своевременное техническое обслуживание трубопроводного транспорта для предотвращения аварийных ситуаций;</w:t>
      </w:r>
    </w:p>
    <w:p w:rsidR="006420FC" w:rsidRPr="00BD2FCB" w:rsidRDefault="006420FC" w:rsidP="006241AA">
      <w:pPr>
        <w:pStyle w:val="ab"/>
        <w:widowControl/>
        <w:numPr>
          <w:ilvl w:val="0"/>
          <w:numId w:val="56"/>
        </w:numPr>
        <w:tabs>
          <w:tab w:val="left" w:pos="851"/>
        </w:tabs>
        <w:spacing w:line="276" w:lineRule="auto"/>
        <w:ind w:left="0" w:firstLine="567"/>
        <w:jc w:val="both"/>
      </w:pPr>
      <w:r w:rsidRPr="00BD2FCB">
        <w:t>установление санитарно-защитных зон от предприятий, осуществляющих свою хозяйственную деятельность на территории поселения,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w:t>
      </w:r>
    </w:p>
    <w:p w:rsidR="006420FC" w:rsidRPr="00BD2FCB" w:rsidRDefault="006420FC" w:rsidP="006241AA">
      <w:pPr>
        <w:tabs>
          <w:tab w:val="left" w:pos="142"/>
        </w:tabs>
        <w:spacing w:after="0" w:line="276" w:lineRule="auto"/>
        <w:ind w:firstLine="567"/>
        <w:jc w:val="both"/>
        <w:rPr>
          <w:rFonts w:ascii="Times New Roman" w:hAnsi="Times New Roman" w:cs="Times New Roman"/>
          <w:sz w:val="24"/>
          <w:szCs w:val="24"/>
        </w:rPr>
      </w:pPr>
    </w:p>
    <w:p w:rsidR="006420FC" w:rsidRPr="00BD2FCB" w:rsidRDefault="006420FC" w:rsidP="006241AA">
      <w:pPr>
        <w:pStyle w:val="ab"/>
        <w:widowControl/>
        <w:numPr>
          <w:ilvl w:val="0"/>
          <w:numId w:val="55"/>
        </w:numPr>
        <w:tabs>
          <w:tab w:val="left" w:pos="-6946"/>
          <w:tab w:val="left" w:pos="142"/>
          <w:tab w:val="left" w:pos="1134"/>
        </w:tabs>
        <w:spacing w:line="276" w:lineRule="auto"/>
        <w:ind w:left="0" w:firstLine="567"/>
        <w:jc w:val="both"/>
      </w:pPr>
      <w:r w:rsidRPr="00BD2FCB">
        <w:rPr>
          <w:b/>
          <w:bCs/>
        </w:rPr>
        <w:t>Поверхностные воды.</w:t>
      </w:r>
      <w:r w:rsidRPr="00BD2FCB">
        <w:t xml:space="preserve"> </w:t>
      </w:r>
    </w:p>
    <w:p w:rsidR="00185EE9" w:rsidRPr="00BD2FCB" w:rsidRDefault="00185EE9" w:rsidP="006241AA">
      <w:pPr>
        <w:pStyle w:val="ab"/>
        <w:widowControl/>
        <w:tabs>
          <w:tab w:val="left" w:pos="-6946"/>
          <w:tab w:val="left" w:pos="142"/>
          <w:tab w:val="left" w:pos="1134"/>
        </w:tabs>
        <w:spacing w:line="276" w:lineRule="auto"/>
        <w:ind w:left="0" w:firstLine="567"/>
        <w:jc w:val="both"/>
      </w:pPr>
      <w:r w:rsidRPr="00BD2FCB">
        <w:t>Основной задачей при реализации Генерального плана в отношении охраны поверхностных вод является сокращение загрязнения водных объектов сельского поселения. Рекомендуемыми мероприятиями по охране водных объектов являются:</w:t>
      </w:r>
    </w:p>
    <w:p w:rsidR="00185EE9" w:rsidRPr="00BD2FCB" w:rsidRDefault="00185EE9" w:rsidP="006241AA">
      <w:pPr>
        <w:pStyle w:val="ab"/>
        <w:widowControl/>
        <w:numPr>
          <w:ilvl w:val="0"/>
          <w:numId w:val="56"/>
        </w:numPr>
        <w:tabs>
          <w:tab w:val="left" w:pos="851"/>
        </w:tabs>
        <w:spacing w:line="276" w:lineRule="auto"/>
        <w:ind w:left="0" w:firstLine="567"/>
        <w:jc w:val="both"/>
      </w:pPr>
      <w:r w:rsidRPr="00BD2FCB">
        <w:t xml:space="preserve">создание централизованной системы водоотведения, создание очистных сооружений; </w:t>
      </w:r>
    </w:p>
    <w:p w:rsidR="00185EE9" w:rsidRPr="00BD2FCB" w:rsidRDefault="00185EE9" w:rsidP="006241AA">
      <w:pPr>
        <w:pStyle w:val="ab"/>
        <w:widowControl/>
        <w:numPr>
          <w:ilvl w:val="0"/>
          <w:numId w:val="56"/>
        </w:numPr>
        <w:tabs>
          <w:tab w:val="left" w:pos="851"/>
        </w:tabs>
        <w:spacing w:line="276" w:lineRule="auto"/>
        <w:ind w:left="0" w:firstLine="567"/>
        <w:jc w:val="both"/>
      </w:pPr>
      <w:r w:rsidRPr="00BD2FCB">
        <w:t>создание ливневой системы канализации;</w:t>
      </w:r>
    </w:p>
    <w:p w:rsidR="00185EE9" w:rsidRPr="00BD2FCB" w:rsidRDefault="00185EE9" w:rsidP="006241AA">
      <w:pPr>
        <w:pStyle w:val="ab"/>
        <w:widowControl/>
        <w:numPr>
          <w:ilvl w:val="0"/>
          <w:numId w:val="56"/>
        </w:numPr>
        <w:tabs>
          <w:tab w:val="left" w:pos="851"/>
        </w:tabs>
        <w:spacing w:line="276" w:lineRule="auto"/>
        <w:ind w:left="0" w:firstLine="567"/>
        <w:jc w:val="both"/>
      </w:pPr>
      <w:r w:rsidRPr="00BD2FCB">
        <w:t xml:space="preserve">обеспечение сбора и очистки поверхностных стоков; </w:t>
      </w:r>
    </w:p>
    <w:p w:rsidR="006420FC" w:rsidRPr="00BD2FCB" w:rsidRDefault="00185EE9" w:rsidP="006241AA">
      <w:pPr>
        <w:pStyle w:val="ab"/>
        <w:widowControl/>
        <w:numPr>
          <w:ilvl w:val="0"/>
          <w:numId w:val="56"/>
        </w:numPr>
        <w:tabs>
          <w:tab w:val="left" w:pos="851"/>
        </w:tabs>
        <w:spacing w:line="276" w:lineRule="auto"/>
        <w:ind w:left="0" w:firstLine="567"/>
        <w:jc w:val="both"/>
      </w:pPr>
      <w:r w:rsidRPr="00BD2FCB">
        <w:t xml:space="preserve">соблюдение правил водоохранного режима на водосборах водных объектов. </w:t>
      </w:r>
      <w:r w:rsidR="006420FC" w:rsidRPr="00BD2FCB">
        <w:t xml:space="preserve"> </w:t>
      </w:r>
    </w:p>
    <w:p w:rsidR="006420FC" w:rsidRPr="00BD2FCB" w:rsidRDefault="006420FC" w:rsidP="006241AA">
      <w:pPr>
        <w:pStyle w:val="ab"/>
        <w:widowControl/>
        <w:tabs>
          <w:tab w:val="left" w:pos="142"/>
          <w:tab w:val="left" w:pos="851"/>
        </w:tabs>
        <w:spacing w:line="276" w:lineRule="auto"/>
        <w:ind w:left="0" w:firstLine="567"/>
        <w:jc w:val="both"/>
      </w:pPr>
    </w:p>
    <w:p w:rsidR="006420FC" w:rsidRPr="00BD2FCB" w:rsidRDefault="006420FC" w:rsidP="006241AA">
      <w:pPr>
        <w:pStyle w:val="ab"/>
        <w:widowControl/>
        <w:numPr>
          <w:ilvl w:val="0"/>
          <w:numId w:val="55"/>
        </w:numPr>
        <w:tabs>
          <w:tab w:val="left" w:pos="142"/>
          <w:tab w:val="left" w:pos="1134"/>
        </w:tabs>
        <w:spacing w:line="276" w:lineRule="auto"/>
        <w:ind w:left="0" w:firstLine="567"/>
        <w:jc w:val="both"/>
      </w:pPr>
      <w:r w:rsidRPr="00BD2FCB">
        <w:rPr>
          <w:b/>
          <w:bCs/>
        </w:rPr>
        <w:t xml:space="preserve">Подземные воды. </w:t>
      </w:r>
    </w:p>
    <w:p w:rsidR="00D85310" w:rsidRPr="00BD2FCB" w:rsidRDefault="00D85310" w:rsidP="006241AA">
      <w:pPr>
        <w:tabs>
          <w:tab w:val="left" w:pos="142"/>
          <w:tab w:val="left" w:pos="1134"/>
        </w:tabs>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Для предотвращения истощения водоносных горизонтов и снижения загрязнения подземных вод предлагается:</w:t>
      </w:r>
    </w:p>
    <w:p w:rsidR="00D85310" w:rsidRPr="00BD2FCB" w:rsidRDefault="00D85310" w:rsidP="006241AA">
      <w:pPr>
        <w:pStyle w:val="ab"/>
        <w:widowControl/>
        <w:numPr>
          <w:ilvl w:val="0"/>
          <w:numId w:val="56"/>
        </w:numPr>
        <w:tabs>
          <w:tab w:val="left" w:pos="851"/>
        </w:tabs>
        <w:spacing w:line="276" w:lineRule="auto"/>
        <w:ind w:left="0" w:firstLine="567"/>
        <w:jc w:val="both"/>
      </w:pPr>
      <w:r w:rsidRPr="00BD2FCB">
        <w:t xml:space="preserve">организация зон санитарной охраны источников питьевого и хозяйственно-бытового водоснабжения; </w:t>
      </w:r>
    </w:p>
    <w:p w:rsidR="00D85310" w:rsidRPr="00BD2FCB" w:rsidRDefault="00D85310" w:rsidP="006241AA">
      <w:pPr>
        <w:pStyle w:val="ab"/>
        <w:widowControl/>
        <w:numPr>
          <w:ilvl w:val="0"/>
          <w:numId w:val="56"/>
        </w:numPr>
        <w:tabs>
          <w:tab w:val="left" w:pos="851"/>
        </w:tabs>
        <w:spacing w:line="276" w:lineRule="auto"/>
        <w:ind w:left="0" w:firstLine="567"/>
        <w:jc w:val="both"/>
      </w:pPr>
      <w:r w:rsidRPr="00BD2FCB">
        <w:t>ликвидация непригодных к дальнейшей эксплуатации скважин;</w:t>
      </w:r>
    </w:p>
    <w:p w:rsidR="00D85310" w:rsidRPr="00BD2FCB" w:rsidRDefault="00D85310" w:rsidP="006241AA">
      <w:pPr>
        <w:pStyle w:val="ab"/>
        <w:widowControl/>
        <w:numPr>
          <w:ilvl w:val="0"/>
          <w:numId w:val="56"/>
        </w:numPr>
        <w:tabs>
          <w:tab w:val="left" w:pos="851"/>
        </w:tabs>
        <w:spacing w:line="276" w:lineRule="auto"/>
        <w:ind w:left="0" w:firstLine="567"/>
        <w:jc w:val="both"/>
      </w:pPr>
      <w:r w:rsidRPr="00BD2FCB">
        <w:t xml:space="preserve">изучение качества подземных вод и гидродинамического режима на водозаборах и в зонах их влияния; </w:t>
      </w:r>
    </w:p>
    <w:p w:rsidR="00D85310" w:rsidRPr="00BD2FCB" w:rsidRDefault="00D85310" w:rsidP="006241AA">
      <w:pPr>
        <w:pStyle w:val="ab"/>
        <w:widowControl/>
        <w:numPr>
          <w:ilvl w:val="0"/>
          <w:numId w:val="56"/>
        </w:numPr>
        <w:tabs>
          <w:tab w:val="left" w:pos="851"/>
        </w:tabs>
        <w:spacing w:line="276" w:lineRule="auto"/>
        <w:ind w:left="0" w:firstLine="567"/>
        <w:jc w:val="both"/>
      </w:pPr>
      <w:r w:rsidRPr="00BD2FCB">
        <w:t>создание защитных полос лесов вдоль автомобильных дорог, озеленение магистральных улиц;</w:t>
      </w:r>
    </w:p>
    <w:p w:rsidR="00D85310" w:rsidRPr="00BD2FCB" w:rsidRDefault="00D85310" w:rsidP="006241AA">
      <w:pPr>
        <w:pStyle w:val="ab"/>
        <w:widowControl/>
        <w:numPr>
          <w:ilvl w:val="0"/>
          <w:numId w:val="56"/>
        </w:numPr>
        <w:tabs>
          <w:tab w:val="left" w:pos="851"/>
        </w:tabs>
        <w:spacing w:line="276" w:lineRule="auto"/>
        <w:ind w:left="0" w:firstLine="567"/>
        <w:jc w:val="both"/>
      </w:pPr>
      <w:r w:rsidRPr="00BD2FCB">
        <w:t>создание централизованной системы водоотведения, создание очистных сооружений; создание ливневой системы канализации.</w:t>
      </w:r>
    </w:p>
    <w:p w:rsidR="006420FC" w:rsidRPr="00BD2FCB" w:rsidRDefault="006420FC" w:rsidP="006241AA">
      <w:pPr>
        <w:pStyle w:val="ab"/>
        <w:widowControl/>
        <w:tabs>
          <w:tab w:val="left" w:pos="851"/>
        </w:tabs>
        <w:spacing w:line="276" w:lineRule="auto"/>
        <w:ind w:left="567"/>
        <w:jc w:val="both"/>
      </w:pPr>
    </w:p>
    <w:p w:rsidR="006420FC" w:rsidRPr="00BD2FCB" w:rsidRDefault="006420FC" w:rsidP="006241AA">
      <w:pPr>
        <w:pStyle w:val="ab"/>
        <w:widowControl/>
        <w:numPr>
          <w:ilvl w:val="0"/>
          <w:numId w:val="55"/>
        </w:numPr>
        <w:tabs>
          <w:tab w:val="left" w:pos="142"/>
          <w:tab w:val="left" w:pos="1134"/>
        </w:tabs>
        <w:spacing w:line="276" w:lineRule="auto"/>
        <w:ind w:left="0" w:firstLine="567"/>
        <w:jc w:val="both"/>
      </w:pPr>
      <w:r w:rsidRPr="00BD2FCB">
        <w:rPr>
          <w:b/>
          <w:bCs/>
        </w:rPr>
        <w:t>Почвы.</w:t>
      </w:r>
      <w:r w:rsidRPr="00BD2FCB">
        <w:t xml:space="preserve"> </w:t>
      </w:r>
    </w:p>
    <w:p w:rsidR="00D85310" w:rsidRPr="00BD2FCB" w:rsidRDefault="00D85310" w:rsidP="006241AA">
      <w:pPr>
        <w:tabs>
          <w:tab w:val="left" w:pos="142"/>
          <w:tab w:val="left" w:pos="1134"/>
        </w:tabs>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Основными источниками загрязнения почвы являются деятельность предприятий и транспортные средства. С целью предотвращения деградации почвенного покрова территории Генеральным планом предлагается:</w:t>
      </w:r>
    </w:p>
    <w:p w:rsidR="00D85310" w:rsidRPr="00BD2FCB" w:rsidRDefault="00D85310" w:rsidP="006241AA">
      <w:pPr>
        <w:pStyle w:val="ab"/>
        <w:widowControl/>
        <w:numPr>
          <w:ilvl w:val="0"/>
          <w:numId w:val="57"/>
        </w:numPr>
        <w:tabs>
          <w:tab w:val="left" w:pos="851"/>
        </w:tabs>
        <w:spacing w:line="276" w:lineRule="auto"/>
        <w:ind w:left="0" w:firstLine="567"/>
        <w:jc w:val="both"/>
      </w:pPr>
      <w:r w:rsidRPr="00BD2FCB">
        <w:t xml:space="preserve">создание защитных полос лесов вдоль автомобильных дорог, озеленение магистральных улиц; </w:t>
      </w:r>
    </w:p>
    <w:p w:rsidR="00D85310" w:rsidRPr="00BD2FCB" w:rsidRDefault="00D85310" w:rsidP="006241AA">
      <w:pPr>
        <w:pStyle w:val="ab"/>
        <w:widowControl/>
        <w:numPr>
          <w:ilvl w:val="0"/>
          <w:numId w:val="57"/>
        </w:numPr>
        <w:tabs>
          <w:tab w:val="left" w:pos="851"/>
        </w:tabs>
        <w:spacing w:line="276" w:lineRule="auto"/>
        <w:ind w:left="0" w:firstLine="567"/>
        <w:jc w:val="both"/>
      </w:pPr>
      <w:r w:rsidRPr="00BD2FCB">
        <w:t>создание централизованной системы водоотведения, создание очистных сооружений; создание ливневой системы канализации;</w:t>
      </w:r>
    </w:p>
    <w:p w:rsidR="00D85310" w:rsidRPr="00BD2FCB" w:rsidRDefault="00D85310" w:rsidP="006241AA">
      <w:pPr>
        <w:pStyle w:val="ab"/>
        <w:widowControl/>
        <w:numPr>
          <w:ilvl w:val="0"/>
          <w:numId w:val="57"/>
        </w:numPr>
        <w:tabs>
          <w:tab w:val="left" w:pos="851"/>
        </w:tabs>
        <w:spacing w:line="276" w:lineRule="auto"/>
        <w:ind w:left="0" w:firstLine="567"/>
        <w:jc w:val="both"/>
      </w:pPr>
      <w:r w:rsidRPr="00BD2FCB">
        <w:lastRenderedPageBreak/>
        <w:t>заключение необходимых договоров со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rsidR="00D85310" w:rsidRPr="00BD2FCB" w:rsidRDefault="00D85310" w:rsidP="006241AA">
      <w:pPr>
        <w:pStyle w:val="ab"/>
        <w:widowControl/>
        <w:numPr>
          <w:ilvl w:val="0"/>
          <w:numId w:val="57"/>
        </w:numPr>
        <w:tabs>
          <w:tab w:val="left" w:pos="851"/>
        </w:tabs>
        <w:spacing w:line="276" w:lineRule="auto"/>
        <w:ind w:left="0" w:firstLine="567"/>
        <w:jc w:val="both"/>
      </w:pPr>
      <w:r w:rsidRPr="00BD2FCB">
        <w:t>создание и содержание мест (площадок) накопления ТКО;</w:t>
      </w:r>
    </w:p>
    <w:p w:rsidR="00D85310" w:rsidRPr="00BD2FCB" w:rsidRDefault="00D85310" w:rsidP="006241AA">
      <w:pPr>
        <w:pStyle w:val="ab"/>
        <w:widowControl/>
        <w:numPr>
          <w:ilvl w:val="0"/>
          <w:numId w:val="57"/>
        </w:numPr>
        <w:tabs>
          <w:tab w:val="left" w:pos="851"/>
        </w:tabs>
        <w:spacing w:line="276" w:lineRule="auto"/>
        <w:ind w:left="0" w:firstLine="567"/>
        <w:jc w:val="both"/>
      </w:pPr>
      <w:r w:rsidRPr="00BD2FCB">
        <w:t>организация раздельного сбора отходов с целью выявления отходов, подлежащих утилизации или обезвреживанию, с последующей их передачей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rsidR="00D85310" w:rsidRPr="00BD2FCB" w:rsidRDefault="00D85310" w:rsidP="006241AA">
      <w:pPr>
        <w:pStyle w:val="ab"/>
        <w:widowControl/>
        <w:numPr>
          <w:ilvl w:val="0"/>
          <w:numId w:val="57"/>
        </w:numPr>
        <w:tabs>
          <w:tab w:val="left" w:pos="851"/>
        </w:tabs>
        <w:spacing w:line="276" w:lineRule="auto"/>
        <w:ind w:left="0" w:firstLine="567"/>
        <w:jc w:val="both"/>
      </w:pPr>
      <w:r w:rsidRPr="00BD2FCB">
        <w:t>оказание помощи в организации обращения с отходами, образующимися в результате хозяйственной деятельности предприятий и объектов здравоохранения.</w:t>
      </w:r>
    </w:p>
    <w:p w:rsidR="00112AAC" w:rsidRPr="00BD2FCB" w:rsidRDefault="00112AAC" w:rsidP="006241AA">
      <w:pPr>
        <w:tabs>
          <w:tab w:val="left" w:pos="142"/>
          <w:tab w:val="left" w:pos="851"/>
        </w:tabs>
        <w:spacing w:after="0" w:line="276" w:lineRule="auto"/>
        <w:jc w:val="both"/>
        <w:rPr>
          <w:rFonts w:ascii="Times New Roman" w:hAnsi="Times New Roman" w:cs="Times New Roman"/>
          <w:b/>
          <w:bCs/>
          <w:sz w:val="24"/>
          <w:szCs w:val="24"/>
        </w:rPr>
      </w:pPr>
    </w:p>
    <w:p w:rsidR="006420FC" w:rsidRPr="00BD2FCB" w:rsidRDefault="006420FC" w:rsidP="006241AA">
      <w:pPr>
        <w:tabs>
          <w:tab w:val="left" w:pos="142"/>
          <w:tab w:val="left" w:pos="1134"/>
        </w:tabs>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b/>
          <w:bCs/>
          <w:sz w:val="24"/>
          <w:szCs w:val="24"/>
        </w:rPr>
        <w:t>5.</w:t>
      </w:r>
      <w:r w:rsidRPr="00BD2FCB">
        <w:rPr>
          <w:rFonts w:ascii="Times New Roman" w:hAnsi="Times New Roman" w:cs="Times New Roman"/>
          <w:sz w:val="24"/>
          <w:szCs w:val="24"/>
        </w:rPr>
        <w:t xml:space="preserve"> </w:t>
      </w:r>
      <w:r w:rsidRPr="00BD2FCB">
        <w:rPr>
          <w:rFonts w:ascii="Times New Roman" w:hAnsi="Times New Roman" w:cs="Times New Roman"/>
          <w:b/>
          <w:bCs/>
          <w:sz w:val="24"/>
          <w:szCs w:val="24"/>
        </w:rPr>
        <w:t>Территории природно-экологического каркаса.</w:t>
      </w:r>
      <w:r w:rsidRPr="00BD2FCB">
        <w:rPr>
          <w:rFonts w:ascii="Times New Roman" w:hAnsi="Times New Roman" w:cs="Times New Roman"/>
          <w:sz w:val="24"/>
          <w:szCs w:val="24"/>
        </w:rPr>
        <w:t xml:space="preserve"> </w:t>
      </w:r>
    </w:p>
    <w:p w:rsidR="006241AA" w:rsidRPr="00BD2FCB" w:rsidRDefault="006241AA" w:rsidP="006241AA">
      <w:pPr>
        <w:tabs>
          <w:tab w:val="left" w:pos="142"/>
          <w:tab w:val="left" w:pos="1134"/>
        </w:tabs>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Основными элементами природно-экологического каркаса территории Ростошинского сельского поселения являются:</w:t>
      </w:r>
    </w:p>
    <w:p w:rsidR="006241AA" w:rsidRPr="00BD2FCB" w:rsidRDefault="006241AA" w:rsidP="006241AA">
      <w:pPr>
        <w:numPr>
          <w:ilvl w:val="0"/>
          <w:numId w:val="58"/>
        </w:numPr>
        <w:tabs>
          <w:tab w:val="left" w:pos="851"/>
        </w:tabs>
        <w:suppressAutoHyphens/>
        <w:spacing w:after="0" w:line="276" w:lineRule="auto"/>
        <w:ind w:left="0" w:firstLine="567"/>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водоохранные зоны;</w:t>
      </w:r>
    </w:p>
    <w:p w:rsidR="006241AA" w:rsidRPr="00BD2FCB" w:rsidRDefault="006241AA" w:rsidP="006241AA">
      <w:pPr>
        <w:numPr>
          <w:ilvl w:val="0"/>
          <w:numId w:val="58"/>
        </w:numPr>
        <w:tabs>
          <w:tab w:val="left" w:pos="851"/>
        </w:tabs>
        <w:suppressAutoHyphens/>
        <w:spacing w:after="0" w:line="276" w:lineRule="auto"/>
        <w:ind w:left="0" w:firstLine="567"/>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земли лесного фонда;</w:t>
      </w:r>
    </w:p>
    <w:p w:rsidR="006241AA" w:rsidRPr="00BD2FCB" w:rsidRDefault="006241AA" w:rsidP="006241AA">
      <w:pPr>
        <w:numPr>
          <w:ilvl w:val="0"/>
          <w:numId w:val="58"/>
        </w:numPr>
        <w:tabs>
          <w:tab w:val="left" w:pos="851"/>
        </w:tabs>
        <w:suppressAutoHyphens/>
        <w:spacing w:after="0" w:line="276" w:lineRule="auto"/>
        <w:ind w:left="0" w:firstLine="567"/>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сенокосные и пастбищные угодья;</w:t>
      </w:r>
    </w:p>
    <w:p w:rsidR="006241AA" w:rsidRPr="00BD2FCB" w:rsidRDefault="006241AA" w:rsidP="006241AA">
      <w:pPr>
        <w:numPr>
          <w:ilvl w:val="0"/>
          <w:numId w:val="58"/>
        </w:numPr>
        <w:tabs>
          <w:tab w:val="left" w:pos="851"/>
        </w:tabs>
        <w:suppressAutoHyphens/>
        <w:spacing w:after="0" w:line="276" w:lineRule="auto"/>
        <w:ind w:left="0" w:firstLine="567"/>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защитные лесные насаждения.</w:t>
      </w:r>
    </w:p>
    <w:p w:rsidR="006420FC" w:rsidRPr="00BD2FCB" w:rsidRDefault="006420FC" w:rsidP="00C43B80">
      <w:pPr>
        <w:tabs>
          <w:tab w:val="left" w:pos="851"/>
        </w:tabs>
        <w:jc w:val="both"/>
      </w:pPr>
    </w:p>
    <w:p w:rsidR="006420FC" w:rsidRPr="00BD2FCB" w:rsidRDefault="006420FC" w:rsidP="00C43B80">
      <w:pPr>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br w:type="page"/>
      </w:r>
    </w:p>
    <w:p w:rsidR="006A580F" w:rsidRPr="00BD2FCB" w:rsidRDefault="006A580F" w:rsidP="00917FDF">
      <w:pPr>
        <w:pStyle w:val="1"/>
        <w:keepLines w:val="0"/>
        <w:numPr>
          <w:ilvl w:val="0"/>
          <w:numId w:val="64"/>
        </w:numPr>
        <w:spacing w:before="0" w:line="276" w:lineRule="auto"/>
        <w:jc w:val="center"/>
        <w:rPr>
          <w:rFonts w:ascii="Times New Roman" w:hAnsi="Times New Roman" w:cs="Times New Roman"/>
          <w:b/>
          <w:color w:val="auto"/>
          <w:sz w:val="24"/>
          <w:szCs w:val="24"/>
        </w:rPr>
      </w:pPr>
      <w:bookmarkStart w:id="250" w:name="_Toc65836605"/>
      <w:bookmarkStart w:id="251" w:name="_Toc87606102"/>
      <w:r w:rsidRPr="00BD2FCB">
        <w:rPr>
          <w:rFonts w:ascii="Times New Roman" w:hAnsi="Times New Roman" w:cs="Times New Roman"/>
          <w:b/>
          <w:color w:val="auto"/>
          <w:sz w:val="24"/>
          <w:szCs w:val="24"/>
        </w:rPr>
        <w:lastRenderedPageBreak/>
        <w:t>ПЕРЕЧЕНЬ ОСНОВНЫХ ФАКТОРОВ РИСКА ВОЗНИКНОВЕНИЯ ЧРЕЗВЫЧАЙНЫХ СИТУАЦИЙ ПРИРОДНОГО И ТЕХНОГЕННОГО ХАРАКТЕРА</w:t>
      </w:r>
      <w:bookmarkEnd w:id="250"/>
      <w:bookmarkEnd w:id="251"/>
    </w:p>
    <w:p w:rsidR="006A580F" w:rsidRPr="00BD2FCB" w:rsidRDefault="006A580F" w:rsidP="00C43B80">
      <w:pPr>
        <w:tabs>
          <w:tab w:val="left" w:pos="-2127"/>
        </w:tabs>
        <w:autoSpaceDE w:val="0"/>
        <w:autoSpaceDN w:val="0"/>
        <w:adjustRightInd w:val="0"/>
        <w:spacing w:after="0" w:line="276" w:lineRule="auto"/>
        <w:ind w:right="-30" w:firstLine="567"/>
        <w:jc w:val="both"/>
        <w:rPr>
          <w:b/>
        </w:rPr>
      </w:pPr>
    </w:p>
    <w:p w:rsidR="00A956A7" w:rsidRPr="00BD2FCB" w:rsidRDefault="00A956A7" w:rsidP="00C43B80">
      <w:pPr>
        <w:spacing w:after="0" w:line="276" w:lineRule="auto"/>
        <w:ind w:firstLine="567"/>
        <w:jc w:val="both"/>
        <w:rPr>
          <w:rFonts w:ascii="Times New Roman" w:eastAsia="TimesNewRomanPSMT" w:hAnsi="Times New Roman" w:cs="Times New Roman"/>
          <w:spacing w:val="-2"/>
          <w:sz w:val="24"/>
          <w:szCs w:val="24"/>
        </w:rPr>
      </w:pPr>
      <w:r w:rsidRPr="00BD2FCB">
        <w:rPr>
          <w:rFonts w:ascii="Times New Roman" w:eastAsia="TimesNewRomanPSMT" w:hAnsi="Times New Roman" w:cs="Times New Roman"/>
          <w:spacing w:val="-2"/>
          <w:sz w:val="24"/>
          <w:szCs w:val="24"/>
        </w:rPr>
        <w:t>В соответствии с</w:t>
      </w:r>
      <w:r w:rsidR="00B176C3" w:rsidRPr="00BD2FCB">
        <w:rPr>
          <w:rFonts w:ascii="Times New Roman" w:eastAsia="TimesNewRomanPSMT" w:hAnsi="Times New Roman" w:cs="Times New Roman"/>
          <w:spacing w:val="-2"/>
          <w:sz w:val="24"/>
          <w:szCs w:val="24"/>
        </w:rPr>
        <w:t xml:space="preserve"> п. 2</w:t>
      </w:r>
      <w:r w:rsidRPr="00BD2FCB">
        <w:rPr>
          <w:rFonts w:ascii="Times New Roman" w:eastAsia="TimesNewRomanPSMT" w:hAnsi="Times New Roman" w:cs="Times New Roman"/>
          <w:spacing w:val="-2"/>
          <w:sz w:val="24"/>
          <w:szCs w:val="24"/>
        </w:rPr>
        <w:t xml:space="preserve"> ст. 11 Федерального закона </w:t>
      </w:r>
      <w:r w:rsidR="00041D96" w:rsidRPr="00BD2FCB">
        <w:rPr>
          <w:rFonts w:ascii="Times New Roman" w:eastAsia="TimesNewRomanPSMT" w:hAnsi="Times New Roman" w:cs="Times New Roman"/>
          <w:spacing w:val="-2"/>
          <w:sz w:val="24"/>
          <w:szCs w:val="24"/>
        </w:rPr>
        <w:t>от 21.12.1994 № 68-ФЗ</w:t>
      </w:r>
      <w:r w:rsidRPr="00BD2FCB">
        <w:rPr>
          <w:rFonts w:ascii="Times New Roman" w:eastAsia="TimesNewRomanPSMT" w:hAnsi="Times New Roman" w:cs="Times New Roman"/>
          <w:spacing w:val="-2"/>
          <w:sz w:val="24"/>
          <w:szCs w:val="24"/>
        </w:rPr>
        <w:t xml:space="preserve"> (</w:t>
      </w:r>
      <w:r w:rsidR="00041D96" w:rsidRPr="00BD2FCB">
        <w:rPr>
          <w:rFonts w:ascii="Times New Roman" w:hAnsi="Times New Roman" w:cs="Times New Roman"/>
          <w:sz w:val="24"/>
          <w:szCs w:val="24"/>
        </w:rPr>
        <w:t xml:space="preserve">ред. от </w:t>
      </w:r>
      <w:r w:rsidR="003552F3" w:rsidRPr="00BD2FCB">
        <w:rPr>
          <w:rFonts w:ascii="Times New Roman" w:hAnsi="Times New Roman" w:cs="Times New Roman"/>
          <w:sz w:val="24"/>
          <w:szCs w:val="24"/>
        </w:rPr>
        <w:t>30</w:t>
      </w:r>
      <w:r w:rsidR="00041D96" w:rsidRPr="00BD2FCB">
        <w:rPr>
          <w:rFonts w:ascii="Times New Roman" w:hAnsi="Times New Roman" w:cs="Times New Roman"/>
          <w:sz w:val="24"/>
          <w:szCs w:val="24"/>
        </w:rPr>
        <w:t>.12.202</w:t>
      </w:r>
      <w:r w:rsidR="003552F3" w:rsidRPr="00BD2FCB">
        <w:rPr>
          <w:rFonts w:ascii="Times New Roman" w:hAnsi="Times New Roman" w:cs="Times New Roman"/>
          <w:sz w:val="24"/>
          <w:szCs w:val="24"/>
        </w:rPr>
        <w:t>1</w:t>
      </w:r>
      <w:r w:rsidRPr="00BD2FCB">
        <w:rPr>
          <w:rFonts w:ascii="Times New Roman" w:eastAsia="TimesNewRomanPSMT" w:hAnsi="Times New Roman" w:cs="Times New Roman"/>
          <w:spacing w:val="-2"/>
          <w:sz w:val="24"/>
          <w:szCs w:val="24"/>
        </w:rPr>
        <w:t>) «</w:t>
      </w:r>
      <w:r w:rsidR="00041D96" w:rsidRPr="00BD2FCB">
        <w:rPr>
          <w:rFonts w:ascii="Times New Roman" w:eastAsia="TimesNewRomanPSMT" w:hAnsi="Times New Roman" w:cs="Times New Roman"/>
          <w:spacing w:val="-2"/>
          <w:sz w:val="24"/>
          <w:szCs w:val="24"/>
        </w:rPr>
        <w:t>О защите населения и территорий от чрезвычайных ситуаций природного и техногенного характера</w:t>
      </w:r>
      <w:r w:rsidRPr="00BD2FCB">
        <w:rPr>
          <w:rFonts w:ascii="Times New Roman" w:eastAsia="TimesNewRomanPSMT" w:hAnsi="Times New Roman" w:cs="Times New Roman"/>
          <w:spacing w:val="-2"/>
          <w:sz w:val="24"/>
          <w:szCs w:val="24"/>
        </w:rPr>
        <w:t xml:space="preserve">» к </w:t>
      </w:r>
      <w:r w:rsidR="00224473" w:rsidRPr="00BD2FCB">
        <w:rPr>
          <w:rFonts w:ascii="Times New Roman" w:eastAsia="TimesNewRomanPSMT" w:hAnsi="Times New Roman" w:cs="Times New Roman"/>
          <w:spacing w:val="-2"/>
          <w:sz w:val="24"/>
          <w:szCs w:val="24"/>
        </w:rPr>
        <w:t xml:space="preserve">полномочиям </w:t>
      </w:r>
      <w:r w:rsidR="00224473" w:rsidRPr="00BD2FCB">
        <w:rPr>
          <w:rFonts w:ascii="Times New Roman" w:hAnsi="Times New Roman" w:cs="Times New Roman"/>
          <w:bCs/>
          <w:sz w:val="24"/>
          <w:szCs w:val="24"/>
        </w:rPr>
        <w:t xml:space="preserve">органов местного самоуправления в области защиты населения и территорий от чрезвычайных ситуаций </w:t>
      </w:r>
      <w:r w:rsidRPr="00BD2FCB">
        <w:rPr>
          <w:rFonts w:ascii="Times New Roman" w:eastAsia="TimesNewRomanPSMT" w:hAnsi="Times New Roman" w:cs="Times New Roman"/>
          <w:spacing w:val="-2"/>
          <w:sz w:val="24"/>
          <w:szCs w:val="24"/>
        </w:rPr>
        <w:t>относятся:</w:t>
      </w:r>
    </w:p>
    <w:p w:rsidR="007A483C" w:rsidRPr="00BD2FCB" w:rsidRDefault="007A483C" w:rsidP="00C43B80">
      <w:pPr>
        <w:autoSpaceDE w:val="0"/>
        <w:autoSpaceDN w:val="0"/>
        <w:adjustRightInd w:val="0"/>
        <w:spacing w:after="0" w:line="276" w:lineRule="auto"/>
        <w:ind w:firstLine="540"/>
        <w:jc w:val="both"/>
        <w:rPr>
          <w:rFonts w:ascii="Times New Roman" w:hAnsi="Times New Roman" w:cs="Times New Roman"/>
          <w:sz w:val="24"/>
          <w:szCs w:val="24"/>
        </w:rPr>
      </w:pPr>
      <w:r w:rsidRPr="00BD2FCB">
        <w:rPr>
          <w:rFonts w:ascii="Times New Roman" w:hAnsi="Times New Roman" w:cs="Times New Roman"/>
          <w:sz w:val="24"/>
          <w:szCs w:val="24"/>
        </w:rPr>
        <w:t>Органы местного самоуправления самостоятельно:</w:t>
      </w:r>
    </w:p>
    <w:p w:rsidR="007A483C" w:rsidRPr="00BD2FCB" w:rsidRDefault="007A483C" w:rsidP="00C43B80">
      <w:pPr>
        <w:autoSpaceDE w:val="0"/>
        <w:autoSpaceDN w:val="0"/>
        <w:adjustRightInd w:val="0"/>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а) осуществляют подготовку и содержание в готовности необходимых сил и средств для защиты населения и территорий от чрезвычайных ситуаций, а также подготовку населения в области защиты от чрезвычайных ситуаций;</w:t>
      </w:r>
    </w:p>
    <w:p w:rsidR="007A483C" w:rsidRPr="00BD2FCB" w:rsidRDefault="007A483C" w:rsidP="00C43B80">
      <w:pPr>
        <w:autoSpaceDE w:val="0"/>
        <w:autoSpaceDN w:val="0"/>
        <w:adjustRightInd w:val="0"/>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б) принимают решения об отнесении возникших чрезвычайных ситуаций к чрезвычайным ситуациям муниципального характера, о проведении эвакуационных мероприятий в чрезвычайных ситуациях и организуют их проведение;</w:t>
      </w:r>
    </w:p>
    <w:p w:rsidR="007A483C" w:rsidRPr="00BD2FCB" w:rsidRDefault="007A483C" w:rsidP="00C43B80">
      <w:pPr>
        <w:autoSpaceDE w:val="0"/>
        <w:autoSpaceDN w:val="0"/>
        <w:adjustRightInd w:val="0"/>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в) осуществляют информирование населения о чрезвычайных ситуациях;</w:t>
      </w:r>
    </w:p>
    <w:p w:rsidR="007A483C" w:rsidRPr="00BD2FCB" w:rsidRDefault="007A483C" w:rsidP="00C43B80">
      <w:pPr>
        <w:autoSpaceDE w:val="0"/>
        <w:autoSpaceDN w:val="0"/>
        <w:adjustRightInd w:val="0"/>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г) осуществляют финансирование мероприятий в области защиты населения и территорий от чрезвычайных ситуаций;</w:t>
      </w:r>
    </w:p>
    <w:p w:rsidR="007A483C" w:rsidRPr="00BD2FCB" w:rsidRDefault="007A483C" w:rsidP="00C43B80">
      <w:pPr>
        <w:autoSpaceDE w:val="0"/>
        <w:autoSpaceDN w:val="0"/>
        <w:adjustRightInd w:val="0"/>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д) создают резервы финансовых и материальных ресурсов для ликвидации чрезвычайных ситуаций;</w:t>
      </w:r>
    </w:p>
    <w:p w:rsidR="007A483C" w:rsidRPr="00BD2FCB" w:rsidRDefault="007A483C" w:rsidP="00C43B80">
      <w:pPr>
        <w:autoSpaceDE w:val="0"/>
        <w:autoSpaceDN w:val="0"/>
        <w:adjustRightInd w:val="0"/>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е) организуют и проводят аварийно-спасательные и другие неотложные работы, а также поддерживают общественный порядок при их проведении; при недостаточности собственных сил и средств обращаются за помощью к органам исполнительной власти субъектов Российской Федерации;</w:t>
      </w:r>
    </w:p>
    <w:p w:rsidR="007A483C" w:rsidRPr="00BD2FCB" w:rsidRDefault="007A483C" w:rsidP="00C43B80">
      <w:pPr>
        <w:autoSpaceDE w:val="0"/>
        <w:autoSpaceDN w:val="0"/>
        <w:adjustRightInd w:val="0"/>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ж) содействуют устойчивому функционированию организаций в чрезвычайных ситуациях;</w:t>
      </w:r>
    </w:p>
    <w:p w:rsidR="007A483C" w:rsidRPr="00BD2FCB" w:rsidRDefault="007A483C" w:rsidP="00C43B80">
      <w:pPr>
        <w:autoSpaceDE w:val="0"/>
        <w:autoSpaceDN w:val="0"/>
        <w:adjustRightInd w:val="0"/>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з) создают при органах местного самоуправления постоянно действующие органы управления, специально уполномоченные на решение задач в области защиты населения и территорий от чрезвычайных ситуаций;</w:t>
      </w:r>
    </w:p>
    <w:p w:rsidR="007A483C" w:rsidRPr="00BD2FCB" w:rsidRDefault="007A483C" w:rsidP="00C43B80">
      <w:pPr>
        <w:autoSpaceDE w:val="0"/>
        <w:autoSpaceDN w:val="0"/>
        <w:adjustRightInd w:val="0"/>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и) вводят режим повышенной готовности или чрезвычайной ситуации для соответствующих органов управления и сил единой государственной системы предупреждения и ликвидации чрезвычайных ситуаций;</w:t>
      </w:r>
    </w:p>
    <w:p w:rsidR="007A483C" w:rsidRPr="00BD2FCB" w:rsidRDefault="007A483C" w:rsidP="00C43B80">
      <w:pPr>
        <w:autoSpaceDE w:val="0"/>
        <w:autoSpaceDN w:val="0"/>
        <w:adjustRightInd w:val="0"/>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 xml:space="preserve">к) устанавливают местный уровень реагирования в порядке, установленном </w:t>
      </w:r>
      <w:hyperlink r:id="rId74" w:history="1">
        <w:r w:rsidRPr="00BD2FCB">
          <w:rPr>
            <w:rFonts w:ascii="Times New Roman" w:hAnsi="Times New Roman" w:cs="Times New Roman"/>
            <w:sz w:val="24"/>
            <w:szCs w:val="24"/>
          </w:rPr>
          <w:t>пунктом 8 статьи 4.1</w:t>
        </w:r>
      </w:hyperlink>
      <w:r w:rsidRPr="00BD2FCB">
        <w:rPr>
          <w:rFonts w:ascii="Times New Roman" w:hAnsi="Times New Roman" w:cs="Times New Roman"/>
          <w:sz w:val="24"/>
          <w:szCs w:val="24"/>
        </w:rPr>
        <w:t xml:space="preserve"> Федерального закона</w:t>
      </w:r>
      <w:r w:rsidR="0061203E" w:rsidRPr="00BD2FCB">
        <w:rPr>
          <w:rFonts w:ascii="Times New Roman" w:hAnsi="Times New Roman" w:cs="Times New Roman"/>
          <w:sz w:val="24"/>
          <w:szCs w:val="24"/>
        </w:rPr>
        <w:t xml:space="preserve"> </w:t>
      </w:r>
      <w:r w:rsidR="0061203E" w:rsidRPr="00BD2FCB">
        <w:rPr>
          <w:rFonts w:ascii="Times New Roman" w:eastAsia="TimesNewRomanPSMT" w:hAnsi="Times New Roman" w:cs="Times New Roman"/>
          <w:spacing w:val="-2"/>
          <w:sz w:val="24"/>
          <w:szCs w:val="24"/>
        </w:rPr>
        <w:t>от 21.12.1994 № 68-ФЗ</w:t>
      </w:r>
      <w:r w:rsidRPr="00BD2FCB">
        <w:rPr>
          <w:rFonts w:ascii="Times New Roman" w:hAnsi="Times New Roman" w:cs="Times New Roman"/>
          <w:sz w:val="24"/>
          <w:szCs w:val="24"/>
        </w:rPr>
        <w:t>;</w:t>
      </w:r>
    </w:p>
    <w:p w:rsidR="007A483C" w:rsidRPr="00BD2FCB" w:rsidRDefault="007A483C" w:rsidP="00C43B80">
      <w:pPr>
        <w:autoSpaceDE w:val="0"/>
        <w:autoSpaceDN w:val="0"/>
        <w:adjustRightInd w:val="0"/>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 xml:space="preserve">л) участвуют в создании, эксплуатации и развитии системы обеспечения вызова экстренных оперативных служб по единому номеру </w:t>
      </w:r>
      <w:r w:rsidR="00FB09DD" w:rsidRPr="00BD2FCB">
        <w:rPr>
          <w:rFonts w:ascii="Times New Roman" w:hAnsi="Times New Roman" w:cs="Times New Roman"/>
          <w:sz w:val="24"/>
          <w:szCs w:val="24"/>
        </w:rPr>
        <w:t>«</w:t>
      </w:r>
      <w:r w:rsidRPr="00BD2FCB">
        <w:rPr>
          <w:rFonts w:ascii="Times New Roman" w:hAnsi="Times New Roman" w:cs="Times New Roman"/>
          <w:sz w:val="24"/>
          <w:szCs w:val="24"/>
        </w:rPr>
        <w:t>112</w:t>
      </w:r>
      <w:r w:rsidR="00FB09DD" w:rsidRPr="00BD2FCB">
        <w:rPr>
          <w:rFonts w:ascii="Times New Roman" w:hAnsi="Times New Roman" w:cs="Times New Roman"/>
          <w:sz w:val="24"/>
          <w:szCs w:val="24"/>
        </w:rPr>
        <w:t>»</w:t>
      </w:r>
      <w:r w:rsidRPr="00BD2FCB">
        <w:rPr>
          <w:rFonts w:ascii="Times New Roman" w:hAnsi="Times New Roman" w:cs="Times New Roman"/>
          <w:sz w:val="24"/>
          <w:szCs w:val="24"/>
        </w:rPr>
        <w:t>;</w:t>
      </w:r>
    </w:p>
    <w:p w:rsidR="007A483C" w:rsidRPr="00BD2FCB" w:rsidRDefault="007A483C" w:rsidP="00C43B80">
      <w:pPr>
        <w:autoSpaceDE w:val="0"/>
        <w:autoSpaceDN w:val="0"/>
        <w:adjustRightInd w:val="0"/>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м) создают и поддерживают в постоянной готовности муниципальные системы оповещения и информирования населения о чрезвычайных ситуациях;</w:t>
      </w:r>
    </w:p>
    <w:p w:rsidR="007A483C" w:rsidRPr="00BD2FCB" w:rsidRDefault="007A483C" w:rsidP="00C43B80">
      <w:pPr>
        <w:autoSpaceDE w:val="0"/>
        <w:autoSpaceDN w:val="0"/>
        <w:adjustRightInd w:val="0"/>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 xml:space="preserve">н) осуществляют сбор информации в области защиты населения и территорий от чрезвычайных ситуаций и обмен такой информацией, обеспечивают, в том числе с использованием </w:t>
      </w:r>
      <w:hyperlink r:id="rId75" w:history="1">
        <w:r w:rsidRPr="00BD2FCB">
          <w:rPr>
            <w:rFonts w:ascii="Times New Roman" w:hAnsi="Times New Roman" w:cs="Times New Roman"/>
            <w:sz w:val="24"/>
            <w:szCs w:val="24"/>
          </w:rPr>
          <w:t>комплексной системы</w:t>
        </w:r>
      </w:hyperlink>
      <w:r w:rsidRPr="00BD2FCB">
        <w:rPr>
          <w:rFonts w:ascii="Times New Roman" w:hAnsi="Times New Roman" w:cs="Times New Roman"/>
          <w:sz w:val="24"/>
          <w:szCs w:val="24"/>
        </w:rPr>
        <w:t xml:space="preserve"> экстренного оповещения населения об угрозе возникновения или о возникновении чрезвычайных ситуаций, своевременное оповещение населения об угрозе возникновения или о возникновении чрезвычайных ситуаций;</w:t>
      </w:r>
    </w:p>
    <w:p w:rsidR="007A483C" w:rsidRPr="00BD2FCB" w:rsidRDefault="007A483C" w:rsidP="00C43B80">
      <w:pPr>
        <w:autoSpaceDE w:val="0"/>
        <w:autoSpaceDN w:val="0"/>
        <w:adjustRightInd w:val="0"/>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о) разрабатывают и утверждают планы действий по предупреждению и ликвидации чрезвычайных ситуаций на территориях муниципальных образований.</w:t>
      </w:r>
    </w:p>
    <w:p w:rsidR="00FB09DD" w:rsidRPr="00BD2FCB" w:rsidRDefault="00FB09DD" w:rsidP="00C43B80">
      <w:pPr>
        <w:autoSpaceDE w:val="0"/>
        <w:autoSpaceDN w:val="0"/>
        <w:adjustRightInd w:val="0"/>
        <w:spacing w:after="0" w:line="276" w:lineRule="auto"/>
        <w:ind w:firstLine="540"/>
        <w:jc w:val="both"/>
        <w:rPr>
          <w:rFonts w:ascii="Times New Roman" w:hAnsi="Times New Roman" w:cs="Times New Roman"/>
          <w:sz w:val="24"/>
          <w:szCs w:val="24"/>
        </w:rPr>
      </w:pPr>
    </w:p>
    <w:p w:rsidR="007A483C" w:rsidRPr="00BD2FCB" w:rsidRDefault="007A483C" w:rsidP="00C43B80">
      <w:pPr>
        <w:autoSpaceDE w:val="0"/>
        <w:autoSpaceDN w:val="0"/>
        <w:adjustRightInd w:val="0"/>
        <w:spacing w:after="0" w:line="276" w:lineRule="auto"/>
        <w:ind w:firstLine="540"/>
        <w:jc w:val="both"/>
        <w:rPr>
          <w:rFonts w:ascii="Times New Roman" w:hAnsi="Times New Roman" w:cs="Times New Roman"/>
          <w:sz w:val="24"/>
          <w:szCs w:val="24"/>
        </w:rPr>
      </w:pPr>
      <w:r w:rsidRPr="00BD2FCB">
        <w:rPr>
          <w:rFonts w:ascii="Times New Roman" w:hAnsi="Times New Roman" w:cs="Times New Roman"/>
          <w:sz w:val="24"/>
          <w:szCs w:val="24"/>
        </w:rPr>
        <w:lastRenderedPageBreak/>
        <w:t>Органы местного самоуправления содействуют федеральному органу исполнительной власти, уполномоченному на решение задач в области защиты населения и территорий от чрезвычайных ситуаций, в предоставлении участков для установки и (или) в установке специализированных технических средств оповещения и информирования населения в местах массового пребывания людей, а также в предоставлении имеющихся технических устройств для распространения продукции средств массовой информации, выделении эфирного времени в целях своевременного оповещения и информирования населения о чрезвычайных ситуациях и подготовки населения в области защиты от чрезвычайных ситуаций.</w:t>
      </w:r>
    </w:p>
    <w:p w:rsidR="007A483C" w:rsidRPr="00BD2FCB" w:rsidRDefault="007A483C" w:rsidP="00C43B80">
      <w:pPr>
        <w:tabs>
          <w:tab w:val="left" w:pos="-2127"/>
        </w:tabs>
        <w:autoSpaceDE w:val="0"/>
        <w:autoSpaceDN w:val="0"/>
        <w:adjustRightInd w:val="0"/>
        <w:spacing w:after="0" w:line="276" w:lineRule="auto"/>
        <w:ind w:right="-30" w:firstLine="567"/>
        <w:jc w:val="both"/>
        <w:rPr>
          <w:b/>
        </w:rPr>
      </w:pPr>
    </w:p>
    <w:p w:rsidR="008B1E77" w:rsidRPr="00BD2FCB" w:rsidRDefault="008B1E77" w:rsidP="00C43B80">
      <w:pPr>
        <w:autoSpaceDE w:val="0"/>
        <w:autoSpaceDN w:val="0"/>
        <w:adjustRightInd w:val="0"/>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b/>
          <w:bCs/>
          <w:sz w:val="24"/>
          <w:szCs w:val="24"/>
        </w:rPr>
        <w:t>Чрезвычайная ситуация</w:t>
      </w:r>
      <w:r w:rsidRPr="00BD2FCB">
        <w:rPr>
          <w:rFonts w:ascii="Times New Roman" w:hAnsi="Times New Roman" w:cs="Times New Roman"/>
          <w:sz w:val="24"/>
          <w:szCs w:val="24"/>
        </w:rPr>
        <w:t>; ЧС: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w:t>
      </w:r>
      <w:r w:rsidR="008009C1" w:rsidRPr="00BD2FCB">
        <w:rPr>
          <w:rFonts w:ascii="Times New Roman" w:hAnsi="Times New Roman" w:cs="Times New Roman"/>
          <w:sz w:val="24"/>
          <w:szCs w:val="24"/>
        </w:rPr>
        <w:t>ти людей (ГОСТ Р 22.0.02-2016).</w:t>
      </w:r>
    </w:p>
    <w:p w:rsidR="008B1E77" w:rsidRPr="00BD2FCB" w:rsidRDefault="008B1E77" w:rsidP="00C43B80">
      <w:pPr>
        <w:autoSpaceDE w:val="0"/>
        <w:autoSpaceDN w:val="0"/>
        <w:adjustRightInd w:val="0"/>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b/>
          <w:bCs/>
          <w:sz w:val="24"/>
          <w:szCs w:val="24"/>
        </w:rPr>
        <w:t>Источник чрезвычайной ситуации</w:t>
      </w:r>
      <w:r w:rsidRPr="00BD2FCB">
        <w:rPr>
          <w:rFonts w:ascii="Times New Roman" w:hAnsi="Times New Roman" w:cs="Times New Roman"/>
          <w:sz w:val="24"/>
          <w:szCs w:val="24"/>
        </w:rPr>
        <w:t>: Опасное техногенное происшествие, авария, катастрофа, опасное природное явление, стихийное бедствие, широко распространенная инфекционная болезнь людей, сельскохозяйственных животных и растений, в результате чего произошла или может возникнуть чрезвычайная ситуация (ГОСТ Р 22.0.02-2016).</w:t>
      </w:r>
    </w:p>
    <w:p w:rsidR="008B1E77" w:rsidRPr="00BD2FCB" w:rsidRDefault="008B1E77" w:rsidP="00C43B80">
      <w:pPr>
        <w:autoSpaceDE w:val="0"/>
        <w:autoSpaceDN w:val="0"/>
        <w:adjustRightInd w:val="0"/>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b/>
          <w:bCs/>
          <w:sz w:val="24"/>
          <w:szCs w:val="24"/>
        </w:rPr>
        <w:t>Поражающий фактор (источника) чрезвычайной ситуации</w:t>
      </w:r>
      <w:r w:rsidRPr="00BD2FCB">
        <w:rPr>
          <w:rFonts w:ascii="Times New Roman" w:hAnsi="Times New Roman" w:cs="Times New Roman"/>
          <w:sz w:val="24"/>
          <w:szCs w:val="24"/>
        </w:rPr>
        <w:t>: Составляющая источника чрезвычайной ситуации, характеризуемая физическими, химическими, биологическими действиями или проявлениями, которые определяются или выражаются соответствующими параметрами (ГОСТ Р 22.0.02-2016).</w:t>
      </w:r>
    </w:p>
    <w:p w:rsidR="008B1E77" w:rsidRPr="00BD2FCB" w:rsidRDefault="008B1E77" w:rsidP="00C43B80">
      <w:pPr>
        <w:autoSpaceDE w:val="0"/>
        <w:autoSpaceDN w:val="0"/>
        <w:adjustRightInd w:val="0"/>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b/>
          <w:bCs/>
          <w:sz w:val="24"/>
          <w:szCs w:val="24"/>
        </w:rPr>
        <w:t>Обеспечение безопасности населения в чрезвычайных ситуациях</w:t>
      </w:r>
      <w:r w:rsidRPr="00BD2FCB">
        <w:rPr>
          <w:rFonts w:ascii="Times New Roman" w:hAnsi="Times New Roman" w:cs="Times New Roman"/>
          <w:sz w:val="24"/>
          <w:szCs w:val="24"/>
        </w:rPr>
        <w:t>: Реализация системы мероприятий, направленных на предотвращение или предельное снижение угрозы жизни и здоровью людей, потери их имущества и нарушения условий жизнедеятельности в случае возникновения чрезвычайной ситуации (ГОСТ Р 22.0.02- 2016).</w:t>
      </w:r>
    </w:p>
    <w:p w:rsidR="008B1E77" w:rsidRPr="00BD2FCB" w:rsidRDefault="008B1E77" w:rsidP="00C43B80">
      <w:pPr>
        <w:autoSpaceDE w:val="0"/>
        <w:autoSpaceDN w:val="0"/>
        <w:adjustRightInd w:val="0"/>
        <w:spacing w:after="0" w:line="276" w:lineRule="auto"/>
        <w:ind w:firstLine="567"/>
        <w:jc w:val="both"/>
        <w:rPr>
          <w:rFonts w:ascii="Times New Roman" w:hAnsi="Times New Roman" w:cs="Times New Roman"/>
          <w:bCs/>
          <w:sz w:val="24"/>
          <w:szCs w:val="24"/>
        </w:rPr>
      </w:pPr>
      <w:r w:rsidRPr="00BD2FCB">
        <w:rPr>
          <w:rFonts w:ascii="Times New Roman" w:hAnsi="Times New Roman" w:cs="Times New Roman"/>
          <w:b/>
          <w:bCs/>
          <w:sz w:val="24"/>
          <w:szCs w:val="24"/>
        </w:rPr>
        <w:t xml:space="preserve">Защита населения в чрезвычайных ситуациях: </w:t>
      </w:r>
      <w:r w:rsidRPr="00BD2FCB">
        <w:rPr>
          <w:rFonts w:ascii="Times New Roman" w:hAnsi="Times New Roman" w:cs="Times New Roman"/>
          <w:bCs/>
          <w:sz w:val="24"/>
          <w:szCs w:val="24"/>
        </w:rPr>
        <w:t xml:space="preserve">Совокупность взаимоувязанных по времени, ресурсам и месту проведения мероприятий, направленных на предотвращение или предельное снижение потерь населения и угрозы его жизни и здоровью от поражающих факторов и воздействий источников чрезвычайной ситуации </w:t>
      </w:r>
      <w:r w:rsidRPr="00BD2FCB">
        <w:rPr>
          <w:rFonts w:ascii="Times New Roman" w:hAnsi="Times New Roman" w:cs="Times New Roman"/>
          <w:sz w:val="24"/>
          <w:szCs w:val="24"/>
        </w:rPr>
        <w:t>(ГОСТ Р 22.0.02-2016).</w:t>
      </w:r>
    </w:p>
    <w:p w:rsidR="006A580F" w:rsidRPr="00BD2FCB" w:rsidRDefault="006A580F" w:rsidP="00C43B80">
      <w:pPr>
        <w:tabs>
          <w:tab w:val="left" w:pos="10080"/>
          <w:tab w:val="left" w:pos="10620"/>
        </w:tabs>
        <w:spacing w:after="0" w:line="276" w:lineRule="auto"/>
        <w:ind w:right="-3" w:firstLine="567"/>
        <w:jc w:val="both"/>
        <w:rPr>
          <w:rFonts w:ascii="Times New Roman" w:hAnsi="Times New Roman" w:cs="Times New Roman"/>
          <w:sz w:val="24"/>
          <w:szCs w:val="24"/>
        </w:rPr>
      </w:pPr>
    </w:p>
    <w:p w:rsidR="006A580F" w:rsidRPr="00BD2FCB" w:rsidRDefault="006A580F" w:rsidP="00C43B80">
      <w:pPr>
        <w:pStyle w:val="2"/>
        <w:spacing w:before="0" w:line="276" w:lineRule="auto"/>
        <w:jc w:val="center"/>
        <w:rPr>
          <w:rFonts w:ascii="Times New Roman" w:hAnsi="Times New Roman" w:cs="Times New Roman"/>
          <w:b/>
          <w:i/>
          <w:color w:val="auto"/>
          <w:sz w:val="24"/>
          <w:szCs w:val="24"/>
        </w:rPr>
      </w:pPr>
      <w:bookmarkStart w:id="252" w:name="_Toc63676571"/>
      <w:bookmarkStart w:id="253" w:name="_Toc65836606"/>
      <w:bookmarkStart w:id="254" w:name="_Toc87606103"/>
      <w:r w:rsidRPr="00BD2FCB">
        <w:rPr>
          <w:rFonts w:ascii="Times New Roman" w:hAnsi="Times New Roman" w:cs="Times New Roman"/>
          <w:b/>
          <w:color w:val="auto"/>
          <w:sz w:val="24"/>
          <w:szCs w:val="24"/>
        </w:rPr>
        <w:t>4.1. Перечень возможных источников чрезвычайных ситуаций техногенного характера</w:t>
      </w:r>
      <w:bookmarkEnd w:id="252"/>
      <w:bookmarkEnd w:id="253"/>
      <w:bookmarkEnd w:id="254"/>
    </w:p>
    <w:p w:rsidR="006A580F" w:rsidRPr="00BD2FCB" w:rsidRDefault="006A580F" w:rsidP="00C43B80">
      <w:pPr>
        <w:spacing w:after="0" w:line="276" w:lineRule="auto"/>
        <w:ind w:firstLine="567"/>
        <w:rPr>
          <w:rFonts w:ascii="Times New Roman" w:hAnsi="Times New Roman" w:cs="Times New Roman"/>
          <w:sz w:val="24"/>
          <w:szCs w:val="24"/>
        </w:rPr>
      </w:pPr>
    </w:p>
    <w:p w:rsidR="006A580F" w:rsidRPr="00BD2FCB" w:rsidRDefault="006A580F" w:rsidP="00C43B80">
      <w:pPr>
        <w:autoSpaceDE w:val="0"/>
        <w:autoSpaceDN w:val="0"/>
        <w:adjustRightInd w:val="0"/>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b/>
          <w:sz w:val="24"/>
          <w:szCs w:val="24"/>
          <w:u w:val="single"/>
        </w:rPr>
        <w:t>Техногенная чрезвычайная ситуация</w:t>
      </w:r>
      <w:r w:rsidR="00B73407" w:rsidRPr="00BD2FCB">
        <w:rPr>
          <w:rFonts w:ascii="Times New Roman" w:hAnsi="Times New Roman" w:cs="Times New Roman"/>
          <w:sz w:val="24"/>
          <w:szCs w:val="24"/>
        </w:rPr>
        <w:t>;</w:t>
      </w:r>
      <w:r w:rsidRPr="00BD2FCB">
        <w:rPr>
          <w:rFonts w:ascii="Times New Roman" w:hAnsi="Times New Roman" w:cs="Times New Roman"/>
          <w:sz w:val="24"/>
          <w:szCs w:val="24"/>
        </w:rPr>
        <w:t xml:space="preserve"> </w:t>
      </w:r>
      <w:r w:rsidR="00B73407" w:rsidRPr="00BD2FCB">
        <w:rPr>
          <w:rFonts w:ascii="Times New Roman" w:eastAsia="Times New Roman" w:hAnsi="Times New Roman" w:cs="Times New Roman"/>
          <w:sz w:val="24"/>
          <w:szCs w:val="24"/>
        </w:rPr>
        <w:t>техногенная ЧС. ЧС техногенного характера</w:t>
      </w:r>
      <w:r w:rsidR="00B73407" w:rsidRPr="00BD2FCB">
        <w:rPr>
          <w:rFonts w:ascii="Times New Roman" w:hAnsi="Times New Roman" w:cs="Times New Roman"/>
          <w:sz w:val="24"/>
          <w:szCs w:val="24"/>
        </w:rPr>
        <w:t xml:space="preserve"> (по ГОСТ Р 22.0.05-2020)</w:t>
      </w:r>
      <w:r w:rsidR="00B73407" w:rsidRPr="00BD2FCB">
        <w:rPr>
          <w:rFonts w:ascii="Times New Roman" w:eastAsia="Times New Roman" w:hAnsi="Times New Roman" w:cs="Times New Roman"/>
          <w:sz w:val="24"/>
          <w:szCs w:val="24"/>
        </w:rPr>
        <w:t xml:space="preserve"> - обста</w:t>
      </w:r>
      <w:r w:rsidR="00B73407" w:rsidRPr="00BD2FCB">
        <w:rPr>
          <w:rFonts w:ascii="Times New Roman" w:eastAsia="Times New Roman" w:hAnsi="Times New Roman" w:cs="Times New Roman"/>
          <w:sz w:val="24"/>
          <w:szCs w:val="24"/>
        </w:rPr>
        <w:softHyphen/>
        <w:t>новка на территории или акватории, сложившаяся в результате возникновения источника техногенной чрезвычайной ситуации, который может повлечь или повлек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r w:rsidRPr="00BD2FCB">
        <w:rPr>
          <w:rFonts w:ascii="Times New Roman" w:hAnsi="Times New Roman" w:cs="Times New Roman"/>
          <w:sz w:val="24"/>
          <w:szCs w:val="24"/>
        </w:rPr>
        <w:t>.</w:t>
      </w:r>
    </w:p>
    <w:p w:rsidR="00EA6956" w:rsidRPr="00BD2FCB" w:rsidRDefault="00EA6956" w:rsidP="00C43B80">
      <w:pPr>
        <w:autoSpaceDE w:val="0"/>
        <w:autoSpaceDN w:val="0"/>
        <w:adjustRightInd w:val="0"/>
        <w:spacing w:after="0" w:line="276" w:lineRule="auto"/>
        <w:ind w:firstLine="567"/>
        <w:jc w:val="both"/>
        <w:rPr>
          <w:rFonts w:ascii="Times New Roman" w:hAnsi="Times New Roman" w:cs="Times New Roman"/>
          <w:sz w:val="24"/>
          <w:szCs w:val="24"/>
        </w:rPr>
      </w:pPr>
    </w:p>
    <w:p w:rsidR="006A580F" w:rsidRPr="00BD2FCB" w:rsidRDefault="006A580F" w:rsidP="00C43B80">
      <w:pPr>
        <w:spacing w:after="0" w:line="276" w:lineRule="auto"/>
        <w:ind w:firstLine="567"/>
        <w:contextualSpacing/>
        <w:jc w:val="both"/>
        <w:rPr>
          <w:rFonts w:ascii="Times New Roman" w:hAnsi="Times New Roman" w:cs="Times New Roman"/>
          <w:sz w:val="24"/>
          <w:szCs w:val="24"/>
        </w:rPr>
      </w:pPr>
      <w:r w:rsidRPr="00BD2FCB">
        <w:rPr>
          <w:rFonts w:ascii="Times New Roman" w:hAnsi="Times New Roman" w:cs="Times New Roman"/>
          <w:sz w:val="24"/>
          <w:szCs w:val="24"/>
        </w:rPr>
        <w:t xml:space="preserve">Различают техногенные чрезвычайные ситуации по месту их возникновения и по характеру основных поражающих факторов источника чрезвычайной ситуации. К </w:t>
      </w:r>
      <w:r w:rsidRPr="00BD2FCB">
        <w:rPr>
          <w:rFonts w:ascii="Times New Roman" w:hAnsi="Times New Roman" w:cs="Times New Roman"/>
          <w:sz w:val="24"/>
          <w:szCs w:val="24"/>
        </w:rPr>
        <w:lastRenderedPageBreak/>
        <w:t>опасным техногенным происшествиям относят аварии на промышленных объектах или на транспорте, пожары, взрывы или высвобождение различных видов энергии.</w:t>
      </w:r>
    </w:p>
    <w:p w:rsidR="006A580F" w:rsidRPr="00BD2FCB" w:rsidRDefault="006A580F" w:rsidP="00C43B80">
      <w:pPr>
        <w:spacing w:after="0" w:line="276" w:lineRule="auto"/>
        <w:ind w:firstLine="567"/>
        <w:contextualSpacing/>
        <w:jc w:val="both"/>
        <w:rPr>
          <w:rFonts w:ascii="Times New Roman" w:hAnsi="Times New Roman" w:cs="Times New Roman"/>
          <w:sz w:val="24"/>
          <w:szCs w:val="24"/>
        </w:rPr>
      </w:pPr>
      <w:r w:rsidRPr="00BD2FCB">
        <w:rPr>
          <w:rFonts w:ascii="Times New Roman" w:hAnsi="Times New Roman" w:cs="Times New Roman"/>
          <w:sz w:val="24"/>
          <w:szCs w:val="24"/>
        </w:rPr>
        <w:t xml:space="preserve">Основным и наиболее распространенным понятием, обозначающим чрезвычайное техногенное событие, является авария. </w:t>
      </w:r>
      <w:r w:rsidRPr="00BD2FCB">
        <w:rPr>
          <w:rFonts w:ascii="Times New Roman" w:hAnsi="Times New Roman" w:cs="Times New Roman"/>
          <w:b/>
          <w:sz w:val="24"/>
          <w:szCs w:val="24"/>
          <w:u w:val="single"/>
        </w:rPr>
        <w:t>Авария</w:t>
      </w:r>
      <w:r w:rsidRPr="00BD2FCB">
        <w:rPr>
          <w:rFonts w:ascii="Times New Roman" w:hAnsi="Times New Roman" w:cs="Times New Roman"/>
          <w:sz w:val="24"/>
          <w:szCs w:val="24"/>
        </w:rPr>
        <w:t xml:space="preserve"> - </w:t>
      </w:r>
      <w:r w:rsidR="00747BE7" w:rsidRPr="00BD2FCB">
        <w:rPr>
          <w:rFonts w:ascii="Times New Roman" w:hAnsi="Times New Roman" w:cs="Times New Roman"/>
          <w:sz w:val="24"/>
          <w:szCs w:val="24"/>
        </w:rPr>
        <w:t>Опасное техногенное происшествие, создающее на объекте, определенной территории или акватории угрозу жизни и здоровью людей и приводящее к разрушению или повреждению зданий, сооружений, оборудования и транспортных средств, нарушению производственного или транспортного процесса, нанесению ущерба окружающей среде.</w:t>
      </w:r>
    </w:p>
    <w:p w:rsidR="007B5E63" w:rsidRPr="00BD2FCB" w:rsidRDefault="007B5E63" w:rsidP="00C43B80">
      <w:pPr>
        <w:spacing w:after="0" w:line="276" w:lineRule="auto"/>
        <w:ind w:firstLine="567"/>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b/>
          <w:bCs/>
          <w:sz w:val="24"/>
          <w:szCs w:val="24"/>
          <w:u w:val="single"/>
          <w:lang w:eastAsia="ru-RU"/>
        </w:rPr>
        <w:t>Авария на трубопроводе</w:t>
      </w:r>
      <w:r w:rsidRPr="00BD2FCB">
        <w:rPr>
          <w:rFonts w:ascii="Times New Roman" w:eastAsia="Times New Roman" w:hAnsi="Times New Roman" w:cs="Times New Roman"/>
          <w:b/>
          <w:bCs/>
          <w:sz w:val="24"/>
          <w:szCs w:val="24"/>
          <w:lang w:eastAsia="ru-RU"/>
        </w:rPr>
        <w:t xml:space="preserve"> </w:t>
      </w:r>
      <w:r w:rsidRPr="00BD2FCB">
        <w:rPr>
          <w:rFonts w:ascii="Times New Roman" w:hAnsi="Times New Roman" w:cs="Times New Roman"/>
          <w:sz w:val="24"/>
          <w:szCs w:val="24"/>
        </w:rPr>
        <w:t>(по ГОСТ Р 22.0.05-2020) -</w:t>
      </w:r>
      <w:r w:rsidRPr="00BD2FCB">
        <w:rPr>
          <w:rFonts w:ascii="Times New Roman" w:eastAsia="Times New Roman" w:hAnsi="Times New Roman" w:cs="Times New Roman"/>
          <w:b/>
          <w:bCs/>
          <w:sz w:val="24"/>
          <w:szCs w:val="24"/>
          <w:lang w:eastAsia="ru-RU"/>
        </w:rPr>
        <w:t xml:space="preserve"> </w:t>
      </w:r>
      <w:r w:rsidRPr="00BD2FCB">
        <w:rPr>
          <w:rFonts w:ascii="Times New Roman" w:eastAsia="Times New Roman" w:hAnsi="Times New Roman" w:cs="Times New Roman"/>
          <w:sz w:val="24"/>
          <w:szCs w:val="24"/>
          <w:lang w:eastAsia="ru-RU"/>
        </w:rPr>
        <w:t>авария на трассе трубопровода, связанная с выбросом и выливом под давлением опасных химических или пожаровзрывоопасных веществ, приводящая к возникновению техногенной чрезвычайной ситуации.</w:t>
      </w:r>
    </w:p>
    <w:p w:rsidR="007B5E63" w:rsidRPr="00BD2FCB" w:rsidRDefault="007B5E63" w:rsidP="00C43B80">
      <w:pPr>
        <w:spacing w:after="0" w:line="276" w:lineRule="auto"/>
        <w:ind w:firstLine="567"/>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Примечание - В зависимости от вида транспортируемого продукта выделяют аварии на газопроводах, нефтепроводах и продуктопроводах.</w:t>
      </w:r>
    </w:p>
    <w:p w:rsidR="007B5E63" w:rsidRPr="00BD2FCB" w:rsidRDefault="007B5E63" w:rsidP="00C43B80">
      <w:pPr>
        <w:spacing w:after="0" w:line="276" w:lineRule="auto"/>
        <w:ind w:firstLine="567"/>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b/>
          <w:bCs/>
          <w:sz w:val="24"/>
          <w:szCs w:val="24"/>
          <w:u w:val="single"/>
          <w:lang w:eastAsia="ru-RU"/>
        </w:rPr>
        <w:t>Авария в подземном сооружении</w:t>
      </w:r>
      <w:r w:rsidRPr="00BD2FCB">
        <w:rPr>
          <w:rFonts w:ascii="Times New Roman" w:eastAsia="Times New Roman" w:hAnsi="Times New Roman" w:cs="Times New Roman"/>
          <w:b/>
          <w:bCs/>
          <w:sz w:val="24"/>
          <w:szCs w:val="24"/>
          <w:lang w:eastAsia="ru-RU"/>
        </w:rPr>
        <w:t xml:space="preserve"> </w:t>
      </w:r>
      <w:r w:rsidRPr="00BD2FCB">
        <w:rPr>
          <w:rFonts w:ascii="Times New Roman" w:hAnsi="Times New Roman" w:cs="Times New Roman"/>
          <w:sz w:val="24"/>
          <w:szCs w:val="24"/>
        </w:rPr>
        <w:t>(по ГОСТ Р 22.0.05-2020) -</w:t>
      </w:r>
      <w:r w:rsidRPr="00BD2FCB">
        <w:rPr>
          <w:rFonts w:ascii="Times New Roman" w:eastAsia="Times New Roman" w:hAnsi="Times New Roman" w:cs="Times New Roman"/>
          <w:sz w:val="24"/>
          <w:szCs w:val="24"/>
          <w:lang w:eastAsia="ru-RU"/>
        </w:rPr>
        <w:t xml:space="preserve"> опасное происшествие на подземной шахте, горной выработке, подземном складе или хранилище, в транспортном тоннеле или рекреационной пещере, связанное с внезапным полным или частичным разрушением сооружений, создающее угрозу жизни и здоровью находящихся в них людей и/или приводящее к материальному ущербу.</w:t>
      </w:r>
    </w:p>
    <w:p w:rsidR="006A580F" w:rsidRPr="00BD2FCB" w:rsidRDefault="006A580F" w:rsidP="00C43B80">
      <w:pPr>
        <w:spacing w:after="0" w:line="276" w:lineRule="auto"/>
        <w:ind w:firstLine="567"/>
        <w:contextualSpacing/>
        <w:jc w:val="both"/>
        <w:rPr>
          <w:rFonts w:ascii="Times New Roman" w:hAnsi="Times New Roman" w:cs="Times New Roman"/>
          <w:sz w:val="24"/>
          <w:szCs w:val="24"/>
        </w:rPr>
      </w:pPr>
      <w:r w:rsidRPr="00BD2FCB">
        <w:rPr>
          <w:rFonts w:ascii="Times New Roman" w:hAnsi="Times New Roman" w:cs="Times New Roman"/>
          <w:sz w:val="24"/>
          <w:szCs w:val="24"/>
        </w:rPr>
        <w:t>В последнее время широко применяется термин «катастрофа техногенного характера» или «техногенная катастрофа». Под техногенной катастрофой понимается крупная авария, повлекшая за собой человеческие жертвы, ущерб здоровью людей, разрушение либо уничтожение объектов, материальных ценностей в значительных размерах, а также приведшая к серьезному ущербу окружающей природной среде.</w:t>
      </w:r>
    </w:p>
    <w:p w:rsidR="006A580F" w:rsidRPr="00BD2FCB" w:rsidRDefault="006A580F" w:rsidP="00C43B80">
      <w:pPr>
        <w:spacing w:after="0" w:line="276" w:lineRule="auto"/>
        <w:ind w:firstLine="567"/>
        <w:contextualSpacing/>
        <w:jc w:val="both"/>
        <w:rPr>
          <w:rFonts w:ascii="Times New Roman" w:hAnsi="Times New Roman" w:cs="Times New Roman"/>
          <w:sz w:val="24"/>
          <w:szCs w:val="24"/>
        </w:rPr>
      </w:pPr>
      <w:r w:rsidRPr="00BD2FCB">
        <w:rPr>
          <w:rFonts w:ascii="Times New Roman" w:hAnsi="Times New Roman" w:cs="Times New Roman"/>
          <w:sz w:val="24"/>
          <w:szCs w:val="24"/>
        </w:rPr>
        <w:t>Нарастание риска возникновения техногенных чрезвычайных ситуаций в Воронежской области обусловлено тем, что в последние годы в наиболее ответственных отраслях потенциально опасные объекты имеют выработку проектного ресурса на уровне 50-70 %, иногда достигая предаварийного уровня.</w:t>
      </w:r>
    </w:p>
    <w:p w:rsidR="006A580F" w:rsidRPr="00BD2FCB" w:rsidRDefault="006A580F" w:rsidP="00C43B80">
      <w:pPr>
        <w:spacing w:after="0" w:line="276" w:lineRule="auto"/>
        <w:ind w:firstLine="567"/>
        <w:contextualSpacing/>
        <w:jc w:val="both"/>
        <w:rPr>
          <w:rFonts w:ascii="Times New Roman" w:hAnsi="Times New Roman" w:cs="Times New Roman"/>
          <w:sz w:val="24"/>
          <w:szCs w:val="24"/>
        </w:rPr>
      </w:pPr>
      <w:r w:rsidRPr="00BD2FCB">
        <w:rPr>
          <w:rFonts w:ascii="Times New Roman" w:hAnsi="Times New Roman" w:cs="Times New Roman"/>
          <w:sz w:val="24"/>
          <w:szCs w:val="24"/>
        </w:rPr>
        <w:t>В техногенной безопасности есть и другие общие черты неблагополучия: снижение уровня профессиональной подготовки персонала предприятий промышленности, производственной и технологической дисциплины, распространены технологическая отсталость производства и низкие темпы внедрения безопасных технологий.</w:t>
      </w:r>
    </w:p>
    <w:p w:rsidR="006A580F" w:rsidRPr="00BD2FCB" w:rsidRDefault="006A580F" w:rsidP="00C43B80">
      <w:pPr>
        <w:spacing w:after="0" w:line="276" w:lineRule="auto"/>
        <w:ind w:firstLine="567"/>
        <w:contextualSpacing/>
        <w:jc w:val="both"/>
        <w:rPr>
          <w:rFonts w:ascii="Times New Roman" w:hAnsi="Times New Roman" w:cs="Times New Roman"/>
          <w:sz w:val="24"/>
          <w:szCs w:val="24"/>
        </w:rPr>
      </w:pPr>
      <w:r w:rsidRPr="00BD2FCB">
        <w:rPr>
          <w:rFonts w:ascii="Times New Roman" w:hAnsi="Times New Roman" w:cs="Times New Roman"/>
          <w:sz w:val="24"/>
          <w:szCs w:val="24"/>
        </w:rPr>
        <w:t>Показатели риска возникновения чрезвычайных ситуаций на потенциально опасных объектах в Воронежской области превышают показатели приемлемых рисков, достигнутых в мировой практике.</w:t>
      </w:r>
    </w:p>
    <w:p w:rsidR="006A580F" w:rsidRPr="00BD2FCB" w:rsidRDefault="006A580F" w:rsidP="00C43B80">
      <w:pPr>
        <w:spacing w:after="0" w:line="276" w:lineRule="auto"/>
        <w:ind w:firstLine="567"/>
        <w:contextualSpacing/>
        <w:jc w:val="both"/>
        <w:rPr>
          <w:rFonts w:ascii="Times New Roman" w:hAnsi="Times New Roman" w:cs="Times New Roman"/>
          <w:sz w:val="24"/>
          <w:szCs w:val="24"/>
        </w:rPr>
      </w:pPr>
      <w:r w:rsidRPr="00BD2FCB">
        <w:rPr>
          <w:rFonts w:ascii="Times New Roman" w:hAnsi="Times New Roman" w:cs="Times New Roman"/>
          <w:sz w:val="24"/>
          <w:szCs w:val="24"/>
        </w:rPr>
        <w:t>Величина потерь от пожаров превышает общий ущерб государства от чрезвычайных ситуаций техногенного характера и является, по существу, безвозвратной. Урон от пожаров не только невосполним, но и требует еще больших затрат для восстановления уничтоженных материальных ценностей.</w:t>
      </w:r>
    </w:p>
    <w:p w:rsidR="006A580F" w:rsidRPr="00BD2FCB" w:rsidRDefault="006A580F" w:rsidP="00C43B80">
      <w:pPr>
        <w:spacing w:after="0" w:line="276" w:lineRule="auto"/>
        <w:ind w:firstLine="567"/>
        <w:contextualSpacing/>
        <w:jc w:val="both"/>
        <w:rPr>
          <w:rFonts w:ascii="Times New Roman" w:hAnsi="Times New Roman" w:cs="Times New Roman"/>
          <w:sz w:val="24"/>
          <w:szCs w:val="24"/>
        </w:rPr>
      </w:pPr>
      <w:r w:rsidRPr="00BD2FCB">
        <w:rPr>
          <w:rFonts w:ascii="Times New Roman" w:hAnsi="Times New Roman" w:cs="Times New Roman"/>
          <w:sz w:val="24"/>
          <w:szCs w:val="24"/>
        </w:rPr>
        <w:t>В таблице представлена классификация чрезвычайных ситуаций и основные источники опасности в Воронежской области.</w:t>
      </w:r>
    </w:p>
    <w:p w:rsidR="006A580F" w:rsidRPr="00BD2FCB" w:rsidRDefault="006A580F" w:rsidP="00C43B80">
      <w:pPr>
        <w:spacing w:after="0" w:line="276" w:lineRule="auto"/>
        <w:ind w:firstLine="567"/>
        <w:jc w:val="both"/>
      </w:pPr>
    </w:p>
    <w:p w:rsidR="00F06803" w:rsidRPr="00BD2FCB" w:rsidRDefault="00F06803" w:rsidP="00C43B80">
      <w:pPr>
        <w:spacing w:after="0" w:line="276" w:lineRule="auto"/>
        <w:ind w:firstLine="567"/>
        <w:jc w:val="both"/>
      </w:pPr>
    </w:p>
    <w:p w:rsidR="00F06803" w:rsidRPr="00BD2FCB" w:rsidRDefault="00F06803" w:rsidP="00C43B80">
      <w:pPr>
        <w:spacing w:after="0" w:line="276" w:lineRule="auto"/>
        <w:ind w:firstLine="567"/>
        <w:jc w:val="both"/>
      </w:pPr>
    </w:p>
    <w:p w:rsidR="00F06803" w:rsidRPr="00BD2FCB" w:rsidRDefault="00F06803" w:rsidP="00C43B80">
      <w:pPr>
        <w:spacing w:after="0" w:line="276" w:lineRule="auto"/>
        <w:ind w:firstLine="567"/>
        <w:jc w:val="both"/>
      </w:pPr>
    </w:p>
    <w:p w:rsidR="006A580F" w:rsidRPr="00BD2FCB" w:rsidRDefault="006A580F" w:rsidP="00C43B80">
      <w:pPr>
        <w:spacing w:after="0" w:line="240" w:lineRule="auto"/>
        <w:ind w:firstLine="567"/>
        <w:contextualSpacing/>
        <w:rPr>
          <w:rFonts w:ascii="Times New Roman" w:hAnsi="Times New Roman" w:cs="Times New Roman"/>
          <w:b/>
          <w:sz w:val="24"/>
          <w:szCs w:val="24"/>
        </w:rPr>
      </w:pPr>
      <w:r w:rsidRPr="00BD2FCB">
        <w:rPr>
          <w:rFonts w:ascii="Times New Roman" w:hAnsi="Times New Roman" w:cs="Times New Roman"/>
          <w:b/>
          <w:sz w:val="24"/>
          <w:szCs w:val="24"/>
        </w:rPr>
        <w:lastRenderedPageBreak/>
        <w:t xml:space="preserve">Классификация техногенных чрезвычайных ситуаций и основные источники опасности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3"/>
        <w:gridCol w:w="4039"/>
        <w:gridCol w:w="3172"/>
      </w:tblGrid>
      <w:tr w:rsidR="00BD2FCB" w:rsidRPr="00BD2FCB" w:rsidTr="00C564F4">
        <w:trPr>
          <w:jc w:val="center"/>
        </w:trPr>
        <w:tc>
          <w:tcPr>
            <w:tcW w:w="2253" w:type="dxa"/>
            <w:shd w:val="clear" w:color="auto" w:fill="D9D9D9" w:themeFill="background1" w:themeFillShade="D9"/>
            <w:hideMark/>
          </w:tcPr>
          <w:p w:rsidR="006A580F" w:rsidRPr="00BD2FCB" w:rsidRDefault="006A580F" w:rsidP="00C43B80">
            <w:pPr>
              <w:pStyle w:val="a8"/>
              <w:spacing w:line="240" w:lineRule="auto"/>
              <w:contextualSpacing/>
              <w:jc w:val="center"/>
              <w:rPr>
                <w:sz w:val="22"/>
                <w:szCs w:val="22"/>
              </w:rPr>
            </w:pPr>
            <w:r w:rsidRPr="00BD2FCB">
              <w:rPr>
                <w:rStyle w:val="af1"/>
                <w:sz w:val="22"/>
                <w:szCs w:val="22"/>
              </w:rPr>
              <w:t>Вид техногенной чрезвычайной ситуации</w:t>
            </w:r>
          </w:p>
        </w:tc>
        <w:tc>
          <w:tcPr>
            <w:tcW w:w="4039" w:type="dxa"/>
            <w:shd w:val="clear" w:color="auto" w:fill="D9D9D9" w:themeFill="background1" w:themeFillShade="D9"/>
            <w:hideMark/>
          </w:tcPr>
          <w:p w:rsidR="006A580F" w:rsidRPr="00BD2FCB" w:rsidRDefault="006A580F" w:rsidP="00C43B80">
            <w:pPr>
              <w:pStyle w:val="a8"/>
              <w:spacing w:line="240" w:lineRule="auto"/>
              <w:contextualSpacing/>
              <w:jc w:val="center"/>
              <w:rPr>
                <w:sz w:val="22"/>
                <w:szCs w:val="22"/>
              </w:rPr>
            </w:pPr>
            <w:r w:rsidRPr="00BD2FCB">
              <w:rPr>
                <w:rStyle w:val="af1"/>
                <w:sz w:val="22"/>
                <w:szCs w:val="22"/>
              </w:rPr>
              <w:t>Опасные события</w:t>
            </w:r>
          </w:p>
        </w:tc>
        <w:tc>
          <w:tcPr>
            <w:tcW w:w="3172" w:type="dxa"/>
            <w:shd w:val="clear" w:color="auto" w:fill="D9D9D9" w:themeFill="background1" w:themeFillShade="D9"/>
          </w:tcPr>
          <w:p w:rsidR="006A580F" w:rsidRPr="00BD2FCB" w:rsidRDefault="006A580F" w:rsidP="00C43B80">
            <w:pPr>
              <w:pStyle w:val="a8"/>
              <w:spacing w:line="240" w:lineRule="auto"/>
              <w:contextualSpacing/>
              <w:jc w:val="center"/>
              <w:rPr>
                <w:rStyle w:val="af1"/>
                <w:sz w:val="22"/>
                <w:szCs w:val="22"/>
              </w:rPr>
            </w:pPr>
            <w:r w:rsidRPr="00BD2FCB">
              <w:rPr>
                <w:rStyle w:val="af1"/>
                <w:sz w:val="22"/>
                <w:szCs w:val="22"/>
              </w:rPr>
              <w:t>Источники опасности в Воронежской области</w:t>
            </w:r>
          </w:p>
        </w:tc>
      </w:tr>
      <w:tr w:rsidR="00BD2FCB" w:rsidRPr="00BD2FCB" w:rsidTr="00C564F4">
        <w:trPr>
          <w:jc w:val="center"/>
        </w:trPr>
        <w:tc>
          <w:tcPr>
            <w:tcW w:w="2253" w:type="dxa"/>
            <w:hideMark/>
          </w:tcPr>
          <w:p w:rsidR="006A580F" w:rsidRPr="00BD2FCB" w:rsidRDefault="006A580F" w:rsidP="00C43B80">
            <w:pPr>
              <w:pStyle w:val="a8"/>
              <w:spacing w:line="240" w:lineRule="auto"/>
              <w:contextualSpacing/>
              <w:rPr>
                <w:sz w:val="22"/>
                <w:szCs w:val="22"/>
              </w:rPr>
            </w:pPr>
            <w:r w:rsidRPr="00BD2FCB">
              <w:rPr>
                <w:sz w:val="22"/>
                <w:szCs w:val="22"/>
              </w:rPr>
              <w:t>Транспортные аварии (катастрофы)</w:t>
            </w:r>
          </w:p>
        </w:tc>
        <w:tc>
          <w:tcPr>
            <w:tcW w:w="4039" w:type="dxa"/>
            <w:hideMark/>
          </w:tcPr>
          <w:p w:rsidR="006A580F" w:rsidRPr="00BD2FCB" w:rsidRDefault="006A580F" w:rsidP="00C43B80">
            <w:pPr>
              <w:pStyle w:val="a8"/>
              <w:spacing w:line="240" w:lineRule="auto"/>
              <w:contextualSpacing/>
              <w:rPr>
                <w:sz w:val="22"/>
                <w:szCs w:val="22"/>
              </w:rPr>
            </w:pPr>
            <w:r w:rsidRPr="00BD2FCB">
              <w:rPr>
                <w:sz w:val="22"/>
                <w:szCs w:val="22"/>
              </w:rPr>
              <w:t>Аварии грузовых железнодорожных поездов, аварии пассажирских поездов, аварии (катастрофы) на автомобильных дорогах (крупные автодорожные катастрофы), аварии транспорта на мостах, в туннелях и железнодорожных переездах, аварии на магистральных трубопроводах, аварии грузовых судов (на реках), авиационные катастрофы в аэропортах и населенных пунктах, авиационные катастрофы вне аэропортов и населенных пунктов</w:t>
            </w:r>
          </w:p>
        </w:tc>
        <w:tc>
          <w:tcPr>
            <w:tcW w:w="3172" w:type="dxa"/>
          </w:tcPr>
          <w:p w:rsidR="006A580F" w:rsidRPr="00BD2FCB" w:rsidRDefault="006A580F" w:rsidP="00C43B80">
            <w:pPr>
              <w:pStyle w:val="a8"/>
              <w:spacing w:line="240" w:lineRule="auto"/>
              <w:contextualSpacing/>
              <w:rPr>
                <w:sz w:val="22"/>
                <w:szCs w:val="22"/>
              </w:rPr>
            </w:pPr>
            <w:r w:rsidRPr="00BD2FCB">
              <w:rPr>
                <w:sz w:val="22"/>
                <w:szCs w:val="22"/>
              </w:rPr>
              <w:t xml:space="preserve">По территории </w:t>
            </w:r>
            <w:r w:rsidR="00E45B63" w:rsidRPr="00BD2FCB">
              <w:rPr>
                <w:sz w:val="22"/>
                <w:szCs w:val="22"/>
              </w:rPr>
              <w:t>Ростошинского</w:t>
            </w:r>
            <w:r w:rsidR="000228D7" w:rsidRPr="00BD2FCB">
              <w:rPr>
                <w:sz w:val="22"/>
                <w:szCs w:val="22"/>
              </w:rPr>
              <w:t xml:space="preserve"> сельского поселения</w:t>
            </w:r>
            <w:r w:rsidR="0020211E" w:rsidRPr="00BD2FCB">
              <w:rPr>
                <w:sz w:val="22"/>
                <w:szCs w:val="22"/>
              </w:rPr>
              <w:t xml:space="preserve"> проходят </w:t>
            </w:r>
            <w:r w:rsidRPr="00BD2FCB">
              <w:rPr>
                <w:sz w:val="22"/>
                <w:szCs w:val="22"/>
              </w:rPr>
              <w:t xml:space="preserve">автомобильные дороги </w:t>
            </w:r>
          </w:p>
          <w:p w:rsidR="006A580F" w:rsidRPr="00BD2FCB" w:rsidRDefault="006A580F" w:rsidP="00C43B80">
            <w:pPr>
              <w:pStyle w:val="a8"/>
              <w:spacing w:line="240" w:lineRule="auto"/>
              <w:contextualSpacing/>
              <w:rPr>
                <w:sz w:val="22"/>
                <w:szCs w:val="22"/>
              </w:rPr>
            </w:pPr>
            <w:r w:rsidRPr="00BD2FCB">
              <w:rPr>
                <w:sz w:val="22"/>
                <w:szCs w:val="22"/>
              </w:rPr>
              <w:t>региональног</w:t>
            </w:r>
            <w:r w:rsidR="0020211E" w:rsidRPr="00BD2FCB">
              <w:rPr>
                <w:sz w:val="22"/>
                <w:szCs w:val="22"/>
              </w:rPr>
              <w:t>о и межмуниципального значения</w:t>
            </w:r>
          </w:p>
        </w:tc>
      </w:tr>
      <w:tr w:rsidR="00BD2FCB" w:rsidRPr="00BD2FCB" w:rsidTr="00C564F4">
        <w:trPr>
          <w:jc w:val="center"/>
        </w:trPr>
        <w:tc>
          <w:tcPr>
            <w:tcW w:w="2253" w:type="dxa"/>
            <w:hideMark/>
          </w:tcPr>
          <w:p w:rsidR="006A580F" w:rsidRPr="00BD2FCB" w:rsidRDefault="006A580F" w:rsidP="00C43B80">
            <w:pPr>
              <w:pStyle w:val="a8"/>
              <w:spacing w:line="240" w:lineRule="auto"/>
              <w:contextualSpacing/>
              <w:rPr>
                <w:sz w:val="22"/>
                <w:szCs w:val="22"/>
              </w:rPr>
            </w:pPr>
            <w:r w:rsidRPr="00BD2FCB">
              <w:rPr>
                <w:sz w:val="22"/>
                <w:szCs w:val="22"/>
              </w:rPr>
              <w:t>Пожары, взрывы, угроза взрывов</w:t>
            </w:r>
          </w:p>
        </w:tc>
        <w:tc>
          <w:tcPr>
            <w:tcW w:w="4039" w:type="dxa"/>
            <w:hideMark/>
          </w:tcPr>
          <w:p w:rsidR="006A580F" w:rsidRPr="00BD2FCB" w:rsidRDefault="006A580F" w:rsidP="00C43B80">
            <w:pPr>
              <w:pStyle w:val="a8"/>
              <w:spacing w:line="240" w:lineRule="auto"/>
              <w:contextualSpacing/>
              <w:rPr>
                <w:sz w:val="22"/>
                <w:szCs w:val="22"/>
              </w:rPr>
            </w:pPr>
            <w:r w:rsidRPr="00BD2FCB">
              <w:rPr>
                <w:sz w:val="22"/>
                <w:szCs w:val="22"/>
              </w:rPr>
              <w:t>Пожары (взрывы) в зданиях, на коммуникациях и технологическом оборудовании промышленных объектов, пожары (взрывы) на объектах добычи, переработки и хранения легковоспламеняющихся, горючих и взрывчатых веществ, пожары (взрывы) в зданиях, сооружениях жилого, социально-бытового и культурного назначения, пожары (взрывы) на химически опасных объектах, пожары (взрывы) на радиационно опасных объектах, обнаружение неразорвавшихся боеприпасов, утрата взрывчатых веществ (боеприпасов)</w:t>
            </w:r>
          </w:p>
        </w:tc>
        <w:tc>
          <w:tcPr>
            <w:tcW w:w="3172" w:type="dxa"/>
          </w:tcPr>
          <w:p w:rsidR="006A580F" w:rsidRPr="00BD2FCB" w:rsidRDefault="006A580F" w:rsidP="00C43B80">
            <w:pPr>
              <w:spacing w:after="0" w:line="240" w:lineRule="auto"/>
              <w:rPr>
                <w:rFonts w:ascii="Times New Roman" w:hAnsi="Times New Roman" w:cs="Times New Roman"/>
              </w:rPr>
            </w:pPr>
            <w:r w:rsidRPr="00BD2FCB">
              <w:rPr>
                <w:rFonts w:ascii="Times New Roman" w:hAnsi="Times New Roman" w:cs="Times New Roman"/>
              </w:rPr>
              <w:t xml:space="preserve">На территории </w:t>
            </w:r>
            <w:r w:rsidR="00E45B63" w:rsidRPr="00BD2FCB">
              <w:rPr>
                <w:rFonts w:ascii="Times New Roman" w:hAnsi="Times New Roman" w:cs="Times New Roman"/>
              </w:rPr>
              <w:t>Ростошинского</w:t>
            </w:r>
            <w:r w:rsidR="000228D7" w:rsidRPr="00BD2FCB">
              <w:rPr>
                <w:rFonts w:ascii="Times New Roman" w:hAnsi="Times New Roman" w:cs="Times New Roman"/>
              </w:rPr>
              <w:t xml:space="preserve"> сельского поселения</w:t>
            </w:r>
            <w:r w:rsidRPr="00BD2FCB">
              <w:rPr>
                <w:rFonts w:ascii="Times New Roman" w:hAnsi="Times New Roman" w:cs="Times New Roman"/>
              </w:rPr>
              <w:t xml:space="preserve"> отсутствуют потенциально опасные объекты, организации, отнесенные к категориям по гражданской обороне </w:t>
            </w:r>
          </w:p>
        </w:tc>
      </w:tr>
      <w:tr w:rsidR="00BD2FCB" w:rsidRPr="00BD2FCB" w:rsidTr="00C564F4">
        <w:trPr>
          <w:jc w:val="center"/>
        </w:trPr>
        <w:tc>
          <w:tcPr>
            <w:tcW w:w="2253" w:type="dxa"/>
            <w:hideMark/>
          </w:tcPr>
          <w:p w:rsidR="006A580F" w:rsidRPr="00BD2FCB" w:rsidRDefault="006A580F" w:rsidP="00C43B80">
            <w:pPr>
              <w:pStyle w:val="a8"/>
              <w:spacing w:line="240" w:lineRule="auto"/>
              <w:contextualSpacing/>
              <w:rPr>
                <w:sz w:val="22"/>
                <w:szCs w:val="22"/>
              </w:rPr>
            </w:pPr>
            <w:r w:rsidRPr="00BD2FCB">
              <w:rPr>
                <w:sz w:val="22"/>
                <w:szCs w:val="22"/>
              </w:rPr>
              <w:t>Аварии с выбросом (угрозой выброса) аварийно- химически опасных веществ</w:t>
            </w:r>
          </w:p>
        </w:tc>
        <w:tc>
          <w:tcPr>
            <w:tcW w:w="4039" w:type="dxa"/>
            <w:hideMark/>
          </w:tcPr>
          <w:p w:rsidR="006A580F" w:rsidRPr="00BD2FCB" w:rsidRDefault="006A580F" w:rsidP="00C43B80">
            <w:pPr>
              <w:pStyle w:val="a8"/>
              <w:spacing w:line="240" w:lineRule="auto"/>
              <w:contextualSpacing/>
              <w:rPr>
                <w:sz w:val="22"/>
                <w:szCs w:val="22"/>
              </w:rPr>
            </w:pPr>
            <w:r w:rsidRPr="00BD2FCB">
              <w:rPr>
                <w:sz w:val="22"/>
                <w:szCs w:val="22"/>
              </w:rPr>
              <w:t>Аварии с выбросом (угрозой выброса) аварийно-химически опасных веществ при их производстве, переработке или хранении (захоронении), аварии на транспорте с выбросом (угрозой выброса) аварийно-химически опасных веществ, образование и распространение опасных химических веществ в процессе химических реакций, начавшихся в результате аварии, аварии с химическими боеприпасами, утрата источников химически опасных веществ</w:t>
            </w:r>
          </w:p>
        </w:tc>
        <w:tc>
          <w:tcPr>
            <w:tcW w:w="3172" w:type="dxa"/>
          </w:tcPr>
          <w:p w:rsidR="006A580F" w:rsidRPr="00BD2FCB" w:rsidRDefault="006A580F" w:rsidP="00C43B80">
            <w:pPr>
              <w:spacing w:after="0" w:line="240" w:lineRule="auto"/>
              <w:rPr>
                <w:rFonts w:ascii="Times New Roman" w:hAnsi="Times New Roman" w:cs="Times New Roman"/>
              </w:rPr>
            </w:pPr>
            <w:r w:rsidRPr="00BD2FCB">
              <w:rPr>
                <w:rFonts w:ascii="Times New Roman" w:hAnsi="Times New Roman" w:cs="Times New Roman"/>
              </w:rPr>
              <w:t>-</w:t>
            </w:r>
          </w:p>
        </w:tc>
      </w:tr>
      <w:tr w:rsidR="00BD2FCB" w:rsidRPr="00BD2FCB" w:rsidTr="00C564F4">
        <w:trPr>
          <w:jc w:val="center"/>
        </w:trPr>
        <w:tc>
          <w:tcPr>
            <w:tcW w:w="2253" w:type="dxa"/>
            <w:hideMark/>
          </w:tcPr>
          <w:p w:rsidR="006A580F" w:rsidRPr="00BD2FCB" w:rsidRDefault="006A580F" w:rsidP="00C43B80">
            <w:pPr>
              <w:pStyle w:val="a8"/>
              <w:spacing w:line="240" w:lineRule="auto"/>
              <w:contextualSpacing/>
              <w:rPr>
                <w:sz w:val="22"/>
                <w:szCs w:val="22"/>
              </w:rPr>
            </w:pPr>
            <w:r w:rsidRPr="00BD2FCB">
              <w:rPr>
                <w:sz w:val="22"/>
                <w:szCs w:val="22"/>
              </w:rPr>
              <w:t>Аварии с выбросом (угрозой выброса) радиоактивных веществ</w:t>
            </w:r>
          </w:p>
        </w:tc>
        <w:tc>
          <w:tcPr>
            <w:tcW w:w="4039" w:type="dxa"/>
            <w:hideMark/>
          </w:tcPr>
          <w:p w:rsidR="006A580F" w:rsidRPr="00BD2FCB" w:rsidRDefault="006A580F" w:rsidP="00C43B80">
            <w:pPr>
              <w:pStyle w:val="a8"/>
              <w:spacing w:line="240" w:lineRule="auto"/>
              <w:contextualSpacing/>
              <w:rPr>
                <w:sz w:val="22"/>
                <w:szCs w:val="22"/>
              </w:rPr>
            </w:pPr>
            <w:r w:rsidRPr="00BD2FCB">
              <w:rPr>
                <w:sz w:val="22"/>
                <w:szCs w:val="22"/>
              </w:rPr>
              <w:t>Аварии на АЭС, атомных энергетических установках производственного и исследовательского назначения с выбросом (угрозой выброса) радиоактивных веществ, аварии с выбросом (угрозой выброса) радиоактивных веществ на предприятиях ядерно-топливного цикла</w:t>
            </w:r>
          </w:p>
        </w:tc>
        <w:tc>
          <w:tcPr>
            <w:tcW w:w="3172" w:type="dxa"/>
          </w:tcPr>
          <w:p w:rsidR="006A580F" w:rsidRPr="00BD2FCB" w:rsidRDefault="006A580F" w:rsidP="00C43B80">
            <w:pPr>
              <w:pStyle w:val="a8"/>
              <w:spacing w:line="240" w:lineRule="auto"/>
              <w:contextualSpacing/>
              <w:rPr>
                <w:sz w:val="22"/>
                <w:szCs w:val="22"/>
              </w:rPr>
            </w:pPr>
            <w:r w:rsidRPr="00BD2FCB">
              <w:rPr>
                <w:sz w:val="22"/>
                <w:szCs w:val="22"/>
              </w:rPr>
              <w:t>Нововоронежская АЭС;</w:t>
            </w:r>
          </w:p>
          <w:p w:rsidR="006A580F" w:rsidRPr="00BD2FCB" w:rsidRDefault="006A580F" w:rsidP="00C43B80">
            <w:pPr>
              <w:pStyle w:val="a8"/>
              <w:spacing w:line="240" w:lineRule="auto"/>
              <w:contextualSpacing/>
              <w:rPr>
                <w:sz w:val="22"/>
                <w:szCs w:val="22"/>
              </w:rPr>
            </w:pPr>
            <w:r w:rsidRPr="00BD2FCB">
              <w:rPr>
                <w:sz w:val="22"/>
                <w:szCs w:val="22"/>
              </w:rPr>
              <w:t>Нововоронежская АЭС-2</w:t>
            </w:r>
          </w:p>
        </w:tc>
      </w:tr>
      <w:tr w:rsidR="00BD2FCB" w:rsidRPr="00BD2FCB" w:rsidTr="00C564F4">
        <w:trPr>
          <w:jc w:val="center"/>
        </w:trPr>
        <w:tc>
          <w:tcPr>
            <w:tcW w:w="2253" w:type="dxa"/>
            <w:hideMark/>
          </w:tcPr>
          <w:p w:rsidR="006A580F" w:rsidRPr="00BD2FCB" w:rsidRDefault="006A580F" w:rsidP="00C43B80">
            <w:pPr>
              <w:pStyle w:val="a8"/>
              <w:spacing w:line="240" w:lineRule="auto"/>
              <w:contextualSpacing/>
              <w:rPr>
                <w:sz w:val="22"/>
                <w:szCs w:val="22"/>
              </w:rPr>
            </w:pPr>
            <w:r w:rsidRPr="00BD2FCB">
              <w:rPr>
                <w:sz w:val="22"/>
                <w:szCs w:val="22"/>
              </w:rPr>
              <w:t xml:space="preserve">Аварии с выбросом (угрозой выброса) биологически </w:t>
            </w:r>
            <w:r w:rsidRPr="00BD2FCB">
              <w:rPr>
                <w:sz w:val="22"/>
                <w:szCs w:val="22"/>
              </w:rPr>
              <w:lastRenderedPageBreak/>
              <w:t>опасных веществ</w:t>
            </w:r>
          </w:p>
        </w:tc>
        <w:tc>
          <w:tcPr>
            <w:tcW w:w="4039" w:type="dxa"/>
            <w:hideMark/>
          </w:tcPr>
          <w:p w:rsidR="006A580F" w:rsidRPr="00BD2FCB" w:rsidRDefault="006A580F" w:rsidP="00C43B80">
            <w:pPr>
              <w:pStyle w:val="a8"/>
              <w:spacing w:line="240" w:lineRule="auto"/>
              <w:contextualSpacing/>
              <w:rPr>
                <w:sz w:val="22"/>
                <w:szCs w:val="22"/>
              </w:rPr>
            </w:pPr>
            <w:r w:rsidRPr="00BD2FCB">
              <w:rPr>
                <w:sz w:val="22"/>
                <w:szCs w:val="22"/>
              </w:rPr>
              <w:lastRenderedPageBreak/>
              <w:t xml:space="preserve">Аварии с выбросом (угрозой выброса) биологически опасных веществ на предприятиях промышленности и в </w:t>
            </w:r>
            <w:r w:rsidRPr="00BD2FCB">
              <w:rPr>
                <w:sz w:val="22"/>
                <w:szCs w:val="22"/>
              </w:rPr>
              <w:lastRenderedPageBreak/>
              <w:t>научно-исследовательских учреждениях (лабораториях), аварии на транспорте с выбросом (угрозой выброса) биологических веществ, утрата биологически опасных веществ</w:t>
            </w:r>
          </w:p>
        </w:tc>
        <w:tc>
          <w:tcPr>
            <w:tcW w:w="3172" w:type="dxa"/>
          </w:tcPr>
          <w:p w:rsidR="006A580F" w:rsidRPr="00BD2FCB" w:rsidRDefault="006A580F" w:rsidP="00C43B80">
            <w:pPr>
              <w:spacing w:after="0" w:line="240" w:lineRule="auto"/>
              <w:rPr>
                <w:rFonts w:ascii="Times New Roman" w:hAnsi="Times New Roman" w:cs="Times New Roman"/>
              </w:rPr>
            </w:pPr>
            <w:r w:rsidRPr="00BD2FCB">
              <w:rPr>
                <w:rFonts w:ascii="Times New Roman" w:hAnsi="Times New Roman" w:cs="Times New Roman"/>
              </w:rPr>
              <w:lastRenderedPageBreak/>
              <w:t xml:space="preserve">На территории </w:t>
            </w:r>
            <w:r w:rsidR="00E45B63" w:rsidRPr="00BD2FCB">
              <w:rPr>
                <w:rFonts w:ascii="Times New Roman" w:hAnsi="Times New Roman" w:cs="Times New Roman"/>
              </w:rPr>
              <w:t>Ростошинского</w:t>
            </w:r>
            <w:r w:rsidR="000228D7" w:rsidRPr="00BD2FCB">
              <w:rPr>
                <w:rFonts w:ascii="Times New Roman" w:hAnsi="Times New Roman" w:cs="Times New Roman"/>
              </w:rPr>
              <w:t xml:space="preserve"> сельского поселения</w:t>
            </w:r>
            <w:r w:rsidRPr="00BD2FCB">
              <w:rPr>
                <w:rFonts w:ascii="Times New Roman" w:hAnsi="Times New Roman" w:cs="Times New Roman"/>
              </w:rPr>
              <w:t xml:space="preserve"> отсутствуют потенциально </w:t>
            </w:r>
            <w:r w:rsidRPr="00BD2FCB">
              <w:rPr>
                <w:rFonts w:ascii="Times New Roman" w:hAnsi="Times New Roman" w:cs="Times New Roman"/>
              </w:rPr>
              <w:lastRenderedPageBreak/>
              <w:t xml:space="preserve">опасные объекты,  </w:t>
            </w:r>
          </w:p>
          <w:p w:rsidR="006A580F" w:rsidRPr="00BD2FCB" w:rsidRDefault="006A580F" w:rsidP="00C43B80">
            <w:pPr>
              <w:pStyle w:val="a8"/>
              <w:spacing w:line="240" w:lineRule="auto"/>
              <w:contextualSpacing/>
              <w:rPr>
                <w:sz w:val="22"/>
                <w:szCs w:val="22"/>
              </w:rPr>
            </w:pPr>
            <w:r w:rsidRPr="00BD2FCB">
              <w:rPr>
                <w:sz w:val="22"/>
                <w:szCs w:val="22"/>
              </w:rPr>
              <w:t>организации, отнесенные к категориям по гражданской обороне</w:t>
            </w:r>
          </w:p>
        </w:tc>
      </w:tr>
      <w:tr w:rsidR="00BD2FCB" w:rsidRPr="00BD2FCB" w:rsidTr="00C564F4">
        <w:trPr>
          <w:jc w:val="center"/>
        </w:trPr>
        <w:tc>
          <w:tcPr>
            <w:tcW w:w="2253" w:type="dxa"/>
            <w:hideMark/>
          </w:tcPr>
          <w:p w:rsidR="006A580F" w:rsidRPr="00BD2FCB" w:rsidRDefault="006A580F" w:rsidP="00C43B80">
            <w:pPr>
              <w:pStyle w:val="a8"/>
              <w:spacing w:line="240" w:lineRule="auto"/>
              <w:contextualSpacing/>
              <w:rPr>
                <w:sz w:val="22"/>
                <w:szCs w:val="22"/>
              </w:rPr>
            </w:pPr>
            <w:r w:rsidRPr="00BD2FCB">
              <w:rPr>
                <w:sz w:val="22"/>
                <w:szCs w:val="22"/>
              </w:rPr>
              <w:t>Гидродинамические аварии</w:t>
            </w:r>
          </w:p>
        </w:tc>
        <w:tc>
          <w:tcPr>
            <w:tcW w:w="4039" w:type="dxa"/>
            <w:hideMark/>
          </w:tcPr>
          <w:p w:rsidR="006A580F" w:rsidRPr="00BD2FCB" w:rsidRDefault="006A580F" w:rsidP="00C43B80">
            <w:pPr>
              <w:pStyle w:val="a8"/>
              <w:spacing w:line="240" w:lineRule="auto"/>
              <w:contextualSpacing/>
              <w:rPr>
                <w:sz w:val="22"/>
                <w:szCs w:val="22"/>
              </w:rPr>
            </w:pPr>
            <w:r w:rsidRPr="00BD2FCB">
              <w:rPr>
                <w:sz w:val="22"/>
                <w:szCs w:val="22"/>
              </w:rPr>
              <w:t>Прорывы плотин (дамб, шлюзов, перемычек) с образованием волн прорыва и катастрофических затоплений, прорывы плотин (дамб, шлюзов, перемычек) с образованием прорывного паводка, прорывы плотин (дамб, шлюзов, перемычек), повлекшие смыв плодородных почв или отложение наносов на обширных территориях</w:t>
            </w:r>
          </w:p>
        </w:tc>
        <w:tc>
          <w:tcPr>
            <w:tcW w:w="3172" w:type="dxa"/>
          </w:tcPr>
          <w:p w:rsidR="006A580F" w:rsidRPr="00BD2FCB" w:rsidRDefault="006A580F" w:rsidP="00C43B80">
            <w:pPr>
              <w:pStyle w:val="a8"/>
              <w:spacing w:line="240" w:lineRule="auto"/>
              <w:contextualSpacing/>
              <w:rPr>
                <w:sz w:val="22"/>
                <w:szCs w:val="22"/>
              </w:rPr>
            </w:pPr>
            <w:r w:rsidRPr="00BD2FCB">
              <w:rPr>
                <w:sz w:val="22"/>
                <w:szCs w:val="22"/>
              </w:rPr>
              <w:t xml:space="preserve">На территории </w:t>
            </w:r>
            <w:r w:rsidR="00E45B63" w:rsidRPr="00BD2FCB">
              <w:rPr>
                <w:sz w:val="22"/>
                <w:szCs w:val="22"/>
              </w:rPr>
              <w:t>Ростошинского</w:t>
            </w:r>
            <w:r w:rsidR="000228D7" w:rsidRPr="00BD2FCB">
              <w:rPr>
                <w:sz w:val="22"/>
                <w:szCs w:val="22"/>
              </w:rPr>
              <w:t xml:space="preserve"> сельского поселения</w:t>
            </w:r>
            <w:r w:rsidRPr="00BD2FCB">
              <w:rPr>
                <w:sz w:val="22"/>
                <w:szCs w:val="22"/>
              </w:rPr>
              <w:t xml:space="preserve"> отсутствуют источники Гидродинамических аварий </w:t>
            </w:r>
          </w:p>
        </w:tc>
      </w:tr>
      <w:tr w:rsidR="00BD2FCB" w:rsidRPr="00BD2FCB" w:rsidTr="00C564F4">
        <w:trPr>
          <w:jc w:val="center"/>
        </w:trPr>
        <w:tc>
          <w:tcPr>
            <w:tcW w:w="2253" w:type="dxa"/>
            <w:hideMark/>
          </w:tcPr>
          <w:p w:rsidR="006A580F" w:rsidRPr="00BD2FCB" w:rsidRDefault="006A580F" w:rsidP="00C43B80">
            <w:pPr>
              <w:pStyle w:val="a8"/>
              <w:spacing w:line="240" w:lineRule="auto"/>
              <w:contextualSpacing/>
              <w:rPr>
                <w:sz w:val="22"/>
                <w:szCs w:val="22"/>
              </w:rPr>
            </w:pPr>
            <w:r w:rsidRPr="00BD2FCB">
              <w:rPr>
                <w:sz w:val="22"/>
                <w:szCs w:val="22"/>
              </w:rPr>
              <w:t>Внезапное обрушение зданий, сооружений</w:t>
            </w:r>
          </w:p>
        </w:tc>
        <w:tc>
          <w:tcPr>
            <w:tcW w:w="4039" w:type="dxa"/>
            <w:hideMark/>
          </w:tcPr>
          <w:p w:rsidR="006A580F" w:rsidRPr="00BD2FCB" w:rsidRDefault="006A580F" w:rsidP="00C43B80">
            <w:pPr>
              <w:pStyle w:val="a8"/>
              <w:spacing w:line="240" w:lineRule="auto"/>
              <w:contextualSpacing/>
              <w:rPr>
                <w:sz w:val="22"/>
                <w:szCs w:val="22"/>
              </w:rPr>
            </w:pPr>
            <w:r w:rsidRPr="00BD2FCB">
              <w:rPr>
                <w:sz w:val="22"/>
                <w:szCs w:val="22"/>
              </w:rPr>
              <w:t>Обрушение производственных зданий и сооружений, обрушение зданий и сооружений жилого, социально-бытового и культурного назначения, обрушение элементов транспортных коммуникаций</w:t>
            </w:r>
          </w:p>
        </w:tc>
        <w:tc>
          <w:tcPr>
            <w:tcW w:w="3172" w:type="dxa"/>
          </w:tcPr>
          <w:p w:rsidR="006A580F" w:rsidRPr="00BD2FCB" w:rsidRDefault="006A580F" w:rsidP="00C43B80">
            <w:pPr>
              <w:spacing w:after="0" w:line="240" w:lineRule="auto"/>
              <w:rPr>
                <w:rFonts w:ascii="Times New Roman" w:hAnsi="Times New Roman" w:cs="Times New Roman"/>
              </w:rPr>
            </w:pPr>
            <w:r w:rsidRPr="00BD2FCB">
              <w:rPr>
                <w:rFonts w:ascii="Times New Roman" w:hAnsi="Times New Roman" w:cs="Times New Roman"/>
              </w:rPr>
              <w:t xml:space="preserve">На территории </w:t>
            </w:r>
            <w:r w:rsidR="00E45B63" w:rsidRPr="00BD2FCB">
              <w:rPr>
                <w:rFonts w:ascii="Times New Roman" w:hAnsi="Times New Roman" w:cs="Times New Roman"/>
              </w:rPr>
              <w:t>Ростошинского</w:t>
            </w:r>
            <w:r w:rsidR="000228D7" w:rsidRPr="00BD2FCB">
              <w:rPr>
                <w:rFonts w:ascii="Times New Roman" w:hAnsi="Times New Roman" w:cs="Times New Roman"/>
              </w:rPr>
              <w:t xml:space="preserve"> сельского поселения</w:t>
            </w:r>
            <w:r w:rsidRPr="00BD2FCB">
              <w:rPr>
                <w:rFonts w:ascii="Times New Roman" w:hAnsi="Times New Roman" w:cs="Times New Roman"/>
              </w:rPr>
              <w:t xml:space="preserve"> отсутствуют потенциально опасные объекты,  </w:t>
            </w:r>
          </w:p>
          <w:p w:rsidR="006A580F" w:rsidRPr="00BD2FCB" w:rsidRDefault="006A580F" w:rsidP="00C43B80">
            <w:pPr>
              <w:spacing w:after="0" w:line="240" w:lineRule="auto"/>
              <w:rPr>
                <w:rFonts w:ascii="Times New Roman" w:eastAsia="Calibri" w:hAnsi="Times New Roman" w:cs="Times New Roman"/>
              </w:rPr>
            </w:pPr>
            <w:r w:rsidRPr="00BD2FCB">
              <w:rPr>
                <w:rFonts w:ascii="Times New Roman" w:hAnsi="Times New Roman" w:cs="Times New Roman"/>
              </w:rPr>
              <w:t xml:space="preserve">организации, отнесенные к категориям по гражданской обороне, </w:t>
            </w:r>
            <w:r w:rsidRPr="00BD2FCB">
              <w:rPr>
                <w:rFonts w:ascii="Times New Roman" w:eastAsia="Calibri" w:hAnsi="Times New Roman" w:cs="Times New Roman"/>
              </w:rPr>
              <w:t xml:space="preserve">критически важные объекты </w:t>
            </w:r>
          </w:p>
        </w:tc>
      </w:tr>
      <w:tr w:rsidR="00BD2FCB" w:rsidRPr="00BD2FCB" w:rsidTr="00C564F4">
        <w:trPr>
          <w:jc w:val="center"/>
        </w:trPr>
        <w:tc>
          <w:tcPr>
            <w:tcW w:w="2253" w:type="dxa"/>
            <w:hideMark/>
          </w:tcPr>
          <w:p w:rsidR="006A580F" w:rsidRPr="00BD2FCB" w:rsidRDefault="006A580F" w:rsidP="00C43B80">
            <w:pPr>
              <w:pStyle w:val="a8"/>
              <w:spacing w:line="240" w:lineRule="auto"/>
              <w:ind w:left="-53"/>
              <w:contextualSpacing/>
              <w:rPr>
                <w:sz w:val="22"/>
                <w:szCs w:val="22"/>
              </w:rPr>
            </w:pPr>
            <w:r w:rsidRPr="00BD2FCB">
              <w:rPr>
                <w:sz w:val="22"/>
                <w:szCs w:val="22"/>
              </w:rPr>
              <w:t>Аварии на электроэнергетичес-ких системах</w:t>
            </w:r>
          </w:p>
        </w:tc>
        <w:tc>
          <w:tcPr>
            <w:tcW w:w="4039" w:type="dxa"/>
            <w:hideMark/>
          </w:tcPr>
          <w:p w:rsidR="006A580F" w:rsidRPr="00BD2FCB" w:rsidRDefault="006A580F" w:rsidP="00C43B80">
            <w:pPr>
              <w:pStyle w:val="a8"/>
              <w:spacing w:line="240" w:lineRule="auto"/>
              <w:contextualSpacing/>
              <w:rPr>
                <w:sz w:val="22"/>
                <w:szCs w:val="22"/>
              </w:rPr>
            </w:pPr>
            <w:r w:rsidRPr="00BD2FCB">
              <w:rPr>
                <w:sz w:val="22"/>
                <w:szCs w:val="22"/>
              </w:rPr>
              <w:t>Аварии на автономных электростанциях с долговременным перерывом электроснабжения всех потребителей, аварии на электроэнергетических системах (сетях) с долговременным перерывом электроснабжения основных потребителей или обширных территорий, выход из строя транспортных электроконтактных сетей</w:t>
            </w:r>
          </w:p>
        </w:tc>
        <w:tc>
          <w:tcPr>
            <w:tcW w:w="3172" w:type="dxa"/>
          </w:tcPr>
          <w:p w:rsidR="006A580F" w:rsidRPr="00BD2FCB" w:rsidRDefault="0020211E" w:rsidP="00C43B80">
            <w:pPr>
              <w:pStyle w:val="a8"/>
              <w:spacing w:line="240" w:lineRule="auto"/>
              <w:contextualSpacing/>
              <w:rPr>
                <w:sz w:val="22"/>
                <w:szCs w:val="22"/>
              </w:rPr>
            </w:pPr>
            <w:r w:rsidRPr="00BD2FCB">
              <w:rPr>
                <w:sz w:val="22"/>
                <w:szCs w:val="22"/>
              </w:rPr>
              <w:t>-</w:t>
            </w:r>
          </w:p>
          <w:p w:rsidR="006A580F" w:rsidRPr="00BD2FCB" w:rsidRDefault="006A580F" w:rsidP="00C43B80">
            <w:pPr>
              <w:pStyle w:val="a8"/>
              <w:spacing w:line="240" w:lineRule="auto"/>
              <w:contextualSpacing/>
              <w:rPr>
                <w:sz w:val="22"/>
                <w:szCs w:val="22"/>
              </w:rPr>
            </w:pPr>
          </w:p>
        </w:tc>
      </w:tr>
      <w:tr w:rsidR="00BD2FCB" w:rsidRPr="00BD2FCB" w:rsidTr="00CC25F7">
        <w:trPr>
          <w:jc w:val="center"/>
        </w:trPr>
        <w:tc>
          <w:tcPr>
            <w:tcW w:w="2253" w:type="dxa"/>
            <w:shd w:val="clear" w:color="auto" w:fill="auto"/>
            <w:hideMark/>
          </w:tcPr>
          <w:p w:rsidR="006A580F" w:rsidRPr="00BD2FCB" w:rsidRDefault="006A580F" w:rsidP="00C43B80">
            <w:pPr>
              <w:pStyle w:val="a8"/>
              <w:spacing w:line="240" w:lineRule="auto"/>
              <w:contextualSpacing/>
              <w:rPr>
                <w:sz w:val="22"/>
                <w:szCs w:val="22"/>
              </w:rPr>
            </w:pPr>
            <w:r w:rsidRPr="00BD2FCB">
              <w:rPr>
                <w:sz w:val="22"/>
                <w:szCs w:val="22"/>
              </w:rPr>
              <w:t>Аварии на коммунальных системах жизнеобеспечения</w:t>
            </w:r>
          </w:p>
        </w:tc>
        <w:tc>
          <w:tcPr>
            <w:tcW w:w="4039" w:type="dxa"/>
            <w:shd w:val="clear" w:color="auto" w:fill="auto"/>
            <w:hideMark/>
          </w:tcPr>
          <w:p w:rsidR="006A580F" w:rsidRPr="00BD2FCB" w:rsidRDefault="006A580F" w:rsidP="00C43B80">
            <w:pPr>
              <w:pStyle w:val="a8"/>
              <w:spacing w:line="240" w:lineRule="auto"/>
              <w:contextualSpacing/>
              <w:rPr>
                <w:sz w:val="22"/>
                <w:szCs w:val="22"/>
              </w:rPr>
            </w:pPr>
            <w:r w:rsidRPr="00BD2FCB">
              <w:rPr>
                <w:sz w:val="22"/>
                <w:szCs w:val="22"/>
              </w:rPr>
              <w:t>Аварии в канализационных системах с массовым выбросом загрязняющих веществ, аварии на тепловых сетях (система горячего водоснабжения) в холодное время, аварии в системах снабжения населения питьевой водой, аварии на коммунальных газопроводах</w:t>
            </w:r>
          </w:p>
        </w:tc>
        <w:tc>
          <w:tcPr>
            <w:tcW w:w="3172" w:type="dxa"/>
            <w:shd w:val="clear" w:color="auto" w:fill="auto"/>
          </w:tcPr>
          <w:p w:rsidR="006A580F" w:rsidRPr="00BD2FCB" w:rsidRDefault="0020211E" w:rsidP="00C43B80">
            <w:pPr>
              <w:pStyle w:val="a8"/>
              <w:spacing w:line="240" w:lineRule="auto"/>
              <w:contextualSpacing/>
              <w:rPr>
                <w:sz w:val="22"/>
                <w:szCs w:val="22"/>
              </w:rPr>
            </w:pPr>
            <w:r w:rsidRPr="00BD2FCB">
              <w:rPr>
                <w:sz w:val="22"/>
                <w:szCs w:val="22"/>
              </w:rPr>
              <w:t>-</w:t>
            </w:r>
          </w:p>
          <w:p w:rsidR="006A580F" w:rsidRPr="00BD2FCB" w:rsidRDefault="006A580F" w:rsidP="00C43B80">
            <w:pPr>
              <w:spacing w:after="0" w:line="240" w:lineRule="auto"/>
              <w:contextualSpacing/>
              <w:rPr>
                <w:rFonts w:ascii="Times New Roman" w:hAnsi="Times New Roman" w:cs="Times New Roman"/>
              </w:rPr>
            </w:pPr>
          </w:p>
        </w:tc>
      </w:tr>
      <w:tr w:rsidR="00BD2FCB" w:rsidRPr="00BD2FCB" w:rsidTr="00CC25F7">
        <w:trPr>
          <w:jc w:val="center"/>
        </w:trPr>
        <w:tc>
          <w:tcPr>
            <w:tcW w:w="2253" w:type="dxa"/>
            <w:shd w:val="clear" w:color="auto" w:fill="auto"/>
            <w:hideMark/>
          </w:tcPr>
          <w:p w:rsidR="006A580F" w:rsidRPr="00BD2FCB" w:rsidRDefault="006A580F" w:rsidP="00C43B80">
            <w:pPr>
              <w:pStyle w:val="a8"/>
              <w:spacing w:line="240" w:lineRule="auto"/>
              <w:contextualSpacing/>
              <w:rPr>
                <w:sz w:val="22"/>
                <w:szCs w:val="22"/>
              </w:rPr>
            </w:pPr>
            <w:r w:rsidRPr="00BD2FCB">
              <w:rPr>
                <w:sz w:val="22"/>
                <w:szCs w:val="22"/>
              </w:rPr>
              <w:t>Аварии на промышленных очистных сооружениях</w:t>
            </w:r>
          </w:p>
        </w:tc>
        <w:tc>
          <w:tcPr>
            <w:tcW w:w="4039" w:type="dxa"/>
            <w:shd w:val="clear" w:color="auto" w:fill="auto"/>
            <w:hideMark/>
          </w:tcPr>
          <w:p w:rsidR="006A580F" w:rsidRPr="00BD2FCB" w:rsidRDefault="006A580F" w:rsidP="00C43B80">
            <w:pPr>
              <w:pStyle w:val="a8"/>
              <w:spacing w:line="240" w:lineRule="auto"/>
              <w:contextualSpacing/>
              <w:rPr>
                <w:sz w:val="22"/>
                <w:szCs w:val="22"/>
              </w:rPr>
            </w:pPr>
            <w:r w:rsidRPr="00BD2FCB">
              <w:rPr>
                <w:sz w:val="22"/>
                <w:szCs w:val="22"/>
              </w:rPr>
              <w:t>Аварии на очистных сооружениях сточных вод промышленных предприятий с массовым выбросом загрязняющих веществ, аварии на очистных сооружениях промышленных газов с массовым выбросом загрязняющих веществ</w:t>
            </w:r>
          </w:p>
        </w:tc>
        <w:tc>
          <w:tcPr>
            <w:tcW w:w="3172" w:type="dxa"/>
            <w:shd w:val="clear" w:color="auto" w:fill="auto"/>
          </w:tcPr>
          <w:p w:rsidR="006A580F" w:rsidRPr="00BD2FCB" w:rsidRDefault="006A580F" w:rsidP="00C43B80">
            <w:pPr>
              <w:pStyle w:val="a8"/>
              <w:spacing w:line="240" w:lineRule="auto"/>
              <w:contextualSpacing/>
              <w:rPr>
                <w:sz w:val="22"/>
                <w:szCs w:val="22"/>
              </w:rPr>
            </w:pPr>
            <w:r w:rsidRPr="00BD2FCB">
              <w:rPr>
                <w:sz w:val="22"/>
                <w:szCs w:val="22"/>
              </w:rPr>
              <w:t xml:space="preserve">На территории </w:t>
            </w:r>
            <w:r w:rsidR="00E45B63" w:rsidRPr="00BD2FCB">
              <w:rPr>
                <w:sz w:val="22"/>
                <w:szCs w:val="22"/>
              </w:rPr>
              <w:t>Ростошинского</w:t>
            </w:r>
            <w:r w:rsidR="000228D7" w:rsidRPr="00BD2FCB">
              <w:rPr>
                <w:sz w:val="22"/>
                <w:szCs w:val="22"/>
              </w:rPr>
              <w:t xml:space="preserve"> сельского поселения</w:t>
            </w:r>
            <w:r w:rsidRPr="00BD2FCB">
              <w:rPr>
                <w:sz w:val="22"/>
                <w:szCs w:val="22"/>
              </w:rPr>
              <w:t xml:space="preserve"> отсутствуют промышленные очистные сооружения</w:t>
            </w:r>
          </w:p>
        </w:tc>
      </w:tr>
    </w:tbl>
    <w:p w:rsidR="00F407E2" w:rsidRPr="00BD2FCB" w:rsidRDefault="006A580F" w:rsidP="00F407E2">
      <w:pPr>
        <w:spacing w:after="0" w:line="276" w:lineRule="auto"/>
        <w:ind w:firstLine="567"/>
        <w:contextualSpacing/>
        <w:jc w:val="both"/>
        <w:rPr>
          <w:rFonts w:ascii="Times New Roman" w:hAnsi="Times New Roman" w:cs="Times New Roman"/>
          <w:sz w:val="24"/>
          <w:szCs w:val="24"/>
        </w:rPr>
      </w:pPr>
      <w:r w:rsidRPr="00BD2FCB">
        <w:rPr>
          <w:rFonts w:ascii="Times New Roman" w:hAnsi="Times New Roman" w:cs="Times New Roman"/>
          <w:sz w:val="24"/>
          <w:szCs w:val="24"/>
        </w:rPr>
        <w:t>Среди прочего необходимо выделить объекты радиационной и химической опасности.</w:t>
      </w:r>
    </w:p>
    <w:p w:rsidR="006A580F" w:rsidRPr="00BD2FCB" w:rsidRDefault="006A580F" w:rsidP="00F407E2">
      <w:pPr>
        <w:spacing w:after="0" w:line="276" w:lineRule="auto"/>
        <w:ind w:firstLine="567"/>
        <w:contextualSpacing/>
        <w:jc w:val="both"/>
        <w:rPr>
          <w:rFonts w:ascii="Times New Roman" w:hAnsi="Times New Roman" w:cs="Times New Roman"/>
          <w:sz w:val="24"/>
          <w:szCs w:val="24"/>
        </w:rPr>
      </w:pPr>
      <w:r w:rsidRPr="00BD2FCB">
        <w:rPr>
          <w:rFonts w:ascii="Times New Roman" w:hAnsi="Times New Roman" w:cs="Times New Roman"/>
          <w:b/>
          <w:sz w:val="24"/>
          <w:szCs w:val="24"/>
          <w:u w:val="single"/>
        </w:rPr>
        <w:t>Химическая опасность</w:t>
      </w:r>
    </w:p>
    <w:p w:rsidR="006A580F" w:rsidRPr="00BD2FCB" w:rsidRDefault="006A580F" w:rsidP="00C43B80">
      <w:pPr>
        <w:spacing w:before="100" w:beforeAutospacing="1" w:after="0" w:line="276" w:lineRule="auto"/>
        <w:ind w:firstLine="567"/>
        <w:contextualSpacing/>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 xml:space="preserve">Для </w:t>
      </w:r>
      <w:r w:rsidRPr="00BD2FCB">
        <w:rPr>
          <w:rFonts w:ascii="Times New Roman" w:eastAsia="Times New Roman" w:hAnsi="Times New Roman" w:cs="Times New Roman"/>
          <w:b/>
          <w:sz w:val="24"/>
          <w:szCs w:val="24"/>
          <w:lang w:eastAsia="ru-RU"/>
        </w:rPr>
        <w:t>предупреждения ЧС техногенного характера</w:t>
      </w:r>
      <w:r w:rsidRPr="00BD2FCB">
        <w:rPr>
          <w:rFonts w:ascii="Times New Roman" w:eastAsia="Times New Roman" w:hAnsi="Times New Roman" w:cs="Times New Roman"/>
          <w:sz w:val="24"/>
          <w:szCs w:val="24"/>
          <w:lang w:eastAsia="ru-RU"/>
        </w:rPr>
        <w:t xml:space="preserve"> проводится комплекс мероприятий организационного, технического, правового характера, направленных на недопущение аварий и катастроф, прежде всего на потенциально опасных объектах и на транспорте. В 1993 году Международной организацией труда принята Конвенция по предотвращению промышленных катастроф.</w:t>
      </w:r>
    </w:p>
    <w:p w:rsidR="006A580F" w:rsidRPr="00BD2FCB" w:rsidRDefault="006A580F" w:rsidP="00C43B80">
      <w:pPr>
        <w:spacing w:before="100" w:beforeAutospacing="1" w:after="0" w:line="276" w:lineRule="auto"/>
        <w:ind w:firstLine="567"/>
        <w:contextualSpacing/>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lastRenderedPageBreak/>
        <w:t>Основные мероприятия по предупреждению аварий и катастроф на потенциально опасных объектах хозяйствования:</w:t>
      </w:r>
    </w:p>
    <w:p w:rsidR="006A580F" w:rsidRPr="00BD2FCB" w:rsidRDefault="006A580F" w:rsidP="00C43B80">
      <w:pPr>
        <w:spacing w:before="100" w:beforeAutospacing="1" w:after="0" w:line="276" w:lineRule="auto"/>
        <w:ind w:firstLine="567"/>
        <w:contextualSpacing/>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 размещение потенциально опасных объектов на безопасном удалении от жилой застройки и других объектов;</w:t>
      </w:r>
    </w:p>
    <w:p w:rsidR="006A580F" w:rsidRPr="00BD2FCB" w:rsidRDefault="006A580F" w:rsidP="00C43B80">
      <w:pPr>
        <w:spacing w:before="100" w:beforeAutospacing="1" w:after="0" w:line="276" w:lineRule="auto"/>
        <w:ind w:firstLine="567"/>
        <w:contextualSpacing/>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 разработка, производство и применение надежных потенциально опасных промышленных установок;</w:t>
      </w:r>
    </w:p>
    <w:p w:rsidR="006A580F" w:rsidRPr="00BD2FCB" w:rsidRDefault="006A580F" w:rsidP="00C43B80">
      <w:pPr>
        <w:spacing w:before="100" w:beforeAutospacing="1" w:after="0" w:line="276" w:lineRule="auto"/>
        <w:ind w:firstLine="567"/>
        <w:contextualSpacing/>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 внедрение автоматических и автоматизированных систем контроля безопасности производства;</w:t>
      </w:r>
    </w:p>
    <w:p w:rsidR="006A580F" w:rsidRPr="00BD2FCB" w:rsidRDefault="006A580F" w:rsidP="00C43B80">
      <w:pPr>
        <w:spacing w:before="100" w:beforeAutospacing="1" w:after="0" w:line="276" w:lineRule="auto"/>
        <w:ind w:firstLine="567"/>
        <w:contextualSpacing/>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 повышение надежности самих систем контроля;</w:t>
      </w:r>
    </w:p>
    <w:p w:rsidR="006A580F" w:rsidRPr="00BD2FCB" w:rsidRDefault="006A580F" w:rsidP="00C43B80">
      <w:pPr>
        <w:spacing w:before="100" w:beforeAutospacing="1" w:after="0" w:line="276" w:lineRule="auto"/>
        <w:ind w:firstLine="567"/>
        <w:contextualSpacing/>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 своевременная замена устаревшего оборудования;</w:t>
      </w:r>
    </w:p>
    <w:p w:rsidR="006A580F" w:rsidRPr="00BD2FCB" w:rsidRDefault="006A580F" w:rsidP="00C43B80">
      <w:pPr>
        <w:spacing w:before="100" w:beforeAutospacing="1" w:after="0" w:line="276" w:lineRule="auto"/>
        <w:ind w:firstLine="567"/>
        <w:contextualSpacing/>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 своевременная профилактика и техническое обслуживание техники и оборудования;</w:t>
      </w:r>
    </w:p>
    <w:p w:rsidR="006A580F" w:rsidRPr="00BD2FCB" w:rsidRDefault="006A580F" w:rsidP="00C43B80">
      <w:pPr>
        <w:spacing w:before="100" w:beforeAutospacing="1" w:after="0" w:line="276" w:lineRule="auto"/>
        <w:ind w:firstLine="567"/>
        <w:contextualSpacing/>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 соблюдение обслуживающим персоналом правил эксплуатации оборудования;</w:t>
      </w:r>
    </w:p>
    <w:p w:rsidR="006A580F" w:rsidRPr="00BD2FCB" w:rsidRDefault="006A580F" w:rsidP="00C43B80">
      <w:pPr>
        <w:spacing w:before="100" w:beforeAutospacing="1" w:after="0" w:line="276" w:lineRule="auto"/>
        <w:ind w:firstLine="567"/>
        <w:contextualSpacing/>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 совершенствование противопожарной защиты и контроль системы пожарной безопасности;</w:t>
      </w:r>
    </w:p>
    <w:p w:rsidR="006A580F" w:rsidRPr="00BD2FCB" w:rsidRDefault="006A580F" w:rsidP="00C43B80">
      <w:pPr>
        <w:spacing w:before="100" w:beforeAutospacing="1" w:after="0" w:line="276" w:lineRule="auto"/>
        <w:ind w:firstLine="567"/>
        <w:contextualSpacing/>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 снижение опасных веществ на объектах до необходимого количества;</w:t>
      </w:r>
    </w:p>
    <w:p w:rsidR="006A580F" w:rsidRPr="00BD2FCB" w:rsidRDefault="006A580F" w:rsidP="00C43B80">
      <w:pPr>
        <w:spacing w:before="100" w:beforeAutospacing="1" w:after="0" w:line="276" w:lineRule="auto"/>
        <w:ind w:firstLine="567"/>
        <w:contextualSpacing/>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 соблюдение правил безопасности при транспортировке опасных веществ;</w:t>
      </w:r>
    </w:p>
    <w:p w:rsidR="006A580F" w:rsidRPr="00BD2FCB" w:rsidRDefault="006A580F" w:rsidP="00C43B80">
      <w:pPr>
        <w:spacing w:before="100" w:beforeAutospacing="1" w:after="0" w:line="276" w:lineRule="auto"/>
        <w:ind w:firstLine="567"/>
        <w:contextualSpacing/>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 использование результатов прогнозирования чрезвычайных ситуаций для совершенствования систем безопасности.</w:t>
      </w:r>
    </w:p>
    <w:p w:rsidR="006A580F" w:rsidRPr="00BD2FCB" w:rsidRDefault="006A580F" w:rsidP="00C43B80">
      <w:pPr>
        <w:spacing w:after="0" w:line="276" w:lineRule="auto"/>
        <w:ind w:firstLine="567"/>
        <w:contextualSpacing/>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 xml:space="preserve">Для </w:t>
      </w:r>
      <w:r w:rsidRPr="00BD2FCB">
        <w:rPr>
          <w:rFonts w:ascii="Times New Roman" w:eastAsia="Times New Roman" w:hAnsi="Times New Roman" w:cs="Times New Roman"/>
          <w:b/>
          <w:sz w:val="24"/>
          <w:szCs w:val="24"/>
          <w:lang w:eastAsia="ru-RU"/>
        </w:rPr>
        <w:t>предупреждения техногенных пожаров</w:t>
      </w:r>
      <w:r w:rsidRPr="00BD2FCB">
        <w:rPr>
          <w:rFonts w:ascii="Times New Roman" w:eastAsia="Times New Roman" w:hAnsi="Times New Roman" w:cs="Times New Roman"/>
          <w:sz w:val="24"/>
          <w:szCs w:val="24"/>
          <w:lang w:eastAsia="ru-RU"/>
        </w:rPr>
        <w:t xml:space="preserve"> проводят профилактические организационные, технические, режимные и эксплуатационные мероприятия.</w:t>
      </w:r>
    </w:p>
    <w:p w:rsidR="006A580F" w:rsidRPr="00BD2FCB" w:rsidRDefault="006A580F" w:rsidP="00C43B80">
      <w:pPr>
        <w:spacing w:after="0" w:line="276" w:lineRule="auto"/>
        <w:ind w:firstLine="567"/>
        <w:contextualSpacing/>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К организационным мероприятиям относятся: правильная эксплуатация машин и транспорта, правильное содержание зданий, территорий, своевременный инструктаж людей по пожарной безопасности, организация добровольных пожарных дружин, издание приказов по обеспечению пожарной безопасности.</w:t>
      </w:r>
    </w:p>
    <w:p w:rsidR="006A580F" w:rsidRPr="00BD2FCB" w:rsidRDefault="006A580F" w:rsidP="00C43B80">
      <w:pPr>
        <w:spacing w:after="0" w:line="276" w:lineRule="auto"/>
        <w:ind w:firstLine="567"/>
        <w:contextualSpacing/>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К техническим мероприятиям относятся: соблюдение норм и правил при проектировании зданий, сооружений, устройстве электропроводки, отопления, вентиляции, освещения, правильное размещение оборудования.</w:t>
      </w:r>
    </w:p>
    <w:p w:rsidR="006A580F" w:rsidRPr="00BD2FCB" w:rsidRDefault="006A580F" w:rsidP="00C43B80">
      <w:pPr>
        <w:spacing w:after="0" w:line="276" w:lineRule="auto"/>
        <w:ind w:firstLine="567"/>
        <w:contextualSpacing/>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К режимным мероприятиям относятся: запрет курения в неустановленных местах, запрет производства огневых и сварочных работ в пожароопасных местах.</w:t>
      </w:r>
    </w:p>
    <w:p w:rsidR="006A580F" w:rsidRPr="00BD2FCB" w:rsidRDefault="006A580F" w:rsidP="00C43B80">
      <w:pPr>
        <w:spacing w:after="0" w:line="276" w:lineRule="auto"/>
        <w:ind w:firstLine="567"/>
        <w:contextualSpacing/>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К эксплуатационным мероприятиям относятся: своевременная подготовка ремонта и испытания оборудования, профилактические осмотры.</w:t>
      </w:r>
    </w:p>
    <w:p w:rsidR="006A580F" w:rsidRPr="00BD2FCB" w:rsidRDefault="006A580F" w:rsidP="00C43B80">
      <w:pPr>
        <w:spacing w:after="0" w:line="276" w:lineRule="auto"/>
        <w:ind w:firstLine="567"/>
        <w:contextualSpacing/>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 xml:space="preserve">Для </w:t>
      </w:r>
      <w:r w:rsidRPr="00BD2FCB">
        <w:rPr>
          <w:rFonts w:ascii="Times New Roman" w:eastAsia="Times New Roman" w:hAnsi="Times New Roman" w:cs="Times New Roman"/>
          <w:b/>
          <w:sz w:val="24"/>
          <w:szCs w:val="24"/>
          <w:lang w:eastAsia="ru-RU"/>
        </w:rPr>
        <w:t>предупреждения аварий и катастроф на транспорте</w:t>
      </w:r>
      <w:r w:rsidRPr="00BD2FCB">
        <w:rPr>
          <w:rFonts w:ascii="Times New Roman" w:eastAsia="Times New Roman" w:hAnsi="Times New Roman" w:cs="Times New Roman"/>
          <w:sz w:val="24"/>
          <w:szCs w:val="24"/>
          <w:lang w:eastAsia="ru-RU"/>
        </w:rPr>
        <w:t xml:space="preserve"> проводят комплекс мероприятий организационного, технического и социального характера. Основными мероприятиями являются:</w:t>
      </w:r>
    </w:p>
    <w:p w:rsidR="006A580F" w:rsidRPr="00BD2FCB" w:rsidRDefault="006A580F" w:rsidP="00C43B80">
      <w:pPr>
        <w:spacing w:after="0" w:line="276" w:lineRule="auto"/>
        <w:ind w:firstLine="567"/>
        <w:contextualSpacing/>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 контроль технического состояния транспортных средств, их своевременный профилактический ремонт и техническое обслуживание;</w:t>
      </w:r>
    </w:p>
    <w:p w:rsidR="006A580F" w:rsidRPr="00BD2FCB" w:rsidRDefault="006A580F" w:rsidP="00C43B80">
      <w:pPr>
        <w:spacing w:after="0" w:line="276" w:lineRule="auto"/>
        <w:ind w:firstLine="567"/>
        <w:contextualSpacing/>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 выбор времени наиболее безопасного использования транспорта;</w:t>
      </w:r>
    </w:p>
    <w:p w:rsidR="006A580F" w:rsidRPr="00BD2FCB" w:rsidRDefault="006A580F" w:rsidP="00C43B80">
      <w:pPr>
        <w:spacing w:after="0" w:line="276" w:lineRule="auto"/>
        <w:ind w:firstLine="567"/>
        <w:contextualSpacing/>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 выбор наиболее безопасных маршрутов движения транспорта;</w:t>
      </w:r>
    </w:p>
    <w:p w:rsidR="006A580F" w:rsidRPr="00BD2FCB" w:rsidRDefault="006A580F" w:rsidP="00C43B80">
      <w:pPr>
        <w:spacing w:after="0" w:line="276" w:lineRule="auto"/>
        <w:ind w:firstLine="567"/>
        <w:contextualSpacing/>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 соблюдение водителями правил дорожного движения;</w:t>
      </w:r>
    </w:p>
    <w:p w:rsidR="006A580F" w:rsidRPr="00BD2FCB" w:rsidRDefault="006A580F" w:rsidP="00C43B80">
      <w:pPr>
        <w:spacing w:after="0" w:line="276" w:lineRule="auto"/>
        <w:ind w:firstLine="567"/>
        <w:contextualSpacing/>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 выбор транспортных средств для перевозки наиболее опасных грузов;</w:t>
      </w:r>
    </w:p>
    <w:p w:rsidR="006A580F" w:rsidRPr="00BD2FCB" w:rsidRDefault="006A580F" w:rsidP="00C43B80">
      <w:pPr>
        <w:spacing w:after="0" w:line="276" w:lineRule="auto"/>
        <w:ind w:firstLine="567"/>
        <w:contextualSpacing/>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 контроль состояния здоровья водителей и лиц, ответственных за безопасность дорожного движения;</w:t>
      </w:r>
    </w:p>
    <w:p w:rsidR="006A580F" w:rsidRPr="00BD2FCB" w:rsidRDefault="006A580F" w:rsidP="00C43B80">
      <w:pPr>
        <w:spacing w:after="0" w:line="276" w:lineRule="auto"/>
        <w:ind w:firstLine="567"/>
        <w:contextualSpacing/>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 поддержание удовлетворительного состояния автомобильных и железных дорог;</w:t>
      </w:r>
    </w:p>
    <w:p w:rsidR="006A580F" w:rsidRPr="00BD2FCB" w:rsidRDefault="006A580F" w:rsidP="00C43B80">
      <w:pPr>
        <w:spacing w:after="0" w:line="276" w:lineRule="auto"/>
        <w:ind w:firstLine="567"/>
        <w:contextualSpacing/>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 учет водителями автотранспорта состояния дорог в различные времена года и состояние погоды;</w:t>
      </w:r>
    </w:p>
    <w:p w:rsidR="006A580F" w:rsidRPr="00BD2FCB" w:rsidRDefault="006A580F" w:rsidP="00C43B80">
      <w:pPr>
        <w:spacing w:after="0" w:line="276" w:lineRule="auto"/>
        <w:ind w:firstLine="567"/>
        <w:contextualSpacing/>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lastRenderedPageBreak/>
        <w:t>- соблюдение правил безопасности пассажирами различных видов транспорта.</w:t>
      </w:r>
    </w:p>
    <w:p w:rsidR="006A580F" w:rsidRPr="00BD2FCB" w:rsidRDefault="006A580F" w:rsidP="00623A89">
      <w:pPr>
        <w:spacing w:line="276" w:lineRule="auto"/>
        <w:jc w:val="both"/>
        <w:rPr>
          <w:sz w:val="20"/>
          <w:szCs w:val="20"/>
        </w:rPr>
      </w:pPr>
    </w:p>
    <w:p w:rsidR="006A580F" w:rsidRPr="00BD2FCB" w:rsidRDefault="006A580F" w:rsidP="0027166D">
      <w:pPr>
        <w:pStyle w:val="27"/>
        <w:spacing w:after="240" w:line="276" w:lineRule="auto"/>
        <w:ind w:firstLine="567"/>
        <w:outlineLvl w:val="1"/>
        <w:rPr>
          <w:color w:val="auto"/>
        </w:rPr>
      </w:pPr>
      <w:bookmarkStart w:id="255" w:name="_Toc40262677"/>
      <w:bookmarkStart w:id="256" w:name="_Toc63676574"/>
      <w:bookmarkStart w:id="257" w:name="_Toc65836607"/>
      <w:bookmarkStart w:id="258" w:name="_Toc87606104"/>
      <w:r w:rsidRPr="00BD2FCB">
        <w:rPr>
          <w:color w:val="auto"/>
        </w:rPr>
        <w:t>4.2. Перечень возможных источников чрезвычайных ситуаций природного характера</w:t>
      </w:r>
      <w:bookmarkEnd w:id="255"/>
      <w:bookmarkEnd w:id="256"/>
      <w:bookmarkEnd w:id="257"/>
      <w:bookmarkEnd w:id="258"/>
    </w:p>
    <w:p w:rsidR="006A580F" w:rsidRPr="00BD2FCB" w:rsidRDefault="006A580F" w:rsidP="00C43B80">
      <w:pPr>
        <w:autoSpaceDE w:val="0"/>
        <w:autoSpaceDN w:val="0"/>
        <w:adjustRightInd w:val="0"/>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b/>
          <w:sz w:val="24"/>
          <w:szCs w:val="24"/>
          <w:u w:val="single"/>
        </w:rPr>
        <w:t>Природная чрезвычайная ситуация</w:t>
      </w:r>
      <w:r w:rsidR="004E675E" w:rsidRPr="00BD2FCB">
        <w:rPr>
          <w:rFonts w:ascii="Times New Roman" w:hAnsi="Times New Roman" w:cs="Times New Roman"/>
          <w:b/>
          <w:sz w:val="24"/>
          <w:szCs w:val="24"/>
          <w:u w:val="single"/>
        </w:rPr>
        <w:t xml:space="preserve">; </w:t>
      </w:r>
      <w:r w:rsidR="004E675E" w:rsidRPr="00BD2FCB">
        <w:rPr>
          <w:rFonts w:ascii="Times New Roman" w:hAnsi="Times New Roman" w:cs="Times New Roman"/>
          <w:sz w:val="24"/>
          <w:szCs w:val="24"/>
          <w:u w:val="single"/>
        </w:rPr>
        <w:t>природная ЧС</w:t>
      </w:r>
      <w:r w:rsidRPr="00BD2FCB">
        <w:rPr>
          <w:rFonts w:ascii="Times New Roman" w:hAnsi="Times New Roman" w:cs="Times New Roman"/>
          <w:sz w:val="24"/>
          <w:szCs w:val="24"/>
        </w:rPr>
        <w:t xml:space="preserve"> (</w:t>
      </w:r>
      <w:r w:rsidR="00B01323" w:rsidRPr="00BD2FCB">
        <w:rPr>
          <w:rFonts w:ascii="Times New Roman" w:hAnsi="Times New Roman" w:cs="Times New Roman"/>
          <w:sz w:val="24"/>
          <w:szCs w:val="24"/>
        </w:rPr>
        <w:t>ГОСТ Р 22.0.03-2020</w:t>
      </w:r>
      <w:r w:rsidRPr="00BD2FCB">
        <w:rPr>
          <w:rFonts w:ascii="Times New Roman" w:hAnsi="Times New Roman" w:cs="Times New Roman"/>
          <w:sz w:val="24"/>
          <w:szCs w:val="24"/>
        </w:rPr>
        <w:t xml:space="preserve">) - </w:t>
      </w:r>
      <w:r w:rsidR="00094E0C" w:rsidRPr="00BD2FCB">
        <w:rPr>
          <w:rFonts w:ascii="Times New Roman" w:hAnsi="Times New Roman" w:cs="Times New Roman"/>
          <w:sz w:val="24"/>
          <w:szCs w:val="24"/>
        </w:rPr>
        <w:t>Обстановка на определенной территории или акватории, сложившаяся в результате опасного природного явления, которое может повлечь или повлекло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1761CC" w:rsidRPr="00BD2FCB" w:rsidRDefault="001761CC" w:rsidP="00C43B80">
      <w:pPr>
        <w:autoSpaceDE w:val="0"/>
        <w:autoSpaceDN w:val="0"/>
        <w:adjustRightInd w:val="0"/>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b/>
          <w:bCs/>
          <w:sz w:val="24"/>
          <w:szCs w:val="24"/>
          <w:u w:val="single"/>
        </w:rPr>
        <w:t>Бедствие</w:t>
      </w:r>
      <w:r w:rsidR="0018620A" w:rsidRPr="00BD2FCB">
        <w:rPr>
          <w:rFonts w:ascii="Times New Roman" w:hAnsi="Times New Roman" w:cs="Times New Roman"/>
          <w:b/>
          <w:bCs/>
          <w:sz w:val="24"/>
          <w:szCs w:val="24"/>
        </w:rPr>
        <w:t xml:space="preserve"> </w:t>
      </w:r>
      <w:r w:rsidR="0018620A" w:rsidRPr="00BD2FCB">
        <w:rPr>
          <w:rFonts w:ascii="Times New Roman" w:hAnsi="Times New Roman" w:cs="Times New Roman"/>
          <w:sz w:val="24"/>
          <w:szCs w:val="24"/>
        </w:rPr>
        <w:t>(ГОСТ Р 22.0.03-2020) -</w:t>
      </w:r>
      <w:r w:rsidRPr="00BD2FCB">
        <w:rPr>
          <w:rFonts w:ascii="Times New Roman" w:hAnsi="Times New Roman" w:cs="Times New Roman"/>
          <w:sz w:val="24"/>
          <w:szCs w:val="24"/>
        </w:rPr>
        <w:t xml:space="preserve"> Событие любого масштаба и характера, которое серьезно нарушает жизнь населения в результате сочетания опасных явлений с имеющимся уровнем подверженности угрозе, уязвимости и потенциала противодействия и приводит, по отдельности или в сочетании друг с другом, к таким последствиям, как жертвы среди населения, а также материальный, экономический или экологический ущерб.</w:t>
      </w:r>
    </w:p>
    <w:p w:rsidR="006A580F" w:rsidRPr="00BD2FCB" w:rsidRDefault="006A580F" w:rsidP="00C43B80">
      <w:pPr>
        <w:spacing w:after="0" w:line="276" w:lineRule="auto"/>
        <w:ind w:firstLine="567"/>
        <w:contextualSpacing/>
        <w:jc w:val="both"/>
        <w:rPr>
          <w:rFonts w:ascii="Times New Roman" w:hAnsi="Times New Roman" w:cs="Times New Roman"/>
          <w:sz w:val="24"/>
          <w:szCs w:val="24"/>
        </w:rPr>
      </w:pPr>
      <w:r w:rsidRPr="00BD2FCB">
        <w:rPr>
          <w:rFonts w:ascii="Times New Roman" w:hAnsi="Times New Roman" w:cs="Times New Roman"/>
          <w:sz w:val="24"/>
          <w:szCs w:val="24"/>
        </w:rPr>
        <w:t>Различают природные чрезвычайные ситуации по характеру источника и масштабам.</w:t>
      </w:r>
    </w:p>
    <w:p w:rsidR="006A580F" w:rsidRPr="00BD2FCB" w:rsidRDefault="006A580F" w:rsidP="00C43B80">
      <w:pPr>
        <w:spacing w:after="0" w:line="276" w:lineRule="auto"/>
        <w:ind w:firstLine="567"/>
        <w:contextualSpacing/>
        <w:jc w:val="both"/>
        <w:rPr>
          <w:rFonts w:ascii="Times New Roman" w:hAnsi="Times New Roman" w:cs="Times New Roman"/>
          <w:sz w:val="24"/>
          <w:szCs w:val="24"/>
        </w:rPr>
      </w:pPr>
      <w:r w:rsidRPr="00BD2FCB">
        <w:rPr>
          <w:rFonts w:ascii="Times New Roman" w:hAnsi="Times New Roman" w:cs="Times New Roman"/>
          <w:sz w:val="24"/>
          <w:szCs w:val="24"/>
        </w:rPr>
        <w:t>Природные явления и процессы могут приводить к природным бедствиям, которые ежегодно уносят тысячи человеческих жизней и наносят огромный материальный ущерб.</w:t>
      </w:r>
    </w:p>
    <w:p w:rsidR="006A580F" w:rsidRPr="00BD2FCB" w:rsidRDefault="006A580F" w:rsidP="00C43B80">
      <w:pPr>
        <w:spacing w:after="0" w:line="276" w:lineRule="auto"/>
        <w:ind w:firstLine="567"/>
        <w:contextualSpacing/>
        <w:jc w:val="both"/>
        <w:rPr>
          <w:rFonts w:ascii="Times New Roman" w:hAnsi="Times New Roman" w:cs="Times New Roman"/>
          <w:sz w:val="24"/>
          <w:szCs w:val="24"/>
        </w:rPr>
      </w:pPr>
      <w:r w:rsidRPr="00BD2FCB">
        <w:rPr>
          <w:rFonts w:ascii="Times New Roman" w:hAnsi="Times New Roman" w:cs="Times New Roman"/>
          <w:sz w:val="24"/>
          <w:szCs w:val="24"/>
        </w:rPr>
        <w:t>Природные бедствия представляют собой сложную совокупность разнообразных неблагоприятных и опасных природных явлений и процессов, которые в зависимости от их масштабов и интенсивности подразделяются на опасные природные явления, стихийные бедствия и природные катастрофы.</w:t>
      </w:r>
    </w:p>
    <w:p w:rsidR="006A580F" w:rsidRPr="00BD2FCB" w:rsidRDefault="006A580F" w:rsidP="00C43B80">
      <w:pPr>
        <w:spacing w:after="0" w:line="276" w:lineRule="auto"/>
        <w:ind w:firstLine="567"/>
        <w:contextualSpacing/>
        <w:jc w:val="both"/>
        <w:rPr>
          <w:rFonts w:ascii="Times New Roman" w:hAnsi="Times New Roman" w:cs="Times New Roman"/>
          <w:sz w:val="24"/>
          <w:szCs w:val="24"/>
        </w:rPr>
      </w:pPr>
      <w:r w:rsidRPr="00BD2FCB">
        <w:rPr>
          <w:rFonts w:ascii="Times New Roman" w:hAnsi="Times New Roman" w:cs="Times New Roman"/>
          <w:b/>
          <w:sz w:val="24"/>
          <w:szCs w:val="24"/>
        </w:rPr>
        <w:t xml:space="preserve">Под </w:t>
      </w:r>
      <w:r w:rsidRPr="00BD2FCB">
        <w:rPr>
          <w:rFonts w:ascii="Times New Roman" w:hAnsi="Times New Roman" w:cs="Times New Roman"/>
          <w:b/>
          <w:sz w:val="24"/>
          <w:szCs w:val="24"/>
          <w:u w:val="single"/>
        </w:rPr>
        <w:t>опасным природным явлением</w:t>
      </w:r>
      <w:r w:rsidRPr="00BD2FCB">
        <w:rPr>
          <w:rFonts w:ascii="Times New Roman" w:hAnsi="Times New Roman" w:cs="Times New Roman"/>
          <w:sz w:val="24"/>
          <w:szCs w:val="24"/>
        </w:rPr>
        <w:t xml:space="preserve"> понимают </w:t>
      </w:r>
      <w:r w:rsidR="00F5513F" w:rsidRPr="00BD2FCB">
        <w:rPr>
          <w:rFonts w:ascii="Times New Roman" w:hAnsi="Times New Roman" w:cs="Times New Roman"/>
          <w:sz w:val="24"/>
          <w:szCs w:val="24"/>
        </w:rPr>
        <w:t>гидрометеорологическое или гелиогеофизическое явление, которое по интенсивности развития, продолжительности или моменту возникновения может представлять угрозу жизни или здоровью граждан, а также может наносить значительный материальный ущерб.</w:t>
      </w:r>
    </w:p>
    <w:p w:rsidR="006A580F" w:rsidRPr="00BD2FCB" w:rsidRDefault="006A580F" w:rsidP="00C43B80">
      <w:pPr>
        <w:spacing w:after="0" w:line="276" w:lineRule="auto"/>
        <w:ind w:firstLine="567"/>
        <w:contextualSpacing/>
        <w:jc w:val="both"/>
        <w:rPr>
          <w:rFonts w:ascii="Times New Roman" w:hAnsi="Times New Roman" w:cs="Times New Roman"/>
          <w:sz w:val="24"/>
          <w:szCs w:val="24"/>
        </w:rPr>
      </w:pPr>
      <w:r w:rsidRPr="00BD2FCB">
        <w:rPr>
          <w:rFonts w:ascii="Times New Roman" w:hAnsi="Times New Roman" w:cs="Times New Roman"/>
          <w:b/>
          <w:sz w:val="24"/>
          <w:szCs w:val="24"/>
          <w:u w:val="single"/>
        </w:rPr>
        <w:t>Стихийным бедствием</w:t>
      </w:r>
      <w:r w:rsidRPr="00BD2FCB">
        <w:rPr>
          <w:rFonts w:ascii="Times New Roman" w:hAnsi="Times New Roman" w:cs="Times New Roman"/>
          <w:sz w:val="24"/>
          <w:szCs w:val="24"/>
        </w:rPr>
        <w:t xml:space="preserve"> называется разрушительное природное и (или) природно-антропогенное явление или процесс значительного масштаба, в результате которого может возникнуть или возникла угроза жизни и здоровью людей, произойти разрушение или уничтожение материальных ценностей и компонентов окружающей природной среды.</w:t>
      </w:r>
    </w:p>
    <w:p w:rsidR="006A580F" w:rsidRPr="00BD2FCB" w:rsidRDefault="006A580F" w:rsidP="00C43B80">
      <w:pPr>
        <w:spacing w:after="0" w:line="276" w:lineRule="auto"/>
        <w:ind w:firstLine="567"/>
        <w:contextualSpacing/>
        <w:jc w:val="both"/>
        <w:rPr>
          <w:rFonts w:ascii="Times New Roman" w:hAnsi="Times New Roman" w:cs="Times New Roman"/>
          <w:sz w:val="24"/>
          <w:szCs w:val="24"/>
        </w:rPr>
      </w:pPr>
      <w:r w:rsidRPr="00BD2FCB">
        <w:rPr>
          <w:rFonts w:ascii="Times New Roman" w:hAnsi="Times New Roman" w:cs="Times New Roman"/>
          <w:sz w:val="24"/>
          <w:szCs w:val="24"/>
        </w:rPr>
        <w:t>Стихийные бедствия - основной источник чрезвычайных ситуаций природного характера, возникающих достаточно часто и имеющих значительный масштаб.</w:t>
      </w:r>
    </w:p>
    <w:p w:rsidR="006A580F" w:rsidRPr="00BD2FCB" w:rsidRDefault="006A580F" w:rsidP="00C43B80">
      <w:pPr>
        <w:spacing w:after="0" w:line="276" w:lineRule="auto"/>
        <w:ind w:firstLine="567"/>
        <w:contextualSpacing/>
        <w:jc w:val="both"/>
        <w:rPr>
          <w:rFonts w:ascii="Times New Roman" w:hAnsi="Times New Roman" w:cs="Times New Roman"/>
          <w:sz w:val="24"/>
          <w:szCs w:val="24"/>
        </w:rPr>
      </w:pPr>
      <w:r w:rsidRPr="00BD2FCB">
        <w:rPr>
          <w:rFonts w:ascii="Times New Roman" w:hAnsi="Times New Roman" w:cs="Times New Roman"/>
          <w:sz w:val="24"/>
          <w:szCs w:val="24"/>
        </w:rPr>
        <w:t>Природная катастрофа - стихийное бедствие особо крупных масштабов и с наиболее тяжелыми последствиями, сопровождающееся необратимыми изменениями ландшафта и других компонентов окружающей природной среды. Такие события являются редкими, но наиболее разрушительными.</w:t>
      </w:r>
    </w:p>
    <w:p w:rsidR="00F407E2" w:rsidRPr="00BD2FCB" w:rsidRDefault="006A580F" w:rsidP="00F407E2">
      <w:pPr>
        <w:spacing w:after="0" w:line="276" w:lineRule="auto"/>
        <w:ind w:firstLine="567"/>
        <w:contextualSpacing/>
        <w:jc w:val="both"/>
        <w:rPr>
          <w:rFonts w:ascii="Times New Roman" w:hAnsi="Times New Roman" w:cs="Times New Roman"/>
          <w:sz w:val="24"/>
          <w:szCs w:val="24"/>
        </w:rPr>
      </w:pPr>
      <w:r w:rsidRPr="00BD2FCB">
        <w:rPr>
          <w:rFonts w:ascii="Times New Roman" w:hAnsi="Times New Roman" w:cs="Times New Roman"/>
          <w:sz w:val="24"/>
          <w:szCs w:val="24"/>
        </w:rPr>
        <w:t>Большинство неблагоприятных явлений или процессов инициируют возникновение чрезвычайных ситуаций природного характера различных масштабов и служат их источниками.</w:t>
      </w:r>
    </w:p>
    <w:p w:rsidR="00F407E2" w:rsidRPr="00BD2FCB" w:rsidRDefault="00F407E2" w:rsidP="00F407E2">
      <w:pPr>
        <w:spacing w:after="0" w:line="276" w:lineRule="auto"/>
        <w:ind w:firstLine="567"/>
        <w:contextualSpacing/>
        <w:jc w:val="both"/>
        <w:rPr>
          <w:rFonts w:ascii="Times New Roman" w:hAnsi="Times New Roman" w:cs="Times New Roman"/>
          <w:sz w:val="24"/>
          <w:szCs w:val="24"/>
        </w:rPr>
      </w:pPr>
    </w:p>
    <w:p w:rsidR="00F407E2" w:rsidRPr="00BD2FCB" w:rsidRDefault="00F407E2" w:rsidP="00F407E2">
      <w:pPr>
        <w:spacing w:after="0" w:line="276" w:lineRule="auto"/>
        <w:ind w:firstLine="567"/>
        <w:contextualSpacing/>
        <w:jc w:val="both"/>
        <w:rPr>
          <w:rFonts w:ascii="Times New Roman" w:hAnsi="Times New Roman" w:cs="Times New Roman"/>
          <w:sz w:val="24"/>
          <w:szCs w:val="24"/>
        </w:rPr>
      </w:pPr>
    </w:p>
    <w:p w:rsidR="00F407E2" w:rsidRPr="00BD2FCB" w:rsidRDefault="00F407E2" w:rsidP="00F407E2">
      <w:pPr>
        <w:spacing w:after="0" w:line="276" w:lineRule="auto"/>
        <w:ind w:firstLine="567"/>
        <w:contextualSpacing/>
        <w:jc w:val="both"/>
        <w:rPr>
          <w:rFonts w:ascii="Times New Roman" w:hAnsi="Times New Roman" w:cs="Times New Roman"/>
          <w:sz w:val="24"/>
          <w:szCs w:val="24"/>
        </w:rPr>
      </w:pPr>
    </w:p>
    <w:p w:rsidR="00F407E2" w:rsidRPr="00BD2FCB" w:rsidRDefault="00F407E2" w:rsidP="00F407E2">
      <w:pPr>
        <w:spacing w:after="0" w:line="276" w:lineRule="auto"/>
        <w:ind w:firstLine="567"/>
        <w:contextualSpacing/>
        <w:jc w:val="both"/>
        <w:rPr>
          <w:rFonts w:ascii="Times New Roman" w:hAnsi="Times New Roman" w:cs="Times New Roman"/>
          <w:sz w:val="24"/>
          <w:szCs w:val="24"/>
        </w:rPr>
      </w:pPr>
    </w:p>
    <w:p w:rsidR="006A580F" w:rsidRPr="00BD2FCB" w:rsidRDefault="006A580F" w:rsidP="00F407E2">
      <w:pPr>
        <w:spacing w:after="0" w:line="276" w:lineRule="auto"/>
        <w:ind w:firstLine="567"/>
        <w:contextualSpacing/>
        <w:jc w:val="center"/>
        <w:rPr>
          <w:rFonts w:ascii="Times New Roman" w:hAnsi="Times New Roman" w:cs="Times New Roman"/>
          <w:sz w:val="24"/>
          <w:szCs w:val="24"/>
        </w:rPr>
      </w:pPr>
      <w:r w:rsidRPr="00BD2FCB">
        <w:rPr>
          <w:rFonts w:ascii="Times New Roman" w:hAnsi="Times New Roman" w:cs="Times New Roman"/>
          <w:b/>
          <w:sz w:val="24"/>
          <w:szCs w:val="24"/>
        </w:rPr>
        <w:lastRenderedPageBreak/>
        <w:t>Классификация природных ЧС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7087"/>
      </w:tblGrid>
      <w:tr w:rsidR="00BD2FCB" w:rsidRPr="00BD2FCB" w:rsidTr="00C564F4">
        <w:tc>
          <w:tcPr>
            <w:tcW w:w="2377" w:type="dxa"/>
            <w:shd w:val="clear" w:color="auto" w:fill="D9D9D9"/>
            <w:vAlign w:val="center"/>
            <w:hideMark/>
          </w:tcPr>
          <w:p w:rsidR="006A580F" w:rsidRPr="00BD2FCB" w:rsidRDefault="006A580F" w:rsidP="00C43B80">
            <w:pPr>
              <w:spacing w:after="0" w:line="276" w:lineRule="auto"/>
              <w:contextualSpacing/>
              <w:jc w:val="center"/>
              <w:rPr>
                <w:rFonts w:ascii="Times New Roman" w:eastAsia="Times New Roman" w:hAnsi="Times New Roman" w:cs="Times New Roman"/>
                <w:lang w:eastAsia="ru-RU"/>
              </w:rPr>
            </w:pPr>
            <w:r w:rsidRPr="00BD2FCB">
              <w:rPr>
                <w:rFonts w:ascii="Times New Roman" w:eastAsia="Times New Roman" w:hAnsi="Times New Roman" w:cs="Times New Roman"/>
                <w:b/>
                <w:bCs/>
                <w:lang w:eastAsia="ru-RU"/>
              </w:rPr>
              <w:t>Вид природной чрезвычайной ситуации</w:t>
            </w:r>
          </w:p>
        </w:tc>
        <w:tc>
          <w:tcPr>
            <w:tcW w:w="7087" w:type="dxa"/>
            <w:shd w:val="clear" w:color="auto" w:fill="D9D9D9"/>
            <w:vAlign w:val="center"/>
            <w:hideMark/>
          </w:tcPr>
          <w:p w:rsidR="006A580F" w:rsidRPr="00BD2FCB" w:rsidRDefault="006A580F" w:rsidP="00C43B80">
            <w:pPr>
              <w:spacing w:after="0" w:line="276" w:lineRule="auto"/>
              <w:contextualSpacing/>
              <w:jc w:val="center"/>
              <w:rPr>
                <w:rFonts w:ascii="Times New Roman" w:eastAsia="Times New Roman" w:hAnsi="Times New Roman" w:cs="Times New Roman"/>
                <w:lang w:eastAsia="ru-RU"/>
              </w:rPr>
            </w:pPr>
            <w:r w:rsidRPr="00BD2FCB">
              <w:rPr>
                <w:rFonts w:ascii="Times New Roman" w:eastAsia="Times New Roman" w:hAnsi="Times New Roman" w:cs="Times New Roman"/>
                <w:b/>
                <w:bCs/>
                <w:lang w:eastAsia="ru-RU"/>
              </w:rPr>
              <w:t>Опасные явления</w:t>
            </w:r>
          </w:p>
        </w:tc>
      </w:tr>
      <w:tr w:rsidR="00BD2FCB" w:rsidRPr="00BD2FCB" w:rsidTr="00463450">
        <w:tc>
          <w:tcPr>
            <w:tcW w:w="2377" w:type="dxa"/>
            <w:hideMark/>
          </w:tcPr>
          <w:p w:rsidR="006A580F" w:rsidRPr="00BD2FCB" w:rsidRDefault="006A580F" w:rsidP="00C43B80">
            <w:pPr>
              <w:spacing w:after="0" w:line="276" w:lineRule="auto"/>
              <w:contextualSpacing/>
              <w:rPr>
                <w:rFonts w:ascii="Times New Roman" w:eastAsia="Times New Roman" w:hAnsi="Times New Roman" w:cs="Times New Roman"/>
                <w:lang w:eastAsia="ru-RU"/>
              </w:rPr>
            </w:pPr>
            <w:r w:rsidRPr="00BD2FCB">
              <w:rPr>
                <w:rFonts w:ascii="Times New Roman" w:eastAsia="Times New Roman" w:hAnsi="Times New Roman" w:cs="Times New Roman"/>
                <w:lang w:eastAsia="ru-RU"/>
              </w:rPr>
              <w:t xml:space="preserve">Геологическая </w:t>
            </w:r>
          </w:p>
        </w:tc>
        <w:tc>
          <w:tcPr>
            <w:tcW w:w="7087" w:type="dxa"/>
            <w:vAlign w:val="center"/>
            <w:hideMark/>
          </w:tcPr>
          <w:p w:rsidR="006A580F" w:rsidRPr="00BD2FCB" w:rsidRDefault="006A580F" w:rsidP="00B07AE6">
            <w:pPr>
              <w:spacing w:after="0" w:line="276" w:lineRule="auto"/>
              <w:ind w:firstLine="175"/>
              <w:contextualSpacing/>
              <w:jc w:val="both"/>
              <w:rPr>
                <w:rFonts w:ascii="Times New Roman" w:eastAsia="Times New Roman" w:hAnsi="Times New Roman" w:cs="Times New Roman"/>
                <w:lang w:eastAsia="ru-RU"/>
              </w:rPr>
            </w:pPr>
            <w:r w:rsidRPr="00BD2FCB">
              <w:rPr>
                <w:rFonts w:ascii="Times New Roman" w:eastAsia="Times New Roman" w:hAnsi="Times New Roman" w:cs="Times New Roman"/>
                <w:lang w:eastAsia="ru-RU"/>
              </w:rPr>
              <w:t>Оползни, сели, обвалы, осыпи, лавины, склоновый смыв, просадка лессовых пород, просадка (обвалы) земной поверхности в результате карста, эрозия, пыльные бури</w:t>
            </w:r>
          </w:p>
        </w:tc>
      </w:tr>
      <w:tr w:rsidR="00BD2FCB" w:rsidRPr="00BD2FCB" w:rsidTr="00463450">
        <w:trPr>
          <w:trHeight w:val="852"/>
        </w:trPr>
        <w:tc>
          <w:tcPr>
            <w:tcW w:w="2377" w:type="dxa"/>
            <w:hideMark/>
          </w:tcPr>
          <w:p w:rsidR="006A580F" w:rsidRPr="00BD2FCB" w:rsidRDefault="006A580F" w:rsidP="00C43B80">
            <w:pPr>
              <w:spacing w:after="0" w:line="276" w:lineRule="auto"/>
              <w:contextualSpacing/>
              <w:rPr>
                <w:rFonts w:ascii="Times New Roman" w:eastAsia="Times New Roman" w:hAnsi="Times New Roman" w:cs="Times New Roman"/>
                <w:lang w:eastAsia="ru-RU"/>
              </w:rPr>
            </w:pPr>
            <w:r w:rsidRPr="00BD2FCB">
              <w:rPr>
                <w:rFonts w:ascii="Times New Roman" w:eastAsia="Times New Roman" w:hAnsi="Times New Roman" w:cs="Times New Roman"/>
                <w:lang w:eastAsia="ru-RU"/>
              </w:rPr>
              <w:t>Метеорологическая</w:t>
            </w:r>
          </w:p>
        </w:tc>
        <w:tc>
          <w:tcPr>
            <w:tcW w:w="7087" w:type="dxa"/>
            <w:vAlign w:val="center"/>
            <w:hideMark/>
          </w:tcPr>
          <w:p w:rsidR="006A580F" w:rsidRPr="00BD2FCB" w:rsidRDefault="006A580F" w:rsidP="00B07AE6">
            <w:pPr>
              <w:spacing w:after="0" w:line="276" w:lineRule="auto"/>
              <w:ind w:firstLine="175"/>
              <w:contextualSpacing/>
              <w:jc w:val="both"/>
              <w:rPr>
                <w:rFonts w:ascii="Times New Roman" w:eastAsia="Times New Roman" w:hAnsi="Times New Roman" w:cs="Times New Roman"/>
                <w:lang w:eastAsia="ru-RU"/>
              </w:rPr>
            </w:pPr>
            <w:r w:rsidRPr="00BD2FCB">
              <w:rPr>
                <w:rFonts w:ascii="Times New Roman" w:eastAsia="Times New Roman" w:hAnsi="Times New Roman" w:cs="Times New Roman"/>
                <w:lang w:eastAsia="ru-RU"/>
              </w:rPr>
              <w:t>Бури (9–11 баллов), ураганы (12–15 баллов), смерчи (торнадо), шквалы, вертикальные вихри (потоки), крупный град, сильный дождь (ливень), сильный снегопад, сильный гололед, сильный мороз, сильная метель, сильная жара, сильный туман, засуха, суховей, заморозки</w:t>
            </w:r>
          </w:p>
        </w:tc>
      </w:tr>
      <w:tr w:rsidR="00BD2FCB" w:rsidRPr="00BD2FCB" w:rsidTr="00463450">
        <w:tc>
          <w:tcPr>
            <w:tcW w:w="2377" w:type="dxa"/>
            <w:hideMark/>
          </w:tcPr>
          <w:p w:rsidR="006A580F" w:rsidRPr="00BD2FCB" w:rsidRDefault="006A580F" w:rsidP="00C43B80">
            <w:pPr>
              <w:spacing w:after="0" w:line="276" w:lineRule="auto"/>
              <w:contextualSpacing/>
              <w:rPr>
                <w:rFonts w:ascii="Times New Roman" w:eastAsia="Times New Roman" w:hAnsi="Times New Roman" w:cs="Times New Roman"/>
                <w:lang w:eastAsia="ru-RU"/>
              </w:rPr>
            </w:pPr>
            <w:r w:rsidRPr="00BD2FCB">
              <w:rPr>
                <w:rFonts w:ascii="Times New Roman" w:eastAsia="Times New Roman" w:hAnsi="Times New Roman" w:cs="Times New Roman"/>
                <w:lang w:eastAsia="ru-RU"/>
              </w:rPr>
              <w:t>Гидрологическая</w:t>
            </w:r>
          </w:p>
        </w:tc>
        <w:tc>
          <w:tcPr>
            <w:tcW w:w="7087" w:type="dxa"/>
            <w:vAlign w:val="center"/>
            <w:hideMark/>
          </w:tcPr>
          <w:p w:rsidR="006A580F" w:rsidRPr="00BD2FCB" w:rsidRDefault="006A580F" w:rsidP="00B07AE6">
            <w:pPr>
              <w:spacing w:after="0" w:line="276" w:lineRule="auto"/>
              <w:ind w:firstLine="175"/>
              <w:contextualSpacing/>
              <w:jc w:val="both"/>
              <w:rPr>
                <w:rFonts w:ascii="Times New Roman" w:eastAsia="Times New Roman" w:hAnsi="Times New Roman" w:cs="Times New Roman"/>
                <w:lang w:eastAsia="ru-RU"/>
              </w:rPr>
            </w:pPr>
            <w:r w:rsidRPr="00BD2FCB">
              <w:rPr>
                <w:rFonts w:ascii="Times New Roman" w:eastAsia="Times New Roman" w:hAnsi="Times New Roman" w:cs="Times New Roman"/>
                <w:lang w:eastAsia="ru-RU"/>
              </w:rPr>
              <w:t>Высокие уровни воды, половодье, дождевые паводки, заторы и зажоры, ветровые нагоны, низкие уровни воды, ранний ледостав и преждевременное появление льда на судоходных водоемах и реках, повышение уровня грунтовых вод (подтопление)</w:t>
            </w:r>
          </w:p>
        </w:tc>
      </w:tr>
      <w:tr w:rsidR="00BD2FCB" w:rsidRPr="00BD2FCB" w:rsidTr="00463450">
        <w:tc>
          <w:tcPr>
            <w:tcW w:w="2377" w:type="dxa"/>
            <w:hideMark/>
          </w:tcPr>
          <w:p w:rsidR="006A580F" w:rsidRPr="00BD2FCB" w:rsidRDefault="006A580F" w:rsidP="00C43B80">
            <w:pPr>
              <w:spacing w:after="0" w:line="276" w:lineRule="auto"/>
              <w:contextualSpacing/>
              <w:rPr>
                <w:rFonts w:ascii="Times New Roman" w:eastAsia="Times New Roman" w:hAnsi="Times New Roman" w:cs="Times New Roman"/>
                <w:lang w:eastAsia="ru-RU"/>
              </w:rPr>
            </w:pPr>
            <w:r w:rsidRPr="00BD2FCB">
              <w:rPr>
                <w:rFonts w:ascii="Times New Roman" w:eastAsia="Times New Roman" w:hAnsi="Times New Roman" w:cs="Times New Roman"/>
                <w:lang w:eastAsia="ru-RU"/>
              </w:rPr>
              <w:t>Природные пожары</w:t>
            </w:r>
          </w:p>
        </w:tc>
        <w:tc>
          <w:tcPr>
            <w:tcW w:w="7087" w:type="dxa"/>
            <w:vAlign w:val="center"/>
            <w:hideMark/>
          </w:tcPr>
          <w:p w:rsidR="006A580F" w:rsidRPr="00BD2FCB" w:rsidRDefault="006A580F" w:rsidP="00B07AE6">
            <w:pPr>
              <w:spacing w:after="0" w:line="276" w:lineRule="auto"/>
              <w:ind w:firstLine="175"/>
              <w:contextualSpacing/>
              <w:jc w:val="both"/>
              <w:rPr>
                <w:rFonts w:ascii="Times New Roman" w:eastAsia="Times New Roman" w:hAnsi="Times New Roman" w:cs="Times New Roman"/>
                <w:lang w:eastAsia="ru-RU"/>
              </w:rPr>
            </w:pPr>
            <w:r w:rsidRPr="00BD2FCB">
              <w:rPr>
                <w:rFonts w:ascii="Times New Roman" w:eastAsia="Times New Roman" w:hAnsi="Times New Roman" w:cs="Times New Roman"/>
                <w:lang w:eastAsia="ru-RU"/>
              </w:rPr>
              <w:t>Лесные пожары, пожары степных и хлебных массивов, торфяные пожары, подземные пожары горючих ископаемых</w:t>
            </w:r>
          </w:p>
        </w:tc>
      </w:tr>
      <w:tr w:rsidR="00A5283F" w:rsidRPr="00BD2FCB" w:rsidTr="00463450">
        <w:tc>
          <w:tcPr>
            <w:tcW w:w="2377" w:type="dxa"/>
          </w:tcPr>
          <w:p w:rsidR="00A5283F" w:rsidRPr="00BD2FCB" w:rsidRDefault="00A5283F" w:rsidP="00C43B80">
            <w:pPr>
              <w:spacing w:after="0" w:line="276" w:lineRule="auto"/>
              <w:contextualSpacing/>
              <w:rPr>
                <w:rFonts w:ascii="Times New Roman" w:eastAsia="Times New Roman" w:hAnsi="Times New Roman" w:cs="Times New Roman"/>
                <w:lang w:eastAsia="ru-RU"/>
              </w:rPr>
            </w:pPr>
            <w:r w:rsidRPr="00BD2FCB">
              <w:rPr>
                <w:rStyle w:val="12"/>
                <w:rFonts w:ascii="Times New Roman" w:hAnsi="Times New Roman" w:cs="Times New Roman"/>
                <w:bCs/>
              </w:rPr>
              <w:t>Космические опасности</w:t>
            </w:r>
          </w:p>
        </w:tc>
        <w:tc>
          <w:tcPr>
            <w:tcW w:w="7087" w:type="dxa"/>
            <w:vAlign w:val="center"/>
          </w:tcPr>
          <w:p w:rsidR="00A5283F" w:rsidRPr="00BD2FCB" w:rsidRDefault="00A5283F" w:rsidP="00B07AE6">
            <w:pPr>
              <w:spacing w:after="0" w:line="276" w:lineRule="auto"/>
              <w:ind w:firstLine="175"/>
              <w:contextualSpacing/>
              <w:jc w:val="both"/>
              <w:rPr>
                <w:rFonts w:ascii="Times New Roman" w:eastAsia="Times New Roman" w:hAnsi="Times New Roman" w:cs="Times New Roman"/>
                <w:lang w:eastAsia="ru-RU"/>
              </w:rPr>
            </w:pPr>
            <w:r w:rsidRPr="00BD2FCB">
              <w:rPr>
                <w:rStyle w:val="12"/>
                <w:rFonts w:ascii="Times New Roman" w:hAnsi="Times New Roman" w:cs="Times New Roman"/>
                <w:bCs/>
              </w:rPr>
              <w:t>Астероидно-кометная опасность, космическая погода, космический мусор</w:t>
            </w:r>
          </w:p>
        </w:tc>
      </w:tr>
    </w:tbl>
    <w:p w:rsidR="006A580F" w:rsidRPr="00BD2FCB" w:rsidRDefault="006A580F" w:rsidP="00C43B80">
      <w:pPr>
        <w:spacing w:line="276" w:lineRule="auto"/>
        <w:contextualSpacing/>
        <w:jc w:val="both"/>
      </w:pPr>
    </w:p>
    <w:p w:rsidR="006A580F" w:rsidRPr="00BD2FCB" w:rsidRDefault="006A580F" w:rsidP="00C43B80">
      <w:pPr>
        <w:spacing w:after="0" w:line="276" w:lineRule="auto"/>
        <w:ind w:firstLine="567"/>
        <w:contextualSpacing/>
        <w:jc w:val="both"/>
        <w:rPr>
          <w:rFonts w:ascii="Times New Roman" w:hAnsi="Times New Roman" w:cs="Times New Roman"/>
          <w:sz w:val="24"/>
          <w:szCs w:val="24"/>
        </w:rPr>
      </w:pPr>
      <w:r w:rsidRPr="00BD2FCB">
        <w:rPr>
          <w:rFonts w:ascii="Times New Roman" w:hAnsi="Times New Roman" w:cs="Times New Roman"/>
          <w:sz w:val="24"/>
          <w:szCs w:val="24"/>
        </w:rPr>
        <w:t>Анализ развития природных катастрофических явлений на Земле показывает, что несмотря на научно-технический прогресс, защищенность людей и техносферы от природных опасностей не возрастает. Количество жертв в мире от разрушительных природных явлений в последние годы увеличивается ежегодно на 4,3 %, а пострадавших — на 8,6 %. Экономические потери растут в среднем на 6 % в год. В настоящее время в мире существует понимание того, что природные катастрофы — это глобальная проблема, являющаяся источником глубочайших гуманитарных потрясений и являются одним из важнейших факторов, определяющих устойчивое развитие экономики. Основными причинами сохранения и усугубления природных опасностей могут быть нарастание антропогенного воздействия на окружающую природную среду; нерациональное размещение объектов экономики; расселение людей в зонах потенциальной природной опасности; недостаточная эффективность и неразвитость систем мониторинга окружающей природной среды; ослабление государственных систем наблюдения за природными процессами и явлениями; отсутствие или плохое состояние гидротехнических, противооползневых, противоселевых и других защитных инженерных сооружений, а также защитных лесонасаждений; недостаточные объемы и низкие темпы сейсмостойкого строительства, укрепления зданий и сооружений в сейсмоопасных районах; отсутствие или недостаточность кадастров потенциально опасных районов (регулярно затапливаемых, особо селеопасных, лавиноопасных, оползневых, и др.).</w:t>
      </w:r>
    </w:p>
    <w:p w:rsidR="00597BD7" w:rsidRPr="00BD2FCB" w:rsidRDefault="00597BD7" w:rsidP="00C43B80">
      <w:pPr>
        <w:spacing w:after="0" w:line="276" w:lineRule="auto"/>
        <w:ind w:firstLine="567"/>
        <w:contextualSpacing/>
        <w:jc w:val="both"/>
        <w:rPr>
          <w:rFonts w:ascii="Times New Roman" w:hAnsi="Times New Roman" w:cs="Times New Roman"/>
          <w:sz w:val="24"/>
          <w:szCs w:val="24"/>
        </w:rPr>
      </w:pPr>
      <w:r w:rsidRPr="00BD2FCB">
        <w:rPr>
          <w:rFonts w:ascii="Times New Roman" w:hAnsi="Times New Roman" w:cs="Times New Roman"/>
          <w:sz w:val="24"/>
          <w:szCs w:val="24"/>
        </w:rPr>
        <w:t xml:space="preserve">Географическое расположение </w:t>
      </w:r>
      <w:r w:rsidR="00E45B63" w:rsidRPr="00BD2FCB">
        <w:rPr>
          <w:rFonts w:ascii="Times New Roman" w:hAnsi="Times New Roman" w:cs="Times New Roman"/>
          <w:sz w:val="24"/>
          <w:szCs w:val="24"/>
        </w:rPr>
        <w:t>Ростошинского</w:t>
      </w:r>
      <w:r w:rsidR="000228D7" w:rsidRPr="00BD2FCB">
        <w:rPr>
          <w:rFonts w:ascii="Times New Roman" w:hAnsi="Times New Roman" w:cs="Times New Roman"/>
          <w:sz w:val="24"/>
          <w:szCs w:val="24"/>
        </w:rPr>
        <w:t xml:space="preserve"> сельского поселения</w:t>
      </w:r>
      <w:r w:rsidRPr="00BD2FCB">
        <w:rPr>
          <w:rFonts w:ascii="Times New Roman" w:hAnsi="Times New Roman" w:cs="Times New Roman"/>
          <w:sz w:val="24"/>
          <w:szCs w:val="24"/>
        </w:rPr>
        <w:t>, климатические условия и гидрография могут привести к возникновению таких ЧС природного характера как: затопление, ураганы, бури.</w:t>
      </w:r>
    </w:p>
    <w:p w:rsidR="00597BD7" w:rsidRPr="00BD2FCB" w:rsidRDefault="00597BD7" w:rsidP="00C43B80">
      <w:pPr>
        <w:spacing w:after="0" w:line="276" w:lineRule="auto"/>
        <w:ind w:firstLine="567"/>
        <w:contextualSpacing/>
        <w:jc w:val="both"/>
        <w:rPr>
          <w:rFonts w:ascii="Times New Roman" w:hAnsi="Times New Roman" w:cs="Times New Roman"/>
          <w:sz w:val="24"/>
          <w:szCs w:val="24"/>
        </w:rPr>
      </w:pPr>
      <w:r w:rsidRPr="00BD2FCB">
        <w:rPr>
          <w:rFonts w:ascii="Times New Roman" w:hAnsi="Times New Roman" w:cs="Times New Roman"/>
          <w:b/>
          <w:sz w:val="24"/>
          <w:szCs w:val="24"/>
        </w:rPr>
        <w:t>Основные причины природных ЧС</w:t>
      </w:r>
      <w:r w:rsidRPr="00BD2FCB">
        <w:rPr>
          <w:rFonts w:ascii="Times New Roman" w:hAnsi="Times New Roman" w:cs="Times New Roman"/>
          <w:sz w:val="24"/>
          <w:szCs w:val="24"/>
        </w:rPr>
        <w:t xml:space="preserve"> в порядке повторяемости следующие: сильные дожди, сильные ветры, наводнения, снегопады, морозы, метели, заморозки.</w:t>
      </w:r>
    </w:p>
    <w:p w:rsidR="006A580F" w:rsidRPr="00BD2FCB" w:rsidRDefault="006A580F" w:rsidP="00C43B80">
      <w:pPr>
        <w:spacing w:after="0" w:line="276" w:lineRule="auto"/>
        <w:ind w:firstLine="567"/>
        <w:contextualSpacing/>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 xml:space="preserve">Угроза </w:t>
      </w:r>
      <w:r w:rsidRPr="00BD2FCB">
        <w:rPr>
          <w:rFonts w:ascii="Times New Roman" w:eastAsia="Times New Roman" w:hAnsi="Times New Roman" w:cs="Times New Roman"/>
          <w:b/>
          <w:sz w:val="24"/>
          <w:szCs w:val="24"/>
          <w:lang w:eastAsia="ru-RU"/>
        </w:rPr>
        <w:t xml:space="preserve">затопления </w:t>
      </w:r>
      <w:r w:rsidRPr="00BD2FCB">
        <w:rPr>
          <w:rFonts w:ascii="Times New Roman" w:eastAsia="Times New Roman" w:hAnsi="Times New Roman" w:cs="Times New Roman"/>
          <w:sz w:val="24"/>
          <w:szCs w:val="24"/>
          <w:lang w:eastAsia="ru-RU"/>
        </w:rPr>
        <w:t>существует для десятков населенных пунктов области.</w:t>
      </w:r>
    </w:p>
    <w:p w:rsidR="006A580F" w:rsidRPr="00BD2FCB" w:rsidRDefault="006A580F" w:rsidP="00C43B80">
      <w:pPr>
        <w:spacing w:after="0" w:line="276" w:lineRule="auto"/>
        <w:ind w:firstLine="567"/>
        <w:contextualSpacing/>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 xml:space="preserve">Значительную роль в увеличении частоты и разрушительной силы затопления играют антропогенные факторы - вырубка лесов, нерациональное ведение сельского </w:t>
      </w:r>
      <w:r w:rsidRPr="00BD2FCB">
        <w:rPr>
          <w:rFonts w:ascii="Times New Roman" w:eastAsia="Times New Roman" w:hAnsi="Times New Roman" w:cs="Times New Roman"/>
          <w:sz w:val="24"/>
          <w:szCs w:val="24"/>
          <w:lang w:eastAsia="ru-RU"/>
        </w:rPr>
        <w:lastRenderedPageBreak/>
        <w:t>хозяйства и хозяйственного освоения пойм. К формированию могут приводить неправильное осуществление паводкозащитных мер, ведущее к прорыву дамб; разрушение искусственных плотин; аварийные сбросы водохранилищ. Обострение проблемы связано также с прогрессирующим старением основных фондов водного хозяйства, размещением на паводкоопасных территориях хозяйственных объектов и жилья. В связи с этим актуальной задачей могут быть разработка и осуществление эффективных мер предотвращения затопления и защиты от них.</w:t>
      </w:r>
    </w:p>
    <w:p w:rsidR="00154BBC" w:rsidRPr="00BD2FCB" w:rsidRDefault="00154BBC" w:rsidP="00C43B80">
      <w:pPr>
        <w:spacing w:after="0" w:line="276" w:lineRule="auto"/>
        <w:ind w:firstLine="567"/>
        <w:contextualSpacing/>
        <w:jc w:val="both"/>
        <w:rPr>
          <w:rFonts w:ascii="Times New Roman" w:eastAsia="Times New Roman" w:hAnsi="Times New Roman" w:cs="Times New Roman"/>
          <w:sz w:val="24"/>
          <w:szCs w:val="24"/>
          <w:lang w:eastAsia="ru-RU"/>
        </w:rPr>
      </w:pPr>
    </w:p>
    <w:p w:rsidR="00A27C47" w:rsidRPr="00BD2FCB" w:rsidRDefault="00A27C47" w:rsidP="00A27C47">
      <w:pPr>
        <w:spacing w:after="0" w:line="276" w:lineRule="auto"/>
        <w:ind w:firstLine="567"/>
        <w:jc w:val="both"/>
        <w:rPr>
          <w:rFonts w:ascii="Times New Roman" w:eastAsia="Calibri" w:hAnsi="Times New Roman" w:cs="Times New Roman"/>
          <w:i/>
          <w:sz w:val="24"/>
          <w:szCs w:val="24"/>
        </w:rPr>
      </w:pPr>
      <w:r w:rsidRPr="00BD2FCB">
        <w:rPr>
          <w:rFonts w:ascii="Times New Roman" w:eastAsia="Calibri" w:hAnsi="Times New Roman" w:cs="Times New Roman"/>
          <w:i/>
          <w:sz w:val="24"/>
          <w:szCs w:val="24"/>
        </w:rPr>
        <w:t xml:space="preserve">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Федерального агентства водных ресурсов МПР России, зона </w:t>
      </w:r>
      <w:r w:rsidRPr="00BD2FCB">
        <w:rPr>
          <w:rFonts w:ascii="Times New Roman" w:eastAsia="Calibri" w:hAnsi="Times New Roman" w:cs="Times New Roman"/>
          <w:b/>
          <w:i/>
          <w:sz w:val="24"/>
          <w:szCs w:val="24"/>
        </w:rPr>
        <w:t>затопления паводком 1% обеспеченности</w:t>
      </w:r>
      <w:r w:rsidRPr="00BD2FCB">
        <w:rPr>
          <w:rFonts w:ascii="Times New Roman" w:eastAsia="Calibri" w:hAnsi="Times New Roman" w:cs="Times New Roman"/>
          <w:i/>
          <w:sz w:val="24"/>
          <w:szCs w:val="24"/>
        </w:rPr>
        <w:t xml:space="preserve"> в Ростошинском сельском поселении зафиксирована от реки Токай.</w:t>
      </w:r>
    </w:p>
    <w:p w:rsidR="00A27C47" w:rsidRPr="00BD2FCB" w:rsidRDefault="00A27C47" w:rsidP="00A27C47">
      <w:pPr>
        <w:tabs>
          <w:tab w:val="left" w:pos="-2835"/>
        </w:tabs>
        <w:spacing w:after="0" w:line="276" w:lineRule="auto"/>
        <w:ind w:firstLine="567"/>
        <w:jc w:val="both"/>
        <w:rPr>
          <w:rFonts w:ascii="Times New Roman" w:eastAsia="TimesNewRomanPSMT" w:hAnsi="Times New Roman" w:cs="Times New Roman"/>
          <w:i/>
          <w:sz w:val="24"/>
          <w:szCs w:val="24"/>
        </w:rPr>
      </w:pPr>
      <w:r w:rsidRPr="00BD2FCB">
        <w:rPr>
          <w:rFonts w:ascii="Times New Roman" w:eastAsia="TimesNewRomanPSMT" w:hAnsi="Times New Roman" w:cs="Times New Roman"/>
          <w:i/>
          <w:sz w:val="24"/>
          <w:szCs w:val="24"/>
        </w:rPr>
        <w:t>Затапливаемые территории являются приусадебными участками 564 жилых домов.</w:t>
      </w:r>
    </w:p>
    <w:p w:rsidR="00A27C47" w:rsidRPr="00BD2FCB" w:rsidRDefault="00A27C47" w:rsidP="00A27C47">
      <w:pPr>
        <w:widowControl w:val="0"/>
        <w:autoSpaceDN w:val="0"/>
        <w:adjustRightInd w:val="0"/>
        <w:spacing w:after="0" w:line="276" w:lineRule="auto"/>
        <w:jc w:val="center"/>
        <w:rPr>
          <w:rFonts w:ascii="Times New Roman" w:eastAsia="Times New Roman" w:hAnsi="Times New Roman" w:cs="Times New Roman"/>
          <w:bCs/>
          <w:i/>
          <w:sz w:val="24"/>
          <w:szCs w:val="24"/>
          <w:lang w:eastAsia="ru-RU"/>
        </w:rPr>
      </w:pPr>
      <w:r w:rsidRPr="00BD2FCB">
        <w:rPr>
          <w:rFonts w:ascii="Times New Roman" w:eastAsia="Times New Roman" w:hAnsi="Times New Roman" w:cs="Times New Roman"/>
          <w:bCs/>
          <w:i/>
          <w:sz w:val="24"/>
          <w:szCs w:val="24"/>
          <w:lang w:eastAsia="ru-RU"/>
        </w:rPr>
        <w:t>Ведомость затапливаемых домов по населенным пунктам при максимальном уровне весеннего половодья обеспеченностью Р%</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2"/>
        <w:gridCol w:w="1172"/>
        <w:gridCol w:w="1687"/>
        <w:gridCol w:w="1429"/>
        <w:gridCol w:w="850"/>
        <w:gridCol w:w="851"/>
        <w:gridCol w:w="915"/>
        <w:gridCol w:w="786"/>
        <w:gridCol w:w="992"/>
      </w:tblGrid>
      <w:tr w:rsidR="00BD2FCB" w:rsidRPr="00BD2FCB" w:rsidTr="007D26B9">
        <w:tc>
          <w:tcPr>
            <w:tcW w:w="532"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27C47" w:rsidRPr="00BD2FCB" w:rsidRDefault="00A27C47" w:rsidP="007D26B9">
            <w:pPr>
              <w:autoSpaceDN w:val="0"/>
              <w:adjustRightInd w:val="0"/>
              <w:spacing w:after="0" w:line="276" w:lineRule="auto"/>
              <w:rPr>
                <w:rFonts w:ascii="Times New Roman" w:eastAsia="Times New Roman" w:hAnsi="Times New Roman" w:cs="Times New Roman"/>
                <w:b/>
                <w:sz w:val="20"/>
                <w:szCs w:val="20"/>
                <w:lang w:eastAsia="ru-RU"/>
              </w:rPr>
            </w:pPr>
            <w:r w:rsidRPr="00BD2FCB">
              <w:rPr>
                <w:rFonts w:ascii="Times New Roman" w:eastAsia="Times New Roman" w:hAnsi="Times New Roman" w:cs="Times New Roman"/>
                <w:b/>
                <w:sz w:val="20"/>
                <w:szCs w:val="20"/>
                <w:lang w:eastAsia="ru-RU"/>
              </w:rPr>
              <w:t xml:space="preserve">№ </w:t>
            </w:r>
          </w:p>
          <w:p w:rsidR="00A27C47" w:rsidRPr="00BD2FCB" w:rsidRDefault="00A27C47" w:rsidP="007D26B9">
            <w:pPr>
              <w:widowControl w:val="0"/>
              <w:tabs>
                <w:tab w:val="left" w:pos="0"/>
              </w:tabs>
              <w:suppressAutoHyphens/>
              <w:autoSpaceDN w:val="0"/>
              <w:adjustRightInd w:val="0"/>
              <w:spacing w:after="0" w:line="276" w:lineRule="auto"/>
              <w:rPr>
                <w:rFonts w:ascii="Times New Roman" w:eastAsia="Arial Unicode MS" w:hAnsi="Times New Roman" w:cs="Times New Roman"/>
                <w:b/>
                <w:i/>
                <w:kern w:val="2"/>
                <w:sz w:val="20"/>
                <w:szCs w:val="20"/>
                <w:lang w:eastAsia="ar-SA"/>
              </w:rPr>
            </w:pPr>
            <w:r w:rsidRPr="00BD2FCB">
              <w:rPr>
                <w:rFonts w:ascii="Times New Roman" w:eastAsia="Times New Roman" w:hAnsi="Times New Roman" w:cs="Times New Roman"/>
                <w:b/>
                <w:sz w:val="20"/>
                <w:szCs w:val="20"/>
                <w:lang w:eastAsia="ru-RU"/>
              </w:rPr>
              <w:t>п/п</w:t>
            </w:r>
          </w:p>
        </w:tc>
        <w:tc>
          <w:tcPr>
            <w:tcW w:w="1172"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27C47" w:rsidRPr="00BD2FCB" w:rsidRDefault="00A27C47" w:rsidP="007D26B9">
            <w:pPr>
              <w:widowControl w:val="0"/>
              <w:tabs>
                <w:tab w:val="left" w:pos="0"/>
              </w:tabs>
              <w:suppressAutoHyphens/>
              <w:autoSpaceDN w:val="0"/>
              <w:adjustRightInd w:val="0"/>
              <w:spacing w:after="0" w:line="276" w:lineRule="auto"/>
              <w:jc w:val="center"/>
              <w:rPr>
                <w:rFonts w:ascii="Times New Roman" w:eastAsia="Arial Unicode MS" w:hAnsi="Times New Roman" w:cs="Times New Roman"/>
                <w:b/>
                <w:i/>
                <w:kern w:val="2"/>
                <w:sz w:val="20"/>
                <w:szCs w:val="20"/>
                <w:lang w:eastAsia="ar-SA"/>
              </w:rPr>
            </w:pPr>
            <w:r w:rsidRPr="00BD2FCB">
              <w:rPr>
                <w:rFonts w:ascii="Times New Roman" w:eastAsia="Times New Roman" w:hAnsi="Times New Roman" w:cs="Times New Roman"/>
                <w:b/>
                <w:sz w:val="20"/>
                <w:szCs w:val="20"/>
                <w:lang w:eastAsia="ru-RU"/>
              </w:rPr>
              <w:t>Река</w:t>
            </w:r>
          </w:p>
        </w:tc>
        <w:tc>
          <w:tcPr>
            <w:tcW w:w="1687"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27C47" w:rsidRPr="00BD2FCB" w:rsidRDefault="00A27C47" w:rsidP="007D26B9">
            <w:pPr>
              <w:widowControl w:val="0"/>
              <w:tabs>
                <w:tab w:val="left" w:pos="0"/>
              </w:tabs>
              <w:suppressAutoHyphens/>
              <w:autoSpaceDN w:val="0"/>
              <w:adjustRightInd w:val="0"/>
              <w:spacing w:after="0" w:line="276" w:lineRule="auto"/>
              <w:jc w:val="center"/>
              <w:rPr>
                <w:rFonts w:ascii="Times New Roman" w:eastAsia="Times New Roman" w:hAnsi="Times New Roman" w:cs="Times New Roman"/>
                <w:b/>
                <w:sz w:val="20"/>
                <w:szCs w:val="20"/>
                <w:lang w:eastAsia="ru-RU"/>
              </w:rPr>
            </w:pPr>
            <w:r w:rsidRPr="00BD2FCB">
              <w:rPr>
                <w:rFonts w:ascii="Times New Roman" w:eastAsia="Times New Roman" w:hAnsi="Times New Roman" w:cs="Times New Roman"/>
                <w:b/>
                <w:sz w:val="20"/>
                <w:szCs w:val="20"/>
                <w:lang w:eastAsia="ru-RU"/>
              </w:rPr>
              <w:t>Населенный пункт</w:t>
            </w:r>
          </w:p>
          <w:p w:rsidR="00A27C47" w:rsidRPr="00BD2FCB" w:rsidRDefault="00A27C47" w:rsidP="007D26B9">
            <w:pPr>
              <w:widowControl w:val="0"/>
              <w:tabs>
                <w:tab w:val="left" w:pos="0"/>
              </w:tabs>
              <w:suppressAutoHyphens/>
              <w:autoSpaceDN w:val="0"/>
              <w:adjustRightInd w:val="0"/>
              <w:spacing w:after="0" w:line="276" w:lineRule="auto"/>
              <w:jc w:val="center"/>
              <w:rPr>
                <w:rFonts w:ascii="Times New Roman" w:eastAsia="Arial Unicode MS" w:hAnsi="Times New Roman" w:cs="Times New Roman"/>
                <w:b/>
                <w:i/>
                <w:kern w:val="2"/>
                <w:sz w:val="20"/>
                <w:szCs w:val="20"/>
                <w:lang w:eastAsia="ar-SA"/>
              </w:rPr>
            </w:pPr>
            <w:r w:rsidRPr="00BD2FCB">
              <w:rPr>
                <w:rFonts w:ascii="Times New Roman" w:eastAsia="Times New Roman" w:hAnsi="Times New Roman" w:cs="Times New Roman"/>
                <w:b/>
                <w:sz w:val="20"/>
                <w:szCs w:val="20"/>
                <w:lang w:eastAsia="ru-RU"/>
              </w:rPr>
              <w:t>(номер створа)</w:t>
            </w:r>
          </w:p>
        </w:tc>
        <w:tc>
          <w:tcPr>
            <w:tcW w:w="1429"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27C47" w:rsidRPr="00BD2FCB" w:rsidRDefault="00A27C47" w:rsidP="007D26B9">
            <w:pPr>
              <w:autoSpaceDN w:val="0"/>
              <w:adjustRightInd w:val="0"/>
              <w:spacing w:after="0" w:line="276" w:lineRule="auto"/>
              <w:jc w:val="center"/>
              <w:rPr>
                <w:rFonts w:ascii="Times New Roman" w:eastAsia="Times New Roman" w:hAnsi="Times New Roman" w:cs="Times New Roman"/>
                <w:b/>
                <w:sz w:val="20"/>
                <w:szCs w:val="20"/>
                <w:lang w:eastAsia="ru-RU"/>
              </w:rPr>
            </w:pPr>
            <w:r w:rsidRPr="00BD2FCB">
              <w:rPr>
                <w:rFonts w:ascii="Times New Roman" w:eastAsia="Times New Roman" w:hAnsi="Times New Roman" w:cs="Times New Roman"/>
                <w:b/>
                <w:sz w:val="20"/>
                <w:szCs w:val="20"/>
                <w:lang w:eastAsia="ru-RU"/>
              </w:rPr>
              <w:t>Район/</w:t>
            </w:r>
          </w:p>
          <w:p w:rsidR="00A27C47" w:rsidRPr="00BD2FCB" w:rsidRDefault="00A27C47" w:rsidP="007D26B9">
            <w:pPr>
              <w:widowControl w:val="0"/>
              <w:tabs>
                <w:tab w:val="left" w:pos="0"/>
              </w:tabs>
              <w:suppressAutoHyphens/>
              <w:autoSpaceDN w:val="0"/>
              <w:adjustRightInd w:val="0"/>
              <w:spacing w:after="0" w:line="276" w:lineRule="auto"/>
              <w:jc w:val="center"/>
              <w:rPr>
                <w:rFonts w:ascii="Times New Roman" w:eastAsia="Arial Unicode MS" w:hAnsi="Times New Roman" w:cs="Times New Roman"/>
                <w:b/>
                <w:i/>
                <w:kern w:val="2"/>
                <w:sz w:val="20"/>
                <w:szCs w:val="20"/>
                <w:lang w:eastAsia="ar-SA"/>
              </w:rPr>
            </w:pPr>
            <w:r w:rsidRPr="00BD2FCB">
              <w:rPr>
                <w:rFonts w:ascii="Times New Roman" w:eastAsia="Times New Roman" w:hAnsi="Times New Roman" w:cs="Times New Roman"/>
                <w:b/>
                <w:sz w:val="20"/>
                <w:szCs w:val="20"/>
                <w:lang w:eastAsia="ru-RU"/>
              </w:rPr>
              <w:t>бассейн</w:t>
            </w:r>
          </w:p>
        </w:tc>
        <w:tc>
          <w:tcPr>
            <w:tcW w:w="4394"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27C47" w:rsidRPr="00BD2FCB" w:rsidRDefault="00A27C47" w:rsidP="007D26B9">
            <w:pPr>
              <w:widowControl w:val="0"/>
              <w:tabs>
                <w:tab w:val="left" w:pos="0"/>
              </w:tabs>
              <w:suppressAutoHyphens/>
              <w:autoSpaceDN w:val="0"/>
              <w:adjustRightInd w:val="0"/>
              <w:spacing w:after="0" w:line="276" w:lineRule="auto"/>
              <w:jc w:val="both"/>
              <w:rPr>
                <w:rFonts w:ascii="Times New Roman" w:eastAsia="Arial Unicode MS" w:hAnsi="Times New Roman" w:cs="Times New Roman"/>
                <w:b/>
                <w:i/>
                <w:kern w:val="2"/>
                <w:sz w:val="20"/>
                <w:szCs w:val="20"/>
                <w:lang w:eastAsia="ar-SA"/>
              </w:rPr>
            </w:pPr>
            <w:r w:rsidRPr="00BD2FCB">
              <w:rPr>
                <w:rFonts w:ascii="Times New Roman" w:eastAsia="Times New Roman" w:hAnsi="Times New Roman" w:cs="Times New Roman"/>
                <w:b/>
                <w:sz w:val="20"/>
                <w:szCs w:val="20"/>
                <w:lang w:eastAsia="ru-RU"/>
              </w:rPr>
              <w:t>Максимальные уровни весеннего половодья</w:t>
            </w:r>
          </w:p>
        </w:tc>
      </w:tr>
      <w:tr w:rsidR="00BD2FCB" w:rsidRPr="00BD2FCB" w:rsidTr="007D26B9">
        <w:tc>
          <w:tcPr>
            <w:tcW w:w="532"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A27C47" w:rsidRPr="00BD2FCB" w:rsidRDefault="00A27C47" w:rsidP="007D26B9">
            <w:pPr>
              <w:spacing w:after="0" w:line="276" w:lineRule="auto"/>
              <w:rPr>
                <w:rFonts w:ascii="Times New Roman" w:eastAsia="Arial Unicode MS" w:hAnsi="Times New Roman" w:cs="Times New Roman"/>
                <w:b/>
                <w:i/>
                <w:kern w:val="2"/>
                <w:sz w:val="20"/>
                <w:szCs w:val="20"/>
                <w:lang w:eastAsia="ar-SA"/>
              </w:rPr>
            </w:pPr>
          </w:p>
        </w:tc>
        <w:tc>
          <w:tcPr>
            <w:tcW w:w="1172"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A27C47" w:rsidRPr="00BD2FCB" w:rsidRDefault="00A27C47" w:rsidP="007D26B9">
            <w:pPr>
              <w:spacing w:after="0" w:line="276" w:lineRule="auto"/>
              <w:rPr>
                <w:rFonts w:ascii="Times New Roman" w:eastAsia="Arial Unicode MS" w:hAnsi="Times New Roman" w:cs="Times New Roman"/>
                <w:b/>
                <w:i/>
                <w:kern w:val="2"/>
                <w:sz w:val="20"/>
                <w:szCs w:val="20"/>
                <w:lang w:eastAsia="ar-SA"/>
              </w:rPr>
            </w:pPr>
          </w:p>
        </w:tc>
        <w:tc>
          <w:tcPr>
            <w:tcW w:w="1687"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A27C47" w:rsidRPr="00BD2FCB" w:rsidRDefault="00A27C47" w:rsidP="007D26B9">
            <w:pPr>
              <w:spacing w:after="0" w:line="276" w:lineRule="auto"/>
              <w:rPr>
                <w:rFonts w:ascii="Times New Roman" w:eastAsia="Arial Unicode MS" w:hAnsi="Times New Roman" w:cs="Times New Roman"/>
                <w:b/>
                <w:i/>
                <w:kern w:val="2"/>
                <w:sz w:val="20"/>
                <w:szCs w:val="20"/>
                <w:lang w:eastAsia="ar-SA"/>
              </w:rPr>
            </w:pPr>
          </w:p>
        </w:tc>
        <w:tc>
          <w:tcPr>
            <w:tcW w:w="1429"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A27C47" w:rsidRPr="00BD2FCB" w:rsidRDefault="00A27C47" w:rsidP="007D26B9">
            <w:pPr>
              <w:spacing w:after="0" w:line="276" w:lineRule="auto"/>
              <w:rPr>
                <w:rFonts w:ascii="Times New Roman" w:eastAsia="Arial Unicode MS" w:hAnsi="Times New Roman" w:cs="Times New Roman"/>
                <w:b/>
                <w:i/>
                <w:kern w:val="2"/>
                <w:sz w:val="20"/>
                <w:szCs w:val="20"/>
                <w:lang w:eastAsia="ar-SA"/>
              </w:rPr>
            </w:pP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27C47" w:rsidRPr="00BD2FCB" w:rsidRDefault="00A27C47" w:rsidP="007D26B9">
            <w:pPr>
              <w:autoSpaceDN w:val="0"/>
              <w:adjustRightInd w:val="0"/>
              <w:spacing w:after="0" w:line="276" w:lineRule="auto"/>
              <w:jc w:val="center"/>
              <w:rPr>
                <w:rFonts w:ascii="Times New Roman" w:eastAsia="Times New Roman" w:hAnsi="Times New Roman" w:cs="Times New Roman"/>
                <w:b/>
                <w:sz w:val="20"/>
                <w:szCs w:val="20"/>
                <w:lang w:eastAsia="ru-RU"/>
              </w:rPr>
            </w:pPr>
            <w:r w:rsidRPr="00BD2FCB">
              <w:rPr>
                <w:rFonts w:ascii="Times New Roman" w:eastAsia="Times New Roman" w:hAnsi="Times New Roman" w:cs="Times New Roman"/>
                <w:b/>
                <w:sz w:val="20"/>
                <w:szCs w:val="20"/>
                <w:lang w:eastAsia="ru-RU"/>
              </w:rPr>
              <w:t>1</w:t>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27C47" w:rsidRPr="00BD2FCB" w:rsidRDefault="00A27C47" w:rsidP="007D26B9">
            <w:pPr>
              <w:autoSpaceDN w:val="0"/>
              <w:adjustRightInd w:val="0"/>
              <w:spacing w:after="0" w:line="276" w:lineRule="auto"/>
              <w:jc w:val="center"/>
              <w:rPr>
                <w:rFonts w:ascii="Times New Roman" w:eastAsia="Times New Roman" w:hAnsi="Times New Roman" w:cs="Times New Roman"/>
                <w:b/>
                <w:sz w:val="20"/>
                <w:szCs w:val="20"/>
                <w:lang w:eastAsia="ru-RU"/>
              </w:rPr>
            </w:pPr>
            <w:r w:rsidRPr="00BD2FCB">
              <w:rPr>
                <w:rFonts w:ascii="Times New Roman" w:eastAsia="Times New Roman" w:hAnsi="Times New Roman" w:cs="Times New Roman"/>
                <w:b/>
                <w:sz w:val="20"/>
                <w:szCs w:val="20"/>
                <w:lang w:eastAsia="ru-RU"/>
              </w:rPr>
              <w:t>5</w:t>
            </w:r>
          </w:p>
        </w:tc>
        <w:tc>
          <w:tcPr>
            <w:tcW w:w="91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27C47" w:rsidRPr="00BD2FCB" w:rsidRDefault="00A27C47" w:rsidP="007D26B9">
            <w:pPr>
              <w:autoSpaceDN w:val="0"/>
              <w:adjustRightInd w:val="0"/>
              <w:spacing w:after="0" w:line="276" w:lineRule="auto"/>
              <w:jc w:val="center"/>
              <w:rPr>
                <w:rFonts w:ascii="Times New Roman" w:eastAsia="Times New Roman" w:hAnsi="Times New Roman" w:cs="Times New Roman"/>
                <w:b/>
                <w:sz w:val="20"/>
                <w:szCs w:val="20"/>
                <w:lang w:eastAsia="ru-RU"/>
              </w:rPr>
            </w:pPr>
            <w:r w:rsidRPr="00BD2FCB">
              <w:rPr>
                <w:rFonts w:ascii="Times New Roman" w:eastAsia="Times New Roman" w:hAnsi="Times New Roman" w:cs="Times New Roman"/>
                <w:b/>
                <w:sz w:val="20"/>
                <w:szCs w:val="20"/>
                <w:lang w:eastAsia="ru-RU"/>
              </w:rPr>
              <w:t>10</w:t>
            </w:r>
          </w:p>
        </w:tc>
        <w:tc>
          <w:tcPr>
            <w:tcW w:w="7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27C47" w:rsidRPr="00BD2FCB" w:rsidRDefault="00A27C47" w:rsidP="007D26B9">
            <w:pPr>
              <w:autoSpaceDN w:val="0"/>
              <w:adjustRightInd w:val="0"/>
              <w:spacing w:after="0" w:line="276" w:lineRule="auto"/>
              <w:jc w:val="center"/>
              <w:rPr>
                <w:rFonts w:ascii="Times New Roman" w:eastAsia="Times New Roman" w:hAnsi="Times New Roman" w:cs="Times New Roman"/>
                <w:b/>
                <w:sz w:val="20"/>
                <w:szCs w:val="20"/>
                <w:lang w:eastAsia="ru-RU"/>
              </w:rPr>
            </w:pPr>
            <w:r w:rsidRPr="00BD2FCB">
              <w:rPr>
                <w:rFonts w:ascii="Times New Roman" w:eastAsia="Times New Roman" w:hAnsi="Times New Roman" w:cs="Times New Roman"/>
                <w:b/>
                <w:sz w:val="20"/>
                <w:szCs w:val="20"/>
                <w:lang w:eastAsia="ru-RU"/>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A27C47" w:rsidRPr="00BD2FCB" w:rsidRDefault="00A27C47" w:rsidP="007D26B9">
            <w:pPr>
              <w:autoSpaceDN w:val="0"/>
              <w:adjustRightInd w:val="0"/>
              <w:spacing w:after="0" w:line="276" w:lineRule="auto"/>
              <w:jc w:val="center"/>
              <w:rPr>
                <w:rFonts w:ascii="Times New Roman" w:eastAsia="Times New Roman" w:hAnsi="Times New Roman" w:cs="Times New Roman"/>
                <w:b/>
                <w:sz w:val="20"/>
                <w:szCs w:val="20"/>
                <w:lang w:eastAsia="ru-RU"/>
              </w:rPr>
            </w:pPr>
            <w:r w:rsidRPr="00BD2FCB">
              <w:rPr>
                <w:rFonts w:ascii="Times New Roman" w:eastAsia="Times New Roman" w:hAnsi="Times New Roman" w:cs="Times New Roman"/>
                <w:b/>
                <w:sz w:val="20"/>
                <w:szCs w:val="20"/>
                <w:lang w:eastAsia="ru-RU"/>
              </w:rPr>
              <w:t>50</w:t>
            </w:r>
          </w:p>
        </w:tc>
      </w:tr>
      <w:tr w:rsidR="00BD2FCB" w:rsidRPr="00BD2FCB" w:rsidTr="007D26B9">
        <w:tc>
          <w:tcPr>
            <w:tcW w:w="532" w:type="dxa"/>
            <w:tcBorders>
              <w:top w:val="single" w:sz="4" w:space="0" w:color="000000"/>
              <w:left w:val="single" w:sz="4" w:space="0" w:color="000000"/>
              <w:bottom w:val="single" w:sz="4" w:space="0" w:color="000000"/>
              <w:right w:val="single" w:sz="4" w:space="0" w:color="000000"/>
            </w:tcBorders>
            <w:hideMark/>
          </w:tcPr>
          <w:p w:rsidR="00A27C47" w:rsidRPr="00BD2FCB" w:rsidRDefault="00A27C47" w:rsidP="007D26B9">
            <w:pPr>
              <w:widowControl w:val="0"/>
              <w:autoSpaceDN w:val="0"/>
              <w:adjustRightInd w:val="0"/>
              <w:spacing w:after="0" w:line="276" w:lineRule="auto"/>
              <w:rPr>
                <w:rFonts w:ascii="Times New Roman" w:eastAsia="Times New Roman" w:hAnsi="Times New Roman" w:cs="Times New Roman"/>
                <w:sz w:val="20"/>
                <w:szCs w:val="20"/>
                <w:lang w:eastAsia="ar-SA"/>
              </w:rPr>
            </w:pPr>
            <w:r w:rsidRPr="00BD2FCB">
              <w:rPr>
                <w:rFonts w:ascii="Times New Roman" w:eastAsia="Times New Roman" w:hAnsi="Times New Roman" w:cs="Times New Roman"/>
                <w:sz w:val="20"/>
                <w:szCs w:val="20"/>
                <w:lang w:eastAsia="ru-RU"/>
              </w:rPr>
              <w:t>1</w:t>
            </w:r>
          </w:p>
        </w:tc>
        <w:tc>
          <w:tcPr>
            <w:tcW w:w="1172" w:type="dxa"/>
            <w:tcBorders>
              <w:top w:val="single" w:sz="4" w:space="0" w:color="000000"/>
              <w:left w:val="single" w:sz="4" w:space="0" w:color="000000"/>
              <w:bottom w:val="single" w:sz="4" w:space="0" w:color="000000"/>
              <w:right w:val="single" w:sz="4" w:space="0" w:color="000000"/>
            </w:tcBorders>
            <w:hideMark/>
          </w:tcPr>
          <w:p w:rsidR="00A27C47" w:rsidRPr="00BD2FCB" w:rsidRDefault="00A27C47" w:rsidP="007D26B9">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BD2FCB">
              <w:rPr>
                <w:rFonts w:ascii="Times New Roman" w:eastAsia="Times New Roman" w:hAnsi="Times New Roman" w:cs="Times New Roman"/>
                <w:sz w:val="20"/>
                <w:szCs w:val="20"/>
                <w:lang w:eastAsia="ru-RU"/>
              </w:rPr>
              <w:t>Токай</w:t>
            </w:r>
          </w:p>
        </w:tc>
        <w:tc>
          <w:tcPr>
            <w:tcW w:w="1687" w:type="dxa"/>
            <w:tcBorders>
              <w:top w:val="single" w:sz="4" w:space="0" w:color="000000"/>
              <w:left w:val="single" w:sz="4" w:space="0" w:color="000000"/>
              <w:bottom w:val="single" w:sz="4" w:space="0" w:color="000000"/>
              <w:right w:val="single" w:sz="4" w:space="0" w:color="000000"/>
            </w:tcBorders>
            <w:hideMark/>
          </w:tcPr>
          <w:p w:rsidR="00A27C47" w:rsidRPr="00BD2FCB" w:rsidRDefault="00A27C47" w:rsidP="007D26B9">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BD2FCB">
              <w:rPr>
                <w:rFonts w:ascii="Times New Roman" w:eastAsia="Times New Roman" w:hAnsi="Times New Roman" w:cs="Times New Roman"/>
                <w:sz w:val="20"/>
                <w:szCs w:val="20"/>
                <w:lang w:eastAsia="ru-RU"/>
              </w:rPr>
              <w:t>с. Ростоши</w:t>
            </w:r>
          </w:p>
          <w:p w:rsidR="00A27C47" w:rsidRPr="00BD2FCB" w:rsidRDefault="00A27C47" w:rsidP="007D26B9">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BD2FCB">
              <w:rPr>
                <w:rFonts w:ascii="Times New Roman" w:eastAsia="Times New Roman" w:hAnsi="Times New Roman" w:cs="Times New Roman"/>
                <w:sz w:val="20"/>
                <w:szCs w:val="20"/>
                <w:lang w:eastAsia="ru-RU"/>
              </w:rPr>
              <w:t xml:space="preserve">(створ </w:t>
            </w:r>
            <w:r w:rsidRPr="00BD2FCB">
              <w:rPr>
                <w:rFonts w:ascii="Times New Roman" w:eastAsia="Times New Roman" w:hAnsi="Times New Roman" w:cs="Times New Roman"/>
                <w:sz w:val="20"/>
                <w:szCs w:val="20"/>
                <w:lang w:val="en-US" w:eastAsia="ru-RU"/>
              </w:rPr>
              <w:t>I</w:t>
            </w:r>
            <w:r w:rsidRPr="00BD2FCB">
              <w:rPr>
                <w:rFonts w:ascii="Times New Roman" w:eastAsia="Times New Roman" w:hAnsi="Times New Roman" w:cs="Times New Roman"/>
                <w:sz w:val="20"/>
                <w:szCs w:val="20"/>
                <w:lang w:eastAsia="ru-RU"/>
              </w:rPr>
              <w:t>)</w:t>
            </w:r>
          </w:p>
        </w:tc>
        <w:tc>
          <w:tcPr>
            <w:tcW w:w="1429" w:type="dxa"/>
            <w:tcBorders>
              <w:top w:val="single" w:sz="4" w:space="0" w:color="000000"/>
              <w:left w:val="single" w:sz="4" w:space="0" w:color="000000"/>
              <w:bottom w:val="single" w:sz="4" w:space="0" w:color="000000"/>
              <w:right w:val="single" w:sz="4" w:space="0" w:color="000000"/>
            </w:tcBorders>
            <w:hideMark/>
          </w:tcPr>
          <w:p w:rsidR="00A27C47" w:rsidRPr="00BD2FCB" w:rsidRDefault="00A27C47" w:rsidP="007D26B9">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BD2FCB">
              <w:rPr>
                <w:rFonts w:ascii="Times New Roman" w:eastAsia="Times New Roman" w:hAnsi="Times New Roman" w:cs="Times New Roman"/>
                <w:sz w:val="20"/>
                <w:szCs w:val="20"/>
                <w:lang w:eastAsia="ru-RU"/>
              </w:rPr>
              <w:t>Эртильский/</w:t>
            </w:r>
          </w:p>
          <w:p w:rsidR="00A27C47" w:rsidRPr="00BD2FCB" w:rsidRDefault="00A27C47" w:rsidP="007D26B9">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BD2FCB">
              <w:rPr>
                <w:rFonts w:ascii="Times New Roman" w:eastAsia="Times New Roman" w:hAnsi="Times New Roman" w:cs="Times New Roman"/>
                <w:sz w:val="20"/>
                <w:szCs w:val="20"/>
                <w:lang w:eastAsia="ru-RU"/>
              </w:rPr>
              <w:t>Елань</w:t>
            </w:r>
          </w:p>
        </w:tc>
        <w:tc>
          <w:tcPr>
            <w:tcW w:w="850" w:type="dxa"/>
            <w:tcBorders>
              <w:top w:val="single" w:sz="4" w:space="0" w:color="000000"/>
              <w:left w:val="single" w:sz="4" w:space="0" w:color="000000"/>
              <w:bottom w:val="single" w:sz="4" w:space="0" w:color="000000"/>
              <w:right w:val="single" w:sz="4" w:space="0" w:color="000000"/>
            </w:tcBorders>
            <w:hideMark/>
          </w:tcPr>
          <w:p w:rsidR="00A27C47" w:rsidRPr="00BD2FCB" w:rsidRDefault="00A27C47" w:rsidP="007D26B9">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BD2FCB">
              <w:rPr>
                <w:rFonts w:ascii="Times New Roman" w:eastAsia="Times New Roman" w:hAnsi="Times New Roman" w:cs="Times New Roman"/>
                <w:sz w:val="20"/>
                <w:szCs w:val="20"/>
                <w:lang w:eastAsia="ru-RU"/>
              </w:rPr>
              <w:t>120,10/</w:t>
            </w:r>
          </w:p>
          <w:p w:rsidR="00A27C47" w:rsidRPr="00BD2FCB" w:rsidRDefault="00A27C47" w:rsidP="007D26B9">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BD2FCB">
              <w:rPr>
                <w:rFonts w:ascii="Times New Roman" w:eastAsia="Times New Roman" w:hAnsi="Times New Roman" w:cs="Times New Roman"/>
                <w:sz w:val="20"/>
                <w:szCs w:val="20"/>
                <w:lang w:eastAsia="ru-RU"/>
              </w:rPr>
              <w:t>564</w:t>
            </w:r>
          </w:p>
        </w:tc>
        <w:tc>
          <w:tcPr>
            <w:tcW w:w="851" w:type="dxa"/>
            <w:tcBorders>
              <w:top w:val="single" w:sz="4" w:space="0" w:color="000000"/>
              <w:left w:val="single" w:sz="4" w:space="0" w:color="000000"/>
              <w:bottom w:val="single" w:sz="4" w:space="0" w:color="000000"/>
              <w:right w:val="single" w:sz="4" w:space="0" w:color="000000"/>
            </w:tcBorders>
            <w:hideMark/>
          </w:tcPr>
          <w:p w:rsidR="00A27C47" w:rsidRPr="00BD2FCB" w:rsidRDefault="00A27C47" w:rsidP="007D26B9">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BD2FCB">
              <w:rPr>
                <w:rFonts w:ascii="Times New Roman" w:eastAsia="Times New Roman" w:hAnsi="Times New Roman" w:cs="Times New Roman"/>
                <w:sz w:val="20"/>
                <w:szCs w:val="20"/>
                <w:lang w:eastAsia="ru-RU"/>
              </w:rPr>
              <w:t>119,80/</w:t>
            </w:r>
          </w:p>
          <w:p w:rsidR="00A27C47" w:rsidRPr="00BD2FCB" w:rsidRDefault="00A27C47" w:rsidP="007D26B9">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BD2FCB">
              <w:rPr>
                <w:rFonts w:ascii="Times New Roman" w:eastAsia="Times New Roman" w:hAnsi="Times New Roman" w:cs="Times New Roman"/>
                <w:sz w:val="20"/>
                <w:szCs w:val="20"/>
                <w:lang w:eastAsia="ru-RU"/>
              </w:rPr>
              <w:t>482</w:t>
            </w:r>
          </w:p>
        </w:tc>
        <w:tc>
          <w:tcPr>
            <w:tcW w:w="915" w:type="dxa"/>
            <w:tcBorders>
              <w:top w:val="single" w:sz="4" w:space="0" w:color="000000"/>
              <w:left w:val="single" w:sz="4" w:space="0" w:color="000000"/>
              <w:bottom w:val="single" w:sz="4" w:space="0" w:color="000000"/>
              <w:right w:val="single" w:sz="4" w:space="0" w:color="000000"/>
            </w:tcBorders>
            <w:hideMark/>
          </w:tcPr>
          <w:p w:rsidR="00A27C47" w:rsidRPr="00BD2FCB" w:rsidRDefault="00A27C47" w:rsidP="007D26B9">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BD2FCB">
              <w:rPr>
                <w:rFonts w:ascii="Times New Roman" w:eastAsia="Times New Roman" w:hAnsi="Times New Roman" w:cs="Times New Roman"/>
                <w:sz w:val="20"/>
                <w:szCs w:val="20"/>
                <w:lang w:eastAsia="ru-RU"/>
              </w:rPr>
              <w:t>119,60/</w:t>
            </w:r>
          </w:p>
          <w:p w:rsidR="00A27C47" w:rsidRPr="00BD2FCB" w:rsidRDefault="00A27C47" w:rsidP="007D26B9">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BD2FCB">
              <w:rPr>
                <w:rFonts w:ascii="Times New Roman" w:eastAsia="Times New Roman" w:hAnsi="Times New Roman" w:cs="Times New Roman"/>
                <w:sz w:val="20"/>
                <w:szCs w:val="20"/>
                <w:lang w:eastAsia="ru-RU"/>
              </w:rPr>
              <w:t>187</w:t>
            </w:r>
          </w:p>
        </w:tc>
        <w:tc>
          <w:tcPr>
            <w:tcW w:w="786" w:type="dxa"/>
            <w:tcBorders>
              <w:top w:val="single" w:sz="4" w:space="0" w:color="000000"/>
              <w:left w:val="single" w:sz="4" w:space="0" w:color="000000"/>
              <w:bottom w:val="single" w:sz="4" w:space="0" w:color="000000"/>
              <w:right w:val="single" w:sz="4" w:space="0" w:color="000000"/>
            </w:tcBorders>
            <w:hideMark/>
          </w:tcPr>
          <w:p w:rsidR="00A27C47" w:rsidRPr="00BD2FCB" w:rsidRDefault="00A27C47" w:rsidP="007D26B9">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BD2FCB">
              <w:rPr>
                <w:rFonts w:ascii="Times New Roman" w:eastAsia="Times New Roman" w:hAnsi="Times New Roman" w:cs="Times New Roman"/>
                <w:sz w:val="20"/>
                <w:szCs w:val="20"/>
                <w:lang w:eastAsia="ru-RU"/>
              </w:rPr>
              <w:t>119,0/</w:t>
            </w:r>
          </w:p>
          <w:p w:rsidR="00A27C47" w:rsidRPr="00BD2FCB" w:rsidRDefault="00A27C47" w:rsidP="007D26B9">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BD2FCB">
              <w:rPr>
                <w:rFonts w:ascii="Times New Roman" w:eastAsia="Times New Roman" w:hAnsi="Times New Roman" w:cs="Times New Roman"/>
                <w:sz w:val="20"/>
                <w:szCs w:val="20"/>
                <w:lang w:eastAsia="ru-RU"/>
              </w:rPr>
              <w:t>140</w:t>
            </w:r>
          </w:p>
        </w:tc>
        <w:tc>
          <w:tcPr>
            <w:tcW w:w="992" w:type="dxa"/>
            <w:tcBorders>
              <w:top w:val="single" w:sz="4" w:space="0" w:color="000000"/>
              <w:left w:val="single" w:sz="4" w:space="0" w:color="000000"/>
              <w:bottom w:val="single" w:sz="4" w:space="0" w:color="000000"/>
              <w:right w:val="single" w:sz="4" w:space="0" w:color="000000"/>
            </w:tcBorders>
            <w:hideMark/>
          </w:tcPr>
          <w:p w:rsidR="00A27C47" w:rsidRPr="00BD2FCB" w:rsidRDefault="00A27C47" w:rsidP="007D26B9">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BD2FCB">
              <w:rPr>
                <w:rFonts w:ascii="Times New Roman" w:eastAsia="Times New Roman" w:hAnsi="Times New Roman" w:cs="Times New Roman"/>
                <w:sz w:val="20"/>
                <w:szCs w:val="20"/>
                <w:lang w:eastAsia="ru-RU"/>
              </w:rPr>
              <w:t>117,90/</w:t>
            </w:r>
          </w:p>
          <w:p w:rsidR="00A27C47" w:rsidRPr="00BD2FCB" w:rsidRDefault="00A27C47" w:rsidP="007D26B9">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BD2FCB">
              <w:rPr>
                <w:rFonts w:ascii="Times New Roman" w:eastAsia="Times New Roman" w:hAnsi="Times New Roman" w:cs="Times New Roman"/>
                <w:sz w:val="20"/>
                <w:szCs w:val="20"/>
                <w:lang w:eastAsia="ru-RU"/>
              </w:rPr>
              <w:t>-</w:t>
            </w:r>
          </w:p>
        </w:tc>
      </w:tr>
    </w:tbl>
    <w:p w:rsidR="006F130F" w:rsidRPr="00BD2FCB" w:rsidRDefault="006F130F" w:rsidP="006F130F">
      <w:pPr>
        <w:spacing w:after="0" w:line="276" w:lineRule="auto"/>
        <w:ind w:firstLine="567"/>
        <w:jc w:val="both"/>
        <w:rPr>
          <w:rFonts w:ascii="Times New Roman" w:eastAsia="Calibri" w:hAnsi="Times New Roman" w:cs="Times New Roman"/>
          <w:sz w:val="24"/>
          <w:szCs w:val="24"/>
        </w:rPr>
      </w:pPr>
    </w:p>
    <w:p w:rsidR="00A27C47" w:rsidRPr="00BD2FCB" w:rsidRDefault="006F130F" w:rsidP="006F130F">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Границы зон затопления и подтопления для Ростошинского сельского поселения установлены и внесены в ЕГРН, в этой связи в графических материалах генерального плана зона затопления 1% отображена в соответствии с данными ЕГРН.</w:t>
      </w:r>
    </w:p>
    <w:p w:rsidR="004A61E3" w:rsidRPr="00BD2FCB" w:rsidRDefault="004A61E3" w:rsidP="00C43B80">
      <w:pPr>
        <w:spacing w:after="0" w:line="276" w:lineRule="auto"/>
        <w:ind w:firstLine="567"/>
        <w:contextualSpacing/>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При возникновении подтопления возможны: перебои в работе объектов жизнеобеспечения; перебои и/или отключение энергоснабжения; остановка движения и аварии с участием общественного и личного транспорта; повреждение или разрушение зданий и сооружений, промышленных и сельскохозяйственных предприятий; блокирование людей в подвальных и заглубленных помещениях, в общественном и личном транспорте; повреждение коммуникаций, опасность поражения электрическим током; угроза жизни и здоровью людей.</w:t>
      </w:r>
    </w:p>
    <w:p w:rsidR="004A61E3" w:rsidRPr="00BD2FCB" w:rsidRDefault="004A61E3" w:rsidP="00C43B80">
      <w:pPr>
        <w:tabs>
          <w:tab w:val="left" w:pos="851"/>
        </w:tabs>
        <w:spacing w:after="0" w:line="276" w:lineRule="auto"/>
        <w:ind w:firstLine="567"/>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Защита территории от затопления и подтопления описана в СП 104.13330.2016 «СНиП 2.06.15-85 Инженерная защита территории от затопления и подтопления».</w:t>
      </w:r>
    </w:p>
    <w:p w:rsidR="00154BBC" w:rsidRPr="00BD2FCB" w:rsidRDefault="00154BBC" w:rsidP="00C43B80">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Территории, подверженные опасным гидрологическим процессам (зоны затопления) представ</w:t>
      </w:r>
      <w:r w:rsidR="001B527C" w:rsidRPr="00BD2FCB">
        <w:rPr>
          <w:rFonts w:ascii="Times New Roman" w:hAnsi="Times New Roman" w:cs="Times New Roman"/>
          <w:sz w:val="24"/>
          <w:szCs w:val="24"/>
        </w:rPr>
        <w:t>л</w:t>
      </w:r>
      <w:r w:rsidRPr="00BD2FCB">
        <w:rPr>
          <w:rFonts w:ascii="Times New Roman" w:hAnsi="Times New Roman" w:cs="Times New Roman"/>
          <w:sz w:val="24"/>
          <w:szCs w:val="24"/>
        </w:rPr>
        <w:t>ены на карте границ территорий, подверженных риску возникновения чрезвычайных ситуаций природного характера.</w:t>
      </w:r>
    </w:p>
    <w:p w:rsidR="006A580F" w:rsidRPr="00BD2FCB" w:rsidRDefault="006A580F" w:rsidP="00C43B80">
      <w:pPr>
        <w:spacing w:after="0" w:line="276" w:lineRule="auto"/>
        <w:ind w:firstLine="567"/>
        <w:jc w:val="both"/>
        <w:rPr>
          <w:rFonts w:ascii="Times New Roman" w:hAnsi="Times New Roman" w:cs="Times New Roman"/>
          <w:sz w:val="24"/>
          <w:szCs w:val="24"/>
        </w:rPr>
      </w:pPr>
      <w:r w:rsidRPr="00BD2FCB">
        <w:rPr>
          <w:rFonts w:ascii="Times New Roman" w:eastAsia="Times New Roman" w:hAnsi="Times New Roman" w:cs="Times New Roman"/>
          <w:sz w:val="24"/>
          <w:szCs w:val="24"/>
          <w:lang w:eastAsia="ru-RU"/>
        </w:rPr>
        <w:t xml:space="preserve">Традиционным в Воронежской области является такое бедствие, как </w:t>
      </w:r>
      <w:r w:rsidRPr="00BD2FCB">
        <w:rPr>
          <w:rFonts w:ascii="Times New Roman" w:eastAsia="Times New Roman" w:hAnsi="Times New Roman" w:cs="Times New Roman"/>
          <w:b/>
          <w:sz w:val="24"/>
          <w:szCs w:val="24"/>
          <w:lang w:eastAsia="ru-RU"/>
        </w:rPr>
        <w:t>лесной пожар</w:t>
      </w:r>
      <w:r w:rsidRPr="00BD2FCB">
        <w:rPr>
          <w:rFonts w:ascii="Times New Roman" w:eastAsia="Times New Roman" w:hAnsi="Times New Roman" w:cs="Times New Roman"/>
          <w:sz w:val="24"/>
          <w:szCs w:val="24"/>
          <w:lang w:eastAsia="ru-RU"/>
        </w:rPr>
        <w:t xml:space="preserve">. </w:t>
      </w:r>
    </w:p>
    <w:p w:rsidR="006A580F" w:rsidRPr="00BD2FCB" w:rsidRDefault="006A580F" w:rsidP="00C43B80">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 xml:space="preserve">Другим видом опасных природных явлений и процессов являются </w:t>
      </w:r>
      <w:r w:rsidRPr="00BD2FCB">
        <w:rPr>
          <w:rFonts w:ascii="Times New Roman" w:hAnsi="Times New Roman" w:cs="Times New Roman"/>
          <w:b/>
          <w:sz w:val="24"/>
          <w:szCs w:val="24"/>
        </w:rPr>
        <w:t>экзогенные геологические опасные явления и процессы</w:t>
      </w:r>
      <w:r w:rsidRPr="00BD2FCB">
        <w:rPr>
          <w:rFonts w:ascii="Times New Roman" w:hAnsi="Times New Roman" w:cs="Times New Roman"/>
          <w:sz w:val="24"/>
          <w:szCs w:val="24"/>
        </w:rPr>
        <w:t xml:space="preserve"> в виде таких явлений, как оползни. Чаще всего оползневые явления происходят осенью и весной, когда больше всего дождей. </w:t>
      </w:r>
    </w:p>
    <w:p w:rsidR="006A580F" w:rsidRPr="00BD2FCB" w:rsidRDefault="006A580F" w:rsidP="00C43B80">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 xml:space="preserve">При возникновении угрозы </w:t>
      </w:r>
      <w:r w:rsidRPr="00BD2FCB">
        <w:rPr>
          <w:rFonts w:ascii="Times New Roman" w:hAnsi="Times New Roman" w:cs="Times New Roman"/>
          <w:b/>
          <w:sz w:val="24"/>
          <w:szCs w:val="24"/>
        </w:rPr>
        <w:t xml:space="preserve">оползня </w:t>
      </w:r>
      <w:r w:rsidRPr="00BD2FCB">
        <w:rPr>
          <w:rFonts w:ascii="Times New Roman" w:hAnsi="Times New Roman" w:cs="Times New Roman"/>
          <w:sz w:val="24"/>
          <w:szCs w:val="24"/>
        </w:rPr>
        <w:t xml:space="preserve">предупредить население. Люди должны знать, что происходит, как надо действовать, что необходимо сделать дома. Учебные заведения, </w:t>
      </w:r>
      <w:r w:rsidRPr="00BD2FCB">
        <w:rPr>
          <w:rFonts w:ascii="Times New Roman" w:hAnsi="Times New Roman" w:cs="Times New Roman"/>
          <w:sz w:val="24"/>
          <w:szCs w:val="24"/>
        </w:rPr>
        <w:lastRenderedPageBreak/>
        <w:t>как правило, прекращают работу. Если обстановка потребует, организовать эвакуацию людей, вывод животных и вывоз имущества в безопасные районы.</w:t>
      </w:r>
    </w:p>
    <w:p w:rsidR="006A580F" w:rsidRPr="00BD2FCB" w:rsidRDefault="006A580F" w:rsidP="00C43B80">
      <w:pPr>
        <w:spacing w:after="0" w:line="276" w:lineRule="auto"/>
        <w:ind w:firstLine="567"/>
        <w:contextualSpacing/>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 xml:space="preserve">Среди </w:t>
      </w:r>
      <w:r w:rsidRPr="00BD2FCB">
        <w:rPr>
          <w:rFonts w:ascii="Times New Roman" w:eastAsia="Times New Roman" w:hAnsi="Times New Roman" w:cs="Times New Roman"/>
          <w:b/>
          <w:sz w:val="24"/>
          <w:szCs w:val="24"/>
          <w:lang w:eastAsia="ru-RU"/>
        </w:rPr>
        <w:t>атмосферных опасных процессов</w:t>
      </w:r>
      <w:r w:rsidRPr="00BD2FCB">
        <w:rPr>
          <w:rFonts w:ascii="Times New Roman" w:eastAsia="Times New Roman" w:hAnsi="Times New Roman" w:cs="Times New Roman"/>
          <w:sz w:val="24"/>
          <w:szCs w:val="24"/>
          <w:lang w:eastAsia="ru-RU"/>
        </w:rPr>
        <w:t>, происходящих на территории Воронежской области, наиболее разрушительными бывают ураганы, циклоны, град, смерчи, сильные ливни, снегопады.</w:t>
      </w:r>
    </w:p>
    <w:p w:rsidR="006A580F" w:rsidRPr="00BD2FCB" w:rsidRDefault="006A580F" w:rsidP="00C43B80">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 xml:space="preserve">Для летнего периода на территории области характерны штормовые явления в виде сильного ветра, ливня с градом, наиболее часто наблюдаются эти явления в июне-июле. В связи с чем, повышаются риски возникновения чрезвычайных ситуаций до регионального уровня, связанных с неблагоприятными погодными явлениями. </w:t>
      </w:r>
    </w:p>
    <w:p w:rsidR="006A580F" w:rsidRPr="00BD2FCB" w:rsidRDefault="006A580F" w:rsidP="00C43B80">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 xml:space="preserve">Гидрометслужба за несколько часов, как правило, подает </w:t>
      </w:r>
      <w:r w:rsidRPr="00BD2FCB">
        <w:rPr>
          <w:rFonts w:ascii="Times New Roman" w:hAnsi="Times New Roman" w:cs="Times New Roman"/>
          <w:b/>
          <w:sz w:val="24"/>
          <w:szCs w:val="24"/>
        </w:rPr>
        <w:t>штормовое предупреждение</w:t>
      </w:r>
      <w:r w:rsidRPr="00BD2FCB">
        <w:rPr>
          <w:rFonts w:ascii="Times New Roman" w:hAnsi="Times New Roman" w:cs="Times New Roman"/>
          <w:sz w:val="24"/>
          <w:szCs w:val="24"/>
        </w:rPr>
        <w:t>. Следует закрыть двери, чердачные помещения, слуховые окна. Стекла заклеить полосками бумаги или ткани. С балконов, лоджий, подоконников убрать вещи, которые при падении могут нанести травмы людям. Выключить газ, потушить огонь в печах. Подготовить аварийное освещение - фонари, свечи. Создать запас воды и продуктов на 2-3 суток. Положить на безопасное и видное место медикаменты и перевязочные материалы. Радиоприемники и телевизоры держать постоянно включенными: могут передаваться различные сообщения и распоряжения. Из легких построек людей перевести в прочные здания. На открытой местности лучше всего укрываться в канаве, яме, овраге, любой выемке: лечь на дно и плотно прижаться к земле.</w:t>
      </w:r>
    </w:p>
    <w:p w:rsidR="00F407E2" w:rsidRPr="00BD2FCB" w:rsidRDefault="006A580F" w:rsidP="00F407E2">
      <w:pPr>
        <w:spacing w:after="0" w:line="276" w:lineRule="auto"/>
        <w:ind w:firstLine="567"/>
        <w:contextualSpacing/>
        <w:jc w:val="both"/>
        <w:rPr>
          <w:rFonts w:ascii="Times New Roman" w:hAnsi="Times New Roman" w:cs="Times New Roman"/>
          <w:sz w:val="24"/>
          <w:szCs w:val="24"/>
        </w:rPr>
      </w:pPr>
      <w:r w:rsidRPr="00BD2FCB">
        <w:rPr>
          <w:rFonts w:ascii="Times New Roman" w:hAnsi="Times New Roman" w:cs="Times New Roman"/>
          <w:sz w:val="24"/>
          <w:szCs w:val="24"/>
        </w:rPr>
        <w:t>Население, особенно в районах с повышенной вероятностью возникновения стихийных бедствий, должно четко знать порядок действий при угрозе возникновения и в условиях чрезвычайной ситуации:</w:t>
      </w:r>
    </w:p>
    <w:p w:rsidR="006A580F" w:rsidRPr="00BD2FCB" w:rsidRDefault="00F407E2" w:rsidP="00F407E2">
      <w:pPr>
        <w:spacing w:after="0" w:line="276" w:lineRule="auto"/>
        <w:ind w:firstLine="567"/>
        <w:contextualSpacing/>
        <w:jc w:val="both"/>
        <w:rPr>
          <w:rFonts w:ascii="Times New Roman" w:hAnsi="Times New Roman" w:cs="Times New Roman"/>
          <w:sz w:val="24"/>
          <w:szCs w:val="24"/>
        </w:rPr>
      </w:pPr>
      <w:r w:rsidRPr="00BD2FCB">
        <w:rPr>
          <w:rFonts w:ascii="Times New Roman" w:hAnsi="Times New Roman" w:cs="Times New Roman"/>
          <w:sz w:val="24"/>
          <w:szCs w:val="24"/>
        </w:rPr>
        <w:t xml:space="preserve"> </w:t>
      </w:r>
      <w:r w:rsidR="006A580F" w:rsidRPr="00BD2FCB">
        <w:rPr>
          <w:rFonts w:ascii="Times New Roman" w:hAnsi="Times New Roman" w:cs="Times New Roman"/>
          <w:sz w:val="24"/>
          <w:szCs w:val="24"/>
        </w:rPr>
        <w:t xml:space="preserve">1) </w:t>
      </w:r>
      <w:r w:rsidR="006A580F" w:rsidRPr="00BD2FCB">
        <w:rPr>
          <w:rFonts w:ascii="Times New Roman" w:hAnsi="Times New Roman" w:cs="Times New Roman"/>
          <w:sz w:val="24"/>
          <w:szCs w:val="24"/>
          <w:u w:val="single"/>
        </w:rPr>
        <w:t>действия до возникновения ЧС природного характера</w:t>
      </w:r>
      <w:r w:rsidR="006A580F" w:rsidRPr="00BD2FCB">
        <w:rPr>
          <w:rFonts w:ascii="Times New Roman" w:hAnsi="Times New Roman" w:cs="Times New Roman"/>
          <w:sz w:val="24"/>
          <w:szCs w:val="24"/>
        </w:rPr>
        <w:t>:</w:t>
      </w:r>
    </w:p>
    <w:p w:rsidR="006A580F" w:rsidRPr="00BD2FCB" w:rsidRDefault="006A580F" w:rsidP="00C43B80">
      <w:pPr>
        <w:spacing w:after="0" w:line="276" w:lineRule="auto"/>
        <w:ind w:firstLine="567"/>
        <w:contextualSpacing/>
        <w:jc w:val="both"/>
        <w:rPr>
          <w:rFonts w:ascii="Times New Roman" w:hAnsi="Times New Roman" w:cs="Times New Roman"/>
          <w:sz w:val="24"/>
          <w:szCs w:val="24"/>
        </w:rPr>
      </w:pPr>
      <w:r w:rsidRPr="00BD2FCB">
        <w:rPr>
          <w:rFonts w:ascii="Times New Roman" w:hAnsi="Times New Roman" w:cs="Times New Roman"/>
          <w:sz w:val="24"/>
          <w:szCs w:val="24"/>
        </w:rPr>
        <w:t>- ознакомление с сигналами тревоги и мерами эвакуации;</w:t>
      </w:r>
    </w:p>
    <w:p w:rsidR="006A580F" w:rsidRPr="00BD2FCB" w:rsidRDefault="006A580F" w:rsidP="00C43B80">
      <w:pPr>
        <w:spacing w:after="0" w:line="276" w:lineRule="auto"/>
        <w:ind w:firstLine="567"/>
        <w:contextualSpacing/>
        <w:jc w:val="both"/>
        <w:rPr>
          <w:rFonts w:ascii="Times New Roman" w:hAnsi="Times New Roman" w:cs="Times New Roman"/>
          <w:sz w:val="24"/>
          <w:szCs w:val="24"/>
        </w:rPr>
      </w:pPr>
      <w:r w:rsidRPr="00BD2FCB">
        <w:rPr>
          <w:rFonts w:ascii="Times New Roman" w:hAnsi="Times New Roman" w:cs="Times New Roman"/>
          <w:sz w:val="24"/>
          <w:szCs w:val="24"/>
        </w:rPr>
        <w:t>- подготовка чемодана с предметами первой необходимости (личные документы, нужные медикаменты, аптечка первой помощи, радиоприемник, фонарь, одеяло, запас продуктов и питьевой воды;</w:t>
      </w:r>
    </w:p>
    <w:p w:rsidR="00E05A69" w:rsidRPr="00BD2FCB" w:rsidRDefault="006A580F" w:rsidP="00E05A69">
      <w:pPr>
        <w:spacing w:after="0" w:line="276" w:lineRule="auto"/>
        <w:ind w:firstLine="567"/>
        <w:contextualSpacing/>
        <w:jc w:val="both"/>
        <w:rPr>
          <w:rFonts w:ascii="Times New Roman" w:hAnsi="Times New Roman" w:cs="Times New Roman"/>
          <w:sz w:val="24"/>
          <w:szCs w:val="24"/>
        </w:rPr>
      </w:pPr>
      <w:r w:rsidRPr="00BD2FCB">
        <w:rPr>
          <w:rFonts w:ascii="Times New Roman" w:hAnsi="Times New Roman" w:cs="Times New Roman"/>
          <w:sz w:val="24"/>
          <w:szCs w:val="24"/>
        </w:rPr>
        <w:t>- обустройство укрытия в подвальном помещении своего дома;</w:t>
      </w:r>
    </w:p>
    <w:p w:rsidR="006A580F" w:rsidRPr="00BD2FCB" w:rsidRDefault="006A580F" w:rsidP="00E05A69">
      <w:pPr>
        <w:spacing w:after="0" w:line="276" w:lineRule="auto"/>
        <w:ind w:firstLine="567"/>
        <w:contextualSpacing/>
        <w:jc w:val="both"/>
        <w:rPr>
          <w:rFonts w:ascii="Times New Roman" w:hAnsi="Times New Roman" w:cs="Times New Roman"/>
          <w:sz w:val="24"/>
          <w:szCs w:val="24"/>
        </w:rPr>
      </w:pPr>
      <w:r w:rsidRPr="00BD2FCB">
        <w:rPr>
          <w:rFonts w:ascii="Times New Roman" w:hAnsi="Times New Roman" w:cs="Times New Roman"/>
          <w:sz w:val="24"/>
          <w:szCs w:val="24"/>
        </w:rPr>
        <w:t xml:space="preserve">2) </w:t>
      </w:r>
      <w:r w:rsidRPr="00BD2FCB">
        <w:rPr>
          <w:rFonts w:ascii="Times New Roman" w:hAnsi="Times New Roman" w:cs="Times New Roman"/>
          <w:sz w:val="24"/>
          <w:szCs w:val="24"/>
          <w:u w:val="single"/>
        </w:rPr>
        <w:t>действия при возникновении ЧС природного характера:</w:t>
      </w:r>
    </w:p>
    <w:p w:rsidR="006A580F" w:rsidRPr="00BD2FCB" w:rsidRDefault="006A580F" w:rsidP="00C43B80">
      <w:pPr>
        <w:spacing w:after="0" w:line="276" w:lineRule="auto"/>
        <w:ind w:firstLine="567"/>
        <w:contextualSpacing/>
        <w:jc w:val="both"/>
        <w:rPr>
          <w:rFonts w:ascii="Times New Roman" w:hAnsi="Times New Roman" w:cs="Times New Roman"/>
          <w:i/>
          <w:sz w:val="24"/>
          <w:szCs w:val="24"/>
        </w:rPr>
      </w:pPr>
      <w:r w:rsidRPr="00BD2FCB">
        <w:rPr>
          <w:rFonts w:ascii="Times New Roman" w:hAnsi="Times New Roman" w:cs="Times New Roman"/>
          <w:sz w:val="24"/>
          <w:szCs w:val="24"/>
        </w:rPr>
        <w:t xml:space="preserve"> </w:t>
      </w:r>
      <w:r w:rsidRPr="00BD2FCB">
        <w:rPr>
          <w:rFonts w:ascii="Times New Roman" w:hAnsi="Times New Roman" w:cs="Times New Roman"/>
          <w:i/>
          <w:sz w:val="24"/>
          <w:szCs w:val="24"/>
        </w:rPr>
        <w:t>при подаче сигнала тревоги: </w:t>
      </w:r>
    </w:p>
    <w:p w:rsidR="006A580F" w:rsidRPr="00BD2FCB" w:rsidRDefault="006A580F" w:rsidP="00C43B80">
      <w:pPr>
        <w:spacing w:after="0" w:line="276" w:lineRule="auto"/>
        <w:ind w:firstLine="567"/>
        <w:contextualSpacing/>
        <w:jc w:val="both"/>
        <w:rPr>
          <w:rFonts w:ascii="Times New Roman" w:hAnsi="Times New Roman" w:cs="Times New Roman"/>
          <w:sz w:val="24"/>
          <w:szCs w:val="24"/>
        </w:rPr>
      </w:pPr>
      <w:r w:rsidRPr="00BD2FCB">
        <w:rPr>
          <w:rFonts w:ascii="Times New Roman" w:hAnsi="Times New Roman" w:cs="Times New Roman"/>
          <w:sz w:val="24"/>
          <w:szCs w:val="24"/>
        </w:rPr>
        <w:t>- сохранять спокойствие;</w:t>
      </w:r>
    </w:p>
    <w:p w:rsidR="006A580F" w:rsidRPr="00BD2FCB" w:rsidRDefault="006A580F" w:rsidP="00C43B80">
      <w:pPr>
        <w:spacing w:after="0" w:line="276" w:lineRule="auto"/>
        <w:ind w:firstLine="567"/>
        <w:contextualSpacing/>
        <w:jc w:val="both"/>
        <w:rPr>
          <w:rFonts w:ascii="Times New Roman" w:hAnsi="Times New Roman" w:cs="Times New Roman"/>
          <w:sz w:val="24"/>
          <w:szCs w:val="24"/>
        </w:rPr>
      </w:pPr>
      <w:r w:rsidRPr="00BD2FCB">
        <w:rPr>
          <w:rFonts w:ascii="Times New Roman" w:hAnsi="Times New Roman" w:cs="Times New Roman"/>
          <w:sz w:val="24"/>
          <w:szCs w:val="24"/>
        </w:rPr>
        <w:t>- оставаться в помещении и слушать радио; следовать инструкциям властей и спасательных подразделений;</w:t>
      </w:r>
    </w:p>
    <w:p w:rsidR="006A580F" w:rsidRPr="00BD2FCB" w:rsidRDefault="006A580F" w:rsidP="00C43B80">
      <w:pPr>
        <w:spacing w:after="0" w:line="276" w:lineRule="auto"/>
        <w:ind w:firstLine="567"/>
        <w:contextualSpacing/>
        <w:jc w:val="both"/>
        <w:rPr>
          <w:rFonts w:ascii="Times New Roman" w:hAnsi="Times New Roman" w:cs="Times New Roman"/>
          <w:i/>
          <w:sz w:val="24"/>
          <w:szCs w:val="24"/>
        </w:rPr>
      </w:pPr>
      <w:r w:rsidRPr="00BD2FCB">
        <w:rPr>
          <w:rFonts w:ascii="Times New Roman" w:hAnsi="Times New Roman" w:cs="Times New Roman"/>
          <w:i/>
          <w:sz w:val="24"/>
          <w:szCs w:val="24"/>
        </w:rPr>
        <w:t>при нахождении в доме (помещении):</w:t>
      </w:r>
    </w:p>
    <w:p w:rsidR="006A580F" w:rsidRPr="00BD2FCB" w:rsidRDefault="006A580F" w:rsidP="00C43B80">
      <w:pPr>
        <w:spacing w:after="0" w:line="276" w:lineRule="auto"/>
        <w:ind w:firstLine="567"/>
        <w:contextualSpacing/>
        <w:jc w:val="both"/>
        <w:rPr>
          <w:rFonts w:ascii="Times New Roman" w:hAnsi="Times New Roman" w:cs="Times New Roman"/>
          <w:sz w:val="24"/>
          <w:szCs w:val="24"/>
        </w:rPr>
      </w:pPr>
      <w:r w:rsidRPr="00BD2FCB">
        <w:rPr>
          <w:rFonts w:ascii="Times New Roman" w:hAnsi="Times New Roman" w:cs="Times New Roman"/>
          <w:sz w:val="24"/>
          <w:szCs w:val="24"/>
        </w:rPr>
        <w:t>- оставаться в помещении и закрыть все двери и окна, убрать с балкона и лоджии вещи, которые могут быть унесены ветром;</w:t>
      </w:r>
    </w:p>
    <w:p w:rsidR="006A580F" w:rsidRPr="00BD2FCB" w:rsidRDefault="006A580F" w:rsidP="00C43B80">
      <w:pPr>
        <w:spacing w:after="0" w:line="276" w:lineRule="auto"/>
        <w:ind w:firstLine="567"/>
        <w:contextualSpacing/>
        <w:jc w:val="both"/>
        <w:rPr>
          <w:rFonts w:ascii="Times New Roman" w:hAnsi="Times New Roman" w:cs="Times New Roman"/>
          <w:sz w:val="24"/>
          <w:szCs w:val="24"/>
        </w:rPr>
      </w:pPr>
      <w:r w:rsidRPr="00BD2FCB">
        <w:rPr>
          <w:rFonts w:ascii="Times New Roman" w:hAnsi="Times New Roman" w:cs="Times New Roman"/>
          <w:sz w:val="24"/>
          <w:szCs w:val="24"/>
        </w:rPr>
        <w:t>- выключить газ, потушить огонь в печах, подготовить фонари, свечи, лампы;</w:t>
      </w:r>
    </w:p>
    <w:p w:rsidR="006A580F" w:rsidRPr="00BD2FCB" w:rsidRDefault="006A580F" w:rsidP="00C43B80">
      <w:pPr>
        <w:spacing w:after="0" w:line="276" w:lineRule="auto"/>
        <w:ind w:firstLine="567"/>
        <w:contextualSpacing/>
        <w:jc w:val="both"/>
        <w:rPr>
          <w:rFonts w:ascii="Times New Roman" w:hAnsi="Times New Roman" w:cs="Times New Roman"/>
          <w:sz w:val="24"/>
          <w:szCs w:val="24"/>
        </w:rPr>
      </w:pPr>
      <w:r w:rsidRPr="00BD2FCB">
        <w:rPr>
          <w:rFonts w:ascii="Times New Roman" w:hAnsi="Times New Roman" w:cs="Times New Roman"/>
          <w:sz w:val="24"/>
          <w:szCs w:val="24"/>
        </w:rPr>
        <w:t>- держаться подальше от окон: наибольшую защиту обеспечивает помещение без окон и с водоснабжением;</w:t>
      </w:r>
    </w:p>
    <w:p w:rsidR="006A580F" w:rsidRPr="00BD2FCB" w:rsidRDefault="006A580F" w:rsidP="00C43B80">
      <w:pPr>
        <w:spacing w:after="0" w:line="276" w:lineRule="auto"/>
        <w:ind w:firstLine="567"/>
        <w:contextualSpacing/>
        <w:jc w:val="both"/>
        <w:rPr>
          <w:rFonts w:ascii="Times New Roman" w:hAnsi="Times New Roman" w:cs="Times New Roman"/>
          <w:sz w:val="24"/>
          <w:szCs w:val="24"/>
        </w:rPr>
      </w:pPr>
      <w:r w:rsidRPr="00BD2FCB">
        <w:rPr>
          <w:rFonts w:ascii="Times New Roman" w:hAnsi="Times New Roman" w:cs="Times New Roman"/>
          <w:sz w:val="24"/>
          <w:szCs w:val="24"/>
        </w:rPr>
        <w:t>- никуда не звонить (чтобы не перегружать телефонные линии);</w:t>
      </w:r>
    </w:p>
    <w:p w:rsidR="006A580F" w:rsidRPr="00BD2FCB" w:rsidRDefault="006A580F" w:rsidP="00C43B80">
      <w:pPr>
        <w:spacing w:after="0" w:line="276" w:lineRule="auto"/>
        <w:ind w:firstLine="567"/>
        <w:contextualSpacing/>
        <w:jc w:val="both"/>
        <w:rPr>
          <w:rFonts w:ascii="Times New Roman" w:hAnsi="Times New Roman" w:cs="Times New Roman"/>
          <w:sz w:val="24"/>
          <w:szCs w:val="24"/>
        </w:rPr>
      </w:pPr>
      <w:r w:rsidRPr="00BD2FCB">
        <w:rPr>
          <w:rFonts w:ascii="Times New Roman" w:hAnsi="Times New Roman" w:cs="Times New Roman"/>
          <w:sz w:val="24"/>
          <w:szCs w:val="24"/>
        </w:rPr>
        <w:t>- при угрозе наводнения перейти на верхние этажи, перенести туда ценные вещи, продовольствие, одежду и обувь;</w:t>
      </w:r>
    </w:p>
    <w:p w:rsidR="006A580F" w:rsidRPr="00BD2FCB" w:rsidRDefault="006A580F" w:rsidP="00C43B80">
      <w:pPr>
        <w:spacing w:after="0" w:line="276" w:lineRule="auto"/>
        <w:ind w:firstLine="567"/>
        <w:contextualSpacing/>
        <w:jc w:val="both"/>
        <w:rPr>
          <w:rFonts w:ascii="Times New Roman" w:hAnsi="Times New Roman" w:cs="Times New Roman"/>
          <w:sz w:val="24"/>
          <w:szCs w:val="24"/>
        </w:rPr>
      </w:pPr>
      <w:r w:rsidRPr="00BD2FCB">
        <w:rPr>
          <w:rFonts w:ascii="Times New Roman" w:hAnsi="Times New Roman" w:cs="Times New Roman"/>
          <w:sz w:val="24"/>
          <w:szCs w:val="24"/>
        </w:rPr>
        <w:t>- не покидать без нужды укрытие до получения инструкций от властей или подаче сигнала отбоя тревоги;</w:t>
      </w:r>
    </w:p>
    <w:p w:rsidR="006A580F" w:rsidRPr="00BD2FCB" w:rsidRDefault="006A580F" w:rsidP="00C43B80">
      <w:pPr>
        <w:spacing w:after="0" w:line="276" w:lineRule="auto"/>
        <w:ind w:firstLine="567"/>
        <w:contextualSpacing/>
        <w:jc w:val="both"/>
        <w:rPr>
          <w:rFonts w:ascii="Times New Roman" w:hAnsi="Times New Roman" w:cs="Times New Roman"/>
          <w:i/>
          <w:sz w:val="24"/>
          <w:szCs w:val="24"/>
        </w:rPr>
      </w:pPr>
      <w:r w:rsidRPr="00BD2FCB">
        <w:rPr>
          <w:rFonts w:ascii="Times New Roman" w:hAnsi="Times New Roman" w:cs="Times New Roman"/>
          <w:sz w:val="24"/>
          <w:szCs w:val="24"/>
        </w:rPr>
        <w:t xml:space="preserve"> </w:t>
      </w:r>
      <w:r w:rsidRPr="00BD2FCB">
        <w:rPr>
          <w:rFonts w:ascii="Times New Roman" w:hAnsi="Times New Roman" w:cs="Times New Roman"/>
          <w:i/>
          <w:sz w:val="24"/>
          <w:szCs w:val="24"/>
        </w:rPr>
        <w:t>при объявлении эвакуации:</w:t>
      </w:r>
    </w:p>
    <w:p w:rsidR="006A580F" w:rsidRPr="00BD2FCB" w:rsidRDefault="006A580F" w:rsidP="00C43B80">
      <w:pPr>
        <w:spacing w:after="0" w:line="276" w:lineRule="auto"/>
        <w:ind w:firstLine="567"/>
        <w:contextualSpacing/>
        <w:jc w:val="both"/>
        <w:rPr>
          <w:rFonts w:ascii="Times New Roman" w:hAnsi="Times New Roman" w:cs="Times New Roman"/>
          <w:sz w:val="24"/>
          <w:szCs w:val="24"/>
        </w:rPr>
      </w:pPr>
      <w:r w:rsidRPr="00BD2FCB">
        <w:rPr>
          <w:rFonts w:ascii="Times New Roman" w:hAnsi="Times New Roman" w:cs="Times New Roman"/>
          <w:sz w:val="24"/>
          <w:szCs w:val="24"/>
        </w:rPr>
        <w:lastRenderedPageBreak/>
        <w:t>- взять с собой радиоприемник, теплую одежду, необходимые медикаменты, личные документы и деньги;</w:t>
      </w:r>
    </w:p>
    <w:p w:rsidR="006A580F" w:rsidRPr="00BD2FCB" w:rsidRDefault="006A580F" w:rsidP="00C43B80">
      <w:pPr>
        <w:spacing w:after="0" w:line="276" w:lineRule="auto"/>
        <w:ind w:firstLine="567"/>
        <w:contextualSpacing/>
        <w:jc w:val="both"/>
        <w:rPr>
          <w:rFonts w:ascii="Times New Roman" w:hAnsi="Times New Roman" w:cs="Times New Roman"/>
          <w:sz w:val="24"/>
          <w:szCs w:val="24"/>
        </w:rPr>
      </w:pPr>
      <w:r w:rsidRPr="00BD2FCB">
        <w:rPr>
          <w:rFonts w:ascii="Times New Roman" w:hAnsi="Times New Roman" w:cs="Times New Roman"/>
          <w:sz w:val="24"/>
          <w:szCs w:val="24"/>
        </w:rPr>
        <w:t>- при нахождении вне помещения:</w:t>
      </w:r>
    </w:p>
    <w:p w:rsidR="006A580F" w:rsidRPr="00BD2FCB" w:rsidRDefault="006A580F" w:rsidP="00C43B80">
      <w:pPr>
        <w:spacing w:after="0" w:line="276" w:lineRule="auto"/>
        <w:ind w:firstLine="567"/>
        <w:contextualSpacing/>
        <w:jc w:val="both"/>
        <w:rPr>
          <w:rFonts w:ascii="Times New Roman" w:hAnsi="Times New Roman" w:cs="Times New Roman"/>
          <w:sz w:val="24"/>
          <w:szCs w:val="24"/>
        </w:rPr>
      </w:pPr>
      <w:r w:rsidRPr="00BD2FCB">
        <w:rPr>
          <w:rFonts w:ascii="Times New Roman" w:hAnsi="Times New Roman" w:cs="Times New Roman"/>
          <w:sz w:val="24"/>
          <w:szCs w:val="24"/>
        </w:rPr>
        <w:t>- по возможности укрыться в ближайшем пригодном для этого помещении, а при его отсутствии – в канаве, яме, овраге, любой выемке и т.п.;</w:t>
      </w:r>
    </w:p>
    <w:p w:rsidR="006A580F" w:rsidRPr="00BD2FCB" w:rsidRDefault="006A580F" w:rsidP="00C43B80">
      <w:pPr>
        <w:spacing w:after="0" w:line="276" w:lineRule="auto"/>
        <w:ind w:firstLine="567"/>
        <w:contextualSpacing/>
        <w:jc w:val="both"/>
        <w:rPr>
          <w:rFonts w:ascii="Times New Roman" w:hAnsi="Times New Roman" w:cs="Times New Roman"/>
          <w:sz w:val="24"/>
          <w:szCs w:val="24"/>
        </w:rPr>
      </w:pPr>
      <w:r w:rsidRPr="00BD2FCB">
        <w:rPr>
          <w:rFonts w:ascii="Times New Roman" w:hAnsi="Times New Roman" w:cs="Times New Roman"/>
          <w:sz w:val="24"/>
          <w:szCs w:val="24"/>
        </w:rPr>
        <w:t>- выходить на магистральные дороги, где большая вероятность оказания помощи;</w:t>
      </w:r>
    </w:p>
    <w:p w:rsidR="006A580F" w:rsidRPr="00BD2FCB" w:rsidRDefault="006A580F" w:rsidP="00C43B80">
      <w:pPr>
        <w:spacing w:after="0" w:line="276" w:lineRule="auto"/>
        <w:ind w:firstLine="567"/>
        <w:rPr>
          <w:rFonts w:ascii="Times New Roman" w:hAnsi="Times New Roman" w:cs="Times New Roman"/>
          <w:sz w:val="24"/>
          <w:szCs w:val="24"/>
          <w:u w:val="single"/>
        </w:rPr>
      </w:pPr>
      <w:r w:rsidRPr="00BD2FCB">
        <w:rPr>
          <w:rFonts w:ascii="Times New Roman" w:hAnsi="Times New Roman" w:cs="Times New Roman"/>
          <w:sz w:val="24"/>
          <w:szCs w:val="24"/>
        </w:rPr>
        <w:t xml:space="preserve">3) </w:t>
      </w:r>
      <w:r w:rsidRPr="00BD2FCB">
        <w:rPr>
          <w:rFonts w:ascii="Times New Roman" w:hAnsi="Times New Roman" w:cs="Times New Roman"/>
          <w:sz w:val="24"/>
          <w:szCs w:val="24"/>
          <w:u w:val="single"/>
        </w:rPr>
        <w:t>действия после ЧС природного характера:</w:t>
      </w:r>
    </w:p>
    <w:p w:rsidR="006A580F" w:rsidRPr="00BD2FCB" w:rsidRDefault="006A580F" w:rsidP="00C43B80">
      <w:pPr>
        <w:spacing w:after="0" w:line="276" w:lineRule="auto"/>
        <w:ind w:firstLine="567"/>
        <w:contextualSpacing/>
        <w:jc w:val="both"/>
        <w:rPr>
          <w:rFonts w:ascii="Times New Roman" w:hAnsi="Times New Roman" w:cs="Times New Roman"/>
          <w:sz w:val="24"/>
          <w:szCs w:val="24"/>
        </w:rPr>
      </w:pPr>
      <w:r w:rsidRPr="00BD2FCB">
        <w:rPr>
          <w:rFonts w:ascii="Times New Roman" w:hAnsi="Times New Roman" w:cs="Times New Roman"/>
          <w:sz w:val="24"/>
          <w:szCs w:val="24"/>
        </w:rPr>
        <w:t>- следовать инструкциям властей и спасательных подразделений;</w:t>
      </w:r>
    </w:p>
    <w:p w:rsidR="006A580F" w:rsidRPr="00BD2FCB" w:rsidRDefault="006A580F" w:rsidP="00C43B80">
      <w:pPr>
        <w:spacing w:after="0" w:line="276" w:lineRule="auto"/>
        <w:ind w:firstLine="567"/>
        <w:contextualSpacing/>
        <w:jc w:val="both"/>
        <w:rPr>
          <w:rFonts w:ascii="Times New Roman" w:hAnsi="Times New Roman" w:cs="Times New Roman"/>
          <w:sz w:val="24"/>
          <w:szCs w:val="24"/>
        </w:rPr>
      </w:pPr>
      <w:r w:rsidRPr="00BD2FCB">
        <w:rPr>
          <w:rFonts w:ascii="Times New Roman" w:hAnsi="Times New Roman" w:cs="Times New Roman"/>
          <w:sz w:val="24"/>
          <w:szCs w:val="24"/>
        </w:rPr>
        <w:t>- оказать помощь людям, попавшим в трудное положение (раненым, детям, старикам и инвалидам), и, если есть необходимость, сотрудничать со спасателями;</w:t>
      </w:r>
    </w:p>
    <w:p w:rsidR="006A580F" w:rsidRPr="00BD2FCB" w:rsidRDefault="006A580F" w:rsidP="00C43B80">
      <w:pPr>
        <w:spacing w:after="0" w:line="276" w:lineRule="auto"/>
        <w:ind w:firstLine="567"/>
        <w:contextualSpacing/>
        <w:jc w:val="both"/>
        <w:rPr>
          <w:rFonts w:ascii="Times New Roman" w:hAnsi="Times New Roman" w:cs="Times New Roman"/>
          <w:sz w:val="24"/>
          <w:szCs w:val="24"/>
        </w:rPr>
      </w:pPr>
      <w:r w:rsidRPr="00BD2FCB">
        <w:rPr>
          <w:rFonts w:ascii="Times New Roman" w:hAnsi="Times New Roman" w:cs="Times New Roman"/>
          <w:sz w:val="24"/>
          <w:szCs w:val="24"/>
        </w:rPr>
        <w:t>- не зажигать в помещениях огонь, не включать электроприборы в сеть до тех пор, пока газовые и электрические сети не будут проверены специалистами на их исправность;</w:t>
      </w:r>
    </w:p>
    <w:p w:rsidR="006A580F" w:rsidRPr="00BD2FCB" w:rsidRDefault="006A580F" w:rsidP="00C43B80">
      <w:pPr>
        <w:spacing w:after="0" w:line="276" w:lineRule="auto"/>
        <w:ind w:firstLine="567"/>
        <w:contextualSpacing/>
        <w:jc w:val="both"/>
        <w:rPr>
          <w:rFonts w:ascii="Times New Roman" w:hAnsi="Times New Roman" w:cs="Times New Roman"/>
          <w:sz w:val="24"/>
          <w:szCs w:val="24"/>
        </w:rPr>
      </w:pPr>
      <w:r w:rsidRPr="00BD2FCB">
        <w:rPr>
          <w:rFonts w:ascii="Times New Roman" w:hAnsi="Times New Roman" w:cs="Times New Roman"/>
          <w:sz w:val="24"/>
          <w:szCs w:val="24"/>
        </w:rPr>
        <w:t>- в случае эвакуации, по приезде на новое место пребывания узнать в местных органах власти адреса организаций, на которые возложено оказание помощи потерпевшему населению.</w:t>
      </w:r>
    </w:p>
    <w:p w:rsidR="006A580F" w:rsidRPr="00BD2FCB" w:rsidRDefault="006A580F" w:rsidP="00C43B80">
      <w:pPr>
        <w:spacing w:after="0" w:line="276" w:lineRule="auto"/>
        <w:ind w:firstLine="567"/>
        <w:contextualSpacing/>
        <w:jc w:val="both"/>
        <w:rPr>
          <w:rFonts w:ascii="Times New Roman" w:hAnsi="Times New Roman" w:cs="Times New Roman"/>
          <w:sz w:val="24"/>
          <w:szCs w:val="24"/>
        </w:rPr>
      </w:pPr>
      <w:r w:rsidRPr="00BD2FCB">
        <w:rPr>
          <w:rFonts w:ascii="Times New Roman" w:hAnsi="Times New Roman" w:cs="Times New Roman"/>
          <w:sz w:val="24"/>
          <w:szCs w:val="24"/>
        </w:rPr>
        <w:t>Прогнозируется увеличение частоты неблагоприятных краткосрочных явлений (внеурочных периодов аномально теплой погоды и заморозков, сильных ветров и снегопадов и т.п.). Ожидается уменьшение повторяемости особо опасных ливневых и длительных дождей, и других особо опасных явлений, связанных с увлажнением. Отмечаемое в последние годы уменьшение периода изменений погоды, в 3 - 4 дня против обычных 6 - 7 дней, вызывает определенные трудности в прогнозировании стихийных гидрометеорологических явлений, что сказывается на степени оперативности оповещения о них и, в большей степени, на возможность прогнозирования их последствий.</w:t>
      </w:r>
    </w:p>
    <w:p w:rsidR="006A580F" w:rsidRPr="00BD2FCB" w:rsidRDefault="006A580F" w:rsidP="00C43B80">
      <w:pPr>
        <w:spacing w:after="0" w:line="276" w:lineRule="auto"/>
        <w:ind w:firstLine="567"/>
        <w:contextualSpacing/>
        <w:jc w:val="both"/>
        <w:rPr>
          <w:rFonts w:ascii="Times New Roman" w:hAnsi="Times New Roman" w:cs="Times New Roman"/>
          <w:sz w:val="24"/>
          <w:szCs w:val="24"/>
        </w:rPr>
      </w:pPr>
      <w:r w:rsidRPr="00BD2FCB">
        <w:rPr>
          <w:rFonts w:ascii="Times New Roman" w:hAnsi="Times New Roman" w:cs="Times New Roman"/>
          <w:sz w:val="24"/>
          <w:szCs w:val="24"/>
        </w:rPr>
        <w:t xml:space="preserve">Предотвратить большинство чрезвычайных ситуаций природного характера практически невозможно. Однако существует ряд опасных природных явлений и процессов, негативному развитию которых можно воспрепятствовать, например выполнением </w:t>
      </w:r>
      <w:r w:rsidRPr="00BD2FCB">
        <w:rPr>
          <w:rFonts w:ascii="Times New Roman" w:hAnsi="Times New Roman" w:cs="Times New Roman"/>
          <w:b/>
          <w:sz w:val="24"/>
          <w:szCs w:val="24"/>
        </w:rPr>
        <w:t>следующих защитных мероприятий</w:t>
      </w:r>
      <w:r w:rsidRPr="00BD2FCB">
        <w:rPr>
          <w:rFonts w:ascii="Times New Roman" w:hAnsi="Times New Roman" w:cs="Times New Roman"/>
          <w:sz w:val="24"/>
          <w:szCs w:val="24"/>
        </w:rPr>
        <w:t>:</w:t>
      </w:r>
    </w:p>
    <w:p w:rsidR="006A580F" w:rsidRPr="00BD2FCB" w:rsidRDefault="006A580F" w:rsidP="00C43B80">
      <w:pPr>
        <w:spacing w:after="0" w:line="276" w:lineRule="auto"/>
        <w:ind w:firstLine="567"/>
        <w:contextualSpacing/>
        <w:jc w:val="both"/>
        <w:rPr>
          <w:rFonts w:ascii="Times New Roman" w:hAnsi="Times New Roman" w:cs="Times New Roman"/>
          <w:sz w:val="24"/>
          <w:szCs w:val="24"/>
        </w:rPr>
      </w:pPr>
      <w:r w:rsidRPr="00BD2FCB">
        <w:rPr>
          <w:rFonts w:ascii="Times New Roman" w:hAnsi="Times New Roman" w:cs="Times New Roman"/>
          <w:sz w:val="24"/>
          <w:szCs w:val="24"/>
        </w:rPr>
        <w:t>- для смягчения эрозивных почвенных процессов используют защитные лесонасаждения;</w:t>
      </w:r>
    </w:p>
    <w:p w:rsidR="006A580F" w:rsidRPr="00BD2FCB" w:rsidRDefault="006A580F" w:rsidP="00C43B80">
      <w:pPr>
        <w:spacing w:after="0" w:line="276" w:lineRule="auto"/>
        <w:ind w:firstLine="567"/>
        <w:contextualSpacing/>
        <w:jc w:val="both"/>
        <w:rPr>
          <w:rFonts w:ascii="Times New Roman" w:hAnsi="Times New Roman" w:cs="Times New Roman"/>
          <w:sz w:val="24"/>
          <w:szCs w:val="24"/>
        </w:rPr>
      </w:pPr>
      <w:r w:rsidRPr="00BD2FCB">
        <w:rPr>
          <w:rFonts w:ascii="Times New Roman" w:hAnsi="Times New Roman" w:cs="Times New Roman"/>
          <w:sz w:val="24"/>
          <w:szCs w:val="24"/>
        </w:rPr>
        <w:t>- для предупреждения градобитий в облака вводится твердая углекислота или другие химреагенты с самолетов или путем обстрела из орудий;</w:t>
      </w:r>
    </w:p>
    <w:p w:rsidR="006A580F" w:rsidRPr="00BD2FCB" w:rsidRDefault="006A580F" w:rsidP="00C43B80">
      <w:pPr>
        <w:spacing w:after="0" w:line="276" w:lineRule="auto"/>
        <w:ind w:firstLine="567"/>
        <w:contextualSpacing/>
        <w:jc w:val="both"/>
        <w:rPr>
          <w:rFonts w:ascii="Times New Roman" w:hAnsi="Times New Roman" w:cs="Times New Roman"/>
          <w:sz w:val="24"/>
          <w:szCs w:val="24"/>
        </w:rPr>
      </w:pPr>
      <w:r w:rsidRPr="00BD2FCB">
        <w:rPr>
          <w:rFonts w:ascii="Times New Roman" w:hAnsi="Times New Roman" w:cs="Times New Roman"/>
          <w:sz w:val="24"/>
          <w:szCs w:val="24"/>
        </w:rPr>
        <w:t>- для ослабления ураганов, смерчей, шквалов и бурь в кучево-дождевые облака вводят йодистое серебро или другие химреагенты. Для засева урагана йодистым серебром реактивный самолет на высоте 12 км, над центром урагана, сбрасывает «бомбы» с йодистым серебром, которые, взрываясь, вызывают его искусственное расширение с последующим уменьшением силы действия;</w:t>
      </w:r>
    </w:p>
    <w:p w:rsidR="006A580F" w:rsidRPr="00BD2FCB" w:rsidRDefault="006A580F" w:rsidP="00C43B80">
      <w:pPr>
        <w:spacing w:after="0" w:line="276" w:lineRule="auto"/>
        <w:ind w:firstLine="567"/>
        <w:contextualSpacing/>
        <w:jc w:val="both"/>
        <w:rPr>
          <w:rFonts w:ascii="Times New Roman" w:hAnsi="Times New Roman" w:cs="Times New Roman"/>
          <w:sz w:val="24"/>
          <w:szCs w:val="24"/>
        </w:rPr>
      </w:pPr>
      <w:r w:rsidRPr="00BD2FCB">
        <w:rPr>
          <w:rFonts w:ascii="Times New Roman" w:hAnsi="Times New Roman" w:cs="Times New Roman"/>
          <w:sz w:val="24"/>
          <w:szCs w:val="24"/>
        </w:rPr>
        <w:t>- для ослабления наводнений ликвидируют заторы и зажоры на реках весной с помощью взрывов, задерживают влагу на полях, применяя различные способы (полостное земледелие, контурная пахота, глубокая вспашка, кротование, устройство дренажей), строят дамбы и плотины, спрямляют русла рек, углубляют отдельные участки рек;</w:t>
      </w:r>
    </w:p>
    <w:p w:rsidR="006A580F" w:rsidRPr="00BD2FCB" w:rsidRDefault="006A580F" w:rsidP="00C43B80">
      <w:pPr>
        <w:spacing w:after="0" w:line="276" w:lineRule="auto"/>
        <w:ind w:firstLine="567"/>
        <w:contextualSpacing/>
        <w:jc w:val="both"/>
        <w:rPr>
          <w:rFonts w:ascii="Times New Roman" w:hAnsi="Times New Roman" w:cs="Times New Roman"/>
          <w:sz w:val="24"/>
          <w:szCs w:val="24"/>
        </w:rPr>
      </w:pPr>
      <w:r w:rsidRPr="00BD2FCB">
        <w:rPr>
          <w:rFonts w:ascii="Times New Roman" w:hAnsi="Times New Roman" w:cs="Times New Roman"/>
          <w:sz w:val="24"/>
          <w:szCs w:val="24"/>
        </w:rPr>
        <w:t>- во время засухи возможно искусственно вызвать над полями дождь, вводя в облака йодистое серебро или другие химреагенты;</w:t>
      </w:r>
    </w:p>
    <w:p w:rsidR="006A580F" w:rsidRPr="00BD2FCB" w:rsidRDefault="006A580F" w:rsidP="00C43B80">
      <w:pPr>
        <w:spacing w:after="0" w:line="276" w:lineRule="auto"/>
        <w:ind w:firstLine="567"/>
        <w:contextualSpacing/>
        <w:jc w:val="both"/>
        <w:rPr>
          <w:rFonts w:ascii="Times New Roman" w:hAnsi="Times New Roman" w:cs="Times New Roman"/>
          <w:sz w:val="24"/>
          <w:szCs w:val="24"/>
        </w:rPr>
      </w:pPr>
      <w:r w:rsidRPr="00BD2FCB">
        <w:rPr>
          <w:rFonts w:ascii="Times New Roman" w:hAnsi="Times New Roman" w:cs="Times New Roman"/>
          <w:sz w:val="24"/>
          <w:szCs w:val="24"/>
        </w:rPr>
        <w:t>- для предупреждения развития лесных пожаров делают просеки, строят лесные дороги, оборудуют минерализованные полосы, производят патрулирование средствами авиации с выявлением и последующей ликвидацией очагов возгорания;</w:t>
      </w:r>
    </w:p>
    <w:p w:rsidR="006A580F" w:rsidRPr="00BD2FCB" w:rsidRDefault="006A580F" w:rsidP="00C43B80">
      <w:pPr>
        <w:spacing w:after="0" w:line="276" w:lineRule="auto"/>
        <w:ind w:firstLine="567"/>
        <w:contextualSpacing/>
        <w:jc w:val="both"/>
        <w:rPr>
          <w:rFonts w:ascii="Times New Roman" w:hAnsi="Times New Roman" w:cs="Times New Roman"/>
          <w:sz w:val="24"/>
          <w:szCs w:val="24"/>
        </w:rPr>
      </w:pPr>
      <w:r w:rsidRPr="00BD2FCB">
        <w:rPr>
          <w:rFonts w:ascii="Times New Roman" w:hAnsi="Times New Roman" w:cs="Times New Roman"/>
          <w:sz w:val="24"/>
          <w:szCs w:val="24"/>
        </w:rPr>
        <w:lastRenderedPageBreak/>
        <w:t>- для ослабления воздействия заморозков в теплое время года создают дымовые завесы над защищаемыми участками и прочее.</w:t>
      </w:r>
    </w:p>
    <w:p w:rsidR="006A580F" w:rsidRPr="00BD2FCB" w:rsidRDefault="006A580F" w:rsidP="00C43B80">
      <w:pPr>
        <w:spacing w:after="0" w:line="276" w:lineRule="auto"/>
        <w:ind w:firstLine="567"/>
        <w:contextualSpacing/>
        <w:jc w:val="both"/>
        <w:rPr>
          <w:rFonts w:ascii="Times New Roman" w:hAnsi="Times New Roman" w:cs="Times New Roman"/>
          <w:sz w:val="24"/>
          <w:szCs w:val="24"/>
        </w:rPr>
      </w:pPr>
    </w:p>
    <w:p w:rsidR="006A580F" w:rsidRPr="00BD2FCB" w:rsidRDefault="006A580F" w:rsidP="00C43B80">
      <w:pPr>
        <w:pStyle w:val="2"/>
        <w:spacing w:before="0" w:line="276" w:lineRule="auto"/>
        <w:ind w:firstLine="567"/>
        <w:jc w:val="center"/>
        <w:rPr>
          <w:rFonts w:ascii="Times New Roman" w:hAnsi="Times New Roman" w:cs="Times New Roman"/>
          <w:b/>
          <w:i/>
          <w:color w:val="auto"/>
          <w:sz w:val="24"/>
          <w:szCs w:val="24"/>
        </w:rPr>
      </w:pPr>
      <w:bookmarkStart w:id="259" w:name="_Toc65836608"/>
      <w:bookmarkStart w:id="260" w:name="_Toc87606105"/>
      <w:r w:rsidRPr="00BD2FCB">
        <w:rPr>
          <w:rFonts w:ascii="Times New Roman" w:hAnsi="Times New Roman" w:cs="Times New Roman"/>
          <w:b/>
          <w:color w:val="auto"/>
          <w:sz w:val="24"/>
          <w:szCs w:val="24"/>
        </w:rPr>
        <w:t>4.3. Классификация ЧС по масштабу последствий</w:t>
      </w:r>
      <w:bookmarkEnd w:id="259"/>
      <w:bookmarkEnd w:id="260"/>
    </w:p>
    <w:p w:rsidR="006A580F" w:rsidRPr="00BD2FCB" w:rsidRDefault="006A580F" w:rsidP="00C43B80">
      <w:pPr>
        <w:autoSpaceDE w:val="0"/>
        <w:autoSpaceDN w:val="0"/>
        <w:adjustRightInd w:val="0"/>
        <w:spacing w:after="0" w:line="276" w:lineRule="auto"/>
        <w:ind w:firstLine="567"/>
        <w:contextualSpacing/>
        <w:jc w:val="both"/>
        <w:rPr>
          <w:rFonts w:ascii="Times New Roman" w:eastAsia="Times New Roman" w:hAnsi="Times New Roman" w:cs="Times New Roman"/>
          <w:sz w:val="24"/>
          <w:szCs w:val="24"/>
          <w:lang w:eastAsia="ru-RU"/>
        </w:rPr>
      </w:pPr>
    </w:p>
    <w:p w:rsidR="006A580F" w:rsidRPr="00BD2FCB" w:rsidRDefault="006A580F" w:rsidP="00C43B80">
      <w:pPr>
        <w:autoSpaceDE w:val="0"/>
        <w:autoSpaceDN w:val="0"/>
        <w:adjustRightInd w:val="0"/>
        <w:spacing w:after="0" w:line="276" w:lineRule="auto"/>
        <w:ind w:firstLine="567"/>
        <w:contextualSpacing/>
        <w:jc w:val="both"/>
        <w:rPr>
          <w:rFonts w:ascii="Times New Roman" w:hAnsi="Times New Roman" w:cs="Times New Roman"/>
          <w:bCs/>
          <w:sz w:val="24"/>
          <w:szCs w:val="24"/>
        </w:rPr>
      </w:pPr>
      <w:r w:rsidRPr="00BD2FCB">
        <w:rPr>
          <w:rFonts w:ascii="Times New Roman" w:eastAsia="Times New Roman" w:hAnsi="Times New Roman" w:cs="Times New Roman"/>
          <w:sz w:val="24"/>
          <w:szCs w:val="24"/>
          <w:lang w:eastAsia="ru-RU"/>
        </w:rPr>
        <w:t xml:space="preserve">Любое чрезвычайное происшествие может охватывать территории различные по площади, а также приводить к разному количеству жертв. </w:t>
      </w:r>
      <w:r w:rsidRPr="00BD2FCB">
        <w:rPr>
          <w:rFonts w:ascii="Times New Roman" w:hAnsi="Times New Roman" w:cs="Times New Roman"/>
          <w:bCs/>
          <w:sz w:val="24"/>
          <w:szCs w:val="24"/>
        </w:rPr>
        <w:t>ЧС природного и техногенного характера согласно Постановлению Правительства РФ от 21.05.2007 № 304 «</w:t>
      </w:r>
      <w:r w:rsidRPr="00BD2FCB">
        <w:rPr>
          <w:rFonts w:ascii="Times New Roman" w:hAnsi="Times New Roman" w:cs="Times New Roman"/>
          <w:sz w:val="24"/>
          <w:szCs w:val="24"/>
        </w:rPr>
        <w:t xml:space="preserve">О классификации чрезвычайных ситуаций природного и техногенного характера» </w:t>
      </w:r>
      <w:r w:rsidRPr="00BD2FCB">
        <w:rPr>
          <w:rFonts w:ascii="Times New Roman" w:hAnsi="Times New Roman" w:cs="Times New Roman"/>
          <w:bCs/>
          <w:sz w:val="24"/>
          <w:szCs w:val="24"/>
        </w:rPr>
        <w:t>подразделяются на:</w:t>
      </w:r>
    </w:p>
    <w:p w:rsidR="006A580F" w:rsidRPr="00BD2FCB" w:rsidRDefault="006A580F" w:rsidP="00C43B80">
      <w:pPr>
        <w:autoSpaceDE w:val="0"/>
        <w:autoSpaceDN w:val="0"/>
        <w:adjustRightInd w:val="0"/>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bCs/>
          <w:sz w:val="24"/>
          <w:szCs w:val="24"/>
        </w:rPr>
        <w:t xml:space="preserve">а) </w:t>
      </w:r>
      <w:r w:rsidRPr="00BD2FCB">
        <w:rPr>
          <w:rFonts w:ascii="Times New Roman" w:hAnsi="Times New Roman" w:cs="Times New Roman"/>
          <w:b/>
          <w:bCs/>
          <w:sz w:val="24"/>
          <w:szCs w:val="24"/>
        </w:rPr>
        <w:t>ЧС локального характера</w:t>
      </w:r>
      <w:r w:rsidRPr="00BD2FCB">
        <w:rPr>
          <w:rFonts w:ascii="Times New Roman" w:hAnsi="Times New Roman" w:cs="Times New Roman"/>
          <w:bCs/>
          <w:sz w:val="24"/>
          <w:szCs w:val="24"/>
        </w:rPr>
        <w:t xml:space="preserve">, </w:t>
      </w:r>
      <w:r w:rsidRPr="00BD2FCB">
        <w:rPr>
          <w:rFonts w:ascii="Times New Roman" w:hAnsi="Times New Roman" w:cs="Times New Roman"/>
          <w:sz w:val="24"/>
          <w:szCs w:val="24"/>
        </w:rPr>
        <w:t>в результате которой территория, на которой сложилась чрезвычайная ситуация и нарушены условия жизнедеятельности людей (далее - зона чрезвычайной ситуации), не выходит за пределы территории организации (объекта), при этом количество людей, погибших и (или) получивших ущерб здоровью, составляет не более 10 человек либо размер ущерба окружающей природной среде и материальных потерь (далее - размер материального ущерба) составляет не более 240 тыс. рублей</w:t>
      </w:r>
      <w:r w:rsidRPr="00BD2FCB">
        <w:rPr>
          <w:rFonts w:ascii="Times New Roman" w:hAnsi="Times New Roman" w:cs="Times New Roman"/>
          <w:bCs/>
          <w:sz w:val="24"/>
          <w:szCs w:val="24"/>
        </w:rPr>
        <w:t>;</w:t>
      </w:r>
    </w:p>
    <w:p w:rsidR="006A580F" w:rsidRPr="00BD2FCB" w:rsidRDefault="006A580F" w:rsidP="00C43B80">
      <w:pPr>
        <w:autoSpaceDE w:val="0"/>
        <w:autoSpaceDN w:val="0"/>
        <w:adjustRightInd w:val="0"/>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bCs/>
          <w:sz w:val="24"/>
          <w:szCs w:val="24"/>
        </w:rPr>
        <w:t xml:space="preserve">б) </w:t>
      </w:r>
      <w:r w:rsidRPr="00BD2FCB">
        <w:rPr>
          <w:rFonts w:ascii="Times New Roman" w:hAnsi="Times New Roman" w:cs="Times New Roman"/>
          <w:b/>
          <w:bCs/>
          <w:sz w:val="24"/>
          <w:szCs w:val="24"/>
        </w:rPr>
        <w:t>ЧС муниципального характера</w:t>
      </w:r>
      <w:r w:rsidRPr="00BD2FCB">
        <w:rPr>
          <w:rFonts w:ascii="Times New Roman" w:hAnsi="Times New Roman" w:cs="Times New Roman"/>
          <w:bCs/>
          <w:sz w:val="24"/>
          <w:szCs w:val="24"/>
        </w:rPr>
        <w:t xml:space="preserve">, </w:t>
      </w:r>
      <w:r w:rsidRPr="00BD2FCB">
        <w:rPr>
          <w:rFonts w:ascii="Times New Roman" w:hAnsi="Times New Roman" w:cs="Times New Roman"/>
          <w:sz w:val="24"/>
          <w:szCs w:val="24"/>
        </w:rPr>
        <w:t>в результате которой зона чрезвычайной ситуации не выходит за пределы территории одного муниципального образования, при этом количество людей, погибших и (или) получивших ущерб здоровью, составляет не более 50 человек либо размер материального ущерба составляет не более 12 млн. рублей, а также данная чрезвычайная ситуация не может быть отнесена к чрезвычайной ситуации локального характера</w:t>
      </w:r>
      <w:r w:rsidRPr="00BD2FCB">
        <w:rPr>
          <w:rFonts w:ascii="Times New Roman" w:hAnsi="Times New Roman" w:cs="Times New Roman"/>
          <w:bCs/>
          <w:sz w:val="24"/>
          <w:szCs w:val="24"/>
        </w:rPr>
        <w:t>;</w:t>
      </w:r>
    </w:p>
    <w:p w:rsidR="006A580F" w:rsidRPr="00BD2FCB" w:rsidRDefault="006A580F" w:rsidP="00C43B80">
      <w:pPr>
        <w:autoSpaceDE w:val="0"/>
        <w:autoSpaceDN w:val="0"/>
        <w:adjustRightInd w:val="0"/>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bCs/>
          <w:sz w:val="24"/>
          <w:szCs w:val="24"/>
        </w:rPr>
        <w:t xml:space="preserve">в) </w:t>
      </w:r>
      <w:r w:rsidRPr="00BD2FCB">
        <w:rPr>
          <w:rFonts w:ascii="Times New Roman" w:hAnsi="Times New Roman" w:cs="Times New Roman"/>
          <w:b/>
          <w:bCs/>
          <w:sz w:val="24"/>
          <w:szCs w:val="24"/>
        </w:rPr>
        <w:t>ЧС межмуниципального характера</w:t>
      </w:r>
      <w:r w:rsidRPr="00BD2FCB">
        <w:rPr>
          <w:rFonts w:ascii="Times New Roman" w:hAnsi="Times New Roman" w:cs="Times New Roman"/>
          <w:bCs/>
          <w:sz w:val="24"/>
          <w:szCs w:val="24"/>
        </w:rPr>
        <w:t xml:space="preserve">, </w:t>
      </w:r>
      <w:r w:rsidRPr="00BD2FCB">
        <w:rPr>
          <w:rFonts w:ascii="Times New Roman" w:hAnsi="Times New Roman" w:cs="Times New Roman"/>
          <w:sz w:val="24"/>
          <w:szCs w:val="24"/>
        </w:rPr>
        <w:t>в результате которой зона чрезвычайной ситуации затрагивает территорию двух и более муниципальных районов, муниципальных округов, городских округов, расположенных на территории одного субъекта Российской Федерации, или внутригородских территорий города федерального значения, при этом количество людей, погибших и (или) получивших ущерб здоровью, составляет не более 50 человек либо размер материального ущерба составляет не более 12 млн. рублей</w:t>
      </w:r>
      <w:r w:rsidRPr="00BD2FCB">
        <w:rPr>
          <w:rFonts w:ascii="Times New Roman" w:hAnsi="Times New Roman" w:cs="Times New Roman"/>
          <w:bCs/>
          <w:sz w:val="24"/>
          <w:szCs w:val="24"/>
        </w:rPr>
        <w:t>;</w:t>
      </w:r>
    </w:p>
    <w:p w:rsidR="006A580F" w:rsidRPr="00BD2FCB" w:rsidRDefault="006A580F" w:rsidP="00C43B80">
      <w:pPr>
        <w:autoSpaceDE w:val="0"/>
        <w:autoSpaceDN w:val="0"/>
        <w:adjustRightInd w:val="0"/>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bCs/>
          <w:sz w:val="24"/>
          <w:szCs w:val="24"/>
        </w:rPr>
        <w:t xml:space="preserve">г) </w:t>
      </w:r>
      <w:r w:rsidRPr="00BD2FCB">
        <w:rPr>
          <w:rFonts w:ascii="Times New Roman" w:hAnsi="Times New Roman" w:cs="Times New Roman"/>
          <w:b/>
          <w:bCs/>
          <w:sz w:val="24"/>
          <w:szCs w:val="24"/>
        </w:rPr>
        <w:t>ЧС регионального характера</w:t>
      </w:r>
      <w:r w:rsidRPr="00BD2FCB">
        <w:rPr>
          <w:rFonts w:ascii="Times New Roman" w:hAnsi="Times New Roman" w:cs="Times New Roman"/>
          <w:bCs/>
          <w:sz w:val="24"/>
          <w:szCs w:val="24"/>
        </w:rPr>
        <w:t xml:space="preserve">, </w:t>
      </w:r>
      <w:r w:rsidRPr="00BD2FCB">
        <w:rPr>
          <w:rFonts w:ascii="Times New Roman" w:hAnsi="Times New Roman" w:cs="Times New Roman"/>
          <w:sz w:val="24"/>
          <w:szCs w:val="24"/>
        </w:rPr>
        <w:t>в результате которой зона чрезвычайной ситуации не выходит за пределы территории одного субъекта Российской Федерации, при этом количество людей, погибших и (или) получивших ущерб здоровью, составляет свыше 50 человек, но не более 500 человек либо размер материального ущерба составляет свыше 12 млн. рублей, но не более 1,2 млрд. рублей</w:t>
      </w:r>
      <w:r w:rsidRPr="00BD2FCB">
        <w:rPr>
          <w:rFonts w:ascii="Times New Roman" w:hAnsi="Times New Roman" w:cs="Times New Roman"/>
          <w:bCs/>
          <w:sz w:val="24"/>
          <w:szCs w:val="24"/>
        </w:rPr>
        <w:t>;</w:t>
      </w:r>
    </w:p>
    <w:p w:rsidR="006A580F" w:rsidRPr="00BD2FCB" w:rsidRDefault="006A580F" w:rsidP="00C43B80">
      <w:pPr>
        <w:autoSpaceDE w:val="0"/>
        <w:autoSpaceDN w:val="0"/>
        <w:adjustRightInd w:val="0"/>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bCs/>
          <w:sz w:val="24"/>
          <w:szCs w:val="24"/>
        </w:rPr>
        <w:t xml:space="preserve">д) </w:t>
      </w:r>
      <w:r w:rsidRPr="00BD2FCB">
        <w:rPr>
          <w:rFonts w:ascii="Times New Roman" w:hAnsi="Times New Roman" w:cs="Times New Roman"/>
          <w:b/>
          <w:bCs/>
          <w:sz w:val="24"/>
          <w:szCs w:val="24"/>
        </w:rPr>
        <w:t>ЧС межрегионального характера</w:t>
      </w:r>
      <w:r w:rsidRPr="00BD2FCB">
        <w:rPr>
          <w:rFonts w:ascii="Times New Roman" w:hAnsi="Times New Roman" w:cs="Times New Roman"/>
          <w:bCs/>
          <w:sz w:val="24"/>
          <w:szCs w:val="24"/>
        </w:rPr>
        <w:t xml:space="preserve">, </w:t>
      </w:r>
      <w:r w:rsidRPr="00BD2FCB">
        <w:rPr>
          <w:rFonts w:ascii="Times New Roman" w:hAnsi="Times New Roman" w:cs="Times New Roman"/>
          <w:sz w:val="24"/>
          <w:szCs w:val="24"/>
        </w:rPr>
        <w:t>в результате которой зона чрезвычайной ситуации затрагивает территорию двух и более субъектов Российской Федерации, при этом количество людей, погибших и (или) получивших ущерб здоровью, составляет свыше 50 человек, но не более 500 человек либо размер материального ущерба составляет свыше 12 млн. рублей, но не более 1,2 млрд. рублей</w:t>
      </w:r>
      <w:r w:rsidRPr="00BD2FCB">
        <w:rPr>
          <w:rFonts w:ascii="Times New Roman" w:hAnsi="Times New Roman" w:cs="Times New Roman"/>
          <w:bCs/>
          <w:sz w:val="24"/>
          <w:szCs w:val="24"/>
        </w:rPr>
        <w:t>;</w:t>
      </w:r>
    </w:p>
    <w:p w:rsidR="006A580F" w:rsidRPr="00BD2FCB" w:rsidRDefault="006A580F" w:rsidP="00C43B80">
      <w:pPr>
        <w:autoSpaceDE w:val="0"/>
        <w:autoSpaceDN w:val="0"/>
        <w:adjustRightInd w:val="0"/>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bCs/>
          <w:sz w:val="24"/>
          <w:szCs w:val="24"/>
        </w:rPr>
        <w:t xml:space="preserve">е) </w:t>
      </w:r>
      <w:r w:rsidRPr="00BD2FCB">
        <w:rPr>
          <w:rFonts w:ascii="Times New Roman" w:hAnsi="Times New Roman" w:cs="Times New Roman"/>
          <w:b/>
          <w:bCs/>
          <w:sz w:val="24"/>
          <w:szCs w:val="24"/>
        </w:rPr>
        <w:t>ЧС федерального характера</w:t>
      </w:r>
      <w:r w:rsidRPr="00BD2FCB">
        <w:rPr>
          <w:rFonts w:ascii="Times New Roman" w:hAnsi="Times New Roman" w:cs="Times New Roman"/>
          <w:bCs/>
          <w:sz w:val="24"/>
          <w:szCs w:val="24"/>
        </w:rPr>
        <w:t xml:space="preserve">, </w:t>
      </w:r>
      <w:r w:rsidRPr="00BD2FCB">
        <w:rPr>
          <w:rFonts w:ascii="Times New Roman" w:hAnsi="Times New Roman" w:cs="Times New Roman"/>
          <w:sz w:val="24"/>
          <w:szCs w:val="24"/>
        </w:rPr>
        <w:t>в результате которой количество людей, погибших и (или) получивших ущерб здоровью, составляет свыше 500 человек либо размер материального ущерба составляет свыше 1,2 млрд. рублей</w:t>
      </w:r>
      <w:r w:rsidRPr="00BD2FCB">
        <w:rPr>
          <w:rFonts w:ascii="Times New Roman" w:hAnsi="Times New Roman" w:cs="Times New Roman"/>
          <w:bCs/>
          <w:sz w:val="24"/>
          <w:szCs w:val="24"/>
        </w:rPr>
        <w:t>.</w:t>
      </w:r>
    </w:p>
    <w:p w:rsidR="006A580F" w:rsidRPr="00BD2FCB" w:rsidRDefault="006A580F" w:rsidP="00C43B80">
      <w:pPr>
        <w:spacing w:after="0" w:line="276" w:lineRule="auto"/>
        <w:ind w:firstLine="567"/>
        <w:contextualSpacing/>
        <w:jc w:val="both"/>
        <w:rPr>
          <w:rFonts w:ascii="Times New Roman" w:hAnsi="Times New Roman" w:cs="Times New Roman"/>
          <w:sz w:val="24"/>
          <w:szCs w:val="24"/>
        </w:rPr>
      </w:pPr>
      <w:r w:rsidRPr="00BD2FCB">
        <w:rPr>
          <w:rFonts w:ascii="Times New Roman" w:hAnsi="Times New Roman" w:cs="Times New Roman"/>
          <w:sz w:val="24"/>
          <w:szCs w:val="24"/>
        </w:rPr>
        <w:t xml:space="preserve"> В зависимости от той площади, которую занимает чрезвычайная ситуация, последствия устраняются силами различных организаций. Например, если при локальной аварии вся ответственность по ликвидации падает на силы самой организации, то при региональной уже вовлекаются органы государственного управления.</w:t>
      </w:r>
    </w:p>
    <w:p w:rsidR="006A580F" w:rsidRPr="00BD2FCB" w:rsidRDefault="006A580F" w:rsidP="00C43B80">
      <w:pPr>
        <w:spacing w:after="0" w:line="276" w:lineRule="auto"/>
        <w:ind w:firstLine="567"/>
        <w:contextualSpacing/>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lastRenderedPageBreak/>
        <w:t>Реагируя на различного рода опасности, общество создает соответствующие организационные структуры, внедряет технические системы защиты, осуществляет различные мероприятия по противодействию опасным явлениям и событиям, формируя таким образом систему безопасности в чрезвычайных ситуациях.</w:t>
      </w:r>
    </w:p>
    <w:p w:rsidR="006A580F" w:rsidRPr="00BD2FCB" w:rsidRDefault="006A580F" w:rsidP="00C43B80">
      <w:pPr>
        <w:spacing w:after="0" w:line="276" w:lineRule="auto"/>
        <w:ind w:firstLine="567"/>
        <w:contextualSpacing/>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b/>
          <w:sz w:val="24"/>
          <w:szCs w:val="24"/>
          <w:lang w:eastAsia="ru-RU"/>
        </w:rPr>
        <w:t>Безопасность в чрезвычайных ситуациях</w:t>
      </w:r>
      <w:r w:rsidRPr="00BD2FCB">
        <w:rPr>
          <w:rFonts w:ascii="Times New Roman" w:eastAsia="Times New Roman" w:hAnsi="Times New Roman" w:cs="Times New Roman"/>
          <w:sz w:val="24"/>
          <w:szCs w:val="24"/>
          <w:lang w:eastAsia="ru-RU"/>
        </w:rPr>
        <w:t xml:space="preserve"> - состояние защищенности населения, объектов экономики и окружающей природной среды от опасностей в чрезвычайных ситуациях.</w:t>
      </w:r>
    </w:p>
    <w:p w:rsidR="006A580F" w:rsidRPr="00BD2FCB" w:rsidRDefault="006A580F" w:rsidP="00C43B80">
      <w:pPr>
        <w:spacing w:after="0" w:line="276" w:lineRule="auto"/>
        <w:ind w:firstLine="567"/>
        <w:contextualSpacing/>
        <w:jc w:val="both"/>
        <w:rPr>
          <w:rFonts w:ascii="Times New Roman" w:hAnsi="Times New Roman" w:cs="Times New Roman"/>
          <w:sz w:val="24"/>
          <w:szCs w:val="24"/>
        </w:rPr>
      </w:pPr>
      <w:r w:rsidRPr="00BD2FCB">
        <w:rPr>
          <w:rFonts w:ascii="Times New Roman" w:hAnsi="Times New Roman" w:cs="Times New Roman"/>
          <w:sz w:val="24"/>
          <w:szCs w:val="24"/>
        </w:rPr>
        <w:t>Безопасность различают по видам (промышленная, радиационная, химическая, пожарная, экологическая), объектам (население, объект экономики, окружающая природная среда) и основным источникам чрезвычайных ситуаций.</w:t>
      </w:r>
    </w:p>
    <w:p w:rsidR="00D707EB" w:rsidRPr="00BD2FCB" w:rsidRDefault="00D707EB" w:rsidP="00C43B80">
      <w:pPr>
        <w:spacing w:after="0" w:line="276" w:lineRule="auto"/>
        <w:ind w:firstLine="567"/>
        <w:contextualSpacing/>
        <w:jc w:val="both"/>
        <w:rPr>
          <w:rFonts w:ascii="Times New Roman" w:hAnsi="Times New Roman" w:cs="Times New Roman"/>
          <w:sz w:val="24"/>
          <w:szCs w:val="24"/>
        </w:rPr>
      </w:pPr>
      <w:r w:rsidRPr="00BD2FCB">
        <w:rPr>
          <w:rFonts w:ascii="Times New Roman" w:hAnsi="Times New Roman" w:cs="Times New Roman"/>
          <w:sz w:val="24"/>
          <w:szCs w:val="24"/>
        </w:rPr>
        <w:t xml:space="preserve">В соответствии с Федеральным законом от 12.02.1998 № 28-ФЗ «О гражданской обороне» (ред. от </w:t>
      </w:r>
      <w:r w:rsidR="00B07AE6" w:rsidRPr="00BD2FCB">
        <w:rPr>
          <w:rFonts w:ascii="Times New Roman" w:hAnsi="Times New Roman" w:cs="Times New Roman"/>
          <w:sz w:val="24"/>
          <w:szCs w:val="24"/>
        </w:rPr>
        <w:t>14</w:t>
      </w:r>
      <w:r w:rsidRPr="00BD2FCB">
        <w:rPr>
          <w:rFonts w:ascii="Times New Roman" w:hAnsi="Times New Roman" w:cs="Times New Roman"/>
          <w:sz w:val="24"/>
          <w:szCs w:val="24"/>
        </w:rPr>
        <w:t>.0</w:t>
      </w:r>
      <w:r w:rsidR="00B07AE6" w:rsidRPr="00BD2FCB">
        <w:rPr>
          <w:rFonts w:ascii="Times New Roman" w:hAnsi="Times New Roman" w:cs="Times New Roman"/>
          <w:sz w:val="24"/>
          <w:szCs w:val="24"/>
        </w:rPr>
        <w:t>7</w:t>
      </w:r>
      <w:r w:rsidRPr="00BD2FCB">
        <w:rPr>
          <w:rFonts w:ascii="Times New Roman" w:hAnsi="Times New Roman" w:cs="Times New Roman"/>
          <w:sz w:val="24"/>
          <w:szCs w:val="24"/>
        </w:rPr>
        <w:t>.202</w:t>
      </w:r>
      <w:r w:rsidR="00B07AE6" w:rsidRPr="00BD2FCB">
        <w:rPr>
          <w:rFonts w:ascii="Times New Roman" w:hAnsi="Times New Roman" w:cs="Times New Roman"/>
          <w:sz w:val="24"/>
          <w:szCs w:val="24"/>
        </w:rPr>
        <w:t>2</w:t>
      </w:r>
      <w:r w:rsidRPr="00BD2FCB">
        <w:rPr>
          <w:rFonts w:ascii="Times New Roman" w:hAnsi="Times New Roman" w:cs="Times New Roman"/>
          <w:sz w:val="24"/>
          <w:szCs w:val="24"/>
        </w:rPr>
        <w:t>) одной из основных задач в области гражданской обороны является оповещение населения об опасностях, возникающих при военных конфликтах или вследствие этих конфликтов, а также при чрезвычайных ситуациях природного и техногенного характера.</w:t>
      </w:r>
    </w:p>
    <w:p w:rsidR="00E05A69" w:rsidRPr="00BD2FCB" w:rsidRDefault="00D707EB" w:rsidP="00E05A69">
      <w:pPr>
        <w:spacing w:after="0" w:line="276" w:lineRule="auto"/>
        <w:ind w:firstLine="567"/>
        <w:contextualSpacing/>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В целях решения этой задачи совместным Приказом Министерства Российской Федерации по делам гражданской обороны, чрезвычайным ситуациям и ликвидации последствий стихийных бедствий, Министерство цифрового развития, связи и массовых коммуникаций Российской Федерации от 31.07.2020 № 578/365 утверждено «Положение о системах оповещения населения».</w:t>
      </w:r>
    </w:p>
    <w:p w:rsidR="00D707EB" w:rsidRPr="00BD2FCB" w:rsidRDefault="00D707EB" w:rsidP="00E05A69">
      <w:pPr>
        <w:spacing w:after="0" w:line="276" w:lineRule="auto"/>
        <w:ind w:firstLine="567"/>
        <w:contextualSpacing/>
        <w:jc w:val="both"/>
        <w:rPr>
          <w:rFonts w:ascii="Times New Roman" w:eastAsia="Calibri" w:hAnsi="Times New Roman" w:cs="Times New Roman"/>
          <w:sz w:val="24"/>
          <w:szCs w:val="24"/>
        </w:rPr>
      </w:pPr>
      <w:r w:rsidRPr="00BD2FCB">
        <w:rPr>
          <w:rFonts w:ascii="Times New Roman" w:eastAsia="Calibri" w:hAnsi="Times New Roman" w:cs="Times New Roman"/>
          <w:sz w:val="24"/>
          <w:szCs w:val="24"/>
          <w:u w:val="single"/>
        </w:rPr>
        <w:t>Основные способы защиты населения в чрезвычайных ситуациях</w:t>
      </w:r>
    </w:p>
    <w:p w:rsidR="00D707EB" w:rsidRPr="00BD2FCB" w:rsidRDefault="00D707EB" w:rsidP="00C43B80">
      <w:pPr>
        <w:spacing w:after="0" w:line="276" w:lineRule="auto"/>
        <w:ind w:firstLine="567"/>
        <w:contextualSpacing/>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Защита населения от поражающих факторов чрезвычайных ситуаций мирного и военного времени достигается максимальным осуществлением всех защитных мероприятий Единой государственной системы предупреждения и ликвидации чрезвычайных ситуаций (РСЧС), наилучшим использованием всех способов и средств.</w:t>
      </w:r>
    </w:p>
    <w:p w:rsidR="00D707EB" w:rsidRPr="00BD2FCB" w:rsidRDefault="00D707EB" w:rsidP="00C43B80">
      <w:pPr>
        <w:spacing w:after="0" w:line="276" w:lineRule="auto"/>
        <w:ind w:firstLine="567"/>
        <w:contextualSpacing/>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xml:space="preserve"> Основными мероприятиями по защите населения в чрезвычайных ситуациях являются:</w:t>
      </w:r>
    </w:p>
    <w:p w:rsidR="00D707EB" w:rsidRPr="00BD2FCB" w:rsidRDefault="00D707EB" w:rsidP="00C43B80">
      <w:pPr>
        <w:spacing w:after="0" w:line="276" w:lineRule="auto"/>
        <w:ind w:firstLine="567"/>
        <w:contextualSpacing/>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эвакуация населения;</w:t>
      </w:r>
    </w:p>
    <w:p w:rsidR="00D707EB" w:rsidRPr="00BD2FCB" w:rsidRDefault="00D707EB" w:rsidP="00C43B80">
      <w:pPr>
        <w:spacing w:after="0" w:line="276" w:lineRule="auto"/>
        <w:ind w:firstLine="567"/>
        <w:contextualSpacing/>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инженерная защита населения и территорий;</w:t>
      </w:r>
    </w:p>
    <w:p w:rsidR="00D707EB" w:rsidRPr="00BD2FCB" w:rsidRDefault="00D707EB" w:rsidP="00C43B80">
      <w:pPr>
        <w:spacing w:after="0" w:line="276" w:lineRule="auto"/>
        <w:ind w:firstLine="567"/>
        <w:contextualSpacing/>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радиационная и химическая защита;</w:t>
      </w:r>
    </w:p>
    <w:p w:rsidR="00D707EB" w:rsidRPr="00BD2FCB" w:rsidRDefault="00D707EB" w:rsidP="00C43B80">
      <w:pPr>
        <w:spacing w:after="0" w:line="276" w:lineRule="auto"/>
        <w:ind w:firstLine="567"/>
        <w:contextualSpacing/>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медицинская защита;</w:t>
      </w:r>
    </w:p>
    <w:p w:rsidR="00D707EB" w:rsidRPr="00BD2FCB" w:rsidRDefault="00D707EB" w:rsidP="00C43B80">
      <w:pPr>
        <w:spacing w:after="0" w:line="276" w:lineRule="auto"/>
        <w:ind w:firstLine="567"/>
        <w:contextualSpacing/>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 подготовка населения в области ГО и защиты от ЧС.</w:t>
      </w:r>
    </w:p>
    <w:p w:rsidR="00D707EB" w:rsidRPr="00BD2FCB" w:rsidRDefault="00D707EB" w:rsidP="00C43B80">
      <w:pPr>
        <w:spacing w:after="0" w:line="276" w:lineRule="auto"/>
        <w:ind w:firstLine="567"/>
        <w:contextualSpacing/>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В соответствии с «Положением о системах оповещения населения» системы оповещения населения создаются на следующих уровнях функционирования РСЧС:</w:t>
      </w:r>
    </w:p>
    <w:p w:rsidR="00D707EB" w:rsidRPr="00BD2FCB" w:rsidRDefault="00D707EB" w:rsidP="00C43B80">
      <w:pPr>
        <w:spacing w:after="0" w:line="276" w:lineRule="auto"/>
        <w:ind w:firstLine="567"/>
        <w:contextualSpacing/>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 на региональном уровне - региональная автоматизированная система централизованного оповещения (далее - региональная система оповещения);</w:t>
      </w:r>
    </w:p>
    <w:p w:rsidR="00D707EB" w:rsidRPr="00BD2FCB" w:rsidRDefault="00D707EB" w:rsidP="00C43B80">
      <w:pPr>
        <w:spacing w:after="0" w:line="276" w:lineRule="auto"/>
        <w:ind w:firstLine="567"/>
        <w:contextualSpacing/>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 на муниципальном уровне - муниципальная автоматизированная система централизованного оповещения (далее - муниципальная система оповещения);</w:t>
      </w:r>
    </w:p>
    <w:p w:rsidR="00D707EB" w:rsidRPr="00BD2FCB" w:rsidRDefault="00D707EB" w:rsidP="00C43B80">
      <w:pPr>
        <w:spacing w:after="0" w:line="276" w:lineRule="auto"/>
        <w:ind w:firstLine="567"/>
        <w:contextualSpacing/>
        <w:jc w:val="both"/>
        <w:rPr>
          <w:rFonts w:ascii="Times New Roman" w:eastAsia="Times New Roman" w:hAnsi="Times New Roman" w:cs="Times New Roman"/>
          <w:sz w:val="24"/>
          <w:szCs w:val="24"/>
          <w:lang w:eastAsia="ru-RU"/>
        </w:rPr>
      </w:pPr>
      <w:r w:rsidRPr="00BD2FCB">
        <w:rPr>
          <w:rFonts w:ascii="Times New Roman" w:eastAsia="Times New Roman" w:hAnsi="Times New Roman" w:cs="Times New Roman"/>
          <w:sz w:val="24"/>
          <w:szCs w:val="24"/>
          <w:lang w:eastAsia="ru-RU"/>
        </w:rPr>
        <w:t>- на объектовом уровне - локальная система оповещения.</w:t>
      </w:r>
    </w:p>
    <w:p w:rsidR="00D707EB" w:rsidRPr="00BD2FCB" w:rsidRDefault="00D707EB" w:rsidP="00C43B80">
      <w:pPr>
        <w:spacing w:after="0" w:line="276" w:lineRule="auto"/>
        <w:ind w:firstLine="567"/>
        <w:contextualSpacing/>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В случае возникновения масштабной ЧС на территории населенных пунктов Воронежской области для привлечения внимания населения перед речевой информацией будут включены электросирены и выносные акустические установки (ВАУ), которые будут дублироваться производственными гудками и автомобилями специального назначения (автомобили скорой помощи, полиции и др.). Гудки электросирен означают подачу предупредительного сигнала «Внимание всем!», продолжительность которого составляет 2 минуты 45 секунд.</w:t>
      </w:r>
    </w:p>
    <w:p w:rsidR="00B867A3" w:rsidRPr="00BD2FCB" w:rsidRDefault="00D96145" w:rsidP="00B867A3">
      <w:pPr>
        <w:spacing w:after="0" w:line="276" w:lineRule="auto"/>
        <w:ind w:firstLine="567"/>
        <w:jc w:val="both"/>
        <w:rPr>
          <w:rFonts w:ascii="Times New Roman" w:eastAsia="Calibri" w:hAnsi="Times New Roman" w:cs="Times New Roman"/>
          <w:b/>
          <w:bCs/>
          <w:sz w:val="24"/>
          <w:szCs w:val="24"/>
        </w:rPr>
      </w:pPr>
      <w:r w:rsidRPr="00BD2FCB">
        <w:rPr>
          <w:rFonts w:ascii="Times New Roman" w:eastAsia="Calibri" w:hAnsi="Times New Roman" w:cs="Times New Roman"/>
          <w:sz w:val="24"/>
          <w:szCs w:val="24"/>
        </w:rPr>
        <w:lastRenderedPageBreak/>
        <w:t xml:space="preserve">Постановлением правительства Воронежской области от 01.04.2014 № 288 установлен «Перечень границ зон экстренного оповещения населения об угрозе возникновения или о возникновении чрезвычайных ситуаций на территориях населенных пунктов, подверженных риску возникновения быстроразвивающихся опасных природных явлений и техногенных процессов». </w:t>
      </w:r>
      <w:r w:rsidR="00B867A3" w:rsidRPr="00BD2FCB">
        <w:rPr>
          <w:rFonts w:ascii="Times New Roman" w:eastAsia="Calibri" w:hAnsi="Times New Roman" w:cs="Times New Roman"/>
          <w:sz w:val="24"/>
          <w:szCs w:val="24"/>
        </w:rPr>
        <w:t xml:space="preserve">Согласно указанному перечню на территории </w:t>
      </w:r>
      <w:r w:rsidR="00E45B63" w:rsidRPr="00BD2FCB">
        <w:rPr>
          <w:rFonts w:ascii="Times New Roman" w:eastAsia="Calibri" w:hAnsi="Times New Roman" w:cs="Times New Roman"/>
          <w:sz w:val="24"/>
          <w:szCs w:val="24"/>
        </w:rPr>
        <w:t>Ростошинского</w:t>
      </w:r>
      <w:r w:rsidR="00B867A3" w:rsidRPr="00BD2FCB">
        <w:rPr>
          <w:rFonts w:ascii="Times New Roman" w:eastAsia="Calibri" w:hAnsi="Times New Roman" w:cs="Times New Roman"/>
          <w:sz w:val="24"/>
          <w:szCs w:val="24"/>
        </w:rPr>
        <w:t xml:space="preserve"> сельского поселения граница зоны экстренного оповещения населения </w:t>
      </w:r>
      <w:r w:rsidR="006470DB" w:rsidRPr="00BD2FCB">
        <w:rPr>
          <w:rFonts w:ascii="Times New Roman" w:eastAsia="Calibri" w:hAnsi="Times New Roman" w:cs="Times New Roman"/>
          <w:sz w:val="24"/>
          <w:szCs w:val="24"/>
        </w:rPr>
        <w:t>не установлена</w:t>
      </w:r>
      <w:r w:rsidR="00B867A3" w:rsidRPr="00BD2FCB">
        <w:rPr>
          <w:rFonts w:ascii="Times New Roman" w:eastAsia="Calibri" w:hAnsi="Times New Roman" w:cs="Times New Roman"/>
          <w:sz w:val="24"/>
          <w:szCs w:val="24"/>
        </w:rPr>
        <w:t>.</w:t>
      </w:r>
    </w:p>
    <w:p w:rsidR="006A580F" w:rsidRPr="00BD2FCB" w:rsidRDefault="006A580F" w:rsidP="00B867A3">
      <w:pPr>
        <w:spacing w:after="0" w:line="276" w:lineRule="auto"/>
        <w:ind w:firstLine="567"/>
        <w:jc w:val="both"/>
        <w:rPr>
          <w:rFonts w:ascii="Times New Roman" w:hAnsi="Times New Roman" w:cs="Times New Roman"/>
          <w:b/>
          <w:bCs/>
          <w:sz w:val="24"/>
          <w:szCs w:val="24"/>
        </w:rPr>
      </w:pPr>
    </w:p>
    <w:p w:rsidR="00E43550" w:rsidRPr="00BD2FCB" w:rsidRDefault="00E43550" w:rsidP="00917FDF">
      <w:pPr>
        <w:pStyle w:val="1111"/>
        <w:numPr>
          <w:ilvl w:val="1"/>
          <w:numId w:val="60"/>
        </w:numPr>
        <w:tabs>
          <w:tab w:val="left" w:pos="1134"/>
        </w:tabs>
        <w:spacing w:line="276" w:lineRule="auto"/>
        <w:ind w:left="0" w:firstLine="567"/>
        <w:outlineLvl w:val="1"/>
        <w:rPr>
          <w:rFonts w:cs="Times New Roman"/>
        </w:rPr>
      </w:pPr>
      <w:bookmarkStart w:id="261" w:name="_Toc40350072"/>
      <w:bookmarkStart w:id="262" w:name="_Toc59800211"/>
      <w:bookmarkStart w:id="263" w:name="_Toc87606106"/>
      <w:r w:rsidRPr="00BD2FCB">
        <w:rPr>
          <w:rFonts w:cs="Times New Roman"/>
        </w:rPr>
        <w:t>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bookmarkEnd w:id="261"/>
      <w:r w:rsidRPr="00BD2FCB">
        <w:rPr>
          <w:rFonts w:cs="Times New Roman"/>
        </w:rPr>
        <w:t>.</w:t>
      </w:r>
      <w:bookmarkEnd w:id="262"/>
      <w:bookmarkEnd w:id="263"/>
    </w:p>
    <w:p w:rsidR="00E43550" w:rsidRPr="00BD2FCB" w:rsidRDefault="00E43550" w:rsidP="00C43B80">
      <w:pPr>
        <w:spacing w:after="0" w:line="276" w:lineRule="auto"/>
        <w:ind w:firstLine="567"/>
        <w:jc w:val="both"/>
        <w:rPr>
          <w:rFonts w:ascii="Times New Roman" w:hAnsi="Times New Roman" w:cs="Times New Roman"/>
          <w:sz w:val="24"/>
          <w:szCs w:val="24"/>
        </w:rPr>
      </w:pPr>
    </w:p>
    <w:p w:rsidR="00E43550" w:rsidRPr="00BD2FCB" w:rsidRDefault="00E43550" w:rsidP="00C43B80">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 xml:space="preserve">Основной задачей гражданской обороны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 </w:t>
      </w:r>
    </w:p>
    <w:p w:rsidR="00E43550" w:rsidRPr="00BD2FCB" w:rsidRDefault="00E43550" w:rsidP="00C43B80">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E43550" w:rsidRPr="00BD2FCB" w:rsidRDefault="00E43550" w:rsidP="00917FDF">
      <w:pPr>
        <w:pStyle w:val="ab"/>
        <w:numPr>
          <w:ilvl w:val="0"/>
          <w:numId w:val="25"/>
        </w:numPr>
        <w:tabs>
          <w:tab w:val="left" w:pos="1134"/>
        </w:tabs>
        <w:spacing w:line="276" w:lineRule="auto"/>
        <w:ind w:left="0" w:firstLine="567"/>
        <w:jc w:val="both"/>
      </w:pPr>
      <w:r w:rsidRPr="00BD2FCB">
        <w:t>проведением радиационной, химической и бактериологической разведки, дозиметрического и химического контроля;</w:t>
      </w:r>
    </w:p>
    <w:p w:rsidR="00E43550" w:rsidRPr="00BD2FCB" w:rsidRDefault="00E43550" w:rsidP="00917FDF">
      <w:pPr>
        <w:pStyle w:val="ab"/>
        <w:numPr>
          <w:ilvl w:val="0"/>
          <w:numId w:val="25"/>
        </w:numPr>
        <w:tabs>
          <w:tab w:val="left" w:pos="1134"/>
        </w:tabs>
        <w:spacing w:line="276" w:lineRule="auto"/>
        <w:ind w:left="0" w:firstLine="567"/>
        <w:jc w:val="both"/>
      </w:pPr>
      <w:r w:rsidRPr="00BD2FCB">
        <w:t>защитой продовольствия, пищевого сырья, водоисточников и систем водоснабжения от заражения радиоактивными, отравляющими веществами и бактериальными средствами, проведением других мероприятий, предупреждающих употребление населением зараженного продовольствия и воды;</w:t>
      </w:r>
    </w:p>
    <w:p w:rsidR="00E43550" w:rsidRPr="00BD2FCB" w:rsidRDefault="00E43550" w:rsidP="00917FDF">
      <w:pPr>
        <w:pStyle w:val="ab"/>
        <w:numPr>
          <w:ilvl w:val="0"/>
          <w:numId w:val="25"/>
        </w:numPr>
        <w:tabs>
          <w:tab w:val="left" w:pos="1134"/>
        </w:tabs>
        <w:spacing w:line="276" w:lineRule="auto"/>
        <w:ind w:left="0" w:firstLine="567"/>
        <w:jc w:val="both"/>
      </w:pPr>
      <w:r w:rsidRPr="00BD2FCB">
        <w:t>проведением противоэпидемических, санитарно-гигиенических и пожарно- профилактических мероприятий, уменьшающих опасность возникновения и распространения инфекционных заболеваний и пожаров;</w:t>
      </w:r>
    </w:p>
    <w:p w:rsidR="00E43550" w:rsidRPr="00BD2FCB" w:rsidRDefault="00E43550" w:rsidP="00917FDF">
      <w:pPr>
        <w:pStyle w:val="ab"/>
        <w:numPr>
          <w:ilvl w:val="0"/>
          <w:numId w:val="25"/>
        </w:numPr>
        <w:tabs>
          <w:tab w:val="left" w:pos="1134"/>
        </w:tabs>
        <w:spacing w:line="276" w:lineRule="auto"/>
        <w:ind w:left="0" w:firstLine="567"/>
        <w:jc w:val="both"/>
      </w:pPr>
      <w:r w:rsidRPr="00BD2FCB">
        <w:t>проведением аварийно-спасательных и других неотложных работ.</w:t>
      </w:r>
    </w:p>
    <w:p w:rsidR="001B1268" w:rsidRPr="00BD2FCB" w:rsidRDefault="001B1268" w:rsidP="00C43B80">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 xml:space="preserve">В соответствии с Уставом </w:t>
      </w:r>
      <w:r w:rsidR="00E45B63" w:rsidRPr="00BD2FCB">
        <w:rPr>
          <w:rFonts w:ascii="Times New Roman" w:hAnsi="Times New Roman" w:cs="Times New Roman"/>
          <w:sz w:val="24"/>
          <w:szCs w:val="24"/>
        </w:rPr>
        <w:t>Ростошинского</w:t>
      </w:r>
      <w:r w:rsidRPr="00BD2FCB">
        <w:rPr>
          <w:rFonts w:ascii="Times New Roman" w:hAnsi="Times New Roman" w:cs="Times New Roman"/>
          <w:sz w:val="24"/>
          <w:szCs w:val="24"/>
        </w:rPr>
        <w:t xml:space="preserve"> сельского поселения участие в предупреждении и ликвидации последствий чрезвычайных ситуаций в границах поселения, а также создание, содержание и организация деятельности аварийно-спасательных служб и (или) аварийно-спасательных формирований на территории поселения относятся к вопросам местного значения </w:t>
      </w:r>
      <w:r w:rsidR="00E45B63" w:rsidRPr="00BD2FCB">
        <w:rPr>
          <w:rFonts w:ascii="Times New Roman" w:hAnsi="Times New Roman" w:cs="Times New Roman"/>
          <w:sz w:val="24"/>
          <w:szCs w:val="24"/>
        </w:rPr>
        <w:t>Ростошинского</w:t>
      </w:r>
      <w:r w:rsidRPr="00BD2FCB">
        <w:rPr>
          <w:rFonts w:ascii="Times New Roman" w:hAnsi="Times New Roman" w:cs="Times New Roman"/>
          <w:sz w:val="24"/>
          <w:szCs w:val="24"/>
        </w:rPr>
        <w:t xml:space="preserve"> сельского поселения. </w:t>
      </w:r>
    </w:p>
    <w:p w:rsidR="00F63B02" w:rsidRPr="00BD2FCB" w:rsidRDefault="00E43550" w:rsidP="002E7FB0">
      <w:pPr>
        <w:spacing w:after="0" w:line="276" w:lineRule="auto"/>
        <w:ind w:firstLine="567"/>
        <w:jc w:val="both"/>
        <w:rPr>
          <w:rFonts w:ascii="Times New Roman" w:hAnsi="Times New Roman" w:cs="Times New Roman"/>
          <w:sz w:val="24"/>
          <w:szCs w:val="24"/>
        </w:rPr>
      </w:pPr>
      <w:r w:rsidRPr="00BD2FCB">
        <w:rPr>
          <w:rFonts w:ascii="Times New Roman" w:hAnsi="Times New Roman" w:cs="Times New Roman"/>
          <w:sz w:val="24"/>
          <w:szCs w:val="24"/>
        </w:rPr>
        <w:t xml:space="preserve">Обеспечение пожарной безопасности в </w:t>
      </w:r>
      <w:r w:rsidR="00670040" w:rsidRPr="00BD2FCB">
        <w:rPr>
          <w:rFonts w:ascii="Times New Roman" w:hAnsi="Times New Roman" w:cs="Times New Roman"/>
          <w:sz w:val="24"/>
          <w:szCs w:val="24"/>
        </w:rPr>
        <w:t>Ростошинском</w:t>
      </w:r>
      <w:r w:rsidR="000228D7" w:rsidRPr="00BD2FCB">
        <w:rPr>
          <w:rFonts w:ascii="Times New Roman" w:hAnsi="Times New Roman" w:cs="Times New Roman"/>
          <w:sz w:val="24"/>
          <w:szCs w:val="24"/>
        </w:rPr>
        <w:t xml:space="preserve"> сельском поселении</w:t>
      </w:r>
      <w:r w:rsidRPr="00BD2FCB">
        <w:rPr>
          <w:rFonts w:ascii="Times New Roman" w:hAnsi="Times New Roman" w:cs="Times New Roman"/>
          <w:sz w:val="24"/>
          <w:szCs w:val="24"/>
        </w:rPr>
        <w:t xml:space="preserve"> возложено на </w:t>
      </w:r>
      <w:r w:rsidR="00230337" w:rsidRPr="00BD2FCB">
        <w:rPr>
          <w:rFonts w:ascii="Times New Roman" w:hAnsi="Times New Roman" w:cs="Times New Roman"/>
          <w:sz w:val="24"/>
          <w:szCs w:val="24"/>
        </w:rPr>
        <w:t>п</w:t>
      </w:r>
      <w:r w:rsidR="002E7FB0" w:rsidRPr="00BD2FCB">
        <w:rPr>
          <w:rFonts w:ascii="Times New Roman" w:hAnsi="Times New Roman" w:cs="Times New Roman"/>
          <w:sz w:val="24"/>
          <w:szCs w:val="24"/>
        </w:rPr>
        <w:t>ожарно-спасательн</w:t>
      </w:r>
      <w:r w:rsidR="00230337" w:rsidRPr="00BD2FCB">
        <w:rPr>
          <w:rFonts w:ascii="Times New Roman" w:hAnsi="Times New Roman" w:cs="Times New Roman"/>
          <w:sz w:val="24"/>
          <w:szCs w:val="24"/>
        </w:rPr>
        <w:t>ую</w:t>
      </w:r>
      <w:r w:rsidR="002E7FB0" w:rsidRPr="00BD2FCB">
        <w:rPr>
          <w:rFonts w:ascii="Times New Roman" w:hAnsi="Times New Roman" w:cs="Times New Roman"/>
          <w:sz w:val="24"/>
          <w:szCs w:val="24"/>
        </w:rPr>
        <w:t xml:space="preserve"> часть № 59 ФГКУ «1 ОФПС по Воронежской области», расположенную по адресу:</w:t>
      </w:r>
      <w:r w:rsidR="0088455A" w:rsidRPr="00BD2FCB">
        <w:rPr>
          <w:rFonts w:ascii="Times New Roman" w:hAnsi="Times New Roman" w:cs="Times New Roman"/>
          <w:sz w:val="24"/>
          <w:szCs w:val="24"/>
        </w:rPr>
        <w:t xml:space="preserve"> </w:t>
      </w:r>
      <w:r w:rsidR="002E7FB0" w:rsidRPr="00BD2FCB">
        <w:rPr>
          <w:rFonts w:ascii="Times New Roman" w:hAnsi="Times New Roman" w:cs="Times New Roman"/>
          <w:sz w:val="24"/>
          <w:szCs w:val="24"/>
        </w:rPr>
        <w:t xml:space="preserve">Эртильский район, </w:t>
      </w:r>
      <w:r w:rsidR="00230337" w:rsidRPr="00BD2FCB">
        <w:rPr>
          <w:rFonts w:ascii="Times New Roman" w:hAnsi="Times New Roman" w:cs="Times New Roman"/>
          <w:sz w:val="24"/>
          <w:szCs w:val="24"/>
        </w:rPr>
        <w:t xml:space="preserve">г. </w:t>
      </w:r>
      <w:r w:rsidR="002E7FB0" w:rsidRPr="00BD2FCB">
        <w:rPr>
          <w:rFonts w:ascii="Times New Roman" w:hAnsi="Times New Roman" w:cs="Times New Roman"/>
          <w:sz w:val="24"/>
          <w:szCs w:val="24"/>
        </w:rPr>
        <w:t xml:space="preserve">Эртиль, улица Мичурина, 1, а также </w:t>
      </w:r>
      <w:r w:rsidR="00F63B02" w:rsidRPr="00BD2FCB">
        <w:rPr>
          <w:rFonts w:ascii="Times New Roman" w:hAnsi="Times New Roman" w:cs="Times New Roman"/>
          <w:sz w:val="24"/>
          <w:szCs w:val="24"/>
        </w:rPr>
        <w:t xml:space="preserve">пожарную часть </w:t>
      </w:r>
      <w:r w:rsidR="00370037" w:rsidRPr="00BD2FCB">
        <w:rPr>
          <w:rFonts w:ascii="Times New Roman" w:hAnsi="Times New Roman" w:cs="Times New Roman"/>
          <w:sz w:val="24"/>
          <w:szCs w:val="24"/>
        </w:rPr>
        <w:t>№ 69 КУВО «ГО, ЗН и ПБ Воронежской области</w:t>
      </w:r>
      <w:r w:rsidR="002E7FB0" w:rsidRPr="00BD2FCB">
        <w:rPr>
          <w:rFonts w:ascii="Times New Roman" w:hAnsi="Times New Roman" w:cs="Times New Roman"/>
          <w:sz w:val="24"/>
          <w:szCs w:val="24"/>
        </w:rPr>
        <w:t>»</w:t>
      </w:r>
      <w:r w:rsidRPr="00BD2FCB">
        <w:rPr>
          <w:rFonts w:ascii="Times New Roman" w:hAnsi="Times New Roman" w:cs="Times New Roman"/>
          <w:sz w:val="24"/>
          <w:szCs w:val="24"/>
        </w:rPr>
        <w:t xml:space="preserve">, размещённую </w:t>
      </w:r>
      <w:r w:rsidR="002E7FB0" w:rsidRPr="00BD2FCB">
        <w:rPr>
          <w:rFonts w:ascii="Times New Roman" w:hAnsi="Times New Roman" w:cs="Times New Roman"/>
          <w:sz w:val="24"/>
          <w:szCs w:val="24"/>
        </w:rPr>
        <w:t>по адресу:</w:t>
      </w:r>
      <w:r w:rsidR="002E7FB0" w:rsidRPr="00BD2FCB">
        <w:rPr>
          <w:b/>
          <w:bCs/>
        </w:rPr>
        <w:t xml:space="preserve"> </w:t>
      </w:r>
      <w:r w:rsidR="002E7FB0" w:rsidRPr="00BD2FCB">
        <w:rPr>
          <w:rFonts w:ascii="Times New Roman" w:hAnsi="Times New Roman" w:cs="Times New Roman"/>
          <w:bCs/>
          <w:sz w:val="24"/>
        </w:rPr>
        <w:t>Аннинский район, село Архангельское, улица Мира, 35а</w:t>
      </w:r>
      <w:r w:rsidR="00F63B02" w:rsidRPr="00BD2FCB">
        <w:rPr>
          <w:rFonts w:ascii="Times New Roman" w:hAnsi="Times New Roman" w:cs="Times New Roman"/>
          <w:sz w:val="24"/>
          <w:szCs w:val="24"/>
        </w:rPr>
        <w:t>.</w:t>
      </w:r>
    </w:p>
    <w:p w:rsidR="00C82D7F" w:rsidRPr="00BD2FCB" w:rsidRDefault="00C82D7F" w:rsidP="00C43B80">
      <w:pPr>
        <w:spacing w:after="0" w:line="276" w:lineRule="auto"/>
        <w:ind w:firstLine="567"/>
        <w:jc w:val="both"/>
        <w:rPr>
          <w:rFonts w:ascii="Times New Roman" w:eastAsia="Calibri" w:hAnsi="Times New Roman" w:cs="Times New Roman"/>
          <w:sz w:val="24"/>
          <w:szCs w:val="24"/>
        </w:rPr>
      </w:pPr>
      <w:r w:rsidRPr="00BD2FCB">
        <w:rPr>
          <w:rFonts w:ascii="Times New Roman" w:eastAsia="Calibri" w:hAnsi="Times New Roman" w:cs="Times New Roman"/>
          <w:sz w:val="24"/>
          <w:szCs w:val="24"/>
        </w:rPr>
        <w:t>В соответствии с Федеральным Законом от 22.07.2008г.  № 123-ФЗ «Технический регламент о требованиях пожарной безопасности» и Федеральным Законом от 21.12.1994г. № 69-ФЗ «О пожарной безопасности» первичные меры пожарной безопасности включают в себя:</w:t>
      </w:r>
    </w:p>
    <w:p w:rsidR="00C82D7F" w:rsidRPr="00BD2FCB" w:rsidRDefault="00C82D7F" w:rsidP="00917FDF">
      <w:pPr>
        <w:widowControl w:val="0"/>
        <w:numPr>
          <w:ilvl w:val="0"/>
          <w:numId w:val="26"/>
        </w:numPr>
        <w:tabs>
          <w:tab w:val="left" w:pos="1134"/>
        </w:tabs>
        <w:suppressAutoHyphens/>
        <w:spacing w:after="0" w:line="276" w:lineRule="auto"/>
        <w:ind w:left="0" w:firstLine="567"/>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 xml:space="preserve">разработку плана привлечения сил и средств для тушения пожаров и </w:t>
      </w:r>
      <w:r w:rsidRPr="00BD2FCB">
        <w:rPr>
          <w:rFonts w:ascii="Times New Roman" w:eastAsia="Lucida Sans Unicode" w:hAnsi="Times New Roman" w:cs="Times New Roman"/>
          <w:kern w:val="1"/>
          <w:sz w:val="24"/>
          <w:szCs w:val="24"/>
        </w:rPr>
        <w:lastRenderedPageBreak/>
        <w:t>проведения аварийно-спасательных работ на территории муниципального образования и контроль за его выполнением;</w:t>
      </w:r>
    </w:p>
    <w:p w:rsidR="00C82D7F" w:rsidRPr="00BD2FCB" w:rsidRDefault="00C82D7F" w:rsidP="00917FDF">
      <w:pPr>
        <w:widowControl w:val="0"/>
        <w:numPr>
          <w:ilvl w:val="0"/>
          <w:numId w:val="26"/>
        </w:numPr>
        <w:tabs>
          <w:tab w:val="left" w:pos="1134"/>
        </w:tabs>
        <w:suppressAutoHyphens/>
        <w:spacing w:after="0" w:line="276" w:lineRule="auto"/>
        <w:ind w:left="0" w:firstLine="567"/>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C82D7F" w:rsidRPr="00BD2FCB" w:rsidRDefault="00C82D7F" w:rsidP="00917FDF">
      <w:pPr>
        <w:widowControl w:val="0"/>
        <w:numPr>
          <w:ilvl w:val="0"/>
          <w:numId w:val="26"/>
        </w:numPr>
        <w:tabs>
          <w:tab w:val="left" w:pos="1134"/>
        </w:tabs>
        <w:suppressAutoHyphens/>
        <w:spacing w:after="0" w:line="276" w:lineRule="auto"/>
        <w:ind w:left="0" w:firstLine="567"/>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обеспечение беспрепятственного проезда пожарной техники к месту пожара;</w:t>
      </w:r>
    </w:p>
    <w:p w:rsidR="00C82D7F" w:rsidRPr="00BD2FCB" w:rsidRDefault="00C82D7F" w:rsidP="00917FDF">
      <w:pPr>
        <w:widowControl w:val="0"/>
        <w:numPr>
          <w:ilvl w:val="0"/>
          <w:numId w:val="26"/>
        </w:numPr>
        <w:tabs>
          <w:tab w:val="left" w:pos="1134"/>
        </w:tabs>
        <w:suppressAutoHyphens/>
        <w:spacing w:after="0" w:line="276" w:lineRule="auto"/>
        <w:ind w:left="0" w:firstLine="567"/>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обеспечение связи и оповещения населения о пожаре;</w:t>
      </w:r>
    </w:p>
    <w:p w:rsidR="00C82D7F" w:rsidRPr="00BD2FCB" w:rsidRDefault="00C82D7F" w:rsidP="00917FDF">
      <w:pPr>
        <w:widowControl w:val="0"/>
        <w:numPr>
          <w:ilvl w:val="0"/>
          <w:numId w:val="26"/>
        </w:numPr>
        <w:tabs>
          <w:tab w:val="left" w:pos="1134"/>
        </w:tabs>
        <w:suppressAutoHyphens/>
        <w:spacing w:after="0" w:line="276" w:lineRule="auto"/>
        <w:ind w:left="0" w:firstLine="567"/>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C82D7F" w:rsidRPr="00BD2FCB" w:rsidRDefault="00C82D7F" w:rsidP="00917FDF">
      <w:pPr>
        <w:widowControl w:val="0"/>
        <w:numPr>
          <w:ilvl w:val="0"/>
          <w:numId w:val="26"/>
        </w:numPr>
        <w:tabs>
          <w:tab w:val="left" w:pos="1134"/>
        </w:tabs>
        <w:suppressAutoHyphens/>
        <w:spacing w:after="0" w:line="276" w:lineRule="auto"/>
        <w:ind w:left="0" w:firstLine="567"/>
        <w:contextualSpacing/>
        <w:jc w:val="both"/>
        <w:rPr>
          <w:rFonts w:ascii="Times New Roman" w:eastAsia="Lucida Sans Unicode" w:hAnsi="Times New Roman" w:cs="Times New Roman"/>
          <w:kern w:val="1"/>
          <w:sz w:val="24"/>
          <w:szCs w:val="24"/>
        </w:rPr>
      </w:pPr>
      <w:r w:rsidRPr="00BD2FCB">
        <w:rPr>
          <w:rFonts w:ascii="Times New Roman" w:eastAsia="Lucida Sans Unicode" w:hAnsi="Times New Roman" w:cs="Times New Roman"/>
          <w:kern w:val="1"/>
          <w:sz w:val="24"/>
          <w:szCs w:val="24"/>
        </w:rPr>
        <w:t xml:space="preserve">социальное и экономическое стимулирование участия граждан и организаций в добровольной пожарной охране, в том числе участия в борьбе с пожарами. </w:t>
      </w:r>
    </w:p>
    <w:p w:rsidR="00BE4A9F" w:rsidRPr="00BD2FCB" w:rsidRDefault="00BE4A9F" w:rsidP="00C43B80">
      <w:pPr>
        <w:spacing w:line="276" w:lineRule="auto"/>
        <w:rPr>
          <w:rFonts w:ascii="Times New Roman" w:hAnsi="Times New Roman" w:cs="Times New Roman"/>
          <w:b/>
          <w:snapToGrid w:val="0"/>
          <w:kern w:val="1"/>
          <w:sz w:val="24"/>
          <w:szCs w:val="24"/>
        </w:rPr>
      </w:pPr>
      <w:bookmarkStart w:id="264" w:name="_Toc43225564"/>
      <w:bookmarkStart w:id="265" w:name="_Toc63676508"/>
      <w:bookmarkStart w:id="266" w:name="_Toc64388662"/>
      <w:bookmarkStart w:id="267" w:name="_Toc59800215"/>
    </w:p>
    <w:p w:rsidR="00833C00" w:rsidRPr="00BD2FCB" w:rsidRDefault="00833C00" w:rsidP="00917FDF">
      <w:pPr>
        <w:pStyle w:val="ab"/>
        <w:numPr>
          <w:ilvl w:val="0"/>
          <w:numId w:val="64"/>
        </w:numPr>
        <w:autoSpaceDE w:val="0"/>
        <w:autoSpaceDN w:val="0"/>
        <w:adjustRightInd w:val="0"/>
        <w:spacing w:line="276" w:lineRule="auto"/>
        <w:jc w:val="center"/>
        <w:outlineLvl w:val="0"/>
        <w:rPr>
          <w:rFonts w:eastAsia="Calibri"/>
          <w:b/>
          <w:bCs/>
          <w:lang w:eastAsia="ru-RU"/>
        </w:rPr>
      </w:pPr>
      <w:bookmarkStart w:id="268" w:name="_Toc87606107"/>
      <w:r w:rsidRPr="00BD2FCB">
        <w:rPr>
          <w:rFonts w:eastAsiaTheme="minorHAnsi"/>
          <w:b/>
          <w:snapToGrid w:val="0"/>
        </w:rPr>
        <w:t xml:space="preserve">СВЕДЕНИЯ О </w:t>
      </w:r>
      <w:r w:rsidRPr="00BD2FCB">
        <w:rPr>
          <w:rFonts w:eastAsia="Calibri"/>
          <w:b/>
          <w:bCs/>
          <w:lang w:eastAsia="ru-RU"/>
        </w:rPr>
        <w:t>ПОЛОЖЕНИЯХ СТРАТЕГИИ ПРОСТРАНСТВЕННОГО РАЗВИТИЯ РОССИЙСКОЙ ФЕДЕРАЦИИ, ГОСУДАРСТВЕННЫХ ПРОГРАММАХ РОССИЙСКОЙ ФЕДЕРАЦИИ, НАЦИОНАЛЬНЫХ ПРОЕКТАХ, ГОСУДАРСТВЕННЫХ ПРОГРАММ СУБЪЕКТОВ РОССИЙСКОЙ ФЕДЕРАЦИИ, МУНИЦИПАЛЬНЫХ ПРОГРАММАХ, ИНВЕСТИЦИОННЫХ ПРОГРАММАХ СУБЪЕКТОВ ЕСТЕСТВЕННЫХ МОНОПОЛИЙ, ОРГАНИЗАЦИЯХ КОММУНАЛЬНОГО КОМПЛЕКСА,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264"/>
      <w:r w:rsidRPr="00BD2FCB">
        <w:rPr>
          <w:rFonts w:eastAsia="Calibri"/>
          <w:b/>
          <w:bCs/>
          <w:lang w:eastAsia="ru-RU"/>
        </w:rPr>
        <w:t>.</w:t>
      </w:r>
      <w:bookmarkEnd w:id="265"/>
      <w:bookmarkEnd w:id="266"/>
      <w:bookmarkEnd w:id="268"/>
    </w:p>
    <w:p w:rsidR="00833C00" w:rsidRPr="00BD2FCB" w:rsidRDefault="00833C00" w:rsidP="00C43B80">
      <w:pPr>
        <w:spacing w:after="0" w:line="276" w:lineRule="auto"/>
        <w:rPr>
          <w:rFonts w:ascii="Times New Roman" w:hAnsi="Times New Roman" w:cs="Times New Roman"/>
          <w:sz w:val="24"/>
          <w:szCs w:val="24"/>
        </w:rPr>
      </w:pPr>
    </w:p>
    <w:p w:rsidR="00316356" w:rsidRPr="00BD2FCB" w:rsidRDefault="00247EEA" w:rsidP="00316356">
      <w:pPr>
        <w:autoSpaceDE w:val="0"/>
        <w:autoSpaceDN w:val="0"/>
        <w:adjustRightInd w:val="0"/>
        <w:spacing w:after="0" w:line="276" w:lineRule="auto"/>
        <w:ind w:firstLine="567"/>
        <w:jc w:val="both"/>
        <w:rPr>
          <w:rFonts w:ascii="Times New Roman" w:eastAsia="Calibri" w:hAnsi="Times New Roman" w:cs="Times New Roman"/>
          <w:bCs/>
          <w:iCs/>
          <w:sz w:val="24"/>
          <w:szCs w:val="24"/>
          <w:lang w:eastAsia="ru-RU"/>
        </w:rPr>
      </w:pPr>
      <w:r w:rsidRPr="00BD2FCB">
        <w:rPr>
          <w:rFonts w:ascii="Times New Roman" w:eastAsia="Calibri" w:hAnsi="Times New Roman" w:cs="Times New Roman"/>
          <w:sz w:val="24"/>
          <w:szCs w:val="24"/>
        </w:rPr>
        <w:t>В соответствии с п. 5.2 ст. 9 ГрК РФ: «</w:t>
      </w:r>
      <w:r w:rsidRPr="00BD2FCB">
        <w:rPr>
          <w:rFonts w:ascii="Times New Roman" w:eastAsia="Calibri" w:hAnsi="Times New Roman" w:cs="Times New Roman"/>
          <w:bCs/>
          <w:iCs/>
          <w:sz w:val="24"/>
          <w:szCs w:val="24"/>
          <w:lang w:eastAsia="ru-RU"/>
        </w:rPr>
        <w:t>Подготовка документов территориального планирования муниципальных образований осуществляется с учетом положений стратегий социально-экономического развития муниципальных образований и планов мероприятий по их реализации (при наличии), бюджетного прогноза муниципального образования на долгосрочный период (при наличии), положений стратегии пространственного развития Российской Федерации, государственных программ Российской Федерации, национальных проектов, государственных программ субъектов Российской Федерации, муниципальных программ,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а также сведений, содержащихся в информационной системе территориального планирования».</w:t>
      </w:r>
    </w:p>
    <w:p w:rsidR="00316356" w:rsidRPr="00BD2FCB" w:rsidRDefault="00316356" w:rsidP="00316356">
      <w:pPr>
        <w:autoSpaceDE w:val="0"/>
        <w:autoSpaceDN w:val="0"/>
        <w:adjustRightInd w:val="0"/>
        <w:spacing w:after="0" w:line="276" w:lineRule="auto"/>
        <w:ind w:firstLine="567"/>
        <w:jc w:val="both"/>
        <w:rPr>
          <w:rFonts w:ascii="Times New Roman" w:eastAsia="Calibri" w:hAnsi="Times New Roman" w:cs="Times New Roman"/>
          <w:bCs/>
          <w:iCs/>
          <w:sz w:val="24"/>
          <w:szCs w:val="24"/>
          <w:lang w:eastAsia="ru-RU"/>
        </w:rPr>
      </w:pPr>
    </w:p>
    <w:p w:rsidR="00833C00" w:rsidRPr="00BD2FCB" w:rsidRDefault="00833C00" w:rsidP="00271C17">
      <w:pPr>
        <w:autoSpaceDE w:val="0"/>
        <w:autoSpaceDN w:val="0"/>
        <w:adjustRightInd w:val="0"/>
        <w:spacing w:after="0" w:line="276" w:lineRule="auto"/>
        <w:ind w:firstLine="567"/>
        <w:jc w:val="center"/>
        <w:rPr>
          <w:rFonts w:ascii="Times New Roman" w:eastAsia="Calibri" w:hAnsi="Times New Roman" w:cs="Times New Roman"/>
          <w:bCs/>
          <w:iCs/>
          <w:sz w:val="24"/>
          <w:szCs w:val="24"/>
          <w:lang w:eastAsia="ru-RU"/>
        </w:rPr>
      </w:pPr>
      <w:r w:rsidRPr="00BD2FCB">
        <w:rPr>
          <w:rFonts w:ascii="Times New Roman" w:hAnsi="Times New Roman" w:cs="Times New Roman"/>
          <w:b/>
          <w:i/>
          <w:sz w:val="24"/>
          <w:szCs w:val="24"/>
        </w:rPr>
        <w:t>Инвестиционные программы субъектов естественных монополий</w:t>
      </w:r>
      <w:r w:rsidRPr="00BD2FCB">
        <w:rPr>
          <w:rFonts w:ascii="Times New Roman" w:hAnsi="Times New Roman" w:cs="Times New Roman"/>
          <w:b/>
          <w:sz w:val="24"/>
          <w:szCs w:val="24"/>
        </w:rPr>
        <w:t>.</w:t>
      </w:r>
    </w:p>
    <w:p w:rsidR="00833C00" w:rsidRPr="00BD2FCB" w:rsidRDefault="00833C00" w:rsidP="00C43B80">
      <w:pPr>
        <w:autoSpaceDE w:val="0"/>
        <w:autoSpaceDN w:val="0"/>
        <w:adjustRightInd w:val="0"/>
        <w:spacing w:after="0" w:line="276" w:lineRule="auto"/>
        <w:ind w:firstLine="567"/>
        <w:jc w:val="both"/>
        <w:rPr>
          <w:rFonts w:ascii="Times New Roman" w:hAnsi="Times New Roman" w:cs="Times New Roman"/>
          <w:sz w:val="24"/>
          <w:szCs w:val="24"/>
        </w:rPr>
      </w:pPr>
    </w:p>
    <w:p w:rsidR="00833C00" w:rsidRPr="00BD2FCB" w:rsidRDefault="00833C00" w:rsidP="00C43B80">
      <w:pPr>
        <w:autoSpaceDE w:val="0"/>
        <w:autoSpaceDN w:val="0"/>
        <w:adjustRightInd w:val="0"/>
        <w:spacing w:after="0" w:line="276" w:lineRule="auto"/>
        <w:ind w:firstLine="567"/>
        <w:jc w:val="both"/>
        <w:rPr>
          <w:rFonts w:ascii="Times New Roman" w:eastAsia="Calibri" w:hAnsi="Times New Roman" w:cs="Times New Roman"/>
          <w:sz w:val="24"/>
          <w:szCs w:val="24"/>
          <w:lang w:eastAsia="ru-RU"/>
        </w:rPr>
      </w:pPr>
      <w:r w:rsidRPr="00BD2FCB">
        <w:rPr>
          <w:rFonts w:ascii="Times New Roman" w:hAnsi="Times New Roman" w:cs="Times New Roman"/>
          <w:sz w:val="24"/>
          <w:szCs w:val="24"/>
        </w:rPr>
        <w:t xml:space="preserve">В соответствии с ч. 1 ст. 4 Федеральный закон от 17.08.1995 № 147-ФЗ (ред. от </w:t>
      </w:r>
      <w:r w:rsidR="00FB6B13" w:rsidRPr="00BD2FCB">
        <w:rPr>
          <w:rFonts w:ascii="Times New Roman" w:hAnsi="Times New Roman" w:cs="Times New Roman"/>
          <w:sz w:val="24"/>
          <w:szCs w:val="24"/>
        </w:rPr>
        <w:t>11.06</w:t>
      </w:r>
      <w:r w:rsidRPr="00BD2FCB">
        <w:rPr>
          <w:rFonts w:ascii="Times New Roman" w:hAnsi="Times New Roman" w:cs="Times New Roman"/>
          <w:sz w:val="24"/>
          <w:szCs w:val="24"/>
        </w:rPr>
        <w:t>.20</w:t>
      </w:r>
      <w:r w:rsidR="00FB6B13" w:rsidRPr="00BD2FCB">
        <w:rPr>
          <w:rFonts w:ascii="Times New Roman" w:hAnsi="Times New Roman" w:cs="Times New Roman"/>
          <w:sz w:val="24"/>
          <w:szCs w:val="24"/>
        </w:rPr>
        <w:t>21</w:t>
      </w:r>
      <w:r w:rsidRPr="00BD2FCB">
        <w:rPr>
          <w:rFonts w:ascii="Times New Roman" w:hAnsi="Times New Roman" w:cs="Times New Roman"/>
          <w:sz w:val="24"/>
          <w:szCs w:val="24"/>
        </w:rPr>
        <w:t xml:space="preserve">) «О естественных монополиях» регулируется деятельность </w:t>
      </w:r>
      <w:r w:rsidRPr="00BD2FCB">
        <w:rPr>
          <w:rFonts w:ascii="Times New Roman" w:eastAsia="Calibri" w:hAnsi="Times New Roman" w:cs="Times New Roman"/>
          <w:sz w:val="24"/>
          <w:szCs w:val="24"/>
          <w:lang w:eastAsia="ru-RU"/>
        </w:rPr>
        <w:t>субъектов естественных монополий в следующих сферах:</w:t>
      </w:r>
    </w:p>
    <w:p w:rsidR="00833C00" w:rsidRPr="00BD2FCB" w:rsidRDefault="00833C00" w:rsidP="00917FDF">
      <w:pPr>
        <w:pStyle w:val="ab"/>
        <w:widowControl/>
        <w:numPr>
          <w:ilvl w:val="0"/>
          <w:numId w:val="62"/>
        </w:numPr>
        <w:tabs>
          <w:tab w:val="left" w:pos="851"/>
        </w:tabs>
        <w:suppressAutoHyphens w:val="0"/>
        <w:autoSpaceDE w:val="0"/>
        <w:autoSpaceDN w:val="0"/>
        <w:adjustRightInd w:val="0"/>
        <w:spacing w:line="276" w:lineRule="auto"/>
        <w:ind w:left="0" w:firstLine="567"/>
        <w:jc w:val="both"/>
        <w:rPr>
          <w:rFonts w:eastAsia="Calibri"/>
          <w:kern w:val="0"/>
          <w:lang w:eastAsia="ru-RU"/>
        </w:rPr>
      </w:pPr>
      <w:r w:rsidRPr="00BD2FCB">
        <w:rPr>
          <w:rFonts w:eastAsia="Calibri"/>
          <w:kern w:val="0"/>
          <w:lang w:eastAsia="ru-RU"/>
        </w:rPr>
        <w:t>транспортировка нефти и нефтепродуктов по магистральным трубопроводам;</w:t>
      </w:r>
    </w:p>
    <w:p w:rsidR="00833C00" w:rsidRPr="00BD2FCB" w:rsidRDefault="00833C00" w:rsidP="00917FDF">
      <w:pPr>
        <w:pStyle w:val="ab"/>
        <w:widowControl/>
        <w:numPr>
          <w:ilvl w:val="0"/>
          <w:numId w:val="62"/>
        </w:numPr>
        <w:tabs>
          <w:tab w:val="left" w:pos="851"/>
        </w:tabs>
        <w:suppressAutoHyphens w:val="0"/>
        <w:autoSpaceDE w:val="0"/>
        <w:autoSpaceDN w:val="0"/>
        <w:adjustRightInd w:val="0"/>
        <w:spacing w:before="240" w:line="276" w:lineRule="auto"/>
        <w:ind w:left="0" w:firstLine="567"/>
        <w:jc w:val="both"/>
        <w:rPr>
          <w:rFonts w:eastAsia="Calibri"/>
          <w:kern w:val="0"/>
          <w:lang w:eastAsia="ru-RU"/>
        </w:rPr>
      </w:pPr>
      <w:r w:rsidRPr="00BD2FCB">
        <w:rPr>
          <w:rFonts w:eastAsia="Calibri"/>
          <w:kern w:val="0"/>
          <w:lang w:eastAsia="ru-RU"/>
        </w:rPr>
        <w:t>транспортировка газа по трубопроводам;</w:t>
      </w:r>
    </w:p>
    <w:p w:rsidR="00833C00" w:rsidRPr="00BD2FCB" w:rsidRDefault="00833C00" w:rsidP="00917FDF">
      <w:pPr>
        <w:pStyle w:val="ab"/>
        <w:widowControl/>
        <w:numPr>
          <w:ilvl w:val="0"/>
          <w:numId w:val="62"/>
        </w:numPr>
        <w:tabs>
          <w:tab w:val="left" w:pos="851"/>
        </w:tabs>
        <w:suppressAutoHyphens w:val="0"/>
        <w:autoSpaceDE w:val="0"/>
        <w:autoSpaceDN w:val="0"/>
        <w:adjustRightInd w:val="0"/>
        <w:spacing w:before="240" w:line="276" w:lineRule="auto"/>
        <w:ind w:left="0" w:firstLine="567"/>
        <w:jc w:val="both"/>
        <w:rPr>
          <w:rFonts w:eastAsia="Calibri"/>
          <w:kern w:val="0"/>
          <w:lang w:eastAsia="ru-RU"/>
        </w:rPr>
      </w:pPr>
      <w:r w:rsidRPr="00BD2FCB">
        <w:rPr>
          <w:rFonts w:eastAsia="Calibri"/>
          <w:kern w:val="0"/>
          <w:lang w:eastAsia="ru-RU"/>
        </w:rPr>
        <w:t>железнодорожные перевозки;</w:t>
      </w:r>
    </w:p>
    <w:p w:rsidR="00833C00" w:rsidRPr="00BD2FCB" w:rsidRDefault="00833C00" w:rsidP="00917FDF">
      <w:pPr>
        <w:pStyle w:val="ab"/>
        <w:widowControl/>
        <w:numPr>
          <w:ilvl w:val="0"/>
          <w:numId w:val="62"/>
        </w:numPr>
        <w:tabs>
          <w:tab w:val="left" w:pos="851"/>
        </w:tabs>
        <w:suppressAutoHyphens w:val="0"/>
        <w:autoSpaceDE w:val="0"/>
        <w:autoSpaceDN w:val="0"/>
        <w:adjustRightInd w:val="0"/>
        <w:spacing w:before="240" w:line="276" w:lineRule="auto"/>
        <w:ind w:left="0" w:firstLine="567"/>
        <w:jc w:val="both"/>
        <w:rPr>
          <w:rFonts w:eastAsia="Calibri"/>
          <w:kern w:val="0"/>
          <w:lang w:eastAsia="ru-RU"/>
        </w:rPr>
      </w:pPr>
      <w:r w:rsidRPr="00BD2FCB">
        <w:rPr>
          <w:rFonts w:eastAsia="Calibri"/>
          <w:kern w:val="0"/>
          <w:lang w:eastAsia="ru-RU"/>
        </w:rPr>
        <w:lastRenderedPageBreak/>
        <w:t>услуги в транспортных терминалах, портах и аэропортах;</w:t>
      </w:r>
    </w:p>
    <w:p w:rsidR="00833C00" w:rsidRPr="00BD2FCB" w:rsidRDefault="00833C00" w:rsidP="00917FDF">
      <w:pPr>
        <w:pStyle w:val="ab"/>
        <w:widowControl/>
        <w:numPr>
          <w:ilvl w:val="0"/>
          <w:numId w:val="62"/>
        </w:numPr>
        <w:tabs>
          <w:tab w:val="left" w:pos="851"/>
        </w:tabs>
        <w:suppressAutoHyphens w:val="0"/>
        <w:autoSpaceDE w:val="0"/>
        <w:autoSpaceDN w:val="0"/>
        <w:adjustRightInd w:val="0"/>
        <w:spacing w:before="240" w:line="276" w:lineRule="auto"/>
        <w:ind w:left="0" w:firstLine="567"/>
        <w:jc w:val="both"/>
        <w:rPr>
          <w:rFonts w:eastAsia="Calibri"/>
          <w:kern w:val="0"/>
          <w:lang w:eastAsia="ru-RU"/>
        </w:rPr>
      </w:pPr>
      <w:r w:rsidRPr="00BD2FCB">
        <w:rPr>
          <w:rFonts w:eastAsia="Calibri"/>
          <w:kern w:val="0"/>
          <w:lang w:eastAsia="ru-RU"/>
        </w:rPr>
        <w:t>услуги общедоступной электросвязи и общедоступной почтовой связи;</w:t>
      </w:r>
    </w:p>
    <w:p w:rsidR="00833C00" w:rsidRPr="00BD2FCB" w:rsidRDefault="00833C00" w:rsidP="00917FDF">
      <w:pPr>
        <w:pStyle w:val="ab"/>
        <w:widowControl/>
        <w:numPr>
          <w:ilvl w:val="0"/>
          <w:numId w:val="62"/>
        </w:numPr>
        <w:tabs>
          <w:tab w:val="left" w:pos="851"/>
        </w:tabs>
        <w:suppressAutoHyphens w:val="0"/>
        <w:autoSpaceDE w:val="0"/>
        <w:autoSpaceDN w:val="0"/>
        <w:adjustRightInd w:val="0"/>
        <w:spacing w:before="240" w:line="276" w:lineRule="auto"/>
        <w:ind w:left="0" w:firstLine="567"/>
        <w:jc w:val="both"/>
        <w:rPr>
          <w:rFonts w:eastAsia="Calibri"/>
          <w:kern w:val="0"/>
          <w:lang w:eastAsia="ru-RU"/>
        </w:rPr>
      </w:pPr>
      <w:r w:rsidRPr="00BD2FCB">
        <w:rPr>
          <w:rFonts w:eastAsia="Calibri"/>
          <w:kern w:val="0"/>
          <w:lang w:eastAsia="ru-RU"/>
        </w:rPr>
        <w:t>услуги по передаче электрической энергии;</w:t>
      </w:r>
    </w:p>
    <w:p w:rsidR="00833C00" w:rsidRPr="00BD2FCB" w:rsidRDefault="00833C00" w:rsidP="00917FDF">
      <w:pPr>
        <w:pStyle w:val="ab"/>
        <w:widowControl/>
        <w:numPr>
          <w:ilvl w:val="0"/>
          <w:numId w:val="62"/>
        </w:numPr>
        <w:tabs>
          <w:tab w:val="left" w:pos="851"/>
        </w:tabs>
        <w:suppressAutoHyphens w:val="0"/>
        <w:autoSpaceDE w:val="0"/>
        <w:autoSpaceDN w:val="0"/>
        <w:adjustRightInd w:val="0"/>
        <w:spacing w:before="240" w:line="276" w:lineRule="auto"/>
        <w:ind w:left="0" w:firstLine="567"/>
        <w:jc w:val="both"/>
        <w:rPr>
          <w:rFonts w:eastAsia="Calibri"/>
          <w:kern w:val="0"/>
          <w:lang w:eastAsia="ru-RU"/>
        </w:rPr>
      </w:pPr>
      <w:r w:rsidRPr="00BD2FCB">
        <w:rPr>
          <w:rFonts w:eastAsia="Calibri"/>
          <w:kern w:val="0"/>
          <w:lang w:eastAsia="ru-RU"/>
        </w:rPr>
        <w:t>услуги по оперативно-диспетчерскому управлению в электроэнергетике;</w:t>
      </w:r>
    </w:p>
    <w:p w:rsidR="00833C00" w:rsidRPr="00BD2FCB" w:rsidRDefault="00833C00" w:rsidP="00917FDF">
      <w:pPr>
        <w:pStyle w:val="ab"/>
        <w:widowControl/>
        <w:numPr>
          <w:ilvl w:val="0"/>
          <w:numId w:val="62"/>
        </w:numPr>
        <w:tabs>
          <w:tab w:val="left" w:pos="851"/>
        </w:tabs>
        <w:suppressAutoHyphens w:val="0"/>
        <w:autoSpaceDE w:val="0"/>
        <w:autoSpaceDN w:val="0"/>
        <w:adjustRightInd w:val="0"/>
        <w:spacing w:before="240" w:line="276" w:lineRule="auto"/>
        <w:ind w:left="0" w:firstLine="567"/>
        <w:jc w:val="both"/>
        <w:rPr>
          <w:rFonts w:eastAsia="Calibri"/>
          <w:kern w:val="0"/>
          <w:lang w:eastAsia="ru-RU"/>
        </w:rPr>
      </w:pPr>
      <w:r w:rsidRPr="00BD2FCB">
        <w:rPr>
          <w:rFonts w:eastAsia="Calibri"/>
          <w:kern w:val="0"/>
          <w:lang w:eastAsia="ru-RU"/>
        </w:rPr>
        <w:t>услуги по передаче тепловой энергии;</w:t>
      </w:r>
    </w:p>
    <w:p w:rsidR="00833C00" w:rsidRPr="00BD2FCB" w:rsidRDefault="00833C00" w:rsidP="00917FDF">
      <w:pPr>
        <w:pStyle w:val="ab"/>
        <w:widowControl/>
        <w:numPr>
          <w:ilvl w:val="0"/>
          <w:numId w:val="62"/>
        </w:numPr>
        <w:tabs>
          <w:tab w:val="left" w:pos="851"/>
        </w:tabs>
        <w:suppressAutoHyphens w:val="0"/>
        <w:autoSpaceDE w:val="0"/>
        <w:autoSpaceDN w:val="0"/>
        <w:adjustRightInd w:val="0"/>
        <w:spacing w:before="240" w:line="276" w:lineRule="auto"/>
        <w:ind w:left="0" w:firstLine="567"/>
        <w:jc w:val="both"/>
        <w:rPr>
          <w:rFonts w:eastAsia="Calibri"/>
          <w:kern w:val="0"/>
          <w:lang w:eastAsia="ru-RU"/>
        </w:rPr>
      </w:pPr>
      <w:r w:rsidRPr="00BD2FCB">
        <w:rPr>
          <w:rFonts w:eastAsia="Calibri"/>
          <w:kern w:val="0"/>
          <w:lang w:eastAsia="ru-RU"/>
        </w:rPr>
        <w:t>услуги по использованию инфраструктуры внутренних водных путей;</w:t>
      </w:r>
    </w:p>
    <w:p w:rsidR="00833C00" w:rsidRPr="00BD2FCB" w:rsidRDefault="00833C00" w:rsidP="00917FDF">
      <w:pPr>
        <w:pStyle w:val="ab"/>
        <w:widowControl/>
        <w:numPr>
          <w:ilvl w:val="0"/>
          <w:numId w:val="62"/>
        </w:numPr>
        <w:tabs>
          <w:tab w:val="left" w:pos="851"/>
        </w:tabs>
        <w:suppressAutoHyphens w:val="0"/>
        <w:autoSpaceDE w:val="0"/>
        <w:autoSpaceDN w:val="0"/>
        <w:adjustRightInd w:val="0"/>
        <w:spacing w:before="240" w:line="276" w:lineRule="auto"/>
        <w:ind w:left="0" w:firstLine="567"/>
        <w:jc w:val="both"/>
        <w:rPr>
          <w:rFonts w:eastAsia="Calibri"/>
          <w:kern w:val="0"/>
          <w:lang w:eastAsia="ru-RU"/>
        </w:rPr>
      </w:pPr>
      <w:r w:rsidRPr="00BD2FCB">
        <w:rPr>
          <w:rFonts w:eastAsia="Calibri"/>
          <w:kern w:val="0"/>
          <w:lang w:eastAsia="ru-RU"/>
        </w:rPr>
        <w:t>захоронение радиоактивных отходов;</w:t>
      </w:r>
    </w:p>
    <w:p w:rsidR="00833C00" w:rsidRPr="00BD2FCB" w:rsidRDefault="00833C00" w:rsidP="00917FDF">
      <w:pPr>
        <w:pStyle w:val="ab"/>
        <w:widowControl/>
        <w:numPr>
          <w:ilvl w:val="0"/>
          <w:numId w:val="62"/>
        </w:numPr>
        <w:tabs>
          <w:tab w:val="left" w:pos="851"/>
        </w:tabs>
        <w:suppressAutoHyphens w:val="0"/>
        <w:autoSpaceDE w:val="0"/>
        <w:autoSpaceDN w:val="0"/>
        <w:adjustRightInd w:val="0"/>
        <w:spacing w:before="240" w:line="276" w:lineRule="auto"/>
        <w:ind w:left="0" w:firstLine="567"/>
        <w:jc w:val="both"/>
        <w:rPr>
          <w:rFonts w:eastAsia="Calibri"/>
          <w:kern w:val="0"/>
          <w:lang w:eastAsia="ru-RU"/>
        </w:rPr>
      </w:pPr>
      <w:r w:rsidRPr="00BD2FCB">
        <w:rPr>
          <w:rFonts w:eastAsia="Calibri"/>
          <w:kern w:val="0"/>
          <w:lang w:eastAsia="ru-RU"/>
        </w:rPr>
        <w:t>водоснабжение и водоотведение с использованием централизованных системы, систем коммунальной инфраструктуры;</w:t>
      </w:r>
    </w:p>
    <w:p w:rsidR="00833C00" w:rsidRPr="00BD2FCB" w:rsidRDefault="00833C00" w:rsidP="00917FDF">
      <w:pPr>
        <w:pStyle w:val="ab"/>
        <w:widowControl/>
        <w:numPr>
          <w:ilvl w:val="0"/>
          <w:numId w:val="62"/>
        </w:numPr>
        <w:tabs>
          <w:tab w:val="left" w:pos="851"/>
        </w:tabs>
        <w:suppressAutoHyphens w:val="0"/>
        <w:autoSpaceDE w:val="0"/>
        <w:autoSpaceDN w:val="0"/>
        <w:adjustRightInd w:val="0"/>
        <w:spacing w:before="240" w:line="276" w:lineRule="auto"/>
        <w:ind w:left="0" w:firstLine="567"/>
        <w:jc w:val="both"/>
        <w:rPr>
          <w:rFonts w:eastAsia="Calibri"/>
          <w:kern w:val="0"/>
          <w:lang w:eastAsia="ru-RU"/>
        </w:rPr>
      </w:pPr>
      <w:r w:rsidRPr="00BD2FCB">
        <w:rPr>
          <w:rFonts w:eastAsia="Calibri"/>
          <w:kern w:val="0"/>
          <w:lang w:eastAsia="ru-RU"/>
        </w:rPr>
        <w:t>ледокольная проводка судов, ледовая лоцманская проводка судов в акватории Северного морского пути.</w:t>
      </w:r>
    </w:p>
    <w:p w:rsidR="00833C00" w:rsidRPr="00BD2FCB" w:rsidRDefault="00833C00" w:rsidP="00C43B80">
      <w:pPr>
        <w:tabs>
          <w:tab w:val="left" w:pos="0"/>
        </w:tabs>
        <w:autoSpaceDE w:val="0"/>
        <w:autoSpaceDN w:val="0"/>
        <w:adjustRightInd w:val="0"/>
        <w:spacing w:after="0" w:line="276" w:lineRule="auto"/>
        <w:ind w:firstLine="567"/>
        <w:jc w:val="both"/>
        <w:rPr>
          <w:rFonts w:ascii="Times New Roman" w:eastAsia="Calibri" w:hAnsi="Times New Roman" w:cs="Times New Roman"/>
          <w:bCs/>
          <w:iCs/>
          <w:sz w:val="24"/>
          <w:szCs w:val="24"/>
          <w:lang w:eastAsia="ru-RU"/>
        </w:rPr>
      </w:pPr>
      <w:r w:rsidRPr="00BD2FCB">
        <w:rPr>
          <w:rFonts w:ascii="Times New Roman" w:eastAsia="Calibri" w:hAnsi="Times New Roman" w:cs="Times New Roman"/>
          <w:bCs/>
          <w:iCs/>
          <w:sz w:val="24"/>
          <w:szCs w:val="24"/>
          <w:lang w:eastAsia="ru-RU"/>
        </w:rPr>
        <w:t>Планы по созданию объектов местного значения н</w:t>
      </w:r>
      <w:r w:rsidRPr="00BD2FCB">
        <w:rPr>
          <w:rFonts w:ascii="Times New Roman" w:eastAsia="Calibri" w:hAnsi="Times New Roman" w:cs="Times New Roman"/>
          <w:sz w:val="24"/>
          <w:szCs w:val="24"/>
          <w:lang w:eastAsia="ru-RU"/>
        </w:rPr>
        <w:t xml:space="preserve">а территории </w:t>
      </w:r>
      <w:r w:rsidR="00E45B63" w:rsidRPr="00BD2FCB">
        <w:rPr>
          <w:rFonts w:ascii="Times New Roman" w:hAnsi="Times New Roman" w:cs="Times New Roman"/>
          <w:bCs/>
          <w:sz w:val="24"/>
          <w:szCs w:val="24"/>
        </w:rPr>
        <w:t>Ростошинского</w:t>
      </w:r>
      <w:r w:rsidR="000228D7" w:rsidRPr="00BD2FCB">
        <w:rPr>
          <w:rFonts w:ascii="Times New Roman" w:hAnsi="Times New Roman" w:cs="Times New Roman"/>
          <w:bCs/>
          <w:sz w:val="24"/>
          <w:szCs w:val="24"/>
        </w:rPr>
        <w:t xml:space="preserve"> сельского поселения</w:t>
      </w:r>
      <w:r w:rsidRPr="00BD2FCB">
        <w:rPr>
          <w:rFonts w:ascii="Times New Roman" w:eastAsia="Calibri" w:hAnsi="Times New Roman" w:cs="Times New Roman"/>
          <w:sz w:val="24"/>
          <w:szCs w:val="24"/>
          <w:lang w:eastAsia="ru-RU"/>
        </w:rPr>
        <w:t xml:space="preserve"> у </w:t>
      </w:r>
      <w:r w:rsidRPr="00BD2FCB">
        <w:rPr>
          <w:rFonts w:ascii="Times New Roman" w:eastAsia="Calibri" w:hAnsi="Times New Roman" w:cs="Times New Roman"/>
          <w:bCs/>
          <w:iCs/>
          <w:sz w:val="24"/>
          <w:szCs w:val="24"/>
          <w:lang w:eastAsia="ru-RU"/>
        </w:rPr>
        <w:t>субъектов естественных монополий отсутствуют.</w:t>
      </w:r>
    </w:p>
    <w:p w:rsidR="00FD7BF7" w:rsidRPr="00BD2FCB" w:rsidRDefault="00BC0A7C" w:rsidP="00C43B80">
      <w:pPr>
        <w:tabs>
          <w:tab w:val="left" w:pos="851"/>
        </w:tabs>
        <w:spacing w:after="0" w:line="276" w:lineRule="auto"/>
        <w:ind w:firstLine="567"/>
        <w:jc w:val="both"/>
        <w:rPr>
          <w:rFonts w:ascii="Times New Roman" w:eastAsia="Lucida Sans Unicode" w:hAnsi="Times New Roman" w:cs="Times New Roman"/>
          <w:b/>
          <w:kern w:val="1"/>
          <w:sz w:val="24"/>
          <w:szCs w:val="24"/>
        </w:rPr>
      </w:pPr>
      <w:r w:rsidRPr="00BD2FCB">
        <w:rPr>
          <w:rFonts w:ascii="Times New Roman" w:eastAsia="Lucida Sans Unicode" w:hAnsi="Times New Roman" w:cs="Times New Roman"/>
          <w:b/>
          <w:kern w:val="1"/>
          <w:sz w:val="24"/>
          <w:szCs w:val="24"/>
        </w:rPr>
        <w:t>Развитие поселения осуществляется на базе м</w:t>
      </w:r>
      <w:r w:rsidR="00FD7BF7" w:rsidRPr="00BD2FCB">
        <w:rPr>
          <w:rFonts w:ascii="Times New Roman" w:eastAsia="Lucida Sans Unicode" w:hAnsi="Times New Roman" w:cs="Times New Roman"/>
          <w:b/>
          <w:kern w:val="1"/>
          <w:sz w:val="24"/>
          <w:szCs w:val="24"/>
        </w:rPr>
        <w:t>униципальны</w:t>
      </w:r>
      <w:r w:rsidRPr="00BD2FCB">
        <w:rPr>
          <w:rFonts w:ascii="Times New Roman" w:eastAsia="Lucida Sans Unicode" w:hAnsi="Times New Roman" w:cs="Times New Roman"/>
          <w:b/>
          <w:kern w:val="1"/>
          <w:sz w:val="24"/>
          <w:szCs w:val="24"/>
        </w:rPr>
        <w:t>х</w:t>
      </w:r>
      <w:r w:rsidR="00FD7BF7" w:rsidRPr="00BD2FCB">
        <w:rPr>
          <w:rFonts w:ascii="Times New Roman" w:eastAsia="Lucida Sans Unicode" w:hAnsi="Times New Roman" w:cs="Times New Roman"/>
          <w:b/>
          <w:kern w:val="1"/>
          <w:sz w:val="24"/>
          <w:szCs w:val="24"/>
        </w:rPr>
        <w:t xml:space="preserve"> программ </w:t>
      </w:r>
      <w:r w:rsidR="00E45B63" w:rsidRPr="00BD2FCB">
        <w:rPr>
          <w:rFonts w:ascii="Times New Roman" w:eastAsia="Lucida Sans Unicode" w:hAnsi="Times New Roman" w:cs="Times New Roman"/>
          <w:b/>
          <w:kern w:val="1"/>
          <w:sz w:val="24"/>
          <w:szCs w:val="24"/>
        </w:rPr>
        <w:t>Ростошинского</w:t>
      </w:r>
      <w:r w:rsidR="000228D7" w:rsidRPr="00BD2FCB">
        <w:rPr>
          <w:rFonts w:ascii="Times New Roman" w:eastAsia="Lucida Sans Unicode" w:hAnsi="Times New Roman" w:cs="Times New Roman"/>
          <w:b/>
          <w:kern w:val="1"/>
          <w:sz w:val="24"/>
          <w:szCs w:val="24"/>
        </w:rPr>
        <w:t xml:space="preserve"> сельского поселения</w:t>
      </w:r>
      <w:r w:rsidR="00FD7BF7" w:rsidRPr="00BD2FCB">
        <w:rPr>
          <w:rFonts w:ascii="Times New Roman" w:eastAsia="Lucida Sans Unicode" w:hAnsi="Times New Roman" w:cs="Times New Roman"/>
          <w:b/>
          <w:kern w:val="1"/>
          <w:sz w:val="24"/>
          <w:szCs w:val="24"/>
        </w:rPr>
        <w:t>:</w:t>
      </w:r>
    </w:p>
    <w:p w:rsidR="00FD7BF7" w:rsidRPr="00BD2FCB" w:rsidRDefault="00FD7BF7" w:rsidP="00917FDF">
      <w:pPr>
        <w:pStyle w:val="ab"/>
        <w:numPr>
          <w:ilvl w:val="0"/>
          <w:numId w:val="67"/>
        </w:numPr>
        <w:tabs>
          <w:tab w:val="left" w:pos="851"/>
        </w:tabs>
        <w:autoSpaceDE w:val="0"/>
        <w:autoSpaceDN w:val="0"/>
        <w:spacing w:line="276" w:lineRule="auto"/>
        <w:ind w:left="0" w:firstLine="567"/>
        <w:jc w:val="both"/>
      </w:pPr>
      <w:r w:rsidRPr="00BD2FCB">
        <w:t xml:space="preserve">Решение </w:t>
      </w:r>
      <w:r w:rsidR="00550B09" w:rsidRPr="00BD2FCB">
        <w:t xml:space="preserve">Совета народных депутатов </w:t>
      </w:r>
      <w:r w:rsidR="00E45B63" w:rsidRPr="00BD2FCB">
        <w:t>Ростошинского</w:t>
      </w:r>
      <w:r w:rsidR="00550B09" w:rsidRPr="00BD2FCB">
        <w:t xml:space="preserve"> сельского поселения </w:t>
      </w:r>
      <w:r w:rsidR="00E45B63" w:rsidRPr="00BD2FCB">
        <w:t>Эртильского</w:t>
      </w:r>
      <w:r w:rsidR="00550B09" w:rsidRPr="00BD2FCB">
        <w:t xml:space="preserve"> муниципального района от </w:t>
      </w:r>
      <w:r w:rsidR="004E3DE8" w:rsidRPr="00BD2FCB">
        <w:t>04</w:t>
      </w:r>
      <w:r w:rsidR="00550B09" w:rsidRPr="00BD2FCB">
        <w:t>.</w:t>
      </w:r>
      <w:r w:rsidR="004E3DE8" w:rsidRPr="00BD2FCB">
        <w:t>10</w:t>
      </w:r>
      <w:r w:rsidR="00550B09" w:rsidRPr="00BD2FCB">
        <w:t xml:space="preserve">.2017 г. № </w:t>
      </w:r>
      <w:r w:rsidR="004E3DE8" w:rsidRPr="00BD2FCB">
        <w:t>152</w:t>
      </w:r>
      <w:r w:rsidR="00550B09" w:rsidRPr="00BD2FCB">
        <w:t xml:space="preserve"> «Об утверждении Программы комплексного развития социальной инфраструктуры </w:t>
      </w:r>
      <w:r w:rsidR="00E45B63" w:rsidRPr="00BD2FCB">
        <w:t>Ростошинского</w:t>
      </w:r>
      <w:r w:rsidR="00550B09" w:rsidRPr="00BD2FCB">
        <w:t xml:space="preserve"> сельского поселения </w:t>
      </w:r>
      <w:r w:rsidR="00E45B63" w:rsidRPr="00BD2FCB">
        <w:t>Эртильского</w:t>
      </w:r>
      <w:r w:rsidR="00550B09" w:rsidRPr="00BD2FCB">
        <w:t xml:space="preserve"> муниципального района на 2017-20</w:t>
      </w:r>
      <w:r w:rsidR="00EC3068" w:rsidRPr="00BD2FCB">
        <w:t>30</w:t>
      </w:r>
      <w:r w:rsidR="00550B09" w:rsidRPr="00BD2FCB">
        <w:t xml:space="preserve"> годы»</w:t>
      </w:r>
      <w:r w:rsidRPr="00BD2FCB">
        <w:t>;</w:t>
      </w:r>
    </w:p>
    <w:p w:rsidR="00FD7BF7" w:rsidRPr="00BD2FCB" w:rsidRDefault="00550B09" w:rsidP="00917FDF">
      <w:pPr>
        <w:pStyle w:val="ab"/>
        <w:numPr>
          <w:ilvl w:val="0"/>
          <w:numId w:val="67"/>
        </w:numPr>
        <w:tabs>
          <w:tab w:val="left" w:pos="851"/>
        </w:tabs>
        <w:autoSpaceDE w:val="0"/>
        <w:autoSpaceDN w:val="0"/>
        <w:spacing w:line="276" w:lineRule="auto"/>
        <w:ind w:left="0" w:firstLine="567"/>
        <w:jc w:val="both"/>
      </w:pPr>
      <w:r w:rsidRPr="00BD2FCB">
        <w:t xml:space="preserve">Решение </w:t>
      </w:r>
      <w:r w:rsidR="00CC0D1F" w:rsidRPr="00BD2FCB">
        <w:t>СНД</w:t>
      </w:r>
      <w:r w:rsidRPr="00BD2FCB">
        <w:t xml:space="preserve"> </w:t>
      </w:r>
      <w:r w:rsidR="00E45B63" w:rsidRPr="00BD2FCB">
        <w:t>Ростошинского</w:t>
      </w:r>
      <w:r w:rsidRPr="00BD2FCB">
        <w:t xml:space="preserve"> сельского поселения </w:t>
      </w:r>
      <w:r w:rsidR="00E45B63" w:rsidRPr="00BD2FCB">
        <w:t>Эртильского</w:t>
      </w:r>
      <w:r w:rsidRPr="00BD2FCB">
        <w:t xml:space="preserve"> муниципального района от </w:t>
      </w:r>
      <w:r w:rsidR="00D5733C" w:rsidRPr="00BD2FCB">
        <w:t>04</w:t>
      </w:r>
      <w:r w:rsidRPr="00BD2FCB">
        <w:t>.</w:t>
      </w:r>
      <w:r w:rsidR="00D5733C" w:rsidRPr="00BD2FCB">
        <w:t>10</w:t>
      </w:r>
      <w:r w:rsidRPr="00BD2FCB">
        <w:t xml:space="preserve">.2017 г. № </w:t>
      </w:r>
      <w:r w:rsidR="00D5733C" w:rsidRPr="00BD2FCB">
        <w:t>153</w:t>
      </w:r>
      <w:r w:rsidRPr="00BD2FCB">
        <w:t xml:space="preserve"> «О принятии </w:t>
      </w:r>
      <w:r w:rsidR="009135BA" w:rsidRPr="00BD2FCB">
        <w:t>п</w:t>
      </w:r>
      <w:r w:rsidRPr="00BD2FCB">
        <w:t xml:space="preserve">рограммы комплексного развития транспортной инфраструктуры </w:t>
      </w:r>
      <w:r w:rsidR="00E45B63" w:rsidRPr="00BD2FCB">
        <w:t>Ростошинского</w:t>
      </w:r>
      <w:r w:rsidRPr="00BD2FCB">
        <w:t xml:space="preserve"> сельского поселения </w:t>
      </w:r>
      <w:r w:rsidR="00E45B63" w:rsidRPr="00BD2FCB">
        <w:t>Эртильского</w:t>
      </w:r>
      <w:r w:rsidRPr="00BD2FCB">
        <w:t xml:space="preserve"> муни</w:t>
      </w:r>
      <w:r w:rsidR="00D5733C" w:rsidRPr="00BD2FCB">
        <w:t>ципального района на 2017-2027 г.г.</w:t>
      </w:r>
      <w:r w:rsidRPr="00BD2FCB">
        <w:t>»</w:t>
      </w:r>
      <w:r w:rsidR="00631A05" w:rsidRPr="00BD2FCB">
        <w:t>;</w:t>
      </w:r>
    </w:p>
    <w:p w:rsidR="00FD7BF7" w:rsidRPr="00BD2FCB" w:rsidRDefault="00CC0D1F" w:rsidP="00917FDF">
      <w:pPr>
        <w:pStyle w:val="ab"/>
        <w:numPr>
          <w:ilvl w:val="0"/>
          <w:numId w:val="67"/>
        </w:numPr>
        <w:tabs>
          <w:tab w:val="left" w:pos="851"/>
        </w:tabs>
        <w:autoSpaceDE w:val="0"/>
        <w:autoSpaceDN w:val="0"/>
        <w:spacing w:line="276" w:lineRule="auto"/>
        <w:ind w:left="0" w:firstLine="567"/>
        <w:jc w:val="both"/>
      </w:pPr>
      <w:r w:rsidRPr="00BD2FCB">
        <w:t xml:space="preserve">Решение СНД </w:t>
      </w:r>
      <w:r w:rsidR="00E45B63" w:rsidRPr="00BD2FCB">
        <w:t>Ростошинского</w:t>
      </w:r>
      <w:r w:rsidRPr="00BD2FCB">
        <w:t xml:space="preserve"> сельского поселения </w:t>
      </w:r>
      <w:r w:rsidR="00E45B63" w:rsidRPr="00BD2FCB">
        <w:t>Эртильского</w:t>
      </w:r>
      <w:r w:rsidRPr="00BD2FCB">
        <w:t xml:space="preserve"> муниципального района от </w:t>
      </w:r>
      <w:r w:rsidR="00EC3068" w:rsidRPr="00BD2FCB">
        <w:t>27</w:t>
      </w:r>
      <w:r w:rsidRPr="00BD2FCB">
        <w:t>.0</w:t>
      </w:r>
      <w:r w:rsidR="00EC3068" w:rsidRPr="00BD2FCB">
        <w:t>3</w:t>
      </w:r>
      <w:r w:rsidRPr="00BD2FCB">
        <w:t xml:space="preserve">.2017 г. № </w:t>
      </w:r>
      <w:r w:rsidR="00EC3068" w:rsidRPr="00BD2FCB">
        <w:t>34</w:t>
      </w:r>
      <w:r w:rsidRPr="00BD2FCB">
        <w:t xml:space="preserve"> «Об</w:t>
      </w:r>
      <w:r w:rsidR="00DE4B46" w:rsidRPr="00BD2FCB">
        <w:t xml:space="preserve"> </w:t>
      </w:r>
      <w:r w:rsidRPr="00BD2FCB">
        <w:t xml:space="preserve">утверждении </w:t>
      </w:r>
      <w:r w:rsidR="00DE4B46" w:rsidRPr="00BD2FCB">
        <w:t>муниципальной комплексной п</w:t>
      </w:r>
      <w:r w:rsidRPr="00BD2FCB">
        <w:t xml:space="preserve">рограммы </w:t>
      </w:r>
      <w:r w:rsidR="00DE4B46" w:rsidRPr="00BD2FCB">
        <w:t xml:space="preserve">развития систем коммунальной инфраструктуры </w:t>
      </w:r>
      <w:r w:rsidR="00E45B63" w:rsidRPr="00BD2FCB">
        <w:t>Ростошинского</w:t>
      </w:r>
      <w:r w:rsidRPr="00BD2FCB">
        <w:t xml:space="preserve"> сельского поселения на 2017-202</w:t>
      </w:r>
      <w:r w:rsidR="00EC3068" w:rsidRPr="00BD2FCB">
        <w:t>1</w:t>
      </w:r>
      <w:r w:rsidRPr="00BD2FCB">
        <w:t xml:space="preserve"> </w:t>
      </w:r>
      <w:r w:rsidR="00EC3068" w:rsidRPr="00BD2FCB">
        <w:t>г.г.</w:t>
      </w:r>
      <w:r w:rsidRPr="00BD2FCB">
        <w:t>»</w:t>
      </w:r>
      <w:r w:rsidR="000412D6" w:rsidRPr="00BD2FCB">
        <w:t>.</w:t>
      </w:r>
    </w:p>
    <w:p w:rsidR="00833C00" w:rsidRPr="00BD2FCB" w:rsidRDefault="006420FC" w:rsidP="00C43B80">
      <w:pPr>
        <w:rPr>
          <w:rFonts w:ascii="Times New Roman" w:eastAsia="Lucida Sans Unicode" w:hAnsi="Times New Roman" w:cs="Times New Roman"/>
          <w:b/>
          <w:kern w:val="1"/>
          <w:sz w:val="24"/>
          <w:szCs w:val="24"/>
        </w:rPr>
      </w:pPr>
      <w:r w:rsidRPr="00BD2FCB">
        <w:rPr>
          <w:rFonts w:ascii="Times New Roman" w:eastAsia="Lucida Sans Unicode" w:hAnsi="Times New Roman" w:cs="Times New Roman"/>
          <w:b/>
          <w:kern w:val="1"/>
          <w:sz w:val="24"/>
          <w:szCs w:val="24"/>
        </w:rPr>
        <w:br w:type="page"/>
      </w:r>
    </w:p>
    <w:p w:rsidR="003C2BBD" w:rsidRPr="00BD2FCB" w:rsidRDefault="003C2BBD" w:rsidP="00917FDF">
      <w:pPr>
        <w:pStyle w:val="ab"/>
        <w:numPr>
          <w:ilvl w:val="0"/>
          <w:numId w:val="64"/>
        </w:numPr>
        <w:tabs>
          <w:tab w:val="left" w:pos="709"/>
          <w:tab w:val="left" w:pos="851"/>
        </w:tabs>
        <w:autoSpaceDE w:val="0"/>
        <w:autoSpaceDN w:val="0"/>
        <w:adjustRightInd w:val="0"/>
        <w:spacing w:line="276" w:lineRule="auto"/>
        <w:jc w:val="center"/>
        <w:outlineLvl w:val="0"/>
        <w:rPr>
          <w:b/>
        </w:rPr>
      </w:pPr>
      <w:bookmarkStart w:id="269" w:name="_Toc87606108"/>
      <w:r w:rsidRPr="00BD2FCB">
        <w:rPr>
          <w:b/>
        </w:rPr>
        <w:lastRenderedPageBreak/>
        <w:t>ОЦЕНК</w:t>
      </w:r>
      <w:r w:rsidR="005973C3" w:rsidRPr="00BD2FCB">
        <w:rPr>
          <w:b/>
        </w:rPr>
        <w:t>А</w:t>
      </w:r>
      <w:r w:rsidRPr="00BD2FCB">
        <w:rPr>
          <w:b/>
        </w:rPr>
        <w:t xml:space="preserve"> ВОЗМОЖНОГО ВЛИЯНИЯ ПЛАНИРУЕМЫХ ДЛЯ РАЗМЕЩЕНИЯ ОБЪЕКТ</w:t>
      </w:r>
      <w:r w:rsidR="00630BA2" w:rsidRPr="00BD2FCB">
        <w:rPr>
          <w:b/>
        </w:rPr>
        <w:t xml:space="preserve">ОВ МЕСТНОГО ЗНАЧЕНИЯ ПОСЕЛЕНИЯ </w:t>
      </w:r>
      <w:r w:rsidRPr="00BD2FCB">
        <w:rPr>
          <w:b/>
        </w:rPr>
        <w:t>НА КОМПЛЕКСНОЕ РАЗВИТИЕ ЭТИХ ТЕРРИТОРИЙ</w:t>
      </w:r>
      <w:bookmarkEnd w:id="267"/>
      <w:bookmarkEnd w:id="269"/>
    </w:p>
    <w:p w:rsidR="00926FB3" w:rsidRPr="00BD2FCB" w:rsidRDefault="00926FB3" w:rsidP="00C43B80">
      <w:pPr>
        <w:spacing w:after="0" w:line="276" w:lineRule="auto"/>
        <w:ind w:firstLine="567"/>
        <w:jc w:val="both"/>
        <w:rPr>
          <w:rFonts w:ascii="Times New Roman" w:hAnsi="Times New Roman" w:cs="Times New Roman"/>
          <w:bCs/>
          <w:sz w:val="24"/>
          <w:szCs w:val="24"/>
        </w:rPr>
      </w:pPr>
      <w:r w:rsidRPr="00BD2FCB">
        <w:rPr>
          <w:rFonts w:ascii="Times New Roman" w:hAnsi="Times New Roman" w:cs="Times New Roman"/>
          <w:bCs/>
          <w:sz w:val="24"/>
          <w:szCs w:val="24"/>
        </w:rPr>
        <w:t xml:space="preserve">Выбранные решения по размещению объектов местного значения на территории </w:t>
      </w:r>
      <w:r w:rsidR="00E45B63" w:rsidRPr="00BD2FCB">
        <w:rPr>
          <w:rFonts w:ascii="Times New Roman" w:hAnsi="Times New Roman" w:cs="Times New Roman"/>
          <w:bCs/>
          <w:sz w:val="24"/>
          <w:szCs w:val="24"/>
        </w:rPr>
        <w:t>Ростошинского</w:t>
      </w:r>
      <w:r w:rsidR="000228D7" w:rsidRPr="00BD2FCB">
        <w:rPr>
          <w:rFonts w:ascii="Times New Roman" w:hAnsi="Times New Roman" w:cs="Times New Roman"/>
          <w:bCs/>
          <w:sz w:val="24"/>
          <w:szCs w:val="24"/>
        </w:rPr>
        <w:t xml:space="preserve"> сельского поселения</w:t>
      </w:r>
      <w:r w:rsidRPr="00BD2FCB">
        <w:rPr>
          <w:rFonts w:ascii="Times New Roman" w:hAnsi="Times New Roman" w:cs="Times New Roman"/>
          <w:bCs/>
          <w:sz w:val="24"/>
          <w:szCs w:val="24"/>
        </w:rPr>
        <w:t xml:space="preserve"> соответствуют принципиальной модели функционально-планировочной организации территории, которая обеспечивает баланс использования территории и ее устойчивое развитие.</w:t>
      </w:r>
    </w:p>
    <w:p w:rsidR="00926FB3" w:rsidRPr="00BD2FCB" w:rsidRDefault="00926FB3" w:rsidP="00C43B80">
      <w:pPr>
        <w:spacing w:after="0" w:line="276" w:lineRule="auto"/>
        <w:ind w:firstLine="567"/>
        <w:jc w:val="both"/>
        <w:rPr>
          <w:rFonts w:ascii="Times New Roman" w:hAnsi="Times New Roman" w:cs="Times New Roman"/>
          <w:bCs/>
          <w:sz w:val="24"/>
          <w:szCs w:val="24"/>
        </w:rPr>
      </w:pPr>
      <w:r w:rsidRPr="00BD2FCB">
        <w:rPr>
          <w:rFonts w:ascii="Times New Roman" w:hAnsi="Times New Roman" w:cs="Times New Roman"/>
          <w:bCs/>
          <w:sz w:val="24"/>
          <w:szCs w:val="24"/>
        </w:rPr>
        <w:t>Предполагаемый вариант размещения объектов местного значения соответствует общим направлениям развития и специализации территории, определенных концепцией пространственного планирования. Реализация мероприятий по развитию поселения окажет положительное влияние на устойчивое развитие территории в случае размещения объектов федерального, регионального и местного значения в соответствующей укрупненной функциональной зоне с соответствующей специализацией.</w:t>
      </w:r>
    </w:p>
    <w:p w:rsidR="00926FB3" w:rsidRPr="00BD2FCB" w:rsidRDefault="00926FB3" w:rsidP="00C43B80">
      <w:pPr>
        <w:spacing w:after="0" w:line="276" w:lineRule="auto"/>
        <w:ind w:firstLine="567"/>
        <w:jc w:val="both"/>
        <w:rPr>
          <w:rFonts w:ascii="Times New Roman" w:hAnsi="Times New Roman" w:cs="Times New Roman"/>
          <w:bCs/>
          <w:sz w:val="24"/>
          <w:szCs w:val="24"/>
        </w:rPr>
      </w:pPr>
      <w:r w:rsidRPr="00BD2FCB">
        <w:rPr>
          <w:rFonts w:ascii="Times New Roman" w:hAnsi="Times New Roman" w:cs="Times New Roman"/>
          <w:bCs/>
          <w:sz w:val="24"/>
          <w:szCs w:val="24"/>
        </w:rPr>
        <w:t xml:space="preserve">В результате обоснований, проведенных с учетом экологических, экономических, социальных и иных факторов по каждому предложенному объекту местного значения составлен перечень таких планируемых объектов с технико-экономическими показателями. </w:t>
      </w:r>
    </w:p>
    <w:p w:rsidR="00926FB3" w:rsidRPr="00BD2FCB" w:rsidRDefault="00926FB3" w:rsidP="00C43B80">
      <w:pPr>
        <w:tabs>
          <w:tab w:val="left" w:pos="851"/>
        </w:tabs>
        <w:autoSpaceDE w:val="0"/>
        <w:autoSpaceDN w:val="0"/>
        <w:adjustRightInd w:val="0"/>
        <w:spacing w:after="0" w:line="276" w:lineRule="auto"/>
        <w:ind w:firstLine="567"/>
        <w:jc w:val="both"/>
        <w:rPr>
          <w:rFonts w:ascii="Times New Roman" w:hAnsi="Times New Roman" w:cs="Times New Roman"/>
          <w:bCs/>
          <w:sz w:val="24"/>
          <w:szCs w:val="24"/>
        </w:rPr>
      </w:pPr>
      <w:r w:rsidRPr="00BD2FCB">
        <w:rPr>
          <w:rFonts w:ascii="Times New Roman" w:hAnsi="Times New Roman" w:cs="Times New Roman"/>
          <w:bCs/>
          <w:sz w:val="24"/>
          <w:szCs w:val="24"/>
        </w:rPr>
        <w:t xml:space="preserve">Размещение проектируемых объектов местного значения отражено на «Карте планируемого размещения объектов капитального строительства местного значения», что позволяет оценить уровень формирования специализированных каркасов местного значения в различных областях деятельности и выделить на территории </w:t>
      </w:r>
      <w:r w:rsidR="00B91AF1" w:rsidRPr="00BD2FCB">
        <w:rPr>
          <w:rFonts w:ascii="Times New Roman" w:hAnsi="Times New Roman" w:cs="Times New Roman"/>
          <w:sz w:val="24"/>
          <w:szCs w:val="24"/>
        </w:rPr>
        <w:t>сельского</w:t>
      </w:r>
      <w:r w:rsidRPr="00BD2FCB">
        <w:rPr>
          <w:rFonts w:ascii="Times New Roman" w:hAnsi="Times New Roman" w:cs="Times New Roman"/>
          <w:bCs/>
          <w:sz w:val="24"/>
          <w:szCs w:val="24"/>
        </w:rPr>
        <w:t xml:space="preserve"> поселения «точки и зоны опережающего развития».</w:t>
      </w:r>
    </w:p>
    <w:p w:rsidR="00926FB3" w:rsidRPr="00BD2FCB" w:rsidRDefault="00926FB3" w:rsidP="00C43B80">
      <w:pPr>
        <w:spacing w:after="0" w:line="276" w:lineRule="auto"/>
        <w:ind w:firstLine="567"/>
        <w:jc w:val="both"/>
        <w:rPr>
          <w:rFonts w:ascii="Times New Roman" w:hAnsi="Times New Roman" w:cs="Times New Roman"/>
          <w:bCs/>
          <w:sz w:val="24"/>
          <w:szCs w:val="24"/>
        </w:rPr>
      </w:pPr>
      <w:r w:rsidRPr="00BD2FCB">
        <w:rPr>
          <w:rFonts w:ascii="Times New Roman" w:hAnsi="Times New Roman" w:cs="Times New Roman"/>
          <w:bCs/>
          <w:sz w:val="24"/>
          <w:szCs w:val="24"/>
        </w:rPr>
        <w:t>В процессе комплексного обоснования были выявлены также объекты регионального значения, как дополнительные связующие элементы, необходимые для устойчивого развития территории поселения.</w:t>
      </w:r>
    </w:p>
    <w:p w:rsidR="00926FB3" w:rsidRPr="00BD2FCB" w:rsidRDefault="00926FB3" w:rsidP="00C43B80">
      <w:pPr>
        <w:spacing w:after="0" w:line="276" w:lineRule="auto"/>
        <w:ind w:firstLine="567"/>
        <w:jc w:val="both"/>
        <w:rPr>
          <w:rFonts w:ascii="Times New Roman" w:hAnsi="Times New Roman" w:cs="Times New Roman"/>
          <w:bCs/>
          <w:sz w:val="24"/>
          <w:szCs w:val="24"/>
        </w:rPr>
      </w:pPr>
      <w:r w:rsidRPr="00BD2FCB">
        <w:rPr>
          <w:rFonts w:ascii="Times New Roman" w:hAnsi="Times New Roman" w:cs="Times New Roman"/>
          <w:bCs/>
          <w:sz w:val="24"/>
          <w:szCs w:val="24"/>
        </w:rPr>
        <w:t xml:space="preserve">Создание объектов регионального значения (согласно ст. 26, </w:t>
      </w:r>
      <w:hyperlink r:id="rId76" w:history="1">
        <w:r w:rsidRPr="00BD2FCB">
          <w:rPr>
            <w:rFonts w:ascii="Times New Roman" w:hAnsi="Times New Roman" w:cs="Times New Roman"/>
            <w:bCs/>
            <w:sz w:val="24"/>
            <w:szCs w:val="24"/>
          </w:rPr>
          <w:t>части 3</w:t>
        </w:r>
      </w:hyperlink>
      <w:r w:rsidRPr="00BD2FCB">
        <w:rPr>
          <w:rFonts w:ascii="Times New Roman" w:hAnsi="Times New Roman" w:cs="Times New Roman"/>
          <w:bCs/>
          <w:sz w:val="24"/>
          <w:szCs w:val="24"/>
        </w:rPr>
        <w:t xml:space="preserve"> ГрК</w:t>
      </w:r>
      <w:r w:rsidR="00D40D6C" w:rsidRPr="00BD2FCB">
        <w:rPr>
          <w:rFonts w:ascii="Times New Roman" w:hAnsi="Times New Roman" w:cs="Times New Roman"/>
          <w:bCs/>
          <w:sz w:val="24"/>
          <w:szCs w:val="24"/>
        </w:rPr>
        <w:t xml:space="preserve"> </w:t>
      </w:r>
      <w:r w:rsidRPr="00BD2FCB">
        <w:rPr>
          <w:rFonts w:ascii="Times New Roman" w:hAnsi="Times New Roman" w:cs="Times New Roman"/>
          <w:bCs/>
          <w:sz w:val="24"/>
          <w:szCs w:val="24"/>
        </w:rPr>
        <w:t>РФ - реализация схемы территориального планирования субъекта Российской Федерации) осуществляется путем выполнения мероприятий, которые предусмотрены программами, утвержденными высшим исполнительным органом власти субъекта Российской Федерации за счет средств бюджета или других предусмотренных законодательством средств. В связи с этим, результаты проведенных комплексных обоснований по местам размещения таких объектов должны быть включены в такие программы для последующего создания таких объектов.</w:t>
      </w:r>
    </w:p>
    <w:p w:rsidR="004140C1" w:rsidRPr="00BD2FCB" w:rsidRDefault="004140C1" w:rsidP="00C43B80">
      <w:pPr>
        <w:spacing w:line="276" w:lineRule="auto"/>
        <w:rPr>
          <w:rFonts w:ascii="Times New Roman" w:eastAsia="Lucida Sans Unicode" w:hAnsi="Times New Roman" w:cs="Times New Roman"/>
          <w:kern w:val="1"/>
          <w:sz w:val="24"/>
          <w:szCs w:val="24"/>
        </w:rPr>
      </w:pPr>
      <w:r w:rsidRPr="00BD2FCB">
        <w:rPr>
          <w:rFonts w:ascii="Times New Roman" w:hAnsi="Times New Roman" w:cs="Times New Roman"/>
          <w:sz w:val="24"/>
          <w:szCs w:val="24"/>
        </w:rPr>
        <w:br w:type="page"/>
      </w:r>
    </w:p>
    <w:p w:rsidR="00926FB3" w:rsidRPr="00BD2FCB" w:rsidRDefault="00926FB3" w:rsidP="00917FDF">
      <w:pPr>
        <w:pStyle w:val="ab"/>
        <w:numPr>
          <w:ilvl w:val="1"/>
          <w:numId w:val="64"/>
        </w:numPr>
        <w:spacing w:line="276" w:lineRule="auto"/>
        <w:ind w:left="0" w:firstLine="0"/>
        <w:jc w:val="center"/>
        <w:outlineLvl w:val="1"/>
        <w:rPr>
          <w:b/>
        </w:rPr>
      </w:pPr>
      <w:bookmarkStart w:id="270" w:name="_Toc32498696"/>
      <w:bookmarkStart w:id="271" w:name="_Toc59800216"/>
      <w:bookmarkStart w:id="272" w:name="_Toc87606109"/>
      <w:r w:rsidRPr="00BD2FCB">
        <w:rPr>
          <w:b/>
        </w:rPr>
        <w:lastRenderedPageBreak/>
        <w:t>ТЕХНИКО-ЭКОНОМИЧЕСКИЕ ПОКАЗАТЕЛИ</w:t>
      </w:r>
      <w:bookmarkEnd w:id="270"/>
      <w:bookmarkEnd w:id="271"/>
      <w:bookmarkEnd w:id="272"/>
    </w:p>
    <w:p w:rsidR="00AC1ABD" w:rsidRPr="00BD2FCB" w:rsidRDefault="00AC1ABD" w:rsidP="00C43B80">
      <w:pPr>
        <w:pStyle w:val="ab"/>
        <w:spacing w:line="276" w:lineRule="auto"/>
        <w:ind w:left="0" w:firstLine="567"/>
        <w:jc w:val="both"/>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665"/>
        <w:gridCol w:w="2795"/>
        <w:gridCol w:w="1816"/>
        <w:gridCol w:w="1643"/>
        <w:gridCol w:w="2575"/>
      </w:tblGrid>
      <w:tr w:rsidR="00BD2FCB" w:rsidRPr="00BD2FCB" w:rsidTr="00085C60">
        <w:trPr>
          <w:trHeight w:val="135"/>
          <w:tblCellSpacing w:w="0" w:type="dxa"/>
        </w:trPr>
        <w:tc>
          <w:tcPr>
            <w:tcW w:w="665" w:type="dxa"/>
            <w:shd w:val="clear" w:color="auto" w:fill="BFBFBF"/>
            <w:hideMark/>
          </w:tcPr>
          <w:p w:rsidR="00085C60" w:rsidRPr="00BD2FCB" w:rsidRDefault="00085C60" w:rsidP="00C43B80">
            <w:pPr>
              <w:spacing w:after="0" w:line="276" w:lineRule="auto"/>
              <w:jc w:val="center"/>
              <w:rPr>
                <w:rFonts w:ascii="Times New Roman" w:hAnsi="Times New Roman" w:cs="Times New Roman"/>
              </w:rPr>
            </w:pPr>
            <w:r w:rsidRPr="00BD2FCB">
              <w:rPr>
                <w:rFonts w:ascii="Times New Roman" w:hAnsi="Times New Roman" w:cs="Times New Roman"/>
              </w:rPr>
              <w:t>№</w:t>
            </w:r>
            <w:r w:rsidRPr="00BD2FCB">
              <w:rPr>
                <w:rFonts w:ascii="Times New Roman" w:hAnsi="Times New Roman" w:cs="Times New Roman"/>
                <w:b/>
                <w:bCs/>
              </w:rPr>
              <w:t>п/п</w:t>
            </w:r>
          </w:p>
        </w:tc>
        <w:tc>
          <w:tcPr>
            <w:tcW w:w="2795" w:type="dxa"/>
            <w:shd w:val="clear" w:color="auto" w:fill="BFBFBF"/>
            <w:hideMark/>
          </w:tcPr>
          <w:p w:rsidR="00085C60" w:rsidRPr="00BD2FCB" w:rsidRDefault="00085C60" w:rsidP="00C43B80">
            <w:pPr>
              <w:spacing w:after="0" w:line="276" w:lineRule="auto"/>
              <w:jc w:val="center"/>
              <w:rPr>
                <w:rFonts w:ascii="Times New Roman" w:hAnsi="Times New Roman" w:cs="Times New Roman"/>
              </w:rPr>
            </w:pPr>
            <w:r w:rsidRPr="00BD2FCB">
              <w:rPr>
                <w:rFonts w:ascii="Times New Roman" w:hAnsi="Times New Roman" w:cs="Times New Roman"/>
                <w:b/>
                <w:bCs/>
              </w:rPr>
              <w:t>Наименование</w:t>
            </w:r>
          </w:p>
        </w:tc>
        <w:tc>
          <w:tcPr>
            <w:tcW w:w="0" w:type="auto"/>
            <w:shd w:val="clear" w:color="auto" w:fill="BFBFBF"/>
            <w:hideMark/>
          </w:tcPr>
          <w:p w:rsidR="00085C60" w:rsidRPr="00BD2FCB" w:rsidRDefault="00085C60" w:rsidP="00C43B80">
            <w:pPr>
              <w:spacing w:after="0" w:line="276" w:lineRule="auto"/>
              <w:jc w:val="center"/>
              <w:rPr>
                <w:rFonts w:ascii="Times New Roman" w:hAnsi="Times New Roman" w:cs="Times New Roman"/>
              </w:rPr>
            </w:pPr>
            <w:r w:rsidRPr="00BD2FCB">
              <w:rPr>
                <w:rFonts w:ascii="Times New Roman" w:hAnsi="Times New Roman" w:cs="Times New Roman"/>
                <w:b/>
                <w:bCs/>
              </w:rPr>
              <w:t>Единица измерения</w:t>
            </w:r>
          </w:p>
        </w:tc>
        <w:tc>
          <w:tcPr>
            <w:tcW w:w="0" w:type="auto"/>
            <w:shd w:val="clear" w:color="auto" w:fill="BFBFBF"/>
            <w:hideMark/>
          </w:tcPr>
          <w:p w:rsidR="00085C60" w:rsidRPr="00BD2FCB" w:rsidRDefault="00085C60" w:rsidP="00C43B80">
            <w:pPr>
              <w:spacing w:after="0" w:line="276" w:lineRule="auto"/>
              <w:jc w:val="center"/>
              <w:rPr>
                <w:rFonts w:ascii="Times New Roman" w:hAnsi="Times New Roman" w:cs="Times New Roman"/>
                <w:b/>
                <w:bCs/>
              </w:rPr>
            </w:pPr>
            <w:r w:rsidRPr="00BD2FCB">
              <w:rPr>
                <w:rFonts w:ascii="Times New Roman" w:hAnsi="Times New Roman" w:cs="Times New Roman"/>
                <w:b/>
                <w:bCs/>
              </w:rPr>
              <w:t>Современное состояние</w:t>
            </w:r>
          </w:p>
          <w:p w:rsidR="00085C60" w:rsidRPr="00BD2FCB" w:rsidRDefault="00085C60" w:rsidP="00812915">
            <w:pPr>
              <w:spacing w:after="0" w:line="276" w:lineRule="auto"/>
              <w:jc w:val="center"/>
              <w:rPr>
                <w:rFonts w:ascii="Times New Roman" w:hAnsi="Times New Roman" w:cs="Times New Roman"/>
              </w:rPr>
            </w:pPr>
            <w:r w:rsidRPr="00BD2FCB">
              <w:rPr>
                <w:rFonts w:ascii="Times New Roman" w:hAnsi="Times New Roman" w:cs="Times New Roman"/>
                <w:b/>
                <w:bCs/>
              </w:rPr>
              <w:t>(202</w:t>
            </w:r>
            <w:r w:rsidR="00812915" w:rsidRPr="00BD2FCB">
              <w:rPr>
                <w:rFonts w:ascii="Times New Roman" w:hAnsi="Times New Roman" w:cs="Times New Roman"/>
                <w:b/>
                <w:bCs/>
              </w:rPr>
              <w:t>2</w:t>
            </w:r>
            <w:r w:rsidRPr="00BD2FCB">
              <w:rPr>
                <w:rFonts w:ascii="Times New Roman" w:hAnsi="Times New Roman" w:cs="Times New Roman"/>
                <w:b/>
                <w:bCs/>
              </w:rPr>
              <w:t xml:space="preserve"> г.)</w:t>
            </w:r>
          </w:p>
        </w:tc>
        <w:tc>
          <w:tcPr>
            <w:tcW w:w="0" w:type="auto"/>
            <w:shd w:val="clear" w:color="auto" w:fill="BFBFBF"/>
            <w:hideMark/>
          </w:tcPr>
          <w:p w:rsidR="00085C60" w:rsidRPr="00BD2FCB" w:rsidRDefault="00085C60" w:rsidP="00C43B80">
            <w:pPr>
              <w:spacing w:after="0" w:line="276" w:lineRule="auto"/>
              <w:jc w:val="center"/>
              <w:rPr>
                <w:rFonts w:ascii="Times New Roman" w:hAnsi="Times New Roman" w:cs="Times New Roman"/>
              </w:rPr>
            </w:pPr>
            <w:r w:rsidRPr="00BD2FCB">
              <w:rPr>
                <w:rFonts w:ascii="Times New Roman" w:hAnsi="Times New Roman" w:cs="Times New Roman"/>
                <w:b/>
                <w:bCs/>
              </w:rPr>
              <w:t>Расчетный срок</w:t>
            </w:r>
          </w:p>
          <w:p w:rsidR="00085C60" w:rsidRPr="00BD2FCB" w:rsidRDefault="00085C60" w:rsidP="00C43B80">
            <w:pPr>
              <w:spacing w:after="0" w:line="276" w:lineRule="auto"/>
              <w:jc w:val="center"/>
              <w:rPr>
                <w:rFonts w:ascii="Times New Roman" w:hAnsi="Times New Roman" w:cs="Times New Roman"/>
              </w:rPr>
            </w:pPr>
          </w:p>
        </w:tc>
      </w:tr>
      <w:tr w:rsidR="00BD2FCB" w:rsidRPr="00BD2FCB" w:rsidTr="00085C60">
        <w:trPr>
          <w:trHeight w:val="150"/>
          <w:tblCellSpacing w:w="0" w:type="dxa"/>
        </w:trPr>
        <w:tc>
          <w:tcPr>
            <w:tcW w:w="665" w:type="dxa"/>
            <w:shd w:val="clear" w:color="auto" w:fill="D9D9D9" w:themeFill="background1" w:themeFillShade="D9"/>
            <w:hideMark/>
          </w:tcPr>
          <w:p w:rsidR="00085C60" w:rsidRPr="00BD2FCB" w:rsidRDefault="00085C60" w:rsidP="00C43B80">
            <w:pPr>
              <w:spacing w:after="0" w:line="240" w:lineRule="auto"/>
              <w:jc w:val="center"/>
              <w:rPr>
                <w:rFonts w:ascii="Times New Roman" w:hAnsi="Times New Roman" w:cs="Times New Roman"/>
                <w:b/>
              </w:rPr>
            </w:pPr>
            <w:r w:rsidRPr="00BD2FCB">
              <w:rPr>
                <w:rFonts w:ascii="Times New Roman" w:hAnsi="Times New Roman" w:cs="Times New Roman"/>
                <w:b/>
              </w:rPr>
              <w:t>1</w:t>
            </w:r>
          </w:p>
        </w:tc>
        <w:tc>
          <w:tcPr>
            <w:tcW w:w="2795" w:type="dxa"/>
            <w:shd w:val="clear" w:color="auto" w:fill="D9D9D9" w:themeFill="background1" w:themeFillShade="D9"/>
            <w:hideMark/>
          </w:tcPr>
          <w:p w:rsidR="00085C60" w:rsidRPr="00BD2FCB" w:rsidRDefault="00085C60" w:rsidP="00C43B80">
            <w:pPr>
              <w:spacing w:after="0" w:line="240" w:lineRule="auto"/>
              <w:rPr>
                <w:rFonts w:ascii="Times New Roman" w:hAnsi="Times New Roman" w:cs="Times New Roman"/>
              </w:rPr>
            </w:pPr>
            <w:r w:rsidRPr="00BD2FCB">
              <w:rPr>
                <w:rFonts w:ascii="Times New Roman" w:hAnsi="Times New Roman" w:cs="Times New Roman"/>
              </w:rPr>
              <w:t>Территория поселения</w:t>
            </w:r>
          </w:p>
        </w:tc>
        <w:tc>
          <w:tcPr>
            <w:tcW w:w="0" w:type="auto"/>
            <w:shd w:val="clear" w:color="auto" w:fill="D9D9D9" w:themeFill="background1" w:themeFillShade="D9"/>
            <w:vAlign w:val="center"/>
            <w:hideMark/>
          </w:tcPr>
          <w:p w:rsidR="00085C60" w:rsidRPr="00BD2FCB" w:rsidRDefault="00085C60" w:rsidP="00C43B80">
            <w:pPr>
              <w:spacing w:after="0" w:line="240" w:lineRule="auto"/>
              <w:jc w:val="center"/>
              <w:rPr>
                <w:rFonts w:ascii="Times New Roman" w:hAnsi="Times New Roman" w:cs="Times New Roman"/>
              </w:rPr>
            </w:pPr>
            <w:r w:rsidRPr="00BD2FCB">
              <w:rPr>
                <w:rFonts w:ascii="Times New Roman" w:hAnsi="Times New Roman" w:cs="Times New Roman"/>
              </w:rPr>
              <w:t>га</w:t>
            </w:r>
          </w:p>
        </w:tc>
        <w:tc>
          <w:tcPr>
            <w:tcW w:w="0" w:type="auto"/>
            <w:shd w:val="clear" w:color="auto" w:fill="D9D9D9" w:themeFill="background1" w:themeFillShade="D9"/>
            <w:hideMark/>
          </w:tcPr>
          <w:p w:rsidR="00085C60" w:rsidRPr="00BD2FCB" w:rsidRDefault="007D0E64" w:rsidP="001F25FB">
            <w:pPr>
              <w:pStyle w:val="a8"/>
              <w:spacing w:line="240" w:lineRule="auto"/>
              <w:jc w:val="center"/>
              <w:rPr>
                <w:sz w:val="22"/>
                <w:szCs w:val="22"/>
                <w:lang w:val="en-US"/>
              </w:rPr>
            </w:pPr>
            <w:r w:rsidRPr="00BD2FCB">
              <w:rPr>
                <w:bCs/>
                <w:sz w:val="22"/>
              </w:rPr>
              <w:t>14673,63</w:t>
            </w:r>
          </w:p>
        </w:tc>
        <w:tc>
          <w:tcPr>
            <w:tcW w:w="0" w:type="auto"/>
            <w:shd w:val="clear" w:color="auto" w:fill="D9D9D9" w:themeFill="background1" w:themeFillShade="D9"/>
          </w:tcPr>
          <w:p w:rsidR="00085C60" w:rsidRPr="00BD2FCB" w:rsidRDefault="007D0E64" w:rsidP="00C43B80">
            <w:pPr>
              <w:pStyle w:val="a8"/>
              <w:spacing w:line="240" w:lineRule="auto"/>
              <w:jc w:val="center"/>
              <w:rPr>
                <w:sz w:val="22"/>
                <w:szCs w:val="22"/>
              </w:rPr>
            </w:pPr>
            <w:r w:rsidRPr="00BD2FCB">
              <w:rPr>
                <w:sz w:val="22"/>
              </w:rPr>
              <w:t>14673,63</w:t>
            </w:r>
          </w:p>
        </w:tc>
      </w:tr>
      <w:tr w:rsidR="00BD2FCB" w:rsidRPr="00BD2FCB" w:rsidTr="00085C60">
        <w:trPr>
          <w:trHeight w:val="150"/>
          <w:tblCellSpacing w:w="0" w:type="dxa"/>
        </w:trPr>
        <w:tc>
          <w:tcPr>
            <w:tcW w:w="665" w:type="dxa"/>
            <w:shd w:val="clear" w:color="auto" w:fill="auto"/>
            <w:hideMark/>
          </w:tcPr>
          <w:p w:rsidR="00085C60" w:rsidRPr="00BD2FCB" w:rsidRDefault="00085C60" w:rsidP="00C43B80">
            <w:pPr>
              <w:spacing w:after="0" w:line="240" w:lineRule="auto"/>
              <w:jc w:val="center"/>
              <w:rPr>
                <w:rFonts w:ascii="Times New Roman" w:hAnsi="Times New Roman" w:cs="Times New Roman"/>
              </w:rPr>
            </w:pPr>
            <w:r w:rsidRPr="00BD2FCB">
              <w:rPr>
                <w:rFonts w:ascii="Times New Roman" w:hAnsi="Times New Roman" w:cs="Times New Roman"/>
              </w:rPr>
              <w:t>1.1</w:t>
            </w:r>
          </w:p>
        </w:tc>
        <w:tc>
          <w:tcPr>
            <w:tcW w:w="2795" w:type="dxa"/>
            <w:shd w:val="clear" w:color="auto" w:fill="auto"/>
            <w:hideMark/>
          </w:tcPr>
          <w:p w:rsidR="00085C60" w:rsidRPr="00BD2FCB" w:rsidRDefault="00085C60" w:rsidP="00C43B80">
            <w:pPr>
              <w:spacing w:after="0" w:line="240" w:lineRule="auto"/>
              <w:rPr>
                <w:rFonts w:ascii="Times New Roman" w:hAnsi="Times New Roman" w:cs="Times New Roman"/>
              </w:rPr>
            </w:pPr>
            <w:r w:rsidRPr="00BD2FCB">
              <w:rPr>
                <w:rFonts w:ascii="Times New Roman" w:hAnsi="Times New Roman" w:cs="Times New Roman"/>
              </w:rPr>
              <w:t>Земли населённых пунктов</w:t>
            </w:r>
          </w:p>
        </w:tc>
        <w:tc>
          <w:tcPr>
            <w:tcW w:w="0" w:type="auto"/>
            <w:shd w:val="clear" w:color="auto" w:fill="auto"/>
            <w:vAlign w:val="center"/>
            <w:hideMark/>
          </w:tcPr>
          <w:p w:rsidR="00085C60" w:rsidRPr="00BD2FCB" w:rsidRDefault="00085C60" w:rsidP="00C43B80">
            <w:pPr>
              <w:spacing w:after="0" w:line="240" w:lineRule="auto"/>
              <w:jc w:val="center"/>
              <w:rPr>
                <w:rFonts w:ascii="Times New Roman" w:hAnsi="Times New Roman" w:cs="Times New Roman"/>
              </w:rPr>
            </w:pPr>
            <w:r w:rsidRPr="00BD2FCB">
              <w:rPr>
                <w:rFonts w:ascii="Times New Roman" w:hAnsi="Times New Roman" w:cs="Times New Roman"/>
              </w:rPr>
              <w:t>га</w:t>
            </w:r>
          </w:p>
        </w:tc>
        <w:tc>
          <w:tcPr>
            <w:tcW w:w="0" w:type="auto"/>
            <w:shd w:val="clear" w:color="auto" w:fill="auto"/>
            <w:vAlign w:val="center"/>
          </w:tcPr>
          <w:p w:rsidR="00085C60" w:rsidRPr="00BD2FCB" w:rsidRDefault="00A37D6F" w:rsidP="00C43B80">
            <w:pPr>
              <w:pStyle w:val="a8"/>
              <w:spacing w:line="240" w:lineRule="auto"/>
              <w:jc w:val="center"/>
              <w:rPr>
                <w:sz w:val="22"/>
                <w:szCs w:val="22"/>
              </w:rPr>
            </w:pPr>
            <w:r w:rsidRPr="00BD2FCB">
              <w:rPr>
                <w:sz w:val="20"/>
                <w:szCs w:val="20"/>
              </w:rPr>
              <w:t>1259,92</w:t>
            </w:r>
          </w:p>
        </w:tc>
        <w:tc>
          <w:tcPr>
            <w:tcW w:w="0" w:type="auto"/>
            <w:shd w:val="clear" w:color="auto" w:fill="auto"/>
            <w:vAlign w:val="center"/>
          </w:tcPr>
          <w:p w:rsidR="00085C60" w:rsidRPr="00BD2FCB" w:rsidRDefault="00A37D6F" w:rsidP="00D94959">
            <w:pPr>
              <w:spacing w:after="0" w:line="240" w:lineRule="auto"/>
              <w:jc w:val="center"/>
              <w:rPr>
                <w:rFonts w:ascii="Times New Roman" w:hAnsi="Times New Roman" w:cs="Times New Roman"/>
                <w:lang w:val="en-US"/>
              </w:rPr>
            </w:pPr>
            <w:r w:rsidRPr="00BD2FCB">
              <w:rPr>
                <w:rFonts w:ascii="Times New Roman" w:hAnsi="Times New Roman" w:cs="Times New Roman"/>
                <w:lang w:val="en-US"/>
              </w:rPr>
              <w:t>1259,92</w:t>
            </w:r>
          </w:p>
        </w:tc>
      </w:tr>
      <w:tr w:rsidR="00BD2FCB" w:rsidRPr="00BD2FCB" w:rsidTr="008F0E69">
        <w:trPr>
          <w:trHeight w:val="150"/>
          <w:tblCellSpacing w:w="0" w:type="dxa"/>
        </w:trPr>
        <w:tc>
          <w:tcPr>
            <w:tcW w:w="665" w:type="dxa"/>
            <w:shd w:val="clear" w:color="auto" w:fill="auto"/>
            <w:hideMark/>
          </w:tcPr>
          <w:p w:rsidR="00085C60" w:rsidRPr="00BD2FCB" w:rsidRDefault="00085C60" w:rsidP="00C43B80">
            <w:pPr>
              <w:spacing w:after="0" w:line="240" w:lineRule="auto"/>
              <w:jc w:val="center"/>
              <w:rPr>
                <w:rFonts w:ascii="Times New Roman" w:hAnsi="Times New Roman" w:cs="Times New Roman"/>
              </w:rPr>
            </w:pPr>
            <w:r w:rsidRPr="00BD2FCB">
              <w:rPr>
                <w:rFonts w:ascii="Times New Roman" w:hAnsi="Times New Roman" w:cs="Times New Roman"/>
              </w:rPr>
              <w:t>1.2</w:t>
            </w:r>
          </w:p>
        </w:tc>
        <w:tc>
          <w:tcPr>
            <w:tcW w:w="2795" w:type="dxa"/>
            <w:shd w:val="clear" w:color="auto" w:fill="auto"/>
            <w:hideMark/>
          </w:tcPr>
          <w:p w:rsidR="00085C60" w:rsidRPr="00BD2FCB" w:rsidRDefault="00085C60" w:rsidP="00C43B80">
            <w:pPr>
              <w:spacing w:after="0" w:line="240" w:lineRule="auto"/>
              <w:rPr>
                <w:rFonts w:ascii="Times New Roman" w:hAnsi="Times New Roman" w:cs="Times New Roman"/>
              </w:rPr>
            </w:pPr>
            <w:r w:rsidRPr="00BD2FCB">
              <w:rPr>
                <w:rFonts w:ascii="Times New Roman" w:hAnsi="Times New Roman" w:cs="Times New Roman"/>
              </w:rPr>
              <w:t>Земли сельскохозяйственного назначения</w:t>
            </w:r>
          </w:p>
        </w:tc>
        <w:tc>
          <w:tcPr>
            <w:tcW w:w="0" w:type="auto"/>
            <w:shd w:val="clear" w:color="auto" w:fill="auto"/>
            <w:vAlign w:val="center"/>
            <w:hideMark/>
          </w:tcPr>
          <w:p w:rsidR="00085C60" w:rsidRPr="00BD2FCB" w:rsidRDefault="00085C60" w:rsidP="00C43B80">
            <w:pPr>
              <w:spacing w:after="0" w:line="240" w:lineRule="auto"/>
              <w:jc w:val="center"/>
              <w:rPr>
                <w:rFonts w:ascii="Times New Roman" w:hAnsi="Times New Roman" w:cs="Times New Roman"/>
              </w:rPr>
            </w:pPr>
            <w:r w:rsidRPr="00BD2FCB">
              <w:rPr>
                <w:rFonts w:ascii="Times New Roman" w:hAnsi="Times New Roman" w:cs="Times New Roman"/>
              </w:rPr>
              <w:t>га</w:t>
            </w:r>
          </w:p>
        </w:tc>
        <w:tc>
          <w:tcPr>
            <w:tcW w:w="0" w:type="auto"/>
            <w:shd w:val="clear" w:color="auto" w:fill="auto"/>
            <w:vAlign w:val="center"/>
          </w:tcPr>
          <w:p w:rsidR="00085C60" w:rsidRPr="00BD2FCB" w:rsidRDefault="00713E3C" w:rsidP="001F25FB">
            <w:pPr>
              <w:spacing w:after="0" w:line="240" w:lineRule="auto"/>
              <w:jc w:val="center"/>
              <w:rPr>
                <w:rFonts w:ascii="Times New Roman" w:hAnsi="Times New Roman" w:cs="Times New Roman"/>
              </w:rPr>
            </w:pPr>
            <w:r w:rsidRPr="00BD2FCB">
              <w:rPr>
                <w:rFonts w:ascii="Times New Roman" w:hAnsi="Times New Roman"/>
                <w:sz w:val="20"/>
                <w:szCs w:val="20"/>
                <w:lang w:eastAsia="ru-RU"/>
              </w:rPr>
              <w:t>12909,9</w:t>
            </w:r>
          </w:p>
        </w:tc>
        <w:tc>
          <w:tcPr>
            <w:tcW w:w="0" w:type="auto"/>
            <w:shd w:val="clear" w:color="auto" w:fill="auto"/>
            <w:vAlign w:val="center"/>
          </w:tcPr>
          <w:p w:rsidR="00085C60" w:rsidRPr="00BD2FCB" w:rsidRDefault="00713E3C" w:rsidP="00C43B80">
            <w:pPr>
              <w:spacing w:after="0" w:line="240" w:lineRule="auto"/>
              <w:jc w:val="center"/>
              <w:rPr>
                <w:rFonts w:ascii="Times New Roman" w:hAnsi="Times New Roman" w:cs="Times New Roman"/>
              </w:rPr>
            </w:pPr>
            <w:r w:rsidRPr="00BD2FCB">
              <w:rPr>
                <w:rFonts w:ascii="Times New Roman" w:hAnsi="Times New Roman"/>
                <w:sz w:val="20"/>
                <w:szCs w:val="20"/>
                <w:lang w:eastAsia="ru-RU"/>
              </w:rPr>
              <w:t>12909,9</w:t>
            </w:r>
          </w:p>
        </w:tc>
      </w:tr>
      <w:tr w:rsidR="00BD2FCB" w:rsidRPr="00BD2FCB" w:rsidTr="008F0E69">
        <w:trPr>
          <w:trHeight w:val="150"/>
          <w:tblCellSpacing w:w="0" w:type="dxa"/>
        </w:trPr>
        <w:tc>
          <w:tcPr>
            <w:tcW w:w="665" w:type="dxa"/>
            <w:shd w:val="clear" w:color="auto" w:fill="auto"/>
            <w:hideMark/>
          </w:tcPr>
          <w:p w:rsidR="00085C60" w:rsidRPr="00BD2FCB" w:rsidRDefault="00085C60" w:rsidP="00C43B80">
            <w:pPr>
              <w:spacing w:after="0" w:line="240" w:lineRule="auto"/>
              <w:jc w:val="center"/>
              <w:rPr>
                <w:rFonts w:ascii="Times New Roman" w:hAnsi="Times New Roman" w:cs="Times New Roman"/>
              </w:rPr>
            </w:pPr>
            <w:r w:rsidRPr="00BD2FCB">
              <w:rPr>
                <w:rFonts w:ascii="Times New Roman" w:hAnsi="Times New Roman" w:cs="Times New Roman"/>
              </w:rPr>
              <w:t>1.3</w:t>
            </w:r>
          </w:p>
        </w:tc>
        <w:tc>
          <w:tcPr>
            <w:tcW w:w="2795" w:type="dxa"/>
            <w:shd w:val="clear" w:color="auto" w:fill="auto"/>
            <w:hideMark/>
          </w:tcPr>
          <w:p w:rsidR="00085C60" w:rsidRPr="00BD2FCB" w:rsidRDefault="00085C60" w:rsidP="00C43B80">
            <w:pPr>
              <w:spacing w:after="0" w:line="240" w:lineRule="auto"/>
              <w:rPr>
                <w:rFonts w:ascii="Times New Roman" w:hAnsi="Times New Roman" w:cs="Times New Roman"/>
              </w:rPr>
            </w:pPr>
            <w:r w:rsidRPr="00BD2FCB">
              <w:rPr>
                <w:rFonts w:ascii="Times New Roman" w:hAnsi="Times New Roman" w:cs="Times New Roman"/>
              </w:rPr>
              <w:t xml:space="preserve">Земли промышленности, транспорта, связи, энергетики, обороны    </w:t>
            </w:r>
          </w:p>
        </w:tc>
        <w:tc>
          <w:tcPr>
            <w:tcW w:w="0" w:type="auto"/>
            <w:shd w:val="clear" w:color="auto" w:fill="auto"/>
            <w:vAlign w:val="center"/>
            <w:hideMark/>
          </w:tcPr>
          <w:p w:rsidR="00085C60" w:rsidRPr="00BD2FCB" w:rsidRDefault="00085C60" w:rsidP="00C43B80">
            <w:pPr>
              <w:spacing w:after="0" w:line="240" w:lineRule="auto"/>
              <w:jc w:val="center"/>
              <w:rPr>
                <w:rFonts w:ascii="Times New Roman" w:hAnsi="Times New Roman" w:cs="Times New Roman"/>
              </w:rPr>
            </w:pPr>
            <w:r w:rsidRPr="00BD2FCB">
              <w:rPr>
                <w:rFonts w:ascii="Times New Roman" w:hAnsi="Times New Roman" w:cs="Times New Roman"/>
              </w:rPr>
              <w:t>га</w:t>
            </w:r>
          </w:p>
        </w:tc>
        <w:tc>
          <w:tcPr>
            <w:tcW w:w="0" w:type="auto"/>
            <w:shd w:val="clear" w:color="auto" w:fill="auto"/>
            <w:vAlign w:val="center"/>
          </w:tcPr>
          <w:p w:rsidR="00085C60" w:rsidRPr="00BD2FCB" w:rsidRDefault="00560BF9" w:rsidP="00C43B80">
            <w:pPr>
              <w:spacing w:after="0" w:line="240" w:lineRule="auto"/>
              <w:jc w:val="center"/>
              <w:rPr>
                <w:rFonts w:ascii="Times New Roman" w:hAnsi="Times New Roman" w:cs="Times New Roman"/>
              </w:rPr>
            </w:pPr>
            <w:r w:rsidRPr="00BD2FCB">
              <w:rPr>
                <w:rFonts w:ascii="Times New Roman" w:hAnsi="Times New Roman"/>
                <w:sz w:val="20"/>
                <w:szCs w:val="20"/>
                <w:lang w:eastAsia="ru-RU"/>
              </w:rPr>
              <w:t>32,81</w:t>
            </w:r>
          </w:p>
        </w:tc>
        <w:tc>
          <w:tcPr>
            <w:tcW w:w="0" w:type="auto"/>
            <w:shd w:val="clear" w:color="auto" w:fill="auto"/>
            <w:vAlign w:val="center"/>
          </w:tcPr>
          <w:p w:rsidR="00085C60" w:rsidRPr="00BD2FCB" w:rsidRDefault="00560BF9" w:rsidP="00C43B80">
            <w:pPr>
              <w:spacing w:after="0" w:line="240" w:lineRule="auto"/>
              <w:jc w:val="center"/>
              <w:rPr>
                <w:rFonts w:ascii="Times New Roman" w:hAnsi="Times New Roman" w:cs="Times New Roman"/>
              </w:rPr>
            </w:pPr>
            <w:r w:rsidRPr="00BD2FCB">
              <w:rPr>
                <w:rFonts w:ascii="Times New Roman" w:hAnsi="Times New Roman"/>
                <w:sz w:val="20"/>
                <w:szCs w:val="20"/>
                <w:lang w:eastAsia="ru-RU"/>
              </w:rPr>
              <w:t>32,81</w:t>
            </w:r>
          </w:p>
        </w:tc>
      </w:tr>
      <w:tr w:rsidR="00BD2FCB" w:rsidRPr="00BD2FCB" w:rsidTr="008F0E69">
        <w:trPr>
          <w:trHeight w:val="150"/>
          <w:tblCellSpacing w:w="0" w:type="dxa"/>
        </w:trPr>
        <w:tc>
          <w:tcPr>
            <w:tcW w:w="665" w:type="dxa"/>
            <w:shd w:val="clear" w:color="auto" w:fill="auto"/>
            <w:hideMark/>
          </w:tcPr>
          <w:p w:rsidR="00085C60" w:rsidRPr="00BD2FCB" w:rsidRDefault="00085C60" w:rsidP="00C43B80">
            <w:pPr>
              <w:spacing w:after="0" w:line="240" w:lineRule="auto"/>
              <w:jc w:val="center"/>
              <w:rPr>
                <w:rFonts w:ascii="Times New Roman" w:hAnsi="Times New Roman" w:cs="Times New Roman"/>
              </w:rPr>
            </w:pPr>
            <w:r w:rsidRPr="00BD2FCB">
              <w:rPr>
                <w:rFonts w:ascii="Times New Roman" w:hAnsi="Times New Roman" w:cs="Times New Roman"/>
              </w:rPr>
              <w:t>1.4</w:t>
            </w:r>
          </w:p>
        </w:tc>
        <w:tc>
          <w:tcPr>
            <w:tcW w:w="2795" w:type="dxa"/>
            <w:shd w:val="clear" w:color="auto" w:fill="auto"/>
            <w:hideMark/>
          </w:tcPr>
          <w:p w:rsidR="00085C60" w:rsidRPr="00BD2FCB" w:rsidRDefault="00085C60" w:rsidP="00C43B80">
            <w:pPr>
              <w:spacing w:after="0" w:line="240" w:lineRule="auto"/>
              <w:rPr>
                <w:rFonts w:ascii="Times New Roman" w:hAnsi="Times New Roman" w:cs="Times New Roman"/>
              </w:rPr>
            </w:pPr>
            <w:r w:rsidRPr="00BD2FCB">
              <w:rPr>
                <w:rFonts w:ascii="Times New Roman" w:hAnsi="Times New Roman" w:cs="Times New Roman"/>
              </w:rPr>
              <w:t>Земли рекреации</w:t>
            </w:r>
          </w:p>
        </w:tc>
        <w:tc>
          <w:tcPr>
            <w:tcW w:w="0" w:type="auto"/>
            <w:shd w:val="clear" w:color="auto" w:fill="auto"/>
            <w:vAlign w:val="center"/>
            <w:hideMark/>
          </w:tcPr>
          <w:p w:rsidR="00085C60" w:rsidRPr="00BD2FCB" w:rsidRDefault="00085C60" w:rsidP="00C43B80">
            <w:pPr>
              <w:spacing w:after="0" w:line="240" w:lineRule="auto"/>
              <w:jc w:val="center"/>
              <w:rPr>
                <w:rFonts w:ascii="Times New Roman" w:hAnsi="Times New Roman" w:cs="Times New Roman"/>
              </w:rPr>
            </w:pPr>
            <w:r w:rsidRPr="00BD2FCB">
              <w:rPr>
                <w:rFonts w:ascii="Times New Roman" w:hAnsi="Times New Roman" w:cs="Times New Roman"/>
              </w:rPr>
              <w:t>га</w:t>
            </w:r>
          </w:p>
        </w:tc>
        <w:tc>
          <w:tcPr>
            <w:tcW w:w="0" w:type="auto"/>
            <w:shd w:val="clear" w:color="auto" w:fill="auto"/>
            <w:vAlign w:val="center"/>
          </w:tcPr>
          <w:p w:rsidR="00085C60" w:rsidRPr="00BD2FCB" w:rsidRDefault="00085C60" w:rsidP="00C43B80">
            <w:pPr>
              <w:pStyle w:val="a8"/>
              <w:spacing w:line="240" w:lineRule="auto"/>
              <w:jc w:val="center"/>
              <w:rPr>
                <w:sz w:val="22"/>
                <w:szCs w:val="22"/>
              </w:rPr>
            </w:pPr>
            <w:r w:rsidRPr="00BD2FCB">
              <w:rPr>
                <w:sz w:val="22"/>
                <w:szCs w:val="22"/>
              </w:rPr>
              <w:t>-</w:t>
            </w:r>
          </w:p>
        </w:tc>
        <w:tc>
          <w:tcPr>
            <w:tcW w:w="0" w:type="auto"/>
            <w:shd w:val="clear" w:color="auto" w:fill="auto"/>
            <w:vAlign w:val="center"/>
          </w:tcPr>
          <w:p w:rsidR="00085C60" w:rsidRPr="00BD2FCB" w:rsidRDefault="00085C60" w:rsidP="00C43B80">
            <w:pPr>
              <w:spacing w:after="0" w:line="240" w:lineRule="auto"/>
              <w:jc w:val="center"/>
              <w:rPr>
                <w:rFonts w:ascii="Times New Roman" w:hAnsi="Times New Roman" w:cs="Times New Roman"/>
              </w:rPr>
            </w:pPr>
            <w:r w:rsidRPr="00BD2FCB">
              <w:rPr>
                <w:rFonts w:ascii="Times New Roman" w:hAnsi="Times New Roman" w:cs="Times New Roman"/>
              </w:rPr>
              <w:t>-</w:t>
            </w:r>
          </w:p>
        </w:tc>
      </w:tr>
      <w:tr w:rsidR="00BD2FCB" w:rsidRPr="00BD2FCB" w:rsidTr="008F0E69">
        <w:trPr>
          <w:trHeight w:val="150"/>
          <w:tblCellSpacing w:w="0" w:type="dxa"/>
        </w:trPr>
        <w:tc>
          <w:tcPr>
            <w:tcW w:w="665" w:type="dxa"/>
            <w:shd w:val="clear" w:color="auto" w:fill="auto"/>
            <w:hideMark/>
          </w:tcPr>
          <w:p w:rsidR="00085C60" w:rsidRPr="00BD2FCB" w:rsidRDefault="00085C60" w:rsidP="00C43B80">
            <w:pPr>
              <w:spacing w:after="0" w:line="240" w:lineRule="auto"/>
              <w:jc w:val="center"/>
              <w:rPr>
                <w:rFonts w:ascii="Times New Roman" w:hAnsi="Times New Roman" w:cs="Times New Roman"/>
              </w:rPr>
            </w:pPr>
            <w:r w:rsidRPr="00BD2FCB">
              <w:rPr>
                <w:rFonts w:ascii="Times New Roman" w:hAnsi="Times New Roman" w:cs="Times New Roman"/>
              </w:rPr>
              <w:t>1.5</w:t>
            </w:r>
          </w:p>
        </w:tc>
        <w:tc>
          <w:tcPr>
            <w:tcW w:w="2795" w:type="dxa"/>
            <w:shd w:val="clear" w:color="auto" w:fill="auto"/>
            <w:hideMark/>
          </w:tcPr>
          <w:p w:rsidR="00085C60" w:rsidRPr="00BD2FCB" w:rsidRDefault="00085C60" w:rsidP="00C43B80">
            <w:pPr>
              <w:spacing w:after="0" w:line="240" w:lineRule="auto"/>
              <w:rPr>
                <w:rFonts w:ascii="Times New Roman" w:hAnsi="Times New Roman" w:cs="Times New Roman"/>
              </w:rPr>
            </w:pPr>
            <w:r w:rsidRPr="00BD2FCB">
              <w:rPr>
                <w:rFonts w:ascii="Times New Roman" w:hAnsi="Times New Roman" w:cs="Times New Roman"/>
              </w:rPr>
              <w:t>Земли лесного фонда</w:t>
            </w:r>
          </w:p>
        </w:tc>
        <w:tc>
          <w:tcPr>
            <w:tcW w:w="0" w:type="auto"/>
            <w:shd w:val="clear" w:color="auto" w:fill="auto"/>
            <w:vAlign w:val="center"/>
            <w:hideMark/>
          </w:tcPr>
          <w:p w:rsidR="00085C60" w:rsidRPr="00BD2FCB" w:rsidRDefault="00085C60" w:rsidP="00C43B80">
            <w:pPr>
              <w:spacing w:after="0" w:line="240" w:lineRule="auto"/>
              <w:jc w:val="center"/>
              <w:rPr>
                <w:rFonts w:ascii="Times New Roman" w:hAnsi="Times New Roman" w:cs="Times New Roman"/>
              </w:rPr>
            </w:pPr>
            <w:r w:rsidRPr="00BD2FCB">
              <w:rPr>
                <w:rFonts w:ascii="Times New Roman" w:hAnsi="Times New Roman" w:cs="Times New Roman"/>
              </w:rPr>
              <w:t>га</w:t>
            </w:r>
          </w:p>
        </w:tc>
        <w:tc>
          <w:tcPr>
            <w:tcW w:w="0" w:type="auto"/>
            <w:shd w:val="clear" w:color="auto" w:fill="auto"/>
            <w:vAlign w:val="center"/>
          </w:tcPr>
          <w:p w:rsidR="00085C60" w:rsidRPr="00BD2FCB" w:rsidRDefault="002F2AF8" w:rsidP="00C43B80">
            <w:pPr>
              <w:pStyle w:val="a8"/>
              <w:spacing w:line="240" w:lineRule="auto"/>
              <w:jc w:val="center"/>
              <w:rPr>
                <w:sz w:val="22"/>
                <w:szCs w:val="22"/>
                <w:lang w:val="en-US"/>
              </w:rPr>
            </w:pPr>
            <w:r w:rsidRPr="00BD2FCB">
              <w:rPr>
                <w:sz w:val="20"/>
                <w:szCs w:val="20"/>
              </w:rPr>
              <w:t>452</w:t>
            </w:r>
          </w:p>
        </w:tc>
        <w:tc>
          <w:tcPr>
            <w:tcW w:w="0" w:type="auto"/>
            <w:shd w:val="clear" w:color="auto" w:fill="auto"/>
            <w:vAlign w:val="center"/>
          </w:tcPr>
          <w:p w:rsidR="00085C60" w:rsidRPr="00BD2FCB" w:rsidRDefault="002F2AF8" w:rsidP="00C43B80">
            <w:pPr>
              <w:spacing w:after="0" w:line="240" w:lineRule="auto"/>
              <w:jc w:val="center"/>
              <w:rPr>
                <w:rFonts w:ascii="Times New Roman" w:hAnsi="Times New Roman" w:cs="Times New Roman"/>
              </w:rPr>
            </w:pPr>
            <w:r w:rsidRPr="00BD2FCB">
              <w:rPr>
                <w:rFonts w:ascii="Times New Roman" w:hAnsi="Times New Roman" w:cs="Times New Roman"/>
              </w:rPr>
              <w:t>452</w:t>
            </w:r>
          </w:p>
        </w:tc>
      </w:tr>
      <w:tr w:rsidR="00BD2FCB" w:rsidRPr="00BD2FCB" w:rsidTr="008F0E69">
        <w:trPr>
          <w:trHeight w:val="150"/>
          <w:tblCellSpacing w:w="0" w:type="dxa"/>
        </w:trPr>
        <w:tc>
          <w:tcPr>
            <w:tcW w:w="665" w:type="dxa"/>
            <w:shd w:val="clear" w:color="auto" w:fill="auto"/>
            <w:hideMark/>
          </w:tcPr>
          <w:p w:rsidR="00085C60" w:rsidRPr="00BD2FCB" w:rsidRDefault="00085C60" w:rsidP="00C43B80">
            <w:pPr>
              <w:spacing w:after="0" w:line="240" w:lineRule="auto"/>
              <w:jc w:val="center"/>
              <w:rPr>
                <w:rFonts w:ascii="Times New Roman" w:hAnsi="Times New Roman" w:cs="Times New Roman"/>
              </w:rPr>
            </w:pPr>
            <w:r w:rsidRPr="00BD2FCB">
              <w:rPr>
                <w:rFonts w:ascii="Times New Roman" w:hAnsi="Times New Roman" w:cs="Times New Roman"/>
              </w:rPr>
              <w:t>1.6</w:t>
            </w:r>
          </w:p>
        </w:tc>
        <w:tc>
          <w:tcPr>
            <w:tcW w:w="2795" w:type="dxa"/>
            <w:shd w:val="clear" w:color="auto" w:fill="auto"/>
            <w:hideMark/>
          </w:tcPr>
          <w:p w:rsidR="00085C60" w:rsidRPr="00BD2FCB" w:rsidRDefault="00085C60" w:rsidP="00C43B80">
            <w:pPr>
              <w:spacing w:after="0" w:line="240" w:lineRule="auto"/>
              <w:rPr>
                <w:rFonts w:ascii="Times New Roman" w:hAnsi="Times New Roman" w:cs="Times New Roman"/>
              </w:rPr>
            </w:pPr>
            <w:r w:rsidRPr="00BD2FCB">
              <w:rPr>
                <w:rFonts w:ascii="Times New Roman" w:hAnsi="Times New Roman" w:cs="Times New Roman"/>
              </w:rPr>
              <w:t>Земли водного фонда</w:t>
            </w:r>
          </w:p>
        </w:tc>
        <w:tc>
          <w:tcPr>
            <w:tcW w:w="0" w:type="auto"/>
            <w:shd w:val="clear" w:color="auto" w:fill="auto"/>
            <w:vAlign w:val="center"/>
            <w:hideMark/>
          </w:tcPr>
          <w:p w:rsidR="00085C60" w:rsidRPr="00BD2FCB" w:rsidRDefault="00085C60" w:rsidP="00C43B80">
            <w:pPr>
              <w:spacing w:after="0" w:line="240" w:lineRule="auto"/>
              <w:jc w:val="center"/>
              <w:rPr>
                <w:rFonts w:ascii="Times New Roman" w:hAnsi="Times New Roman" w:cs="Times New Roman"/>
              </w:rPr>
            </w:pPr>
            <w:r w:rsidRPr="00BD2FCB">
              <w:rPr>
                <w:rFonts w:ascii="Times New Roman" w:hAnsi="Times New Roman" w:cs="Times New Roman"/>
              </w:rPr>
              <w:t>га</w:t>
            </w:r>
          </w:p>
        </w:tc>
        <w:tc>
          <w:tcPr>
            <w:tcW w:w="0" w:type="auto"/>
            <w:shd w:val="clear" w:color="auto" w:fill="auto"/>
            <w:vAlign w:val="center"/>
          </w:tcPr>
          <w:p w:rsidR="00085C60" w:rsidRPr="00BD2FCB" w:rsidRDefault="00CB3A66" w:rsidP="00C43B80">
            <w:pPr>
              <w:pStyle w:val="a8"/>
              <w:spacing w:line="240" w:lineRule="auto"/>
              <w:jc w:val="center"/>
              <w:rPr>
                <w:sz w:val="22"/>
                <w:szCs w:val="22"/>
                <w:lang w:val="en-US"/>
              </w:rPr>
            </w:pPr>
            <w:r w:rsidRPr="00BD2FCB">
              <w:rPr>
                <w:sz w:val="20"/>
                <w:szCs w:val="20"/>
                <w:lang w:val="en-US"/>
              </w:rPr>
              <w:t>19</w:t>
            </w:r>
          </w:p>
        </w:tc>
        <w:tc>
          <w:tcPr>
            <w:tcW w:w="0" w:type="auto"/>
            <w:shd w:val="clear" w:color="auto" w:fill="auto"/>
            <w:vAlign w:val="center"/>
          </w:tcPr>
          <w:p w:rsidR="00085C60" w:rsidRPr="00BD2FCB" w:rsidRDefault="00CB3A66" w:rsidP="00C43B80">
            <w:pPr>
              <w:spacing w:after="0" w:line="240" w:lineRule="auto"/>
              <w:jc w:val="center"/>
              <w:rPr>
                <w:rFonts w:ascii="Times New Roman" w:hAnsi="Times New Roman" w:cs="Times New Roman"/>
                <w:lang w:val="en-US"/>
              </w:rPr>
            </w:pPr>
            <w:r w:rsidRPr="00BD2FCB">
              <w:rPr>
                <w:rFonts w:ascii="Times New Roman" w:hAnsi="Times New Roman" w:cs="Times New Roman"/>
                <w:lang w:val="en-US"/>
              </w:rPr>
              <w:t>19</w:t>
            </w:r>
          </w:p>
        </w:tc>
      </w:tr>
      <w:tr w:rsidR="00BD2FCB" w:rsidRPr="00BD2FCB" w:rsidTr="008F0E69">
        <w:trPr>
          <w:trHeight w:val="150"/>
          <w:tblCellSpacing w:w="0" w:type="dxa"/>
        </w:trPr>
        <w:tc>
          <w:tcPr>
            <w:tcW w:w="665" w:type="dxa"/>
            <w:shd w:val="clear" w:color="auto" w:fill="auto"/>
            <w:hideMark/>
          </w:tcPr>
          <w:p w:rsidR="00085C60" w:rsidRPr="00BD2FCB" w:rsidRDefault="00085C60" w:rsidP="00C43B80">
            <w:pPr>
              <w:spacing w:after="0" w:line="240" w:lineRule="auto"/>
              <w:jc w:val="center"/>
              <w:rPr>
                <w:rFonts w:ascii="Times New Roman" w:hAnsi="Times New Roman" w:cs="Times New Roman"/>
              </w:rPr>
            </w:pPr>
            <w:r w:rsidRPr="00BD2FCB">
              <w:rPr>
                <w:rFonts w:ascii="Times New Roman" w:hAnsi="Times New Roman" w:cs="Times New Roman"/>
              </w:rPr>
              <w:t>1.7</w:t>
            </w:r>
          </w:p>
        </w:tc>
        <w:tc>
          <w:tcPr>
            <w:tcW w:w="2795" w:type="dxa"/>
            <w:shd w:val="clear" w:color="auto" w:fill="auto"/>
            <w:hideMark/>
          </w:tcPr>
          <w:p w:rsidR="00085C60" w:rsidRPr="00BD2FCB" w:rsidRDefault="00085C60" w:rsidP="00C43B80">
            <w:pPr>
              <w:spacing w:after="0" w:line="240" w:lineRule="auto"/>
              <w:rPr>
                <w:rFonts w:ascii="Times New Roman" w:hAnsi="Times New Roman" w:cs="Times New Roman"/>
              </w:rPr>
            </w:pPr>
            <w:r w:rsidRPr="00BD2FCB">
              <w:rPr>
                <w:rFonts w:ascii="Times New Roman" w:hAnsi="Times New Roman" w:cs="Times New Roman"/>
              </w:rPr>
              <w:t>Земли запаса</w:t>
            </w:r>
          </w:p>
        </w:tc>
        <w:tc>
          <w:tcPr>
            <w:tcW w:w="0" w:type="auto"/>
            <w:shd w:val="clear" w:color="auto" w:fill="auto"/>
            <w:vAlign w:val="center"/>
            <w:hideMark/>
          </w:tcPr>
          <w:p w:rsidR="00085C60" w:rsidRPr="00BD2FCB" w:rsidRDefault="00085C60" w:rsidP="00C43B80">
            <w:pPr>
              <w:spacing w:after="0" w:line="240" w:lineRule="auto"/>
              <w:jc w:val="center"/>
              <w:rPr>
                <w:rFonts w:ascii="Times New Roman" w:hAnsi="Times New Roman" w:cs="Times New Roman"/>
              </w:rPr>
            </w:pPr>
            <w:r w:rsidRPr="00BD2FCB">
              <w:rPr>
                <w:rFonts w:ascii="Times New Roman" w:hAnsi="Times New Roman" w:cs="Times New Roman"/>
              </w:rPr>
              <w:t>га</w:t>
            </w:r>
          </w:p>
        </w:tc>
        <w:tc>
          <w:tcPr>
            <w:tcW w:w="0" w:type="auto"/>
            <w:shd w:val="clear" w:color="auto" w:fill="auto"/>
            <w:vAlign w:val="center"/>
          </w:tcPr>
          <w:p w:rsidR="00085C60" w:rsidRPr="00BD2FCB" w:rsidRDefault="00851A4B" w:rsidP="00C43B80">
            <w:pPr>
              <w:pStyle w:val="a8"/>
              <w:spacing w:line="240" w:lineRule="auto"/>
              <w:jc w:val="center"/>
              <w:rPr>
                <w:sz w:val="22"/>
                <w:szCs w:val="22"/>
              </w:rPr>
            </w:pPr>
            <w:r w:rsidRPr="00BD2FCB">
              <w:rPr>
                <w:sz w:val="22"/>
                <w:szCs w:val="22"/>
              </w:rPr>
              <w:t>-</w:t>
            </w:r>
          </w:p>
        </w:tc>
        <w:tc>
          <w:tcPr>
            <w:tcW w:w="0" w:type="auto"/>
            <w:shd w:val="clear" w:color="auto" w:fill="auto"/>
            <w:vAlign w:val="center"/>
          </w:tcPr>
          <w:p w:rsidR="00085C60" w:rsidRPr="00BD2FCB" w:rsidRDefault="00851A4B" w:rsidP="00C43B80">
            <w:pPr>
              <w:spacing w:after="0" w:line="240" w:lineRule="auto"/>
              <w:jc w:val="center"/>
              <w:rPr>
                <w:rFonts w:ascii="Times New Roman" w:hAnsi="Times New Roman" w:cs="Times New Roman"/>
              </w:rPr>
            </w:pPr>
            <w:r w:rsidRPr="00BD2FCB">
              <w:rPr>
                <w:rFonts w:ascii="Times New Roman" w:hAnsi="Times New Roman" w:cs="Times New Roman"/>
              </w:rPr>
              <w:t>-</w:t>
            </w:r>
          </w:p>
        </w:tc>
      </w:tr>
      <w:tr w:rsidR="00BD2FCB" w:rsidRPr="00BD2FCB" w:rsidTr="00D74647">
        <w:trPr>
          <w:trHeight w:val="150"/>
          <w:tblCellSpacing w:w="0" w:type="dxa"/>
        </w:trPr>
        <w:tc>
          <w:tcPr>
            <w:tcW w:w="665" w:type="dxa"/>
            <w:shd w:val="clear" w:color="auto" w:fill="D9D9D9" w:themeFill="background1" w:themeFillShade="D9"/>
            <w:hideMark/>
          </w:tcPr>
          <w:p w:rsidR="00AC1ABD" w:rsidRPr="00BD2FCB" w:rsidRDefault="00AC1ABD" w:rsidP="00C43B80">
            <w:pPr>
              <w:spacing w:after="0" w:line="240" w:lineRule="auto"/>
              <w:jc w:val="center"/>
              <w:rPr>
                <w:rFonts w:ascii="Times New Roman" w:hAnsi="Times New Roman" w:cs="Times New Roman"/>
                <w:b/>
              </w:rPr>
            </w:pPr>
            <w:r w:rsidRPr="00BD2FCB">
              <w:rPr>
                <w:rFonts w:ascii="Times New Roman" w:hAnsi="Times New Roman" w:cs="Times New Roman"/>
                <w:b/>
              </w:rPr>
              <w:t>2</w:t>
            </w:r>
          </w:p>
        </w:tc>
        <w:tc>
          <w:tcPr>
            <w:tcW w:w="8829" w:type="dxa"/>
            <w:gridSpan w:val="4"/>
            <w:shd w:val="clear" w:color="auto" w:fill="D9D9D9" w:themeFill="background1" w:themeFillShade="D9"/>
            <w:hideMark/>
          </w:tcPr>
          <w:p w:rsidR="00AC1ABD" w:rsidRPr="00BD2FCB" w:rsidRDefault="00AC1ABD" w:rsidP="00C43B80">
            <w:pPr>
              <w:spacing w:after="0" w:line="240" w:lineRule="auto"/>
              <w:rPr>
                <w:rFonts w:ascii="Times New Roman" w:hAnsi="Times New Roman" w:cs="Times New Roman"/>
                <w:b/>
              </w:rPr>
            </w:pPr>
            <w:r w:rsidRPr="00BD2FCB">
              <w:rPr>
                <w:rFonts w:ascii="Times New Roman" w:hAnsi="Times New Roman" w:cs="Times New Roman"/>
                <w:b/>
              </w:rPr>
              <w:t>Население</w:t>
            </w:r>
          </w:p>
        </w:tc>
      </w:tr>
      <w:tr w:rsidR="00BD2FCB" w:rsidRPr="00BD2FCB" w:rsidTr="00085C60">
        <w:trPr>
          <w:trHeight w:val="333"/>
          <w:tblCellSpacing w:w="0" w:type="dxa"/>
        </w:trPr>
        <w:tc>
          <w:tcPr>
            <w:tcW w:w="665" w:type="dxa"/>
            <w:shd w:val="clear" w:color="auto" w:fill="auto"/>
            <w:hideMark/>
          </w:tcPr>
          <w:p w:rsidR="007A6000" w:rsidRPr="00BD2FCB" w:rsidRDefault="007A6000" w:rsidP="00C43B80">
            <w:pPr>
              <w:spacing w:after="0" w:line="240" w:lineRule="auto"/>
              <w:jc w:val="center"/>
              <w:rPr>
                <w:rFonts w:ascii="Times New Roman" w:hAnsi="Times New Roman" w:cs="Times New Roman"/>
              </w:rPr>
            </w:pPr>
            <w:r w:rsidRPr="00BD2FCB">
              <w:rPr>
                <w:rFonts w:ascii="Times New Roman" w:hAnsi="Times New Roman" w:cs="Times New Roman"/>
              </w:rPr>
              <w:t>2.1.</w:t>
            </w:r>
          </w:p>
        </w:tc>
        <w:tc>
          <w:tcPr>
            <w:tcW w:w="2795" w:type="dxa"/>
            <w:shd w:val="clear" w:color="auto" w:fill="auto"/>
            <w:hideMark/>
          </w:tcPr>
          <w:p w:rsidR="007A6000" w:rsidRPr="00BD2FCB" w:rsidRDefault="007A6000" w:rsidP="00C43B80">
            <w:pPr>
              <w:spacing w:after="0" w:line="240" w:lineRule="auto"/>
              <w:rPr>
                <w:rFonts w:ascii="Times New Roman" w:hAnsi="Times New Roman" w:cs="Times New Roman"/>
              </w:rPr>
            </w:pPr>
            <w:r w:rsidRPr="00BD2FCB">
              <w:rPr>
                <w:rFonts w:ascii="Times New Roman" w:hAnsi="Times New Roman" w:cs="Times New Roman"/>
              </w:rPr>
              <w:t>Численность населения</w:t>
            </w:r>
          </w:p>
        </w:tc>
        <w:tc>
          <w:tcPr>
            <w:tcW w:w="0" w:type="auto"/>
            <w:shd w:val="clear" w:color="auto" w:fill="auto"/>
            <w:hideMark/>
          </w:tcPr>
          <w:p w:rsidR="007A6000" w:rsidRPr="00BD2FCB" w:rsidRDefault="007A6000" w:rsidP="00C43B80">
            <w:pPr>
              <w:spacing w:after="0" w:line="240" w:lineRule="auto"/>
              <w:jc w:val="center"/>
              <w:rPr>
                <w:rFonts w:ascii="Times New Roman" w:hAnsi="Times New Roman" w:cs="Times New Roman"/>
              </w:rPr>
            </w:pPr>
            <w:r w:rsidRPr="00BD2FCB">
              <w:rPr>
                <w:rFonts w:ascii="Times New Roman" w:hAnsi="Times New Roman" w:cs="Times New Roman"/>
              </w:rPr>
              <w:t>Чел.</w:t>
            </w:r>
          </w:p>
        </w:tc>
        <w:tc>
          <w:tcPr>
            <w:tcW w:w="0" w:type="auto"/>
            <w:shd w:val="clear" w:color="auto" w:fill="auto"/>
            <w:vAlign w:val="center"/>
            <w:hideMark/>
          </w:tcPr>
          <w:p w:rsidR="007A6000" w:rsidRPr="00BD2FCB" w:rsidRDefault="00263EB8" w:rsidP="004674A2">
            <w:pPr>
              <w:spacing w:after="0" w:line="240" w:lineRule="auto"/>
              <w:jc w:val="center"/>
              <w:rPr>
                <w:rFonts w:ascii="Times New Roman" w:hAnsi="Times New Roman" w:cs="Times New Roman"/>
              </w:rPr>
            </w:pPr>
            <w:r w:rsidRPr="00BD2FCB">
              <w:rPr>
                <w:rFonts w:ascii="Times New Roman" w:hAnsi="Times New Roman" w:cs="Times New Roman"/>
              </w:rPr>
              <w:t>1088</w:t>
            </w:r>
          </w:p>
        </w:tc>
        <w:tc>
          <w:tcPr>
            <w:tcW w:w="0" w:type="auto"/>
            <w:shd w:val="clear" w:color="auto" w:fill="auto"/>
            <w:vAlign w:val="center"/>
          </w:tcPr>
          <w:p w:rsidR="007A6000" w:rsidRPr="00BD2FCB" w:rsidRDefault="00263EB8" w:rsidP="00C43B80">
            <w:pPr>
              <w:snapToGrid w:val="0"/>
              <w:spacing w:after="0" w:line="240" w:lineRule="auto"/>
              <w:jc w:val="center"/>
              <w:rPr>
                <w:rFonts w:ascii="Times New Roman" w:eastAsia="Times New Roman" w:hAnsi="Times New Roman" w:cs="Times New Roman"/>
                <w:bCs/>
                <w:lang w:eastAsia="ar-SA"/>
              </w:rPr>
            </w:pPr>
            <w:r w:rsidRPr="00BD2FCB">
              <w:rPr>
                <w:rFonts w:ascii="Times New Roman" w:eastAsia="Times New Roman" w:hAnsi="Times New Roman" w:cs="Times New Roman"/>
                <w:bCs/>
                <w:lang w:eastAsia="ar-SA"/>
              </w:rPr>
              <w:t>1134</w:t>
            </w:r>
          </w:p>
        </w:tc>
      </w:tr>
      <w:tr w:rsidR="00BD2FCB" w:rsidRPr="00BD2FCB" w:rsidTr="00D74647">
        <w:trPr>
          <w:trHeight w:val="150"/>
          <w:tblCellSpacing w:w="0" w:type="dxa"/>
        </w:trPr>
        <w:tc>
          <w:tcPr>
            <w:tcW w:w="665" w:type="dxa"/>
            <w:shd w:val="clear" w:color="auto" w:fill="D9D9D9"/>
            <w:hideMark/>
          </w:tcPr>
          <w:p w:rsidR="00AC1ABD" w:rsidRPr="00BD2FCB" w:rsidRDefault="00AC1ABD" w:rsidP="00C43B80">
            <w:pPr>
              <w:spacing w:after="0" w:line="240" w:lineRule="auto"/>
              <w:jc w:val="center"/>
              <w:rPr>
                <w:rFonts w:ascii="Times New Roman" w:hAnsi="Times New Roman" w:cs="Times New Roman"/>
              </w:rPr>
            </w:pPr>
            <w:r w:rsidRPr="00BD2FCB">
              <w:rPr>
                <w:rFonts w:ascii="Times New Roman" w:hAnsi="Times New Roman" w:cs="Times New Roman"/>
                <w:b/>
                <w:bCs/>
              </w:rPr>
              <w:t>3</w:t>
            </w:r>
          </w:p>
        </w:tc>
        <w:tc>
          <w:tcPr>
            <w:tcW w:w="8829" w:type="dxa"/>
            <w:gridSpan w:val="4"/>
            <w:shd w:val="clear" w:color="auto" w:fill="D9D9D9"/>
            <w:hideMark/>
          </w:tcPr>
          <w:p w:rsidR="00AC1ABD" w:rsidRPr="00BD2FCB" w:rsidRDefault="00AC1ABD" w:rsidP="00C43B80">
            <w:pPr>
              <w:spacing w:after="0" w:line="240" w:lineRule="auto"/>
              <w:rPr>
                <w:rFonts w:ascii="Times New Roman" w:hAnsi="Times New Roman" w:cs="Times New Roman"/>
              </w:rPr>
            </w:pPr>
            <w:r w:rsidRPr="00BD2FCB">
              <w:rPr>
                <w:rFonts w:ascii="Times New Roman" w:hAnsi="Times New Roman" w:cs="Times New Roman"/>
                <w:b/>
                <w:bCs/>
              </w:rPr>
              <w:t>Жилой фонд</w:t>
            </w:r>
          </w:p>
        </w:tc>
      </w:tr>
      <w:tr w:rsidR="00BD2FCB" w:rsidRPr="00BD2FCB" w:rsidTr="00085C60">
        <w:trPr>
          <w:trHeight w:val="150"/>
          <w:tblCellSpacing w:w="0" w:type="dxa"/>
        </w:trPr>
        <w:tc>
          <w:tcPr>
            <w:tcW w:w="665" w:type="dxa"/>
            <w:shd w:val="clear" w:color="auto" w:fill="auto"/>
            <w:hideMark/>
          </w:tcPr>
          <w:p w:rsidR="00882D55" w:rsidRPr="00BD2FCB" w:rsidRDefault="00882D55" w:rsidP="00C43B80">
            <w:pPr>
              <w:spacing w:after="0" w:line="240" w:lineRule="auto"/>
              <w:jc w:val="center"/>
              <w:rPr>
                <w:rFonts w:ascii="Times New Roman" w:hAnsi="Times New Roman" w:cs="Times New Roman"/>
              </w:rPr>
            </w:pPr>
            <w:r w:rsidRPr="00BD2FCB">
              <w:rPr>
                <w:rFonts w:ascii="Times New Roman" w:hAnsi="Times New Roman" w:cs="Times New Roman"/>
              </w:rPr>
              <w:t>3.1.</w:t>
            </w:r>
          </w:p>
        </w:tc>
        <w:tc>
          <w:tcPr>
            <w:tcW w:w="2795" w:type="dxa"/>
            <w:shd w:val="clear" w:color="auto" w:fill="auto"/>
            <w:hideMark/>
          </w:tcPr>
          <w:p w:rsidR="00882D55" w:rsidRPr="00BD2FCB" w:rsidRDefault="00882D55" w:rsidP="00C43B80">
            <w:pPr>
              <w:spacing w:after="0" w:line="240" w:lineRule="auto"/>
              <w:rPr>
                <w:rFonts w:ascii="Times New Roman" w:hAnsi="Times New Roman" w:cs="Times New Roman"/>
              </w:rPr>
            </w:pPr>
            <w:r w:rsidRPr="00BD2FCB">
              <w:rPr>
                <w:rFonts w:ascii="Times New Roman" w:hAnsi="Times New Roman" w:cs="Times New Roman"/>
              </w:rPr>
              <w:t>Жилой фонд (всего)</w:t>
            </w:r>
          </w:p>
          <w:p w:rsidR="00882D55" w:rsidRPr="00BD2FCB" w:rsidRDefault="00882D55" w:rsidP="00C43B80">
            <w:pPr>
              <w:spacing w:after="0" w:line="240" w:lineRule="auto"/>
              <w:rPr>
                <w:rFonts w:ascii="Times New Roman" w:hAnsi="Times New Roman" w:cs="Times New Roman"/>
              </w:rPr>
            </w:pPr>
            <w:r w:rsidRPr="00BD2FCB">
              <w:rPr>
                <w:rFonts w:ascii="Times New Roman" w:hAnsi="Times New Roman" w:cs="Times New Roman"/>
              </w:rPr>
              <w:t>в том числе:</w:t>
            </w:r>
          </w:p>
        </w:tc>
        <w:tc>
          <w:tcPr>
            <w:tcW w:w="0" w:type="auto"/>
            <w:shd w:val="clear" w:color="auto" w:fill="auto"/>
            <w:hideMark/>
          </w:tcPr>
          <w:p w:rsidR="00882D55" w:rsidRPr="00BD2FCB" w:rsidRDefault="00882D55" w:rsidP="00C43B80">
            <w:pPr>
              <w:spacing w:after="0" w:line="240" w:lineRule="auto"/>
              <w:jc w:val="center"/>
              <w:rPr>
                <w:rFonts w:ascii="Times New Roman" w:hAnsi="Times New Roman" w:cs="Times New Roman"/>
              </w:rPr>
            </w:pPr>
            <w:r w:rsidRPr="00BD2FCB">
              <w:rPr>
                <w:rFonts w:ascii="Times New Roman" w:hAnsi="Times New Roman" w:cs="Times New Roman"/>
              </w:rPr>
              <w:t>Тыс. м.кв.</w:t>
            </w:r>
          </w:p>
        </w:tc>
        <w:tc>
          <w:tcPr>
            <w:tcW w:w="0" w:type="auto"/>
            <w:shd w:val="clear" w:color="auto" w:fill="auto"/>
            <w:vAlign w:val="center"/>
          </w:tcPr>
          <w:p w:rsidR="00882D55" w:rsidRPr="00BD2FCB" w:rsidRDefault="00DD491F" w:rsidP="00EF33F5">
            <w:pPr>
              <w:spacing w:after="0" w:line="240" w:lineRule="auto"/>
              <w:jc w:val="center"/>
              <w:rPr>
                <w:rFonts w:ascii="Times New Roman" w:hAnsi="Times New Roman" w:cs="Times New Roman"/>
              </w:rPr>
            </w:pPr>
            <w:r w:rsidRPr="00BD2FCB">
              <w:rPr>
                <w:rFonts w:ascii="Times New Roman" w:hAnsi="Times New Roman" w:cs="Times New Roman"/>
              </w:rPr>
              <w:t>23,1</w:t>
            </w:r>
          </w:p>
        </w:tc>
        <w:tc>
          <w:tcPr>
            <w:tcW w:w="0" w:type="auto"/>
            <w:shd w:val="clear" w:color="auto" w:fill="auto"/>
            <w:vAlign w:val="center"/>
          </w:tcPr>
          <w:p w:rsidR="00882D55" w:rsidRPr="00BD2FCB" w:rsidRDefault="00DD491F" w:rsidP="00EF33F5">
            <w:pPr>
              <w:spacing w:after="0" w:line="240" w:lineRule="auto"/>
              <w:jc w:val="center"/>
              <w:rPr>
                <w:rFonts w:ascii="Times New Roman" w:eastAsia="Times New Roman" w:hAnsi="Times New Roman" w:cs="Times New Roman"/>
              </w:rPr>
            </w:pPr>
            <w:r w:rsidRPr="00BD2FCB">
              <w:rPr>
                <w:rFonts w:ascii="Times New Roman" w:hAnsi="Times New Roman" w:cs="Times New Roman"/>
              </w:rPr>
              <w:t>45,36</w:t>
            </w:r>
          </w:p>
        </w:tc>
      </w:tr>
      <w:tr w:rsidR="00BD2FCB" w:rsidRPr="00BD2FCB" w:rsidTr="00085C60">
        <w:trPr>
          <w:trHeight w:val="150"/>
          <w:tblCellSpacing w:w="0" w:type="dxa"/>
        </w:trPr>
        <w:tc>
          <w:tcPr>
            <w:tcW w:w="665" w:type="dxa"/>
            <w:shd w:val="clear" w:color="auto" w:fill="auto"/>
            <w:hideMark/>
          </w:tcPr>
          <w:p w:rsidR="001D3AE2" w:rsidRPr="00BD2FCB" w:rsidRDefault="001D3AE2" w:rsidP="00C43B80">
            <w:pPr>
              <w:spacing w:after="0" w:line="240" w:lineRule="auto"/>
              <w:jc w:val="center"/>
              <w:rPr>
                <w:rFonts w:ascii="Times New Roman" w:hAnsi="Times New Roman" w:cs="Times New Roman"/>
              </w:rPr>
            </w:pPr>
            <w:r w:rsidRPr="00BD2FCB">
              <w:rPr>
                <w:rFonts w:ascii="Times New Roman" w:hAnsi="Times New Roman" w:cs="Times New Roman"/>
              </w:rPr>
              <w:t>-</w:t>
            </w:r>
          </w:p>
        </w:tc>
        <w:tc>
          <w:tcPr>
            <w:tcW w:w="2795" w:type="dxa"/>
            <w:shd w:val="clear" w:color="auto" w:fill="auto"/>
            <w:hideMark/>
          </w:tcPr>
          <w:p w:rsidR="001D3AE2" w:rsidRPr="00BD2FCB" w:rsidRDefault="001D3AE2" w:rsidP="00C43B80">
            <w:pPr>
              <w:spacing w:after="0" w:line="240" w:lineRule="auto"/>
              <w:rPr>
                <w:rFonts w:ascii="Times New Roman" w:hAnsi="Times New Roman" w:cs="Times New Roman"/>
              </w:rPr>
            </w:pPr>
            <w:r w:rsidRPr="00BD2FCB">
              <w:rPr>
                <w:rFonts w:ascii="Times New Roman" w:hAnsi="Times New Roman" w:cs="Times New Roman"/>
              </w:rPr>
              <w:t>Убыль жилого фонда</w:t>
            </w:r>
          </w:p>
        </w:tc>
        <w:tc>
          <w:tcPr>
            <w:tcW w:w="0" w:type="auto"/>
            <w:shd w:val="clear" w:color="auto" w:fill="auto"/>
            <w:hideMark/>
          </w:tcPr>
          <w:p w:rsidR="001D3AE2" w:rsidRPr="00BD2FCB" w:rsidRDefault="001D3AE2" w:rsidP="00C43B80">
            <w:pPr>
              <w:spacing w:after="0" w:line="240" w:lineRule="auto"/>
              <w:jc w:val="center"/>
              <w:rPr>
                <w:rFonts w:ascii="Times New Roman" w:hAnsi="Times New Roman" w:cs="Times New Roman"/>
              </w:rPr>
            </w:pPr>
            <w:r w:rsidRPr="00BD2FCB">
              <w:rPr>
                <w:rFonts w:ascii="Times New Roman" w:hAnsi="Times New Roman" w:cs="Times New Roman"/>
              </w:rPr>
              <w:t>Тыс. м.кв.</w:t>
            </w:r>
          </w:p>
        </w:tc>
        <w:tc>
          <w:tcPr>
            <w:tcW w:w="0" w:type="auto"/>
            <w:shd w:val="clear" w:color="auto" w:fill="auto"/>
          </w:tcPr>
          <w:p w:rsidR="001D3AE2" w:rsidRPr="00BD2FCB" w:rsidRDefault="001D3AE2" w:rsidP="00C43B80">
            <w:pPr>
              <w:spacing w:after="0" w:line="240" w:lineRule="auto"/>
              <w:jc w:val="center"/>
              <w:rPr>
                <w:rFonts w:ascii="Times New Roman" w:hAnsi="Times New Roman" w:cs="Times New Roman"/>
              </w:rPr>
            </w:pPr>
            <w:r w:rsidRPr="00BD2FCB">
              <w:rPr>
                <w:rFonts w:ascii="Times New Roman" w:hAnsi="Times New Roman" w:cs="Times New Roman"/>
              </w:rPr>
              <w:t>-</w:t>
            </w:r>
          </w:p>
        </w:tc>
        <w:tc>
          <w:tcPr>
            <w:tcW w:w="0" w:type="auto"/>
            <w:shd w:val="clear" w:color="auto" w:fill="auto"/>
          </w:tcPr>
          <w:p w:rsidR="001D3AE2" w:rsidRPr="00BD2FCB" w:rsidRDefault="001D3AE2" w:rsidP="00C43B80">
            <w:pPr>
              <w:spacing w:after="0" w:line="240" w:lineRule="auto"/>
              <w:jc w:val="center"/>
              <w:rPr>
                <w:rFonts w:ascii="Times New Roman" w:hAnsi="Times New Roman" w:cs="Times New Roman"/>
              </w:rPr>
            </w:pPr>
            <w:r w:rsidRPr="00BD2FCB">
              <w:rPr>
                <w:rFonts w:ascii="Times New Roman" w:hAnsi="Times New Roman" w:cs="Times New Roman"/>
              </w:rPr>
              <w:t>-</w:t>
            </w:r>
          </w:p>
        </w:tc>
      </w:tr>
      <w:tr w:rsidR="00BD2FCB" w:rsidRPr="00BD2FCB" w:rsidTr="00085C60">
        <w:trPr>
          <w:trHeight w:val="150"/>
          <w:tblCellSpacing w:w="0" w:type="dxa"/>
        </w:trPr>
        <w:tc>
          <w:tcPr>
            <w:tcW w:w="665" w:type="dxa"/>
            <w:shd w:val="clear" w:color="auto" w:fill="auto"/>
            <w:hideMark/>
          </w:tcPr>
          <w:p w:rsidR="007A6000" w:rsidRPr="00BD2FCB" w:rsidRDefault="007A6000" w:rsidP="00C43B80">
            <w:pPr>
              <w:spacing w:after="0" w:line="240" w:lineRule="auto"/>
              <w:jc w:val="center"/>
              <w:rPr>
                <w:rFonts w:ascii="Times New Roman" w:hAnsi="Times New Roman" w:cs="Times New Roman"/>
              </w:rPr>
            </w:pPr>
            <w:r w:rsidRPr="00BD2FCB">
              <w:rPr>
                <w:rFonts w:ascii="Times New Roman" w:hAnsi="Times New Roman" w:cs="Times New Roman"/>
              </w:rPr>
              <w:t>-</w:t>
            </w:r>
          </w:p>
        </w:tc>
        <w:tc>
          <w:tcPr>
            <w:tcW w:w="2795" w:type="dxa"/>
            <w:shd w:val="clear" w:color="auto" w:fill="auto"/>
            <w:hideMark/>
          </w:tcPr>
          <w:p w:rsidR="007A6000" w:rsidRPr="00BD2FCB" w:rsidRDefault="007A6000" w:rsidP="00C43B80">
            <w:pPr>
              <w:spacing w:after="0" w:line="240" w:lineRule="auto"/>
              <w:rPr>
                <w:rFonts w:ascii="Times New Roman" w:hAnsi="Times New Roman" w:cs="Times New Roman"/>
              </w:rPr>
            </w:pPr>
            <w:r w:rsidRPr="00BD2FCB">
              <w:rPr>
                <w:rFonts w:ascii="Times New Roman" w:hAnsi="Times New Roman" w:cs="Times New Roman"/>
              </w:rPr>
              <w:t>Существующий сохраняемый жилой фонд</w:t>
            </w:r>
          </w:p>
        </w:tc>
        <w:tc>
          <w:tcPr>
            <w:tcW w:w="0" w:type="auto"/>
            <w:shd w:val="clear" w:color="auto" w:fill="auto"/>
            <w:vAlign w:val="center"/>
            <w:hideMark/>
          </w:tcPr>
          <w:p w:rsidR="007A6000" w:rsidRPr="00BD2FCB" w:rsidRDefault="007A6000" w:rsidP="00C43B80">
            <w:pPr>
              <w:spacing w:after="0" w:line="240" w:lineRule="auto"/>
              <w:jc w:val="center"/>
              <w:rPr>
                <w:rFonts w:ascii="Times New Roman" w:hAnsi="Times New Roman" w:cs="Times New Roman"/>
              </w:rPr>
            </w:pPr>
            <w:r w:rsidRPr="00BD2FCB">
              <w:rPr>
                <w:rFonts w:ascii="Times New Roman" w:hAnsi="Times New Roman" w:cs="Times New Roman"/>
              </w:rPr>
              <w:t>Тыс. м.кв.</w:t>
            </w:r>
          </w:p>
        </w:tc>
        <w:tc>
          <w:tcPr>
            <w:tcW w:w="0" w:type="auto"/>
            <w:shd w:val="clear" w:color="auto" w:fill="auto"/>
            <w:vAlign w:val="center"/>
          </w:tcPr>
          <w:p w:rsidR="007A6000" w:rsidRPr="00BD2FCB" w:rsidRDefault="00DD491F" w:rsidP="00C43B80">
            <w:pPr>
              <w:spacing w:after="0" w:line="240" w:lineRule="auto"/>
              <w:jc w:val="center"/>
              <w:rPr>
                <w:rFonts w:ascii="Times New Roman" w:hAnsi="Times New Roman" w:cs="Times New Roman"/>
              </w:rPr>
            </w:pPr>
            <w:r w:rsidRPr="00BD2FCB">
              <w:rPr>
                <w:rFonts w:ascii="Times New Roman" w:hAnsi="Times New Roman" w:cs="Times New Roman"/>
              </w:rPr>
              <w:t>23,1</w:t>
            </w:r>
          </w:p>
        </w:tc>
        <w:tc>
          <w:tcPr>
            <w:tcW w:w="0" w:type="auto"/>
            <w:shd w:val="clear" w:color="auto" w:fill="auto"/>
            <w:vAlign w:val="center"/>
          </w:tcPr>
          <w:p w:rsidR="007A6000" w:rsidRPr="00BD2FCB" w:rsidRDefault="00DD491F" w:rsidP="00C43B80">
            <w:pPr>
              <w:spacing w:after="0" w:line="240" w:lineRule="auto"/>
              <w:jc w:val="center"/>
              <w:rPr>
                <w:rFonts w:ascii="Times New Roman" w:hAnsi="Times New Roman" w:cs="Times New Roman"/>
              </w:rPr>
            </w:pPr>
            <w:r w:rsidRPr="00BD2FCB">
              <w:rPr>
                <w:rFonts w:ascii="Times New Roman" w:hAnsi="Times New Roman" w:cs="Times New Roman"/>
              </w:rPr>
              <w:t>23,1</w:t>
            </w:r>
          </w:p>
        </w:tc>
      </w:tr>
      <w:tr w:rsidR="00BD2FCB" w:rsidRPr="00BD2FCB" w:rsidTr="00085C60">
        <w:trPr>
          <w:trHeight w:val="446"/>
          <w:tblCellSpacing w:w="0" w:type="dxa"/>
        </w:trPr>
        <w:tc>
          <w:tcPr>
            <w:tcW w:w="665" w:type="dxa"/>
            <w:shd w:val="clear" w:color="auto" w:fill="auto"/>
            <w:hideMark/>
          </w:tcPr>
          <w:p w:rsidR="009D3A16" w:rsidRPr="00BD2FCB" w:rsidRDefault="009D3A16" w:rsidP="00C43B80">
            <w:pPr>
              <w:spacing w:after="0" w:line="240" w:lineRule="auto"/>
              <w:jc w:val="center"/>
              <w:rPr>
                <w:rFonts w:ascii="Times New Roman" w:hAnsi="Times New Roman" w:cs="Times New Roman"/>
              </w:rPr>
            </w:pPr>
            <w:r w:rsidRPr="00BD2FCB">
              <w:rPr>
                <w:rFonts w:ascii="Times New Roman" w:hAnsi="Times New Roman" w:cs="Times New Roman"/>
              </w:rPr>
              <w:t>-</w:t>
            </w:r>
          </w:p>
        </w:tc>
        <w:tc>
          <w:tcPr>
            <w:tcW w:w="2795" w:type="dxa"/>
            <w:shd w:val="clear" w:color="auto" w:fill="auto"/>
            <w:hideMark/>
          </w:tcPr>
          <w:p w:rsidR="009D3A16" w:rsidRPr="00BD2FCB" w:rsidRDefault="009D3A16" w:rsidP="00C43B80">
            <w:pPr>
              <w:spacing w:after="0" w:line="240" w:lineRule="auto"/>
              <w:rPr>
                <w:rFonts w:ascii="Times New Roman" w:hAnsi="Times New Roman" w:cs="Times New Roman"/>
              </w:rPr>
            </w:pPr>
            <w:r w:rsidRPr="00BD2FCB">
              <w:rPr>
                <w:rFonts w:ascii="Times New Roman" w:hAnsi="Times New Roman" w:cs="Times New Roman"/>
              </w:rPr>
              <w:t>Новое строительство</w:t>
            </w:r>
          </w:p>
        </w:tc>
        <w:tc>
          <w:tcPr>
            <w:tcW w:w="0" w:type="auto"/>
            <w:shd w:val="clear" w:color="auto" w:fill="auto"/>
            <w:vAlign w:val="center"/>
            <w:hideMark/>
          </w:tcPr>
          <w:p w:rsidR="009D3A16" w:rsidRPr="00BD2FCB" w:rsidRDefault="009D3A16" w:rsidP="00C43B80">
            <w:pPr>
              <w:spacing w:after="0" w:line="240" w:lineRule="auto"/>
              <w:jc w:val="center"/>
              <w:rPr>
                <w:rFonts w:ascii="Times New Roman" w:hAnsi="Times New Roman" w:cs="Times New Roman"/>
              </w:rPr>
            </w:pPr>
            <w:r w:rsidRPr="00BD2FCB">
              <w:rPr>
                <w:rFonts w:ascii="Times New Roman" w:hAnsi="Times New Roman" w:cs="Times New Roman"/>
              </w:rPr>
              <w:t>Тыс. м.кв.</w:t>
            </w:r>
          </w:p>
        </w:tc>
        <w:tc>
          <w:tcPr>
            <w:tcW w:w="0" w:type="auto"/>
            <w:shd w:val="clear" w:color="auto" w:fill="auto"/>
            <w:vAlign w:val="center"/>
          </w:tcPr>
          <w:p w:rsidR="009D3A16" w:rsidRPr="00BD2FCB" w:rsidRDefault="009D3A16" w:rsidP="00C43B80">
            <w:pPr>
              <w:spacing w:after="0" w:line="240" w:lineRule="auto"/>
              <w:jc w:val="center"/>
              <w:rPr>
                <w:rFonts w:ascii="Times New Roman" w:hAnsi="Times New Roman" w:cs="Times New Roman"/>
              </w:rPr>
            </w:pPr>
            <w:r w:rsidRPr="00BD2FCB">
              <w:rPr>
                <w:rFonts w:ascii="Times New Roman" w:hAnsi="Times New Roman" w:cs="Times New Roman"/>
              </w:rPr>
              <w:t>-</w:t>
            </w:r>
          </w:p>
        </w:tc>
        <w:tc>
          <w:tcPr>
            <w:tcW w:w="0" w:type="auto"/>
            <w:shd w:val="clear" w:color="auto" w:fill="auto"/>
            <w:vAlign w:val="center"/>
          </w:tcPr>
          <w:p w:rsidR="009D3A16" w:rsidRPr="00BD2FCB" w:rsidRDefault="00DD491F" w:rsidP="00C43B80">
            <w:pPr>
              <w:spacing w:after="0" w:line="240" w:lineRule="auto"/>
              <w:jc w:val="center"/>
              <w:rPr>
                <w:rFonts w:ascii="Times New Roman" w:hAnsi="Times New Roman" w:cs="Times New Roman"/>
              </w:rPr>
            </w:pPr>
            <w:r w:rsidRPr="00BD2FCB">
              <w:rPr>
                <w:rFonts w:ascii="Times New Roman" w:hAnsi="Times New Roman" w:cs="Times New Roman"/>
              </w:rPr>
              <w:t>22,26</w:t>
            </w:r>
          </w:p>
        </w:tc>
      </w:tr>
      <w:tr w:rsidR="00BD2FCB" w:rsidRPr="00BD2FCB" w:rsidTr="00085C60">
        <w:trPr>
          <w:trHeight w:val="150"/>
          <w:tblCellSpacing w:w="0" w:type="dxa"/>
        </w:trPr>
        <w:tc>
          <w:tcPr>
            <w:tcW w:w="665" w:type="dxa"/>
            <w:shd w:val="clear" w:color="auto" w:fill="auto"/>
            <w:hideMark/>
          </w:tcPr>
          <w:p w:rsidR="007A6000" w:rsidRPr="00BD2FCB" w:rsidRDefault="007A6000" w:rsidP="00C43B80">
            <w:pPr>
              <w:spacing w:after="0" w:line="240" w:lineRule="auto"/>
              <w:jc w:val="center"/>
              <w:rPr>
                <w:rFonts w:ascii="Times New Roman" w:hAnsi="Times New Roman" w:cs="Times New Roman"/>
              </w:rPr>
            </w:pPr>
            <w:r w:rsidRPr="00BD2FCB">
              <w:rPr>
                <w:rFonts w:ascii="Times New Roman" w:hAnsi="Times New Roman" w:cs="Times New Roman"/>
              </w:rPr>
              <w:t>3.2.</w:t>
            </w:r>
          </w:p>
        </w:tc>
        <w:tc>
          <w:tcPr>
            <w:tcW w:w="2795" w:type="dxa"/>
            <w:shd w:val="clear" w:color="auto" w:fill="auto"/>
            <w:hideMark/>
          </w:tcPr>
          <w:p w:rsidR="007A6000" w:rsidRPr="00BD2FCB" w:rsidRDefault="007A6000" w:rsidP="00C43B80">
            <w:pPr>
              <w:spacing w:after="0" w:line="240" w:lineRule="auto"/>
              <w:rPr>
                <w:rFonts w:ascii="Times New Roman" w:hAnsi="Times New Roman" w:cs="Times New Roman"/>
              </w:rPr>
            </w:pPr>
            <w:r w:rsidRPr="00BD2FCB">
              <w:rPr>
                <w:rFonts w:ascii="Times New Roman" w:hAnsi="Times New Roman" w:cs="Times New Roman"/>
              </w:rPr>
              <w:t>Средняя обеспеченность жилым фондом</w:t>
            </w:r>
          </w:p>
        </w:tc>
        <w:tc>
          <w:tcPr>
            <w:tcW w:w="0" w:type="auto"/>
            <w:shd w:val="clear" w:color="auto" w:fill="auto"/>
            <w:hideMark/>
          </w:tcPr>
          <w:p w:rsidR="007A6000" w:rsidRPr="00BD2FCB" w:rsidRDefault="007A6000" w:rsidP="00C43B80">
            <w:pPr>
              <w:spacing w:after="0" w:line="240" w:lineRule="auto"/>
              <w:contextualSpacing/>
              <w:jc w:val="center"/>
              <w:rPr>
                <w:rFonts w:ascii="Times New Roman" w:hAnsi="Times New Roman" w:cs="Times New Roman"/>
              </w:rPr>
            </w:pPr>
            <w:r w:rsidRPr="00BD2FCB">
              <w:rPr>
                <w:rFonts w:ascii="Times New Roman" w:hAnsi="Times New Roman" w:cs="Times New Roman"/>
                <w:u w:val="single"/>
              </w:rPr>
              <w:t>м.кв.</w:t>
            </w:r>
          </w:p>
          <w:p w:rsidR="007A6000" w:rsidRPr="00BD2FCB" w:rsidRDefault="007A6000" w:rsidP="00C43B80">
            <w:pPr>
              <w:spacing w:after="0" w:line="240" w:lineRule="auto"/>
              <w:contextualSpacing/>
              <w:jc w:val="center"/>
              <w:rPr>
                <w:rFonts w:ascii="Times New Roman" w:hAnsi="Times New Roman" w:cs="Times New Roman"/>
              </w:rPr>
            </w:pPr>
            <w:r w:rsidRPr="00BD2FCB">
              <w:rPr>
                <w:rFonts w:ascii="Times New Roman" w:hAnsi="Times New Roman" w:cs="Times New Roman"/>
              </w:rPr>
              <w:t>чел.</w:t>
            </w:r>
          </w:p>
        </w:tc>
        <w:tc>
          <w:tcPr>
            <w:tcW w:w="0" w:type="auto"/>
            <w:shd w:val="clear" w:color="auto" w:fill="auto"/>
            <w:vAlign w:val="center"/>
          </w:tcPr>
          <w:p w:rsidR="007A6000" w:rsidRPr="00BD2FCB" w:rsidRDefault="00DD491F" w:rsidP="00C43B80">
            <w:pPr>
              <w:spacing w:after="0" w:line="240" w:lineRule="auto"/>
              <w:contextualSpacing/>
              <w:jc w:val="center"/>
              <w:rPr>
                <w:rFonts w:ascii="Times New Roman" w:hAnsi="Times New Roman" w:cs="Times New Roman"/>
              </w:rPr>
            </w:pPr>
            <w:r w:rsidRPr="00BD2FCB">
              <w:rPr>
                <w:rFonts w:ascii="Times New Roman" w:eastAsia="Times New Roman" w:hAnsi="Times New Roman" w:cs="Times New Roman"/>
              </w:rPr>
              <w:t>21,2</w:t>
            </w:r>
          </w:p>
        </w:tc>
        <w:tc>
          <w:tcPr>
            <w:tcW w:w="0" w:type="auto"/>
            <w:shd w:val="clear" w:color="auto" w:fill="auto"/>
            <w:vAlign w:val="center"/>
          </w:tcPr>
          <w:p w:rsidR="007A6000" w:rsidRPr="00BD2FCB" w:rsidRDefault="007A6000" w:rsidP="00C43B80">
            <w:pPr>
              <w:spacing w:after="0" w:line="240" w:lineRule="auto"/>
              <w:contextualSpacing/>
              <w:jc w:val="center"/>
              <w:rPr>
                <w:rFonts w:ascii="Times New Roman" w:hAnsi="Times New Roman" w:cs="Times New Roman"/>
              </w:rPr>
            </w:pPr>
            <w:r w:rsidRPr="00BD2FCB">
              <w:rPr>
                <w:rFonts w:ascii="Times New Roman" w:hAnsi="Times New Roman" w:cs="Times New Roman"/>
              </w:rPr>
              <w:t>40</w:t>
            </w:r>
          </w:p>
        </w:tc>
      </w:tr>
      <w:tr w:rsidR="00BD2FCB" w:rsidRPr="00BD2FCB" w:rsidTr="00D74647">
        <w:trPr>
          <w:trHeight w:val="150"/>
          <w:tblCellSpacing w:w="0" w:type="dxa"/>
        </w:trPr>
        <w:tc>
          <w:tcPr>
            <w:tcW w:w="665" w:type="dxa"/>
            <w:shd w:val="clear" w:color="auto" w:fill="D9D9D9"/>
            <w:hideMark/>
          </w:tcPr>
          <w:p w:rsidR="00AC1ABD" w:rsidRPr="00BD2FCB" w:rsidRDefault="00AC1ABD" w:rsidP="00C43B80">
            <w:pPr>
              <w:spacing w:after="0" w:line="240" w:lineRule="auto"/>
              <w:jc w:val="center"/>
              <w:rPr>
                <w:rFonts w:ascii="Times New Roman" w:hAnsi="Times New Roman" w:cs="Times New Roman"/>
              </w:rPr>
            </w:pPr>
            <w:r w:rsidRPr="00BD2FCB">
              <w:rPr>
                <w:rFonts w:ascii="Times New Roman" w:hAnsi="Times New Roman" w:cs="Times New Roman"/>
                <w:b/>
                <w:bCs/>
              </w:rPr>
              <w:t>4</w:t>
            </w:r>
          </w:p>
        </w:tc>
        <w:tc>
          <w:tcPr>
            <w:tcW w:w="8829" w:type="dxa"/>
            <w:gridSpan w:val="4"/>
            <w:shd w:val="clear" w:color="auto" w:fill="D9D9D9"/>
            <w:hideMark/>
          </w:tcPr>
          <w:p w:rsidR="00AC1ABD" w:rsidRPr="00BD2FCB" w:rsidRDefault="00AC1ABD" w:rsidP="00C43B80">
            <w:pPr>
              <w:spacing w:after="0" w:line="240" w:lineRule="auto"/>
              <w:rPr>
                <w:rFonts w:ascii="Times New Roman" w:hAnsi="Times New Roman" w:cs="Times New Roman"/>
              </w:rPr>
            </w:pPr>
            <w:r w:rsidRPr="00BD2FCB">
              <w:rPr>
                <w:rFonts w:ascii="Times New Roman" w:hAnsi="Times New Roman" w:cs="Times New Roman"/>
                <w:b/>
                <w:bCs/>
              </w:rPr>
              <w:t>Объекты культурно-бытового обслуживания</w:t>
            </w:r>
          </w:p>
        </w:tc>
      </w:tr>
      <w:tr w:rsidR="00BD2FCB" w:rsidRPr="00BD2FCB" w:rsidTr="00085C60">
        <w:trPr>
          <w:trHeight w:val="150"/>
          <w:tblCellSpacing w:w="0" w:type="dxa"/>
        </w:trPr>
        <w:tc>
          <w:tcPr>
            <w:tcW w:w="665" w:type="dxa"/>
            <w:shd w:val="clear" w:color="auto" w:fill="auto"/>
            <w:hideMark/>
          </w:tcPr>
          <w:p w:rsidR="005162D6" w:rsidRPr="00BD2FCB" w:rsidRDefault="005162D6" w:rsidP="00C43B80">
            <w:pPr>
              <w:spacing w:after="0" w:line="240" w:lineRule="auto"/>
              <w:jc w:val="center"/>
              <w:rPr>
                <w:rFonts w:ascii="Times New Roman" w:hAnsi="Times New Roman" w:cs="Times New Roman"/>
              </w:rPr>
            </w:pPr>
            <w:r w:rsidRPr="00BD2FCB">
              <w:rPr>
                <w:rFonts w:ascii="Times New Roman" w:hAnsi="Times New Roman" w:cs="Times New Roman"/>
              </w:rPr>
              <w:t>4.1.</w:t>
            </w:r>
          </w:p>
        </w:tc>
        <w:tc>
          <w:tcPr>
            <w:tcW w:w="2795" w:type="dxa"/>
            <w:shd w:val="clear" w:color="auto" w:fill="auto"/>
            <w:hideMark/>
          </w:tcPr>
          <w:p w:rsidR="005162D6" w:rsidRPr="00BD2FCB" w:rsidRDefault="005162D6" w:rsidP="00C43B80">
            <w:pPr>
              <w:spacing w:after="0" w:line="240" w:lineRule="auto"/>
              <w:rPr>
                <w:rFonts w:ascii="Times New Roman" w:hAnsi="Times New Roman" w:cs="Times New Roman"/>
              </w:rPr>
            </w:pPr>
            <w:r w:rsidRPr="00BD2FCB">
              <w:rPr>
                <w:rFonts w:ascii="Times New Roman" w:hAnsi="Times New Roman" w:cs="Times New Roman"/>
              </w:rPr>
              <w:t>Общеобразовательные школы</w:t>
            </w:r>
          </w:p>
        </w:tc>
        <w:tc>
          <w:tcPr>
            <w:tcW w:w="0" w:type="auto"/>
            <w:shd w:val="clear" w:color="auto" w:fill="auto"/>
            <w:hideMark/>
          </w:tcPr>
          <w:p w:rsidR="005162D6" w:rsidRPr="00BD2FCB" w:rsidRDefault="005162D6" w:rsidP="00C43B80">
            <w:pPr>
              <w:spacing w:after="0" w:line="240" w:lineRule="auto"/>
              <w:jc w:val="center"/>
              <w:rPr>
                <w:rFonts w:ascii="Times New Roman" w:hAnsi="Times New Roman" w:cs="Times New Roman"/>
              </w:rPr>
            </w:pPr>
            <w:r w:rsidRPr="00BD2FCB">
              <w:rPr>
                <w:rFonts w:ascii="Times New Roman" w:hAnsi="Times New Roman" w:cs="Times New Roman"/>
              </w:rPr>
              <w:t>Кол-во/ кол-во проектных мест</w:t>
            </w:r>
          </w:p>
        </w:tc>
        <w:tc>
          <w:tcPr>
            <w:tcW w:w="0" w:type="auto"/>
            <w:shd w:val="clear" w:color="auto" w:fill="auto"/>
            <w:vAlign w:val="center"/>
          </w:tcPr>
          <w:p w:rsidR="005162D6" w:rsidRPr="00BD2FCB" w:rsidRDefault="003919BD" w:rsidP="00F74C7D">
            <w:pPr>
              <w:spacing w:after="0" w:line="240" w:lineRule="auto"/>
              <w:jc w:val="center"/>
              <w:rPr>
                <w:rFonts w:ascii="Times New Roman" w:hAnsi="Times New Roman" w:cs="Times New Roman"/>
              </w:rPr>
            </w:pPr>
            <w:r w:rsidRPr="00BD2FCB">
              <w:rPr>
                <w:rFonts w:ascii="Times New Roman" w:eastAsia="Times New Roman" w:hAnsi="Times New Roman" w:cs="Times New Roman"/>
              </w:rPr>
              <w:t>1</w:t>
            </w:r>
            <w:r w:rsidR="005162D6" w:rsidRPr="00BD2FCB">
              <w:rPr>
                <w:rFonts w:ascii="Times New Roman" w:eastAsia="Times New Roman" w:hAnsi="Times New Roman" w:cs="Times New Roman"/>
              </w:rPr>
              <w:t>/</w:t>
            </w:r>
            <w:r w:rsidR="00F74C7D" w:rsidRPr="00BD2FCB">
              <w:rPr>
                <w:rFonts w:ascii="Times New Roman" w:eastAsia="Times New Roman" w:hAnsi="Times New Roman" w:cs="Times New Roman"/>
              </w:rPr>
              <w:t>536</w:t>
            </w:r>
          </w:p>
        </w:tc>
        <w:tc>
          <w:tcPr>
            <w:tcW w:w="0" w:type="auto"/>
            <w:shd w:val="clear" w:color="auto" w:fill="auto"/>
            <w:vAlign w:val="center"/>
          </w:tcPr>
          <w:p w:rsidR="005162D6" w:rsidRPr="00BD2FCB" w:rsidRDefault="005162D6" w:rsidP="00F74C7D">
            <w:pPr>
              <w:spacing w:after="0" w:line="240" w:lineRule="auto"/>
              <w:jc w:val="center"/>
              <w:rPr>
                <w:rFonts w:ascii="Times New Roman" w:hAnsi="Times New Roman" w:cs="Times New Roman"/>
              </w:rPr>
            </w:pPr>
            <w:r w:rsidRPr="00BD2FCB">
              <w:rPr>
                <w:rFonts w:ascii="Times New Roman" w:eastAsia="Times New Roman" w:hAnsi="Times New Roman" w:cs="Times New Roman"/>
              </w:rPr>
              <w:t>1/</w:t>
            </w:r>
            <w:r w:rsidR="00F74C7D" w:rsidRPr="00BD2FCB">
              <w:rPr>
                <w:rFonts w:ascii="Times New Roman" w:eastAsia="Times New Roman" w:hAnsi="Times New Roman" w:cs="Times New Roman"/>
              </w:rPr>
              <w:t>536</w:t>
            </w:r>
          </w:p>
        </w:tc>
      </w:tr>
      <w:tr w:rsidR="00BD2FCB" w:rsidRPr="00BD2FCB" w:rsidTr="00085C60">
        <w:trPr>
          <w:trHeight w:val="150"/>
          <w:tblCellSpacing w:w="0" w:type="dxa"/>
        </w:trPr>
        <w:tc>
          <w:tcPr>
            <w:tcW w:w="665" w:type="dxa"/>
            <w:shd w:val="clear" w:color="auto" w:fill="auto"/>
            <w:hideMark/>
          </w:tcPr>
          <w:p w:rsidR="005162D6" w:rsidRPr="00BD2FCB" w:rsidRDefault="005162D6" w:rsidP="00C43B80">
            <w:pPr>
              <w:spacing w:after="0" w:line="240" w:lineRule="auto"/>
              <w:jc w:val="center"/>
              <w:rPr>
                <w:rFonts w:ascii="Times New Roman" w:hAnsi="Times New Roman" w:cs="Times New Roman"/>
              </w:rPr>
            </w:pPr>
            <w:r w:rsidRPr="00BD2FCB">
              <w:rPr>
                <w:rFonts w:ascii="Times New Roman" w:hAnsi="Times New Roman" w:cs="Times New Roman"/>
              </w:rPr>
              <w:t>4.2.</w:t>
            </w:r>
          </w:p>
        </w:tc>
        <w:tc>
          <w:tcPr>
            <w:tcW w:w="2795" w:type="dxa"/>
            <w:shd w:val="clear" w:color="auto" w:fill="auto"/>
            <w:hideMark/>
          </w:tcPr>
          <w:p w:rsidR="005162D6" w:rsidRPr="00BD2FCB" w:rsidRDefault="005162D6" w:rsidP="00C43B80">
            <w:pPr>
              <w:spacing w:after="0" w:line="240" w:lineRule="auto"/>
              <w:rPr>
                <w:rFonts w:ascii="Times New Roman" w:hAnsi="Times New Roman" w:cs="Times New Roman"/>
              </w:rPr>
            </w:pPr>
            <w:r w:rsidRPr="00BD2FCB">
              <w:rPr>
                <w:rFonts w:ascii="Times New Roman" w:hAnsi="Times New Roman" w:cs="Times New Roman"/>
              </w:rPr>
              <w:t>Детские дошкольные учреждения</w:t>
            </w:r>
          </w:p>
        </w:tc>
        <w:tc>
          <w:tcPr>
            <w:tcW w:w="0" w:type="auto"/>
            <w:shd w:val="clear" w:color="auto" w:fill="auto"/>
            <w:hideMark/>
          </w:tcPr>
          <w:p w:rsidR="005162D6" w:rsidRPr="00BD2FCB" w:rsidRDefault="005162D6" w:rsidP="00C43B80">
            <w:pPr>
              <w:spacing w:after="0" w:line="240" w:lineRule="auto"/>
              <w:jc w:val="center"/>
              <w:rPr>
                <w:rFonts w:ascii="Times New Roman" w:hAnsi="Times New Roman" w:cs="Times New Roman"/>
              </w:rPr>
            </w:pPr>
            <w:r w:rsidRPr="00BD2FCB">
              <w:rPr>
                <w:rFonts w:ascii="Times New Roman" w:hAnsi="Times New Roman" w:cs="Times New Roman"/>
              </w:rPr>
              <w:t>Кол-во/ кол-во проектных мест</w:t>
            </w:r>
          </w:p>
        </w:tc>
        <w:tc>
          <w:tcPr>
            <w:tcW w:w="0" w:type="auto"/>
            <w:shd w:val="clear" w:color="auto" w:fill="auto"/>
            <w:vAlign w:val="center"/>
          </w:tcPr>
          <w:p w:rsidR="005162D6" w:rsidRPr="00BD2FCB" w:rsidRDefault="00F74C7D" w:rsidP="00C43B80">
            <w:pPr>
              <w:spacing w:after="0" w:line="240" w:lineRule="auto"/>
              <w:jc w:val="center"/>
              <w:rPr>
                <w:rFonts w:ascii="Times New Roman" w:hAnsi="Times New Roman" w:cs="Times New Roman"/>
              </w:rPr>
            </w:pPr>
            <w:r w:rsidRPr="00BD2FCB">
              <w:rPr>
                <w:rFonts w:ascii="Times New Roman" w:eastAsia="Times New Roman" w:hAnsi="Times New Roman" w:cs="Times New Roman"/>
              </w:rPr>
              <w:t>1/50</w:t>
            </w:r>
          </w:p>
        </w:tc>
        <w:tc>
          <w:tcPr>
            <w:tcW w:w="0" w:type="auto"/>
            <w:shd w:val="clear" w:color="auto" w:fill="auto"/>
            <w:vAlign w:val="center"/>
          </w:tcPr>
          <w:p w:rsidR="005162D6" w:rsidRPr="00BD2FCB" w:rsidRDefault="00717FBA" w:rsidP="00F74C7D">
            <w:pPr>
              <w:spacing w:after="0" w:line="240" w:lineRule="auto"/>
              <w:jc w:val="center"/>
              <w:rPr>
                <w:rFonts w:ascii="Times New Roman" w:hAnsi="Times New Roman" w:cs="Times New Roman"/>
              </w:rPr>
            </w:pPr>
            <w:r w:rsidRPr="00BD2FCB">
              <w:rPr>
                <w:rFonts w:ascii="Times New Roman" w:hAnsi="Times New Roman" w:cs="Times New Roman"/>
              </w:rPr>
              <w:t>1/</w:t>
            </w:r>
            <w:r w:rsidR="00F74C7D" w:rsidRPr="00BD2FCB">
              <w:rPr>
                <w:rFonts w:ascii="Times New Roman" w:hAnsi="Times New Roman" w:cs="Times New Roman"/>
              </w:rPr>
              <w:t>50</w:t>
            </w:r>
          </w:p>
        </w:tc>
      </w:tr>
      <w:tr w:rsidR="00BD2FCB" w:rsidRPr="00BD2FCB" w:rsidTr="006420FC">
        <w:trPr>
          <w:trHeight w:val="150"/>
          <w:tblCellSpacing w:w="0" w:type="dxa"/>
        </w:trPr>
        <w:tc>
          <w:tcPr>
            <w:tcW w:w="665" w:type="dxa"/>
            <w:shd w:val="clear" w:color="auto" w:fill="auto"/>
            <w:hideMark/>
          </w:tcPr>
          <w:p w:rsidR="006420FC" w:rsidRPr="00BD2FCB" w:rsidRDefault="006420FC" w:rsidP="00C43B80">
            <w:pPr>
              <w:spacing w:after="0" w:line="240" w:lineRule="auto"/>
              <w:jc w:val="center"/>
              <w:rPr>
                <w:rFonts w:ascii="Times New Roman" w:hAnsi="Times New Roman" w:cs="Times New Roman"/>
              </w:rPr>
            </w:pPr>
            <w:r w:rsidRPr="00BD2FCB">
              <w:rPr>
                <w:rFonts w:ascii="Times New Roman" w:hAnsi="Times New Roman" w:cs="Times New Roman"/>
              </w:rPr>
              <w:t>4.3.</w:t>
            </w:r>
          </w:p>
        </w:tc>
        <w:tc>
          <w:tcPr>
            <w:tcW w:w="2795" w:type="dxa"/>
            <w:shd w:val="clear" w:color="auto" w:fill="auto"/>
            <w:hideMark/>
          </w:tcPr>
          <w:p w:rsidR="006420FC" w:rsidRPr="00BD2FCB" w:rsidRDefault="006420FC" w:rsidP="00C43B80">
            <w:pPr>
              <w:spacing w:after="0" w:line="240" w:lineRule="auto"/>
              <w:rPr>
                <w:rFonts w:ascii="Times New Roman" w:hAnsi="Times New Roman" w:cs="Times New Roman"/>
              </w:rPr>
            </w:pPr>
            <w:r w:rsidRPr="00BD2FCB">
              <w:rPr>
                <w:rFonts w:ascii="Times New Roman" w:hAnsi="Times New Roman" w:cs="Times New Roman"/>
              </w:rPr>
              <w:t>Спортивные сооружения</w:t>
            </w:r>
          </w:p>
        </w:tc>
        <w:tc>
          <w:tcPr>
            <w:tcW w:w="0" w:type="auto"/>
            <w:shd w:val="clear" w:color="auto" w:fill="auto"/>
            <w:hideMark/>
          </w:tcPr>
          <w:p w:rsidR="006420FC" w:rsidRPr="00BD2FCB" w:rsidRDefault="006420FC" w:rsidP="00C43B80">
            <w:pPr>
              <w:spacing w:after="0" w:line="240" w:lineRule="auto"/>
              <w:jc w:val="center"/>
              <w:rPr>
                <w:rFonts w:ascii="Times New Roman" w:hAnsi="Times New Roman" w:cs="Times New Roman"/>
              </w:rPr>
            </w:pPr>
            <w:r w:rsidRPr="00BD2FCB">
              <w:rPr>
                <w:rFonts w:ascii="Times New Roman" w:hAnsi="Times New Roman" w:cs="Times New Roman"/>
              </w:rPr>
              <w:t>Кол-во</w:t>
            </w:r>
          </w:p>
        </w:tc>
        <w:tc>
          <w:tcPr>
            <w:tcW w:w="0" w:type="auto"/>
            <w:shd w:val="clear" w:color="auto" w:fill="auto"/>
            <w:vAlign w:val="center"/>
          </w:tcPr>
          <w:p w:rsidR="006420FC" w:rsidRPr="00BD2FCB" w:rsidRDefault="003A450D" w:rsidP="00C43B80">
            <w:pPr>
              <w:spacing w:after="0" w:line="240" w:lineRule="auto"/>
              <w:jc w:val="center"/>
              <w:rPr>
                <w:rFonts w:ascii="Times New Roman" w:hAnsi="Times New Roman" w:cs="Times New Roman"/>
              </w:rPr>
            </w:pPr>
            <w:r w:rsidRPr="00BD2FCB">
              <w:rPr>
                <w:rFonts w:ascii="Times New Roman" w:hAnsi="Times New Roman" w:cs="Times New Roman"/>
              </w:rPr>
              <w:t>2</w:t>
            </w:r>
          </w:p>
        </w:tc>
        <w:tc>
          <w:tcPr>
            <w:tcW w:w="0" w:type="auto"/>
            <w:shd w:val="clear" w:color="auto" w:fill="auto"/>
            <w:vAlign w:val="center"/>
          </w:tcPr>
          <w:p w:rsidR="006420FC" w:rsidRPr="00BD2FCB" w:rsidRDefault="003A450D" w:rsidP="00C43B80">
            <w:pPr>
              <w:spacing w:after="0" w:line="240" w:lineRule="auto"/>
              <w:jc w:val="center"/>
              <w:rPr>
                <w:rFonts w:ascii="Times New Roman" w:hAnsi="Times New Roman" w:cs="Times New Roman"/>
              </w:rPr>
            </w:pPr>
            <w:r w:rsidRPr="00BD2FCB">
              <w:rPr>
                <w:rFonts w:ascii="Times New Roman" w:hAnsi="Times New Roman" w:cs="Times New Roman"/>
              </w:rPr>
              <w:t>2</w:t>
            </w:r>
          </w:p>
        </w:tc>
      </w:tr>
      <w:tr w:rsidR="00BD2FCB" w:rsidRPr="00BD2FCB" w:rsidTr="00085C60">
        <w:trPr>
          <w:trHeight w:val="150"/>
          <w:tblCellSpacing w:w="0" w:type="dxa"/>
        </w:trPr>
        <w:tc>
          <w:tcPr>
            <w:tcW w:w="665" w:type="dxa"/>
            <w:shd w:val="clear" w:color="auto" w:fill="auto"/>
            <w:hideMark/>
          </w:tcPr>
          <w:p w:rsidR="005162D6" w:rsidRPr="00BD2FCB" w:rsidRDefault="005162D6" w:rsidP="00C43B80">
            <w:pPr>
              <w:spacing w:after="0" w:line="240" w:lineRule="auto"/>
              <w:jc w:val="center"/>
              <w:rPr>
                <w:rFonts w:ascii="Times New Roman" w:hAnsi="Times New Roman" w:cs="Times New Roman"/>
              </w:rPr>
            </w:pPr>
            <w:r w:rsidRPr="00BD2FCB">
              <w:rPr>
                <w:rFonts w:ascii="Times New Roman" w:hAnsi="Times New Roman" w:cs="Times New Roman"/>
              </w:rPr>
              <w:t>4.4.</w:t>
            </w:r>
          </w:p>
        </w:tc>
        <w:tc>
          <w:tcPr>
            <w:tcW w:w="2795" w:type="dxa"/>
            <w:shd w:val="clear" w:color="auto" w:fill="auto"/>
            <w:hideMark/>
          </w:tcPr>
          <w:p w:rsidR="005162D6" w:rsidRPr="00BD2FCB" w:rsidRDefault="005162D6" w:rsidP="00C43B80">
            <w:pPr>
              <w:spacing w:after="0" w:line="240" w:lineRule="auto"/>
              <w:rPr>
                <w:rFonts w:ascii="Times New Roman" w:hAnsi="Times New Roman" w:cs="Times New Roman"/>
              </w:rPr>
            </w:pPr>
            <w:r w:rsidRPr="00BD2FCB">
              <w:rPr>
                <w:rFonts w:ascii="Times New Roman" w:hAnsi="Times New Roman" w:cs="Times New Roman"/>
              </w:rPr>
              <w:t>Учреждения здравоохранения</w:t>
            </w:r>
          </w:p>
        </w:tc>
        <w:tc>
          <w:tcPr>
            <w:tcW w:w="0" w:type="auto"/>
            <w:shd w:val="clear" w:color="auto" w:fill="auto"/>
            <w:hideMark/>
          </w:tcPr>
          <w:p w:rsidR="005162D6" w:rsidRPr="00BD2FCB" w:rsidRDefault="005162D6" w:rsidP="00C43B80">
            <w:pPr>
              <w:spacing w:after="0" w:line="240" w:lineRule="auto"/>
              <w:jc w:val="center"/>
              <w:rPr>
                <w:rFonts w:ascii="Times New Roman" w:hAnsi="Times New Roman" w:cs="Times New Roman"/>
              </w:rPr>
            </w:pPr>
            <w:r w:rsidRPr="00BD2FCB">
              <w:rPr>
                <w:rFonts w:ascii="Times New Roman" w:hAnsi="Times New Roman" w:cs="Times New Roman"/>
              </w:rPr>
              <w:t>Кол-во/посещ. в смену</w:t>
            </w:r>
          </w:p>
        </w:tc>
        <w:tc>
          <w:tcPr>
            <w:tcW w:w="0" w:type="auto"/>
            <w:shd w:val="clear" w:color="auto" w:fill="auto"/>
            <w:vAlign w:val="center"/>
          </w:tcPr>
          <w:p w:rsidR="005162D6" w:rsidRPr="00BD2FCB" w:rsidRDefault="00F74C7D" w:rsidP="00F74C7D">
            <w:pPr>
              <w:spacing w:after="0" w:line="240" w:lineRule="auto"/>
              <w:jc w:val="center"/>
              <w:rPr>
                <w:rFonts w:ascii="Times New Roman" w:hAnsi="Times New Roman" w:cs="Times New Roman"/>
              </w:rPr>
            </w:pPr>
            <w:r w:rsidRPr="00BD2FCB">
              <w:rPr>
                <w:rFonts w:ascii="Times New Roman" w:hAnsi="Times New Roman" w:cs="Times New Roman"/>
              </w:rPr>
              <w:t>1</w:t>
            </w:r>
            <w:r w:rsidR="005162D6" w:rsidRPr="00BD2FCB">
              <w:rPr>
                <w:rFonts w:ascii="Times New Roman" w:hAnsi="Times New Roman" w:cs="Times New Roman"/>
              </w:rPr>
              <w:t>/</w:t>
            </w:r>
            <w:r w:rsidRPr="00BD2FCB">
              <w:rPr>
                <w:rFonts w:ascii="Times New Roman" w:hAnsi="Times New Roman" w:cs="Times New Roman"/>
              </w:rPr>
              <w:t>9</w:t>
            </w:r>
          </w:p>
        </w:tc>
        <w:tc>
          <w:tcPr>
            <w:tcW w:w="0" w:type="auto"/>
            <w:shd w:val="clear" w:color="auto" w:fill="auto"/>
            <w:vAlign w:val="center"/>
          </w:tcPr>
          <w:p w:rsidR="005162D6" w:rsidRPr="00BD2FCB" w:rsidRDefault="00F74C7D" w:rsidP="004314D1">
            <w:pPr>
              <w:spacing w:after="0" w:line="240" w:lineRule="auto"/>
              <w:jc w:val="center"/>
              <w:rPr>
                <w:rFonts w:ascii="Times New Roman" w:hAnsi="Times New Roman" w:cs="Times New Roman"/>
              </w:rPr>
            </w:pPr>
            <w:r w:rsidRPr="00BD2FCB">
              <w:rPr>
                <w:rFonts w:ascii="Times New Roman" w:hAnsi="Times New Roman" w:cs="Times New Roman"/>
              </w:rPr>
              <w:t>1/9</w:t>
            </w:r>
          </w:p>
        </w:tc>
      </w:tr>
      <w:tr w:rsidR="00BD2FCB" w:rsidRPr="00BD2FCB" w:rsidTr="00085C60">
        <w:trPr>
          <w:trHeight w:val="150"/>
          <w:tblCellSpacing w:w="0" w:type="dxa"/>
        </w:trPr>
        <w:tc>
          <w:tcPr>
            <w:tcW w:w="665" w:type="dxa"/>
            <w:shd w:val="clear" w:color="auto" w:fill="auto"/>
            <w:hideMark/>
          </w:tcPr>
          <w:p w:rsidR="00AC1ABD" w:rsidRPr="00BD2FCB" w:rsidRDefault="00AC1ABD" w:rsidP="00C43B80">
            <w:pPr>
              <w:spacing w:after="0" w:line="240" w:lineRule="auto"/>
              <w:jc w:val="center"/>
              <w:rPr>
                <w:rFonts w:ascii="Times New Roman" w:hAnsi="Times New Roman" w:cs="Times New Roman"/>
              </w:rPr>
            </w:pPr>
            <w:r w:rsidRPr="00BD2FCB">
              <w:rPr>
                <w:rFonts w:ascii="Times New Roman" w:hAnsi="Times New Roman" w:cs="Times New Roman"/>
              </w:rPr>
              <w:t>4.5.</w:t>
            </w:r>
          </w:p>
        </w:tc>
        <w:tc>
          <w:tcPr>
            <w:tcW w:w="2795" w:type="dxa"/>
            <w:shd w:val="clear" w:color="auto" w:fill="auto"/>
            <w:hideMark/>
          </w:tcPr>
          <w:p w:rsidR="00AC1ABD" w:rsidRPr="00BD2FCB" w:rsidRDefault="00AC1ABD" w:rsidP="00C43B80">
            <w:pPr>
              <w:spacing w:after="0" w:line="240" w:lineRule="auto"/>
              <w:rPr>
                <w:rFonts w:ascii="Times New Roman" w:hAnsi="Times New Roman" w:cs="Times New Roman"/>
              </w:rPr>
            </w:pPr>
            <w:r w:rsidRPr="00BD2FCB">
              <w:rPr>
                <w:rFonts w:ascii="Times New Roman" w:hAnsi="Times New Roman" w:cs="Times New Roman"/>
              </w:rPr>
              <w:t>Аптечные пункты</w:t>
            </w:r>
          </w:p>
        </w:tc>
        <w:tc>
          <w:tcPr>
            <w:tcW w:w="0" w:type="auto"/>
            <w:shd w:val="clear" w:color="auto" w:fill="auto"/>
            <w:hideMark/>
          </w:tcPr>
          <w:p w:rsidR="00AC1ABD" w:rsidRPr="00BD2FCB" w:rsidRDefault="00AC1ABD" w:rsidP="00C43B80">
            <w:pPr>
              <w:spacing w:after="0" w:line="240" w:lineRule="auto"/>
              <w:jc w:val="center"/>
              <w:rPr>
                <w:rFonts w:ascii="Times New Roman" w:hAnsi="Times New Roman" w:cs="Times New Roman"/>
              </w:rPr>
            </w:pPr>
            <w:r w:rsidRPr="00BD2FCB">
              <w:rPr>
                <w:rFonts w:ascii="Times New Roman" w:hAnsi="Times New Roman" w:cs="Times New Roman"/>
              </w:rPr>
              <w:t>Кол-во/кол-во работников</w:t>
            </w:r>
          </w:p>
        </w:tc>
        <w:tc>
          <w:tcPr>
            <w:tcW w:w="0" w:type="auto"/>
            <w:shd w:val="clear" w:color="auto" w:fill="auto"/>
            <w:vAlign w:val="center"/>
          </w:tcPr>
          <w:p w:rsidR="00AC1ABD" w:rsidRPr="00BD2FCB" w:rsidRDefault="00F74C7D" w:rsidP="00C43B80">
            <w:pPr>
              <w:spacing w:after="0" w:line="240" w:lineRule="auto"/>
              <w:jc w:val="center"/>
              <w:rPr>
                <w:rFonts w:ascii="Times New Roman" w:hAnsi="Times New Roman" w:cs="Times New Roman"/>
              </w:rPr>
            </w:pPr>
            <w:r w:rsidRPr="00BD2FCB">
              <w:rPr>
                <w:rFonts w:ascii="Times New Roman" w:hAnsi="Times New Roman" w:cs="Times New Roman"/>
              </w:rPr>
              <w:t>1</w:t>
            </w:r>
          </w:p>
        </w:tc>
        <w:tc>
          <w:tcPr>
            <w:tcW w:w="0" w:type="auto"/>
            <w:shd w:val="clear" w:color="auto" w:fill="auto"/>
            <w:vAlign w:val="center"/>
          </w:tcPr>
          <w:p w:rsidR="00AC1ABD" w:rsidRPr="00BD2FCB" w:rsidRDefault="00AC1ABD" w:rsidP="00C43B80">
            <w:pPr>
              <w:spacing w:after="0" w:line="240" w:lineRule="auto"/>
              <w:jc w:val="center"/>
              <w:rPr>
                <w:rFonts w:ascii="Times New Roman" w:hAnsi="Times New Roman" w:cs="Times New Roman"/>
              </w:rPr>
            </w:pPr>
            <w:r w:rsidRPr="00BD2FCB">
              <w:rPr>
                <w:rFonts w:ascii="Times New Roman" w:hAnsi="Times New Roman" w:cs="Times New Roman"/>
              </w:rPr>
              <w:t>По мере образования спроса</w:t>
            </w:r>
          </w:p>
        </w:tc>
      </w:tr>
      <w:tr w:rsidR="00BD2FCB" w:rsidRPr="00BD2FCB" w:rsidTr="00085C60">
        <w:trPr>
          <w:trHeight w:val="150"/>
          <w:tblCellSpacing w:w="0" w:type="dxa"/>
        </w:trPr>
        <w:tc>
          <w:tcPr>
            <w:tcW w:w="665" w:type="dxa"/>
            <w:shd w:val="clear" w:color="auto" w:fill="auto"/>
            <w:hideMark/>
          </w:tcPr>
          <w:p w:rsidR="00500CE0" w:rsidRPr="00BD2FCB" w:rsidRDefault="00500CE0" w:rsidP="00C43B80">
            <w:pPr>
              <w:spacing w:after="0" w:line="240" w:lineRule="auto"/>
              <w:jc w:val="center"/>
              <w:rPr>
                <w:rFonts w:ascii="Times New Roman" w:hAnsi="Times New Roman" w:cs="Times New Roman"/>
              </w:rPr>
            </w:pPr>
            <w:r w:rsidRPr="00BD2FCB">
              <w:rPr>
                <w:rFonts w:ascii="Times New Roman" w:hAnsi="Times New Roman" w:cs="Times New Roman"/>
              </w:rPr>
              <w:t>4.6.</w:t>
            </w:r>
          </w:p>
        </w:tc>
        <w:tc>
          <w:tcPr>
            <w:tcW w:w="2795" w:type="dxa"/>
            <w:shd w:val="clear" w:color="auto" w:fill="auto"/>
            <w:hideMark/>
          </w:tcPr>
          <w:p w:rsidR="00500CE0" w:rsidRPr="00BD2FCB" w:rsidRDefault="00500CE0" w:rsidP="00C43B80">
            <w:pPr>
              <w:spacing w:after="0" w:line="240" w:lineRule="auto"/>
              <w:rPr>
                <w:rFonts w:ascii="Times New Roman" w:hAnsi="Times New Roman" w:cs="Times New Roman"/>
              </w:rPr>
            </w:pPr>
            <w:r w:rsidRPr="00BD2FCB">
              <w:rPr>
                <w:rFonts w:ascii="Times New Roman" w:hAnsi="Times New Roman" w:cs="Times New Roman"/>
              </w:rPr>
              <w:t>Учреждения культуры и искусства (СДК)</w:t>
            </w:r>
          </w:p>
        </w:tc>
        <w:tc>
          <w:tcPr>
            <w:tcW w:w="0" w:type="auto"/>
            <w:shd w:val="clear" w:color="auto" w:fill="auto"/>
            <w:hideMark/>
          </w:tcPr>
          <w:p w:rsidR="00500CE0" w:rsidRPr="00BD2FCB" w:rsidRDefault="00500CE0" w:rsidP="00C43B80">
            <w:pPr>
              <w:spacing w:after="0" w:line="240" w:lineRule="auto"/>
              <w:jc w:val="center"/>
              <w:rPr>
                <w:rFonts w:ascii="Times New Roman" w:hAnsi="Times New Roman" w:cs="Times New Roman"/>
              </w:rPr>
            </w:pPr>
            <w:r w:rsidRPr="00BD2FCB">
              <w:rPr>
                <w:rFonts w:ascii="Times New Roman" w:hAnsi="Times New Roman" w:cs="Times New Roman"/>
              </w:rPr>
              <w:t>Кол-во</w:t>
            </w:r>
          </w:p>
        </w:tc>
        <w:tc>
          <w:tcPr>
            <w:tcW w:w="0" w:type="auto"/>
            <w:shd w:val="clear" w:color="auto" w:fill="auto"/>
            <w:vAlign w:val="center"/>
          </w:tcPr>
          <w:p w:rsidR="00500CE0" w:rsidRPr="00BD2FCB" w:rsidRDefault="00720803" w:rsidP="00C43B80">
            <w:pPr>
              <w:spacing w:after="0" w:line="240" w:lineRule="auto"/>
              <w:jc w:val="center"/>
              <w:rPr>
                <w:rFonts w:ascii="Times New Roman" w:eastAsia="Times New Roman" w:hAnsi="Times New Roman" w:cs="Times New Roman"/>
              </w:rPr>
            </w:pPr>
            <w:r w:rsidRPr="00BD2FCB">
              <w:rPr>
                <w:rFonts w:ascii="Times New Roman" w:eastAsia="Times New Roman" w:hAnsi="Times New Roman" w:cs="Times New Roman"/>
              </w:rPr>
              <w:t>1</w:t>
            </w:r>
          </w:p>
        </w:tc>
        <w:tc>
          <w:tcPr>
            <w:tcW w:w="0" w:type="auto"/>
            <w:shd w:val="clear" w:color="auto" w:fill="auto"/>
            <w:vAlign w:val="center"/>
          </w:tcPr>
          <w:p w:rsidR="00500CE0" w:rsidRPr="00BD2FCB" w:rsidRDefault="00720803" w:rsidP="00C43B80">
            <w:pPr>
              <w:spacing w:after="0" w:line="240" w:lineRule="auto"/>
              <w:jc w:val="center"/>
              <w:rPr>
                <w:rFonts w:ascii="Times New Roman" w:eastAsia="Times New Roman" w:hAnsi="Times New Roman" w:cs="Times New Roman"/>
              </w:rPr>
            </w:pPr>
            <w:r w:rsidRPr="00BD2FCB">
              <w:rPr>
                <w:rFonts w:ascii="Times New Roman" w:eastAsia="Times New Roman" w:hAnsi="Times New Roman" w:cs="Times New Roman"/>
              </w:rPr>
              <w:t>1</w:t>
            </w:r>
          </w:p>
        </w:tc>
      </w:tr>
      <w:tr w:rsidR="00BD2FCB" w:rsidRPr="00BD2FCB" w:rsidTr="00D74647">
        <w:trPr>
          <w:trHeight w:val="150"/>
          <w:tblCellSpacing w:w="0" w:type="dxa"/>
        </w:trPr>
        <w:tc>
          <w:tcPr>
            <w:tcW w:w="665" w:type="dxa"/>
            <w:shd w:val="clear" w:color="auto" w:fill="D9D9D9"/>
            <w:hideMark/>
          </w:tcPr>
          <w:p w:rsidR="00AC1ABD" w:rsidRPr="00BD2FCB" w:rsidRDefault="00AC1ABD" w:rsidP="00C43B80">
            <w:pPr>
              <w:spacing w:after="0" w:line="240" w:lineRule="auto"/>
              <w:jc w:val="center"/>
              <w:rPr>
                <w:rFonts w:ascii="Times New Roman" w:hAnsi="Times New Roman" w:cs="Times New Roman"/>
              </w:rPr>
            </w:pPr>
            <w:r w:rsidRPr="00BD2FCB">
              <w:rPr>
                <w:rFonts w:ascii="Times New Roman" w:hAnsi="Times New Roman" w:cs="Times New Roman"/>
                <w:b/>
                <w:bCs/>
              </w:rPr>
              <w:t>5</w:t>
            </w:r>
          </w:p>
        </w:tc>
        <w:tc>
          <w:tcPr>
            <w:tcW w:w="8829" w:type="dxa"/>
            <w:gridSpan w:val="4"/>
            <w:shd w:val="clear" w:color="auto" w:fill="D9D9D9"/>
            <w:hideMark/>
          </w:tcPr>
          <w:p w:rsidR="00AC1ABD" w:rsidRPr="00BD2FCB" w:rsidRDefault="00AC1ABD" w:rsidP="00C43B80">
            <w:pPr>
              <w:spacing w:after="0" w:line="240" w:lineRule="auto"/>
              <w:rPr>
                <w:rFonts w:ascii="Times New Roman" w:hAnsi="Times New Roman" w:cs="Times New Roman"/>
              </w:rPr>
            </w:pPr>
            <w:r w:rsidRPr="00BD2FCB">
              <w:rPr>
                <w:rFonts w:ascii="Times New Roman" w:hAnsi="Times New Roman" w:cs="Times New Roman"/>
                <w:b/>
                <w:bCs/>
              </w:rPr>
              <w:t>Озеленение</w:t>
            </w:r>
          </w:p>
        </w:tc>
      </w:tr>
      <w:tr w:rsidR="00BD2FCB" w:rsidRPr="00BD2FCB" w:rsidTr="00085C60">
        <w:trPr>
          <w:trHeight w:val="150"/>
          <w:tblCellSpacing w:w="0" w:type="dxa"/>
        </w:trPr>
        <w:tc>
          <w:tcPr>
            <w:tcW w:w="665" w:type="dxa"/>
            <w:shd w:val="clear" w:color="auto" w:fill="FFFFFF"/>
            <w:hideMark/>
          </w:tcPr>
          <w:p w:rsidR="00500CE0" w:rsidRPr="00BD2FCB" w:rsidRDefault="00500CE0" w:rsidP="00C43B80">
            <w:pPr>
              <w:spacing w:after="0" w:line="240" w:lineRule="auto"/>
              <w:jc w:val="center"/>
              <w:rPr>
                <w:rFonts w:ascii="Times New Roman" w:hAnsi="Times New Roman" w:cs="Times New Roman"/>
              </w:rPr>
            </w:pPr>
            <w:r w:rsidRPr="00BD2FCB">
              <w:rPr>
                <w:rFonts w:ascii="Times New Roman" w:hAnsi="Times New Roman" w:cs="Times New Roman"/>
              </w:rPr>
              <w:lastRenderedPageBreak/>
              <w:t>-</w:t>
            </w:r>
          </w:p>
        </w:tc>
        <w:tc>
          <w:tcPr>
            <w:tcW w:w="2795" w:type="dxa"/>
            <w:shd w:val="clear" w:color="auto" w:fill="FFFFFF"/>
            <w:hideMark/>
          </w:tcPr>
          <w:p w:rsidR="00500CE0" w:rsidRPr="00BD2FCB" w:rsidRDefault="00500CE0" w:rsidP="00C43B80">
            <w:pPr>
              <w:spacing w:after="0" w:line="240" w:lineRule="auto"/>
              <w:rPr>
                <w:rFonts w:ascii="Times New Roman" w:hAnsi="Times New Roman" w:cs="Times New Roman"/>
              </w:rPr>
            </w:pPr>
            <w:r w:rsidRPr="00BD2FCB">
              <w:rPr>
                <w:rFonts w:ascii="Times New Roman" w:hAnsi="Times New Roman" w:cs="Times New Roman"/>
              </w:rPr>
              <w:t>Зеленые насаждения общего пользования</w:t>
            </w:r>
          </w:p>
        </w:tc>
        <w:tc>
          <w:tcPr>
            <w:tcW w:w="0" w:type="auto"/>
            <w:shd w:val="clear" w:color="auto" w:fill="FFFFFF"/>
            <w:vAlign w:val="center"/>
            <w:hideMark/>
          </w:tcPr>
          <w:p w:rsidR="00500CE0" w:rsidRPr="00BD2FCB" w:rsidRDefault="00500CE0" w:rsidP="00C43B80">
            <w:pPr>
              <w:spacing w:after="0" w:line="240" w:lineRule="auto"/>
              <w:jc w:val="center"/>
              <w:rPr>
                <w:rFonts w:ascii="Times New Roman" w:hAnsi="Times New Roman" w:cs="Times New Roman"/>
              </w:rPr>
            </w:pPr>
            <w:r w:rsidRPr="00BD2FCB">
              <w:rPr>
                <w:rFonts w:ascii="Times New Roman" w:hAnsi="Times New Roman" w:cs="Times New Roman"/>
              </w:rPr>
              <w:t>м.кв./чел</w:t>
            </w:r>
          </w:p>
        </w:tc>
        <w:tc>
          <w:tcPr>
            <w:tcW w:w="0" w:type="auto"/>
            <w:shd w:val="clear" w:color="auto" w:fill="FFFFFF"/>
            <w:vAlign w:val="center"/>
          </w:tcPr>
          <w:p w:rsidR="00500CE0" w:rsidRPr="00BD2FCB" w:rsidRDefault="008308CE" w:rsidP="00C43B80">
            <w:pPr>
              <w:spacing w:after="0" w:line="240" w:lineRule="auto"/>
              <w:jc w:val="center"/>
              <w:rPr>
                <w:rFonts w:ascii="Times New Roman" w:hAnsi="Times New Roman" w:cs="Times New Roman"/>
              </w:rPr>
            </w:pPr>
            <w:r w:rsidRPr="00BD2FCB">
              <w:rPr>
                <w:rFonts w:ascii="Times New Roman" w:hAnsi="Times New Roman" w:cs="Times New Roman"/>
              </w:rPr>
              <w:t>0,82</w:t>
            </w:r>
          </w:p>
        </w:tc>
        <w:tc>
          <w:tcPr>
            <w:tcW w:w="0" w:type="auto"/>
            <w:shd w:val="clear" w:color="auto" w:fill="FFFFFF"/>
            <w:vAlign w:val="center"/>
          </w:tcPr>
          <w:p w:rsidR="00500CE0" w:rsidRPr="00BD2FCB" w:rsidRDefault="008308CE" w:rsidP="00C43B80">
            <w:pPr>
              <w:spacing w:after="0" w:line="240" w:lineRule="auto"/>
              <w:jc w:val="center"/>
              <w:rPr>
                <w:rFonts w:ascii="Times New Roman" w:hAnsi="Times New Roman" w:cs="Times New Roman"/>
              </w:rPr>
            </w:pPr>
            <w:r w:rsidRPr="00BD2FCB">
              <w:rPr>
                <w:rFonts w:ascii="Times New Roman" w:hAnsi="Times New Roman" w:cs="Times New Roman"/>
              </w:rPr>
              <w:t>1,3</w:t>
            </w:r>
          </w:p>
        </w:tc>
      </w:tr>
      <w:tr w:rsidR="00BD2FCB" w:rsidRPr="00BD2FCB" w:rsidTr="00D74647">
        <w:trPr>
          <w:trHeight w:val="150"/>
          <w:tblCellSpacing w:w="0" w:type="dxa"/>
        </w:trPr>
        <w:tc>
          <w:tcPr>
            <w:tcW w:w="665" w:type="dxa"/>
            <w:shd w:val="clear" w:color="auto" w:fill="D9D9D9"/>
            <w:hideMark/>
          </w:tcPr>
          <w:p w:rsidR="00AC1ABD" w:rsidRPr="00BD2FCB" w:rsidRDefault="00AC1ABD" w:rsidP="00C43B80">
            <w:pPr>
              <w:spacing w:after="0" w:line="240" w:lineRule="auto"/>
              <w:jc w:val="center"/>
              <w:rPr>
                <w:rFonts w:ascii="Times New Roman" w:hAnsi="Times New Roman" w:cs="Times New Roman"/>
              </w:rPr>
            </w:pPr>
            <w:r w:rsidRPr="00BD2FCB">
              <w:rPr>
                <w:rFonts w:ascii="Times New Roman" w:hAnsi="Times New Roman" w:cs="Times New Roman"/>
                <w:b/>
                <w:bCs/>
              </w:rPr>
              <w:t>6</w:t>
            </w:r>
          </w:p>
        </w:tc>
        <w:tc>
          <w:tcPr>
            <w:tcW w:w="8829" w:type="dxa"/>
            <w:gridSpan w:val="4"/>
            <w:shd w:val="clear" w:color="auto" w:fill="D9D9D9"/>
            <w:hideMark/>
          </w:tcPr>
          <w:p w:rsidR="00AC1ABD" w:rsidRPr="00BD2FCB" w:rsidRDefault="00AC1ABD" w:rsidP="00C43B80">
            <w:pPr>
              <w:spacing w:after="0" w:line="240" w:lineRule="auto"/>
              <w:rPr>
                <w:rFonts w:ascii="Times New Roman" w:hAnsi="Times New Roman" w:cs="Times New Roman"/>
              </w:rPr>
            </w:pPr>
            <w:r w:rsidRPr="00BD2FCB">
              <w:rPr>
                <w:rFonts w:ascii="Times New Roman" w:hAnsi="Times New Roman" w:cs="Times New Roman"/>
                <w:b/>
                <w:bCs/>
              </w:rPr>
              <w:t>Улично-дорожная сеть и транспорт</w:t>
            </w:r>
          </w:p>
        </w:tc>
      </w:tr>
      <w:tr w:rsidR="00BD2FCB" w:rsidRPr="00BD2FCB" w:rsidTr="00D74647">
        <w:trPr>
          <w:trHeight w:val="150"/>
          <w:tblCellSpacing w:w="0" w:type="dxa"/>
        </w:trPr>
        <w:tc>
          <w:tcPr>
            <w:tcW w:w="665" w:type="dxa"/>
            <w:shd w:val="clear" w:color="auto" w:fill="D9D9D9"/>
            <w:hideMark/>
          </w:tcPr>
          <w:p w:rsidR="00AC1ABD" w:rsidRPr="00BD2FCB" w:rsidRDefault="00AC1ABD" w:rsidP="00C43B80">
            <w:pPr>
              <w:spacing w:after="0" w:line="240" w:lineRule="auto"/>
              <w:jc w:val="center"/>
              <w:rPr>
                <w:rFonts w:ascii="Times New Roman" w:hAnsi="Times New Roman" w:cs="Times New Roman"/>
              </w:rPr>
            </w:pPr>
            <w:r w:rsidRPr="00BD2FCB">
              <w:rPr>
                <w:rFonts w:ascii="Times New Roman" w:hAnsi="Times New Roman" w:cs="Times New Roman"/>
              </w:rPr>
              <w:t>6.1.</w:t>
            </w:r>
          </w:p>
        </w:tc>
        <w:tc>
          <w:tcPr>
            <w:tcW w:w="8829" w:type="dxa"/>
            <w:gridSpan w:val="4"/>
            <w:shd w:val="clear" w:color="auto" w:fill="D9D9D9"/>
            <w:hideMark/>
          </w:tcPr>
          <w:p w:rsidR="00AC1ABD" w:rsidRPr="00BD2FCB" w:rsidRDefault="00AC1ABD" w:rsidP="00C43B80">
            <w:pPr>
              <w:spacing w:after="0" w:line="240" w:lineRule="auto"/>
              <w:rPr>
                <w:rFonts w:ascii="Times New Roman" w:hAnsi="Times New Roman" w:cs="Times New Roman"/>
              </w:rPr>
            </w:pPr>
            <w:r w:rsidRPr="00BD2FCB">
              <w:rPr>
                <w:rFonts w:ascii="Times New Roman" w:hAnsi="Times New Roman" w:cs="Times New Roman"/>
              </w:rPr>
              <w:t>Внешний транспорт</w:t>
            </w:r>
          </w:p>
        </w:tc>
      </w:tr>
      <w:tr w:rsidR="00BD2FCB" w:rsidRPr="00BD2FCB" w:rsidTr="006420FC">
        <w:trPr>
          <w:trHeight w:val="150"/>
          <w:tblCellSpacing w:w="0" w:type="dxa"/>
        </w:trPr>
        <w:tc>
          <w:tcPr>
            <w:tcW w:w="665" w:type="dxa"/>
            <w:shd w:val="clear" w:color="auto" w:fill="FFFFFF"/>
            <w:hideMark/>
          </w:tcPr>
          <w:p w:rsidR="006420FC" w:rsidRPr="00BD2FCB" w:rsidRDefault="006420FC" w:rsidP="00C43B80">
            <w:pPr>
              <w:spacing w:after="0" w:line="240" w:lineRule="auto"/>
              <w:jc w:val="center"/>
              <w:rPr>
                <w:rFonts w:ascii="Times New Roman" w:hAnsi="Times New Roman" w:cs="Times New Roman"/>
              </w:rPr>
            </w:pPr>
            <w:r w:rsidRPr="00BD2FCB">
              <w:rPr>
                <w:rFonts w:ascii="Times New Roman" w:hAnsi="Times New Roman" w:cs="Times New Roman"/>
              </w:rPr>
              <w:t>-</w:t>
            </w:r>
          </w:p>
        </w:tc>
        <w:tc>
          <w:tcPr>
            <w:tcW w:w="2795" w:type="dxa"/>
            <w:shd w:val="clear" w:color="auto" w:fill="FFFFFF"/>
            <w:hideMark/>
          </w:tcPr>
          <w:p w:rsidR="006420FC" w:rsidRPr="00BD2FCB" w:rsidRDefault="006420FC" w:rsidP="00C43B80">
            <w:pPr>
              <w:spacing w:after="0" w:line="240" w:lineRule="auto"/>
              <w:rPr>
                <w:rFonts w:ascii="Times New Roman" w:hAnsi="Times New Roman" w:cs="Times New Roman"/>
              </w:rPr>
            </w:pPr>
            <w:r w:rsidRPr="00BD2FCB">
              <w:rPr>
                <w:rFonts w:ascii="Times New Roman" w:hAnsi="Times New Roman" w:cs="Times New Roman"/>
              </w:rPr>
              <w:t>Автомобильные дороги общего пользования регионального значения</w:t>
            </w:r>
          </w:p>
        </w:tc>
        <w:tc>
          <w:tcPr>
            <w:tcW w:w="0" w:type="auto"/>
            <w:shd w:val="clear" w:color="auto" w:fill="FFFFFF"/>
            <w:vAlign w:val="center"/>
            <w:hideMark/>
          </w:tcPr>
          <w:p w:rsidR="006420FC" w:rsidRPr="00BD2FCB" w:rsidRDefault="006420FC" w:rsidP="00C43B80">
            <w:pPr>
              <w:spacing w:after="0" w:line="240" w:lineRule="auto"/>
              <w:jc w:val="center"/>
              <w:rPr>
                <w:rFonts w:ascii="Times New Roman" w:hAnsi="Times New Roman" w:cs="Times New Roman"/>
              </w:rPr>
            </w:pPr>
            <w:r w:rsidRPr="00BD2FCB">
              <w:rPr>
                <w:rFonts w:ascii="Times New Roman" w:hAnsi="Times New Roman" w:cs="Times New Roman"/>
              </w:rPr>
              <w:t>кол-во/км</w:t>
            </w:r>
          </w:p>
        </w:tc>
        <w:tc>
          <w:tcPr>
            <w:tcW w:w="0" w:type="auto"/>
            <w:shd w:val="clear" w:color="auto" w:fill="FFFFFF"/>
            <w:vAlign w:val="center"/>
            <w:hideMark/>
          </w:tcPr>
          <w:p w:rsidR="006420FC" w:rsidRPr="00BD2FCB" w:rsidRDefault="006420FC" w:rsidP="00B37592">
            <w:pPr>
              <w:spacing w:after="0" w:line="240" w:lineRule="auto"/>
              <w:jc w:val="center"/>
              <w:rPr>
                <w:rFonts w:ascii="Times New Roman" w:hAnsi="Times New Roman" w:cs="Times New Roman"/>
                <w:lang w:val="en-US"/>
              </w:rPr>
            </w:pPr>
            <w:r w:rsidRPr="00BD2FCB">
              <w:rPr>
                <w:rFonts w:ascii="Times New Roman" w:hAnsi="Times New Roman" w:cs="Times New Roman"/>
              </w:rPr>
              <w:t>3/</w:t>
            </w:r>
            <w:r w:rsidR="00F71BA7" w:rsidRPr="00BD2FCB">
              <w:rPr>
                <w:rFonts w:ascii="Times New Roman" w:hAnsi="Times New Roman" w:cs="Times New Roman"/>
              </w:rPr>
              <w:t>1</w:t>
            </w:r>
            <w:r w:rsidR="00B37592" w:rsidRPr="00BD2FCB">
              <w:rPr>
                <w:rFonts w:ascii="Times New Roman" w:hAnsi="Times New Roman" w:cs="Times New Roman"/>
                <w:lang w:val="en-US"/>
              </w:rPr>
              <w:t>8</w:t>
            </w:r>
            <w:r w:rsidR="00F71BA7" w:rsidRPr="00BD2FCB">
              <w:rPr>
                <w:rFonts w:ascii="Times New Roman" w:hAnsi="Times New Roman" w:cs="Times New Roman"/>
              </w:rPr>
              <w:t>,5</w:t>
            </w:r>
            <w:r w:rsidR="00B37592" w:rsidRPr="00BD2FCB">
              <w:rPr>
                <w:rFonts w:ascii="Times New Roman" w:hAnsi="Times New Roman" w:cs="Times New Roman"/>
                <w:lang w:val="en-US"/>
              </w:rPr>
              <w:t>5</w:t>
            </w:r>
          </w:p>
        </w:tc>
        <w:tc>
          <w:tcPr>
            <w:tcW w:w="0" w:type="auto"/>
            <w:shd w:val="clear" w:color="auto" w:fill="FFFFFF"/>
            <w:vAlign w:val="center"/>
            <w:hideMark/>
          </w:tcPr>
          <w:p w:rsidR="006420FC" w:rsidRPr="00BD2FCB" w:rsidRDefault="00F71BA7" w:rsidP="00B37592">
            <w:pPr>
              <w:spacing w:after="0" w:line="240" w:lineRule="auto"/>
              <w:jc w:val="center"/>
              <w:rPr>
                <w:rFonts w:ascii="Times New Roman" w:hAnsi="Times New Roman" w:cs="Times New Roman"/>
                <w:lang w:val="en-US"/>
              </w:rPr>
            </w:pPr>
            <w:r w:rsidRPr="00BD2FCB">
              <w:rPr>
                <w:rFonts w:ascii="Times New Roman" w:hAnsi="Times New Roman" w:cs="Times New Roman"/>
              </w:rPr>
              <w:t>3/1</w:t>
            </w:r>
            <w:r w:rsidR="00B37592" w:rsidRPr="00BD2FCB">
              <w:rPr>
                <w:rFonts w:ascii="Times New Roman" w:hAnsi="Times New Roman" w:cs="Times New Roman"/>
                <w:lang w:val="en-US"/>
              </w:rPr>
              <w:t>8</w:t>
            </w:r>
            <w:r w:rsidRPr="00BD2FCB">
              <w:rPr>
                <w:rFonts w:ascii="Times New Roman" w:hAnsi="Times New Roman" w:cs="Times New Roman"/>
              </w:rPr>
              <w:t>,5</w:t>
            </w:r>
            <w:r w:rsidR="00B37592" w:rsidRPr="00BD2FCB">
              <w:rPr>
                <w:rFonts w:ascii="Times New Roman" w:hAnsi="Times New Roman" w:cs="Times New Roman"/>
                <w:lang w:val="en-US"/>
              </w:rPr>
              <w:t>5</w:t>
            </w:r>
          </w:p>
        </w:tc>
      </w:tr>
      <w:tr w:rsidR="00BD2FCB" w:rsidRPr="00BD2FCB" w:rsidTr="006420FC">
        <w:trPr>
          <w:trHeight w:val="150"/>
          <w:tblCellSpacing w:w="0" w:type="dxa"/>
        </w:trPr>
        <w:tc>
          <w:tcPr>
            <w:tcW w:w="665" w:type="dxa"/>
            <w:shd w:val="clear" w:color="auto" w:fill="auto"/>
            <w:hideMark/>
          </w:tcPr>
          <w:p w:rsidR="006420FC" w:rsidRPr="00BD2FCB" w:rsidRDefault="006420FC" w:rsidP="00C43B80">
            <w:pPr>
              <w:spacing w:after="0" w:line="240" w:lineRule="auto"/>
              <w:jc w:val="center"/>
              <w:rPr>
                <w:rFonts w:ascii="Times New Roman" w:hAnsi="Times New Roman" w:cs="Times New Roman"/>
              </w:rPr>
            </w:pPr>
            <w:r w:rsidRPr="00BD2FCB">
              <w:rPr>
                <w:rFonts w:ascii="Times New Roman" w:hAnsi="Times New Roman" w:cs="Times New Roman"/>
              </w:rPr>
              <w:t>-</w:t>
            </w:r>
          </w:p>
        </w:tc>
        <w:tc>
          <w:tcPr>
            <w:tcW w:w="2795" w:type="dxa"/>
            <w:shd w:val="clear" w:color="auto" w:fill="auto"/>
            <w:hideMark/>
          </w:tcPr>
          <w:p w:rsidR="006420FC" w:rsidRPr="00BD2FCB" w:rsidRDefault="006420FC" w:rsidP="00C43B80">
            <w:pPr>
              <w:spacing w:after="0" w:line="240" w:lineRule="auto"/>
              <w:rPr>
                <w:rFonts w:ascii="Times New Roman" w:hAnsi="Times New Roman" w:cs="Times New Roman"/>
              </w:rPr>
            </w:pPr>
            <w:r w:rsidRPr="00BD2FCB">
              <w:rPr>
                <w:rFonts w:ascii="Times New Roman" w:hAnsi="Times New Roman" w:cs="Times New Roman"/>
              </w:rPr>
              <w:t>Автомобильные дороги общего пользования местного значения</w:t>
            </w:r>
          </w:p>
        </w:tc>
        <w:tc>
          <w:tcPr>
            <w:tcW w:w="0" w:type="auto"/>
            <w:shd w:val="clear" w:color="auto" w:fill="auto"/>
            <w:vAlign w:val="center"/>
            <w:hideMark/>
          </w:tcPr>
          <w:p w:rsidR="006420FC" w:rsidRPr="00BD2FCB" w:rsidRDefault="006420FC" w:rsidP="00C43B80">
            <w:pPr>
              <w:spacing w:after="0" w:line="240" w:lineRule="auto"/>
              <w:jc w:val="center"/>
              <w:rPr>
                <w:rFonts w:ascii="Times New Roman" w:hAnsi="Times New Roman" w:cs="Times New Roman"/>
              </w:rPr>
            </w:pPr>
            <w:r w:rsidRPr="00BD2FCB">
              <w:rPr>
                <w:rFonts w:ascii="Times New Roman" w:hAnsi="Times New Roman" w:cs="Times New Roman"/>
              </w:rPr>
              <w:t>км</w:t>
            </w:r>
          </w:p>
        </w:tc>
        <w:tc>
          <w:tcPr>
            <w:tcW w:w="0" w:type="auto"/>
            <w:shd w:val="clear" w:color="auto" w:fill="auto"/>
            <w:vAlign w:val="center"/>
            <w:hideMark/>
          </w:tcPr>
          <w:p w:rsidR="006420FC" w:rsidRPr="00BD2FCB" w:rsidRDefault="00E3719C" w:rsidP="00E3719C">
            <w:pPr>
              <w:spacing w:after="0" w:line="240" w:lineRule="auto"/>
              <w:jc w:val="center"/>
              <w:rPr>
                <w:rFonts w:ascii="Times New Roman" w:hAnsi="Times New Roman" w:cs="Times New Roman"/>
                <w:lang w:val="en-US"/>
              </w:rPr>
            </w:pPr>
            <w:r w:rsidRPr="00BD2FCB">
              <w:rPr>
                <w:rFonts w:ascii="Times New Roman" w:hAnsi="Times New Roman" w:cs="Times New Roman"/>
                <w:lang w:val="en-US"/>
              </w:rPr>
              <w:t>44</w:t>
            </w:r>
            <w:r w:rsidRPr="00BD2FCB">
              <w:rPr>
                <w:rFonts w:ascii="Times New Roman" w:hAnsi="Times New Roman" w:cs="Times New Roman"/>
              </w:rPr>
              <w:t>,</w:t>
            </w:r>
            <w:r w:rsidRPr="00BD2FCB">
              <w:rPr>
                <w:rFonts w:ascii="Times New Roman" w:hAnsi="Times New Roman" w:cs="Times New Roman"/>
                <w:lang w:val="en-US"/>
              </w:rPr>
              <w:t>3</w:t>
            </w:r>
          </w:p>
        </w:tc>
        <w:tc>
          <w:tcPr>
            <w:tcW w:w="0" w:type="auto"/>
            <w:shd w:val="clear" w:color="auto" w:fill="auto"/>
            <w:vAlign w:val="center"/>
          </w:tcPr>
          <w:p w:rsidR="006420FC" w:rsidRPr="00BD2FCB" w:rsidRDefault="00E3719C" w:rsidP="00C43B80">
            <w:pPr>
              <w:spacing w:after="0" w:line="240" w:lineRule="auto"/>
              <w:jc w:val="center"/>
              <w:rPr>
                <w:rFonts w:ascii="Times New Roman" w:hAnsi="Times New Roman" w:cs="Times New Roman"/>
              </w:rPr>
            </w:pPr>
            <w:r w:rsidRPr="00BD2FCB">
              <w:rPr>
                <w:rFonts w:ascii="Times New Roman" w:hAnsi="Times New Roman" w:cs="Times New Roman"/>
              </w:rPr>
              <w:t>44,3</w:t>
            </w:r>
          </w:p>
        </w:tc>
      </w:tr>
      <w:tr w:rsidR="00BD2FCB" w:rsidRPr="00BD2FCB" w:rsidTr="00D74647">
        <w:trPr>
          <w:trHeight w:val="150"/>
          <w:tblCellSpacing w:w="0" w:type="dxa"/>
        </w:trPr>
        <w:tc>
          <w:tcPr>
            <w:tcW w:w="665" w:type="dxa"/>
            <w:shd w:val="clear" w:color="auto" w:fill="D9D9D9"/>
            <w:hideMark/>
          </w:tcPr>
          <w:p w:rsidR="00AC1ABD" w:rsidRPr="00BD2FCB" w:rsidRDefault="00AC1ABD" w:rsidP="00C43B80">
            <w:pPr>
              <w:spacing w:after="0" w:line="240" w:lineRule="auto"/>
              <w:jc w:val="center"/>
              <w:rPr>
                <w:rFonts w:ascii="Times New Roman" w:hAnsi="Times New Roman" w:cs="Times New Roman"/>
              </w:rPr>
            </w:pPr>
            <w:r w:rsidRPr="00BD2FCB">
              <w:rPr>
                <w:rFonts w:ascii="Times New Roman" w:hAnsi="Times New Roman" w:cs="Times New Roman"/>
                <w:b/>
                <w:bCs/>
              </w:rPr>
              <w:t>7</w:t>
            </w:r>
          </w:p>
        </w:tc>
        <w:tc>
          <w:tcPr>
            <w:tcW w:w="8829" w:type="dxa"/>
            <w:gridSpan w:val="4"/>
            <w:shd w:val="clear" w:color="auto" w:fill="D9D9D9"/>
            <w:hideMark/>
          </w:tcPr>
          <w:p w:rsidR="00AC1ABD" w:rsidRPr="00BD2FCB" w:rsidRDefault="00AC1ABD" w:rsidP="00C43B80">
            <w:pPr>
              <w:spacing w:after="0" w:line="240" w:lineRule="auto"/>
              <w:rPr>
                <w:rFonts w:ascii="Times New Roman" w:hAnsi="Times New Roman" w:cs="Times New Roman"/>
              </w:rPr>
            </w:pPr>
            <w:r w:rsidRPr="00BD2FCB">
              <w:rPr>
                <w:rFonts w:ascii="Times New Roman" w:hAnsi="Times New Roman" w:cs="Times New Roman"/>
                <w:b/>
                <w:bCs/>
              </w:rPr>
              <w:t>Инженерное обеспечение</w:t>
            </w:r>
          </w:p>
        </w:tc>
      </w:tr>
      <w:tr w:rsidR="00BD2FCB" w:rsidRPr="00BD2FCB" w:rsidTr="00D74647">
        <w:trPr>
          <w:trHeight w:val="150"/>
          <w:tblCellSpacing w:w="0" w:type="dxa"/>
        </w:trPr>
        <w:tc>
          <w:tcPr>
            <w:tcW w:w="665" w:type="dxa"/>
            <w:shd w:val="clear" w:color="auto" w:fill="D9D9D9"/>
            <w:hideMark/>
          </w:tcPr>
          <w:p w:rsidR="00AC1ABD" w:rsidRPr="00BD2FCB" w:rsidRDefault="00AC1ABD" w:rsidP="00C43B80">
            <w:pPr>
              <w:spacing w:after="0" w:line="240" w:lineRule="auto"/>
              <w:jc w:val="center"/>
              <w:rPr>
                <w:rFonts w:ascii="Times New Roman" w:hAnsi="Times New Roman" w:cs="Times New Roman"/>
              </w:rPr>
            </w:pPr>
            <w:r w:rsidRPr="00BD2FCB">
              <w:rPr>
                <w:rFonts w:ascii="Times New Roman" w:hAnsi="Times New Roman" w:cs="Times New Roman"/>
              </w:rPr>
              <w:t>7.1.</w:t>
            </w:r>
          </w:p>
        </w:tc>
        <w:tc>
          <w:tcPr>
            <w:tcW w:w="8829" w:type="dxa"/>
            <w:gridSpan w:val="4"/>
            <w:shd w:val="clear" w:color="auto" w:fill="D9D9D9"/>
            <w:hideMark/>
          </w:tcPr>
          <w:p w:rsidR="00AC1ABD" w:rsidRPr="00BD2FCB" w:rsidRDefault="00AC1ABD" w:rsidP="00C43B80">
            <w:pPr>
              <w:spacing w:after="0" w:line="240" w:lineRule="auto"/>
              <w:rPr>
                <w:rFonts w:ascii="Times New Roman" w:hAnsi="Times New Roman" w:cs="Times New Roman"/>
              </w:rPr>
            </w:pPr>
            <w:r w:rsidRPr="00BD2FCB">
              <w:rPr>
                <w:rFonts w:ascii="Times New Roman" w:hAnsi="Times New Roman" w:cs="Times New Roman"/>
              </w:rPr>
              <w:t>Водоснабжение</w:t>
            </w:r>
          </w:p>
        </w:tc>
      </w:tr>
      <w:tr w:rsidR="00BD2FCB" w:rsidRPr="00BD2FCB" w:rsidTr="00085C60">
        <w:trPr>
          <w:trHeight w:val="570"/>
          <w:tblCellSpacing w:w="0" w:type="dxa"/>
        </w:trPr>
        <w:tc>
          <w:tcPr>
            <w:tcW w:w="665" w:type="dxa"/>
            <w:shd w:val="clear" w:color="auto" w:fill="auto"/>
            <w:hideMark/>
          </w:tcPr>
          <w:p w:rsidR="00AC1ABD" w:rsidRPr="00BD2FCB" w:rsidRDefault="00AC1ABD" w:rsidP="00C43B80">
            <w:pPr>
              <w:spacing w:after="0" w:line="240" w:lineRule="auto"/>
              <w:contextualSpacing/>
              <w:jc w:val="center"/>
              <w:rPr>
                <w:rFonts w:ascii="Times New Roman" w:hAnsi="Times New Roman" w:cs="Times New Roman"/>
              </w:rPr>
            </w:pPr>
            <w:r w:rsidRPr="00BD2FCB">
              <w:rPr>
                <w:rFonts w:ascii="Times New Roman" w:hAnsi="Times New Roman" w:cs="Times New Roman"/>
              </w:rPr>
              <w:t>-</w:t>
            </w:r>
          </w:p>
        </w:tc>
        <w:tc>
          <w:tcPr>
            <w:tcW w:w="2795" w:type="dxa"/>
            <w:shd w:val="clear" w:color="auto" w:fill="auto"/>
            <w:hideMark/>
          </w:tcPr>
          <w:p w:rsidR="00AC1ABD" w:rsidRPr="00BD2FCB" w:rsidRDefault="00AC1ABD" w:rsidP="00C43B80">
            <w:pPr>
              <w:spacing w:after="0" w:line="240" w:lineRule="auto"/>
              <w:contextualSpacing/>
              <w:rPr>
                <w:rFonts w:ascii="Times New Roman" w:hAnsi="Times New Roman" w:cs="Times New Roman"/>
              </w:rPr>
            </w:pPr>
            <w:r w:rsidRPr="00BD2FCB">
              <w:rPr>
                <w:rFonts w:ascii="Times New Roman" w:hAnsi="Times New Roman" w:cs="Times New Roman"/>
              </w:rPr>
              <w:t>Водопотребление</w:t>
            </w:r>
          </w:p>
          <w:p w:rsidR="00AC1ABD" w:rsidRPr="00BD2FCB" w:rsidRDefault="00AC1ABD" w:rsidP="00C43B80">
            <w:pPr>
              <w:spacing w:after="0" w:line="240" w:lineRule="auto"/>
              <w:contextualSpacing/>
              <w:rPr>
                <w:rFonts w:ascii="Times New Roman" w:hAnsi="Times New Roman" w:cs="Times New Roman"/>
              </w:rPr>
            </w:pPr>
          </w:p>
        </w:tc>
        <w:tc>
          <w:tcPr>
            <w:tcW w:w="0" w:type="auto"/>
            <w:shd w:val="clear" w:color="auto" w:fill="auto"/>
            <w:vAlign w:val="center"/>
            <w:hideMark/>
          </w:tcPr>
          <w:p w:rsidR="00AC1ABD" w:rsidRPr="00BD2FCB" w:rsidRDefault="00AC1ABD" w:rsidP="00C43B80">
            <w:pPr>
              <w:spacing w:after="0" w:line="240" w:lineRule="auto"/>
              <w:contextualSpacing/>
              <w:jc w:val="center"/>
              <w:rPr>
                <w:rFonts w:ascii="Times New Roman" w:hAnsi="Times New Roman" w:cs="Times New Roman"/>
              </w:rPr>
            </w:pPr>
            <w:r w:rsidRPr="00BD2FCB">
              <w:rPr>
                <w:rFonts w:ascii="Times New Roman" w:hAnsi="Times New Roman" w:cs="Times New Roman"/>
              </w:rPr>
              <w:t>м.куб./сут</w:t>
            </w:r>
          </w:p>
        </w:tc>
        <w:tc>
          <w:tcPr>
            <w:tcW w:w="0" w:type="auto"/>
            <w:shd w:val="clear" w:color="auto" w:fill="auto"/>
            <w:vAlign w:val="center"/>
            <w:hideMark/>
          </w:tcPr>
          <w:p w:rsidR="00AC1ABD" w:rsidRPr="00BD2FCB" w:rsidRDefault="001932FA" w:rsidP="00C43B80">
            <w:pPr>
              <w:spacing w:after="0" w:line="240" w:lineRule="auto"/>
              <w:jc w:val="center"/>
              <w:rPr>
                <w:rFonts w:ascii="Times New Roman" w:hAnsi="Times New Roman" w:cs="Times New Roman"/>
              </w:rPr>
            </w:pPr>
            <w:r w:rsidRPr="00BD2FCB">
              <w:rPr>
                <w:rFonts w:ascii="Times New Roman" w:eastAsia="Calibri" w:hAnsi="Times New Roman" w:cs="Times New Roman"/>
                <w:shd w:val="clear" w:color="auto" w:fill="FFFFFF"/>
              </w:rPr>
              <w:t>236,4</w:t>
            </w:r>
          </w:p>
        </w:tc>
        <w:tc>
          <w:tcPr>
            <w:tcW w:w="0" w:type="auto"/>
            <w:shd w:val="clear" w:color="auto" w:fill="auto"/>
            <w:vAlign w:val="center"/>
            <w:hideMark/>
          </w:tcPr>
          <w:p w:rsidR="00AC1ABD" w:rsidRPr="00BD2FCB" w:rsidRDefault="00675C15" w:rsidP="00C43B80">
            <w:pPr>
              <w:spacing w:after="0" w:line="240" w:lineRule="auto"/>
              <w:jc w:val="center"/>
              <w:rPr>
                <w:rFonts w:ascii="Times New Roman" w:hAnsi="Times New Roman" w:cs="Times New Roman"/>
              </w:rPr>
            </w:pPr>
            <w:r w:rsidRPr="00BD2FCB">
              <w:rPr>
                <w:rFonts w:ascii="Times New Roman" w:eastAsia="Lucida Sans Unicode" w:hAnsi="Times New Roman" w:cs="Times New Roman"/>
                <w:bCs/>
                <w:kern w:val="1"/>
                <w:shd w:val="clear" w:color="auto" w:fill="FFFFFF"/>
              </w:rPr>
              <w:t>348,138</w:t>
            </w:r>
          </w:p>
        </w:tc>
      </w:tr>
      <w:tr w:rsidR="00BD2FCB" w:rsidRPr="00BD2FCB" w:rsidTr="00085C60">
        <w:trPr>
          <w:trHeight w:val="570"/>
          <w:tblCellSpacing w:w="0" w:type="dxa"/>
        </w:trPr>
        <w:tc>
          <w:tcPr>
            <w:tcW w:w="665" w:type="dxa"/>
            <w:shd w:val="clear" w:color="auto" w:fill="auto"/>
          </w:tcPr>
          <w:p w:rsidR="00AC1ABD" w:rsidRPr="00BD2FCB" w:rsidRDefault="00AC1ABD" w:rsidP="00C43B80">
            <w:pPr>
              <w:spacing w:after="0" w:line="240" w:lineRule="auto"/>
              <w:contextualSpacing/>
              <w:jc w:val="center"/>
              <w:rPr>
                <w:rFonts w:ascii="Times New Roman" w:hAnsi="Times New Roman" w:cs="Times New Roman"/>
              </w:rPr>
            </w:pPr>
            <w:r w:rsidRPr="00BD2FCB">
              <w:rPr>
                <w:rFonts w:ascii="Times New Roman" w:hAnsi="Times New Roman" w:cs="Times New Roman"/>
              </w:rPr>
              <w:t>-</w:t>
            </w:r>
          </w:p>
        </w:tc>
        <w:tc>
          <w:tcPr>
            <w:tcW w:w="2795" w:type="dxa"/>
            <w:shd w:val="clear" w:color="auto" w:fill="auto"/>
          </w:tcPr>
          <w:p w:rsidR="00AC1ABD" w:rsidRPr="00BD2FCB" w:rsidRDefault="00AC1ABD" w:rsidP="00C43B80">
            <w:pPr>
              <w:spacing w:after="0" w:line="240" w:lineRule="auto"/>
              <w:contextualSpacing/>
              <w:rPr>
                <w:rFonts w:ascii="Times New Roman" w:hAnsi="Times New Roman" w:cs="Times New Roman"/>
              </w:rPr>
            </w:pPr>
            <w:r w:rsidRPr="00BD2FCB">
              <w:rPr>
                <w:rFonts w:ascii="Times New Roman" w:hAnsi="Times New Roman" w:cs="Times New Roman"/>
              </w:rPr>
              <w:t>Кол-во скважин</w:t>
            </w:r>
          </w:p>
        </w:tc>
        <w:tc>
          <w:tcPr>
            <w:tcW w:w="0" w:type="auto"/>
            <w:shd w:val="clear" w:color="auto" w:fill="auto"/>
            <w:vAlign w:val="center"/>
          </w:tcPr>
          <w:p w:rsidR="00AC1ABD" w:rsidRPr="00BD2FCB" w:rsidRDefault="009B19E3" w:rsidP="00C43B80">
            <w:pPr>
              <w:spacing w:after="0" w:line="240" w:lineRule="auto"/>
              <w:contextualSpacing/>
              <w:jc w:val="center"/>
              <w:rPr>
                <w:rFonts w:ascii="Times New Roman" w:hAnsi="Times New Roman" w:cs="Times New Roman"/>
              </w:rPr>
            </w:pPr>
            <w:r w:rsidRPr="00BD2FCB">
              <w:rPr>
                <w:rFonts w:ascii="Times New Roman" w:hAnsi="Times New Roman" w:cs="Times New Roman"/>
              </w:rPr>
              <w:t>ш</w:t>
            </w:r>
            <w:r w:rsidR="00AC1ABD" w:rsidRPr="00BD2FCB">
              <w:rPr>
                <w:rFonts w:ascii="Times New Roman" w:hAnsi="Times New Roman" w:cs="Times New Roman"/>
              </w:rPr>
              <w:t>т.</w:t>
            </w:r>
          </w:p>
        </w:tc>
        <w:tc>
          <w:tcPr>
            <w:tcW w:w="0" w:type="auto"/>
            <w:shd w:val="clear" w:color="auto" w:fill="auto"/>
            <w:vAlign w:val="center"/>
          </w:tcPr>
          <w:p w:rsidR="00AC1ABD" w:rsidRPr="00BD2FCB" w:rsidRDefault="001932FA" w:rsidP="00C43B80">
            <w:pPr>
              <w:spacing w:after="0" w:line="240" w:lineRule="auto"/>
              <w:jc w:val="center"/>
              <w:rPr>
                <w:rFonts w:ascii="Times New Roman" w:hAnsi="Times New Roman" w:cs="Times New Roman"/>
              </w:rPr>
            </w:pPr>
            <w:r w:rsidRPr="00BD2FCB">
              <w:rPr>
                <w:rFonts w:ascii="Times New Roman" w:hAnsi="Times New Roman" w:cs="Times New Roman"/>
              </w:rPr>
              <w:t>5</w:t>
            </w:r>
          </w:p>
        </w:tc>
        <w:tc>
          <w:tcPr>
            <w:tcW w:w="0" w:type="auto"/>
            <w:shd w:val="clear" w:color="auto" w:fill="auto"/>
            <w:vAlign w:val="center"/>
          </w:tcPr>
          <w:p w:rsidR="00AC1ABD" w:rsidRPr="00BD2FCB" w:rsidRDefault="001932FA" w:rsidP="00C43B80">
            <w:pPr>
              <w:spacing w:after="0" w:line="240" w:lineRule="auto"/>
              <w:jc w:val="center"/>
              <w:rPr>
                <w:rFonts w:ascii="Times New Roman" w:hAnsi="Times New Roman" w:cs="Times New Roman"/>
              </w:rPr>
            </w:pPr>
            <w:r w:rsidRPr="00BD2FCB">
              <w:rPr>
                <w:rFonts w:ascii="Times New Roman" w:hAnsi="Times New Roman" w:cs="Times New Roman"/>
              </w:rPr>
              <w:t>5</w:t>
            </w:r>
          </w:p>
        </w:tc>
      </w:tr>
      <w:tr w:rsidR="00BD2FCB" w:rsidRPr="00BD2FCB" w:rsidTr="00085C60">
        <w:trPr>
          <w:trHeight w:val="1200"/>
          <w:tblCellSpacing w:w="0" w:type="dxa"/>
        </w:trPr>
        <w:tc>
          <w:tcPr>
            <w:tcW w:w="665" w:type="dxa"/>
            <w:shd w:val="clear" w:color="auto" w:fill="auto"/>
            <w:hideMark/>
          </w:tcPr>
          <w:p w:rsidR="00AC1ABD" w:rsidRPr="00BD2FCB" w:rsidRDefault="00AC1ABD" w:rsidP="00C43B80">
            <w:pPr>
              <w:spacing w:after="0" w:line="240" w:lineRule="auto"/>
              <w:jc w:val="center"/>
              <w:rPr>
                <w:rFonts w:ascii="Times New Roman" w:hAnsi="Times New Roman" w:cs="Times New Roman"/>
              </w:rPr>
            </w:pPr>
            <w:r w:rsidRPr="00BD2FCB">
              <w:rPr>
                <w:rFonts w:ascii="Times New Roman" w:hAnsi="Times New Roman" w:cs="Times New Roman"/>
              </w:rPr>
              <w:t>-</w:t>
            </w:r>
          </w:p>
        </w:tc>
        <w:tc>
          <w:tcPr>
            <w:tcW w:w="2795" w:type="dxa"/>
            <w:shd w:val="clear" w:color="auto" w:fill="auto"/>
            <w:hideMark/>
          </w:tcPr>
          <w:p w:rsidR="00AC1ABD" w:rsidRPr="00BD2FCB" w:rsidRDefault="00AC1ABD" w:rsidP="00C43B80">
            <w:pPr>
              <w:spacing w:after="0" w:line="240" w:lineRule="auto"/>
              <w:rPr>
                <w:rFonts w:ascii="Times New Roman" w:hAnsi="Times New Roman" w:cs="Times New Roman"/>
              </w:rPr>
            </w:pPr>
            <w:r w:rsidRPr="00BD2FCB">
              <w:rPr>
                <w:rFonts w:ascii="Times New Roman" w:hAnsi="Times New Roman" w:cs="Times New Roman"/>
              </w:rPr>
              <w:t>Протяженность сетей</w:t>
            </w:r>
          </w:p>
        </w:tc>
        <w:tc>
          <w:tcPr>
            <w:tcW w:w="0" w:type="auto"/>
            <w:shd w:val="clear" w:color="auto" w:fill="auto"/>
            <w:vAlign w:val="center"/>
            <w:hideMark/>
          </w:tcPr>
          <w:p w:rsidR="00AC1ABD" w:rsidRPr="00BD2FCB" w:rsidRDefault="00AC1ABD" w:rsidP="00C43B80">
            <w:pPr>
              <w:spacing w:after="0" w:line="240" w:lineRule="auto"/>
              <w:jc w:val="center"/>
              <w:rPr>
                <w:rFonts w:ascii="Times New Roman" w:hAnsi="Times New Roman" w:cs="Times New Roman"/>
              </w:rPr>
            </w:pPr>
            <w:r w:rsidRPr="00BD2FCB">
              <w:rPr>
                <w:rFonts w:ascii="Times New Roman" w:hAnsi="Times New Roman" w:cs="Times New Roman"/>
              </w:rPr>
              <w:t>км</w:t>
            </w:r>
          </w:p>
        </w:tc>
        <w:tc>
          <w:tcPr>
            <w:tcW w:w="0" w:type="auto"/>
            <w:shd w:val="clear" w:color="auto" w:fill="auto"/>
            <w:vAlign w:val="center"/>
            <w:hideMark/>
          </w:tcPr>
          <w:p w:rsidR="00AC1ABD" w:rsidRPr="00BD2FCB" w:rsidRDefault="0056655B" w:rsidP="00C43B80">
            <w:pPr>
              <w:spacing w:after="0" w:line="240" w:lineRule="auto"/>
              <w:jc w:val="center"/>
              <w:rPr>
                <w:rFonts w:ascii="Times New Roman" w:hAnsi="Times New Roman" w:cs="Times New Roman"/>
              </w:rPr>
            </w:pPr>
            <w:r w:rsidRPr="00BD2FCB">
              <w:rPr>
                <w:rFonts w:ascii="Times New Roman" w:eastAsia="Calibri" w:hAnsi="Times New Roman" w:cs="Times New Roman"/>
                <w:szCs w:val="24"/>
                <w:shd w:val="clear" w:color="auto" w:fill="FFFFFF"/>
              </w:rPr>
              <w:t>30,1</w:t>
            </w:r>
          </w:p>
        </w:tc>
        <w:tc>
          <w:tcPr>
            <w:tcW w:w="0" w:type="auto"/>
            <w:shd w:val="clear" w:color="auto" w:fill="auto"/>
            <w:vAlign w:val="center"/>
            <w:hideMark/>
          </w:tcPr>
          <w:p w:rsidR="00AC1ABD" w:rsidRPr="00BD2FCB" w:rsidRDefault="00AC1ABD" w:rsidP="00C43B80">
            <w:pPr>
              <w:spacing w:after="0" w:line="240" w:lineRule="auto"/>
              <w:jc w:val="center"/>
              <w:rPr>
                <w:rFonts w:ascii="Times New Roman" w:hAnsi="Times New Roman" w:cs="Times New Roman"/>
              </w:rPr>
            </w:pPr>
            <w:r w:rsidRPr="00BD2FCB">
              <w:rPr>
                <w:rFonts w:ascii="Times New Roman" w:hAnsi="Times New Roman" w:cs="Times New Roman"/>
              </w:rPr>
              <w:t>По мере разработки проектов планировки на участки жилищного строительства</w:t>
            </w:r>
          </w:p>
        </w:tc>
      </w:tr>
      <w:tr w:rsidR="00BD2FCB" w:rsidRPr="00BD2FCB" w:rsidTr="00D74647">
        <w:trPr>
          <w:trHeight w:val="150"/>
          <w:tblCellSpacing w:w="0" w:type="dxa"/>
        </w:trPr>
        <w:tc>
          <w:tcPr>
            <w:tcW w:w="665" w:type="dxa"/>
            <w:shd w:val="clear" w:color="auto" w:fill="D9D9D9"/>
            <w:hideMark/>
          </w:tcPr>
          <w:p w:rsidR="00AC1ABD" w:rsidRPr="00BD2FCB" w:rsidRDefault="00AC1ABD" w:rsidP="00C43B80">
            <w:pPr>
              <w:spacing w:after="0" w:line="240" w:lineRule="auto"/>
              <w:jc w:val="center"/>
              <w:rPr>
                <w:rFonts w:ascii="Times New Roman" w:hAnsi="Times New Roman" w:cs="Times New Roman"/>
              </w:rPr>
            </w:pPr>
            <w:r w:rsidRPr="00BD2FCB">
              <w:rPr>
                <w:rFonts w:ascii="Times New Roman" w:hAnsi="Times New Roman" w:cs="Times New Roman"/>
              </w:rPr>
              <w:t>7.2.</w:t>
            </w:r>
          </w:p>
        </w:tc>
        <w:tc>
          <w:tcPr>
            <w:tcW w:w="8829" w:type="dxa"/>
            <w:gridSpan w:val="4"/>
            <w:shd w:val="clear" w:color="auto" w:fill="D9D9D9"/>
            <w:hideMark/>
          </w:tcPr>
          <w:p w:rsidR="00AC1ABD" w:rsidRPr="00BD2FCB" w:rsidRDefault="00AC1ABD" w:rsidP="00C43B80">
            <w:pPr>
              <w:spacing w:after="0" w:line="240" w:lineRule="auto"/>
              <w:rPr>
                <w:rFonts w:ascii="Times New Roman" w:hAnsi="Times New Roman" w:cs="Times New Roman"/>
              </w:rPr>
            </w:pPr>
            <w:r w:rsidRPr="00BD2FCB">
              <w:rPr>
                <w:rFonts w:ascii="Times New Roman" w:hAnsi="Times New Roman" w:cs="Times New Roman"/>
              </w:rPr>
              <w:t>Канализация</w:t>
            </w:r>
          </w:p>
        </w:tc>
      </w:tr>
      <w:tr w:rsidR="00BD2FCB" w:rsidRPr="00BD2FCB" w:rsidTr="00085C60">
        <w:trPr>
          <w:trHeight w:val="846"/>
          <w:tblCellSpacing w:w="0" w:type="dxa"/>
        </w:trPr>
        <w:tc>
          <w:tcPr>
            <w:tcW w:w="665" w:type="dxa"/>
            <w:shd w:val="clear" w:color="auto" w:fill="auto"/>
            <w:hideMark/>
          </w:tcPr>
          <w:p w:rsidR="00AC1ABD" w:rsidRPr="00BD2FCB" w:rsidRDefault="00AC1ABD" w:rsidP="00C43B80">
            <w:pPr>
              <w:spacing w:after="0" w:line="240" w:lineRule="auto"/>
              <w:contextualSpacing/>
              <w:jc w:val="center"/>
              <w:rPr>
                <w:rFonts w:ascii="Times New Roman" w:hAnsi="Times New Roman" w:cs="Times New Roman"/>
              </w:rPr>
            </w:pPr>
            <w:r w:rsidRPr="00BD2FCB">
              <w:rPr>
                <w:rFonts w:ascii="Times New Roman" w:hAnsi="Times New Roman" w:cs="Times New Roman"/>
              </w:rPr>
              <w:t>-</w:t>
            </w:r>
          </w:p>
        </w:tc>
        <w:tc>
          <w:tcPr>
            <w:tcW w:w="2795" w:type="dxa"/>
            <w:shd w:val="clear" w:color="auto" w:fill="auto"/>
            <w:hideMark/>
          </w:tcPr>
          <w:p w:rsidR="00AC1ABD" w:rsidRPr="00BD2FCB" w:rsidRDefault="00AC1ABD" w:rsidP="00C43B80">
            <w:pPr>
              <w:spacing w:after="0" w:line="240" w:lineRule="auto"/>
              <w:contextualSpacing/>
              <w:rPr>
                <w:rFonts w:ascii="Times New Roman" w:hAnsi="Times New Roman" w:cs="Times New Roman"/>
              </w:rPr>
            </w:pPr>
            <w:r w:rsidRPr="00BD2FCB">
              <w:rPr>
                <w:rFonts w:ascii="Times New Roman" w:hAnsi="Times New Roman" w:cs="Times New Roman"/>
              </w:rPr>
              <w:t>Общее поступление сточных вод</w:t>
            </w:r>
          </w:p>
          <w:p w:rsidR="00AC1ABD" w:rsidRPr="00BD2FCB" w:rsidRDefault="00AC1ABD" w:rsidP="00C43B80">
            <w:pPr>
              <w:spacing w:after="0" w:line="240" w:lineRule="auto"/>
              <w:contextualSpacing/>
              <w:rPr>
                <w:rFonts w:ascii="Times New Roman" w:hAnsi="Times New Roman" w:cs="Times New Roman"/>
              </w:rPr>
            </w:pPr>
          </w:p>
        </w:tc>
        <w:tc>
          <w:tcPr>
            <w:tcW w:w="0" w:type="auto"/>
            <w:shd w:val="clear" w:color="auto" w:fill="auto"/>
            <w:vAlign w:val="center"/>
            <w:hideMark/>
          </w:tcPr>
          <w:p w:rsidR="00AC1ABD" w:rsidRPr="00BD2FCB" w:rsidRDefault="00AC1ABD" w:rsidP="00C43B80">
            <w:pPr>
              <w:spacing w:after="0" w:line="240" w:lineRule="auto"/>
              <w:contextualSpacing/>
              <w:jc w:val="center"/>
              <w:rPr>
                <w:rFonts w:ascii="Times New Roman" w:hAnsi="Times New Roman" w:cs="Times New Roman"/>
              </w:rPr>
            </w:pPr>
            <w:r w:rsidRPr="00BD2FCB">
              <w:rPr>
                <w:rFonts w:ascii="Times New Roman" w:hAnsi="Times New Roman" w:cs="Times New Roman"/>
              </w:rPr>
              <w:t>м.куб./сут</w:t>
            </w:r>
          </w:p>
        </w:tc>
        <w:tc>
          <w:tcPr>
            <w:tcW w:w="0" w:type="auto"/>
            <w:shd w:val="clear" w:color="auto" w:fill="auto"/>
            <w:vAlign w:val="center"/>
            <w:hideMark/>
          </w:tcPr>
          <w:p w:rsidR="00AC1ABD" w:rsidRPr="00BD2FCB" w:rsidRDefault="00AC1ABD" w:rsidP="00C43B80">
            <w:pPr>
              <w:spacing w:after="0" w:line="240" w:lineRule="auto"/>
              <w:jc w:val="center"/>
              <w:rPr>
                <w:rFonts w:ascii="Times New Roman" w:hAnsi="Times New Roman" w:cs="Times New Roman"/>
              </w:rPr>
            </w:pPr>
            <w:r w:rsidRPr="00BD2FCB">
              <w:rPr>
                <w:rFonts w:ascii="Times New Roman" w:hAnsi="Times New Roman" w:cs="Times New Roman"/>
              </w:rPr>
              <w:t>Нет данных</w:t>
            </w:r>
          </w:p>
        </w:tc>
        <w:tc>
          <w:tcPr>
            <w:tcW w:w="0" w:type="auto"/>
            <w:shd w:val="clear" w:color="auto" w:fill="auto"/>
            <w:vAlign w:val="center"/>
            <w:hideMark/>
          </w:tcPr>
          <w:p w:rsidR="00AC1ABD" w:rsidRPr="00BD2FCB" w:rsidRDefault="00675C15" w:rsidP="00C43B80">
            <w:pPr>
              <w:spacing w:after="0" w:line="240" w:lineRule="auto"/>
              <w:jc w:val="center"/>
              <w:rPr>
                <w:rFonts w:ascii="Times New Roman" w:hAnsi="Times New Roman" w:cs="Times New Roman"/>
              </w:rPr>
            </w:pPr>
            <w:r w:rsidRPr="00BD2FCB">
              <w:rPr>
                <w:rFonts w:ascii="Times New Roman" w:eastAsia="Lucida Sans Unicode" w:hAnsi="Times New Roman" w:cs="Times New Roman"/>
                <w:bCs/>
                <w:kern w:val="1"/>
                <w:shd w:val="clear" w:color="auto" w:fill="FFFFFF"/>
              </w:rPr>
              <w:t>286,9</w:t>
            </w:r>
          </w:p>
        </w:tc>
      </w:tr>
      <w:tr w:rsidR="00BD2FCB" w:rsidRPr="00BD2FCB" w:rsidTr="00085C60">
        <w:trPr>
          <w:trHeight w:val="150"/>
          <w:tblCellSpacing w:w="0" w:type="dxa"/>
        </w:trPr>
        <w:tc>
          <w:tcPr>
            <w:tcW w:w="665" w:type="dxa"/>
            <w:shd w:val="clear" w:color="auto" w:fill="auto"/>
            <w:hideMark/>
          </w:tcPr>
          <w:p w:rsidR="00AC1ABD" w:rsidRPr="00BD2FCB" w:rsidRDefault="00AC1ABD" w:rsidP="00C43B80">
            <w:pPr>
              <w:spacing w:after="0" w:line="240" w:lineRule="auto"/>
              <w:jc w:val="center"/>
              <w:rPr>
                <w:rFonts w:ascii="Times New Roman" w:hAnsi="Times New Roman" w:cs="Times New Roman"/>
              </w:rPr>
            </w:pPr>
            <w:r w:rsidRPr="00BD2FCB">
              <w:rPr>
                <w:rFonts w:ascii="Times New Roman" w:hAnsi="Times New Roman" w:cs="Times New Roman"/>
              </w:rPr>
              <w:t>-</w:t>
            </w:r>
          </w:p>
        </w:tc>
        <w:tc>
          <w:tcPr>
            <w:tcW w:w="2795" w:type="dxa"/>
            <w:shd w:val="clear" w:color="auto" w:fill="auto"/>
            <w:hideMark/>
          </w:tcPr>
          <w:p w:rsidR="00AC1ABD" w:rsidRPr="00BD2FCB" w:rsidRDefault="00AC1ABD" w:rsidP="00C43B80">
            <w:pPr>
              <w:spacing w:after="0" w:line="240" w:lineRule="auto"/>
              <w:rPr>
                <w:rFonts w:ascii="Times New Roman" w:hAnsi="Times New Roman" w:cs="Times New Roman"/>
              </w:rPr>
            </w:pPr>
            <w:r w:rsidRPr="00BD2FCB">
              <w:rPr>
                <w:rFonts w:ascii="Times New Roman" w:hAnsi="Times New Roman" w:cs="Times New Roman"/>
              </w:rPr>
              <w:t>Протяженность сетей</w:t>
            </w:r>
          </w:p>
        </w:tc>
        <w:tc>
          <w:tcPr>
            <w:tcW w:w="0" w:type="auto"/>
            <w:shd w:val="clear" w:color="auto" w:fill="auto"/>
            <w:vAlign w:val="center"/>
            <w:hideMark/>
          </w:tcPr>
          <w:p w:rsidR="00AC1ABD" w:rsidRPr="00BD2FCB" w:rsidRDefault="00AC1ABD" w:rsidP="00C43B80">
            <w:pPr>
              <w:spacing w:after="0" w:line="240" w:lineRule="auto"/>
              <w:jc w:val="center"/>
              <w:rPr>
                <w:rFonts w:ascii="Times New Roman" w:hAnsi="Times New Roman" w:cs="Times New Roman"/>
              </w:rPr>
            </w:pPr>
            <w:r w:rsidRPr="00BD2FCB">
              <w:rPr>
                <w:rFonts w:ascii="Times New Roman" w:hAnsi="Times New Roman" w:cs="Times New Roman"/>
              </w:rPr>
              <w:t>км</w:t>
            </w:r>
          </w:p>
        </w:tc>
        <w:tc>
          <w:tcPr>
            <w:tcW w:w="0" w:type="auto"/>
            <w:shd w:val="clear" w:color="auto" w:fill="auto"/>
            <w:vAlign w:val="center"/>
            <w:hideMark/>
          </w:tcPr>
          <w:p w:rsidR="00AC1ABD" w:rsidRPr="00BD2FCB" w:rsidRDefault="00121E8D" w:rsidP="00C43B80">
            <w:pPr>
              <w:spacing w:after="0" w:line="240" w:lineRule="auto"/>
              <w:jc w:val="center"/>
              <w:rPr>
                <w:rFonts w:ascii="Times New Roman" w:hAnsi="Times New Roman" w:cs="Times New Roman"/>
              </w:rPr>
            </w:pPr>
            <w:r w:rsidRPr="00BD2FCB">
              <w:rPr>
                <w:rFonts w:ascii="Times New Roman" w:hAnsi="Times New Roman" w:cs="Times New Roman"/>
              </w:rPr>
              <w:t>-</w:t>
            </w:r>
          </w:p>
        </w:tc>
        <w:tc>
          <w:tcPr>
            <w:tcW w:w="0" w:type="auto"/>
            <w:shd w:val="clear" w:color="auto" w:fill="auto"/>
            <w:vAlign w:val="center"/>
            <w:hideMark/>
          </w:tcPr>
          <w:p w:rsidR="00AC1ABD" w:rsidRPr="00BD2FCB" w:rsidRDefault="00AC1ABD" w:rsidP="00C43B80">
            <w:pPr>
              <w:spacing w:after="0" w:line="240" w:lineRule="auto"/>
              <w:jc w:val="center"/>
              <w:rPr>
                <w:rFonts w:ascii="Times New Roman" w:hAnsi="Times New Roman" w:cs="Times New Roman"/>
              </w:rPr>
            </w:pPr>
            <w:r w:rsidRPr="00BD2FCB">
              <w:rPr>
                <w:rFonts w:ascii="Times New Roman" w:hAnsi="Times New Roman" w:cs="Times New Roman"/>
              </w:rPr>
              <w:t>По мере разработки проектов планировки на участки жилищного строительства</w:t>
            </w:r>
          </w:p>
        </w:tc>
      </w:tr>
      <w:tr w:rsidR="00BD2FCB" w:rsidRPr="00BD2FCB" w:rsidTr="00D74647">
        <w:trPr>
          <w:trHeight w:val="150"/>
          <w:tblCellSpacing w:w="0" w:type="dxa"/>
        </w:trPr>
        <w:tc>
          <w:tcPr>
            <w:tcW w:w="665" w:type="dxa"/>
            <w:shd w:val="clear" w:color="auto" w:fill="D9D9D9"/>
            <w:hideMark/>
          </w:tcPr>
          <w:p w:rsidR="00AC1ABD" w:rsidRPr="00BD2FCB" w:rsidRDefault="00AC1ABD" w:rsidP="00C43B80">
            <w:pPr>
              <w:spacing w:after="0" w:line="240" w:lineRule="auto"/>
              <w:jc w:val="center"/>
              <w:rPr>
                <w:rFonts w:ascii="Times New Roman" w:hAnsi="Times New Roman" w:cs="Times New Roman"/>
              </w:rPr>
            </w:pPr>
            <w:r w:rsidRPr="00BD2FCB">
              <w:rPr>
                <w:rFonts w:ascii="Times New Roman" w:hAnsi="Times New Roman" w:cs="Times New Roman"/>
              </w:rPr>
              <w:t>7.3.</w:t>
            </w:r>
          </w:p>
        </w:tc>
        <w:tc>
          <w:tcPr>
            <w:tcW w:w="8829" w:type="dxa"/>
            <w:gridSpan w:val="4"/>
            <w:shd w:val="clear" w:color="auto" w:fill="D9D9D9"/>
            <w:hideMark/>
          </w:tcPr>
          <w:p w:rsidR="00AC1ABD" w:rsidRPr="00BD2FCB" w:rsidRDefault="00AC1ABD" w:rsidP="00C43B80">
            <w:pPr>
              <w:spacing w:after="0" w:line="240" w:lineRule="auto"/>
              <w:rPr>
                <w:rFonts w:ascii="Times New Roman" w:hAnsi="Times New Roman" w:cs="Times New Roman"/>
              </w:rPr>
            </w:pPr>
            <w:r w:rsidRPr="00BD2FCB">
              <w:rPr>
                <w:rFonts w:ascii="Times New Roman" w:hAnsi="Times New Roman" w:cs="Times New Roman"/>
              </w:rPr>
              <w:t>Теплоснабжение</w:t>
            </w:r>
          </w:p>
        </w:tc>
      </w:tr>
      <w:tr w:rsidR="00BD2FCB" w:rsidRPr="00BD2FCB" w:rsidTr="00085C60">
        <w:trPr>
          <w:trHeight w:val="150"/>
          <w:tblCellSpacing w:w="0" w:type="dxa"/>
        </w:trPr>
        <w:tc>
          <w:tcPr>
            <w:tcW w:w="665" w:type="dxa"/>
            <w:shd w:val="clear" w:color="auto" w:fill="FFFFFF"/>
            <w:hideMark/>
          </w:tcPr>
          <w:p w:rsidR="00AC1ABD" w:rsidRPr="00BD2FCB" w:rsidRDefault="00AC1ABD" w:rsidP="00C43B80">
            <w:pPr>
              <w:spacing w:after="0" w:line="240" w:lineRule="auto"/>
              <w:jc w:val="center"/>
              <w:rPr>
                <w:rFonts w:ascii="Times New Roman" w:hAnsi="Times New Roman" w:cs="Times New Roman"/>
              </w:rPr>
            </w:pPr>
            <w:r w:rsidRPr="00BD2FCB">
              <w:rPr>
                <w:rFonts w:ascii="Times New Roman" w:hAnsi="Times New Roman" w:cs="Times New Roman"/>
              </w:rPr>
              <w:t>-</w:t>
            </w:r>
          </w:p>
        </w:tc>
        <w:tc>
          <w:tcPr>
            <w:tcW w:w="2795" w:type="dxa"/>
            <w:shd w:val="clear" w:color="auto" w:fill="FFFFFF"/>
            <w:hideMark/>
          </w:tcPr>
          <w:p w:rsidR="00AC1ABD" w:rsidRPr="00BD2FCB" w:rsidRDefault="00AC1ABD" w:rsidP="00C43B80">
            <w:pPr>
              <w:spacing w:after="0" w:line="240" w:lineRule="auto"/>
              <w:rPr>
                <w:rFonts w:ascii="Times New Roman" w:hAnsi="Times New Roman" w:cs="Times New Roman"/>
              </w:rPr>
            </w:pPr>
            <w:r w:rsidRPr="00BD2FCB">
              <w:rPr>
                <w:rFonts w:ascii="Times New Roman" w:hAnsi="Times New Roman" w:cs="Times New Roman"/>
              </w:rPr>
              <w:t>Общий расход тепла</w:t>
            </w:r>
          </w:p>
        </w:tc>
        <w:tc>
          <w:tcPr>
            <w:tcW w:w="0" w:type="auto"/>
            <w:shd w:val="clear" w:color="auto" w:fill="FFFFFF"/>
            <w:hideMark/>
          </w:tcPr>
          <w:p w:rsidR="00AC1ABD" w:rsidRPr="00BD2FCB" w:rsidRDefault="003515BD" w:rsidP="00C43B80">
            <w:pPr>
              <w:spacing w:after="0" w:line="240" w:lineRule="auto"/>
              <w:contextualSpacing/>
              <w:jc w:val="center"/>
              <w:rPr>
                <w:rFonts w:ascii="Times New Roman" w:hAnsi="Times New Roman" w:cs="Times New Roman"/>
              </w:rPr>
            </w:pPr>
            <w:r w:rsidRPr="00BD2FCB">
              <w:rPr>
                <w:rFonts w:ascii="Times New Roman" w:hAnsi="Times New Roman" w:cs="Times New Roman"/>
                <w:u w:val="single"/>
              </w:rPr>
              <w:t xml:space="preserve">  </w:t>
            </w:r>
            <w:r w:rsidR="00AC1ABD" w:rsidRPr="00BD2FCB">
              <w:rPr>
                <w:rFonts w:ascii="Times New Roman" w:hAnsi="Times New Roman" w:cs="Times New Roman"/>
                <w:u w:val="single"/>
              </w:rPr>
              <w:t>МВт</w:t>
            </w:r>
            <w:r w:rsidRPr="00BD2FCB">
              <w:rPr>
                <w:rFonts w:ascii="Times New Roman" w:hAnsi="Times New Roman" w:cs="Times New Roman"/>
                <w:u w:val="single"/>
              </w:rPr>
              <w:t>_</w:t>
            </w:r>
          </w:p>
          <w:p w:rsidR="00AC1ABD" w:rsidRPr="00BD2FCB" w:rsidRDefault="00AC1ABD" w:rsidP="00C43B80">
            <w:pPr>
              <w:spacing w:after="0" w:line="240" w:lineRule="auto"/>
              <w:contextualSpacing/>
              <w:jc w:val="center"/>
              <w:rPr>
                <w:rFonts w:ascii="Times New Roman" w:hAnsi="Times New Roman" w:cs="Times New Roman"/>
              </w:rPr>
            </w:pPr>
            <w:r w:rsidRPr="00BD2FCB">
              <w:rPr>
                <w:rFonts w:ascii="Times New Roman" w:hAnsi="Times New Roman" w:cs="Times New Roman"/>
              </w:rPr>
              <w:t xml:space="preserve">Гкал/ч </w:t>
            </w:r>
          </w:p>
        </w:tc>
        <w:tc>
          <w:tcPr>
            <w:tcW w:w="0" w:type="auto"/>
            <w:shd w:val="clear" w:color="auto" w:fill="FFFFFF"/>
            <w:vAlign w:val="center"/>
            <w:hideMark/>
          </w:tcPr>
          <w:p w:rsidR="00AC1ABD" w:rsidRPr="00BD2FCB" w:rsidRDefault="00AC1ABD" w:rsidP="00C43B80">
            <w:pPr>
              <w:spacing w:after="0" w:line="240" w:lineRule="auto"/>
              <w:jc w:val="center"/>
              <w:rPr>
                <w:rFonts w:ascii="Times New Roman" w:hAnsi="Times New Roman" w:cs="Times New Roman"/>
              </w:rPr>
            </w:pPr>
            <w:r w:rsidRPr="00BD2FCB">
              <w:rPr>
                <w:rFonts w:ascii="Times New Roman" w:hAnsi="Times New Roman" w:cs="Times New Roman"/>
              </w:rPr>
              <w:t>Нет данных</w:t>
            </w:r>
          </w:p>
        </w:tc>
        <w:tc>
          <w:tcPr>
            <w:tcW w:w="0" w:type="auto"/>
            <w:shd w:val="clear" w:color="auto" w:fill="FFFFFF"/>
            <w:vAlign w:val="center"/>
            <w:hideMark/>
          </w:tcPr>
          <w:p w:rsidR="00AC1ABD" w:rsidRPr="00BD2FCB" w:rsidRDefault="00AC1ABD" w:rsidP="00C43B80">
            <w:pPr>
              <w:spacing w:after="0" w:line="240" w:lineRule="auto"/>
              <w:jc w:val="center"/>
              <w:rPr>
                <w:rFonts w:ascii="Times New Roman" w:hAnsi="Times New Roman" w:cs="Times New Roman"/>
              </w:rPr>
            </w:pPr>
            <w:r w:rsidRPr="00BD2FCB">
              <w:rPr>
                <w:rFonts w:ascii="Times New Roman" w:hAnsi="Times New Roman" w:cs="Times New Roman"/>
              </w:rPr>
              <w:t>-</w:t>
            </w:r>
          </w:p>
        </w:tc>
      </w:tr>
      <w:tr w:rsidR="00BD2FCB" w:rsidRPr="00BD2FCB" w:rsidTr="00D74647">
        <w:trPr>
          <w:trHeight w:val="150"/>
          <w:tblCellSpacing w:w="0" w:type="dxa"/>
        </w:trPr>
        <w:tc>
          <w:tcPr>
            <w:tcW w:w="665" w:type="dxa"/>
            <w:shd w:val="clear" w:color="auto" w:fill="D9D9D9"/>
            <w:hideMark/>
          </w:tcPr>
          <w:p w:rsidR="00AC1ABD" w:rsidRPr="00BD2FCB" w:rsidRDefault="00AC1ABD" w:rsidP="00C43B80">
            <w:pPr>
              <w:spacing w:after="0" w:line="240" w:lineRule="auto"/>
              <w:jc w:val="center"/>
              <w:rPr>
                <w:rFonts w:ascii="Times New Roman" w:hAnsi="Times New Roman" w:cs="Times New Roman"/>
              </w:rPr>
            </w:pPr>
            <w:r w:rsidRPr="00BD2FCB">
              <w:rPr>
                <w:rFonts w:ascii="Times New Roman" w:hAnsi="Times New Roman" w:cs="Times New Roman"/>
              </w:rPr>
              <w:t>7.4.</w:t>
            </w:r>
          </w:p>
        </w:tc>
        <w:tc>
          <w:tcPr>
            <w:tcW w:w="8829" w:type="dxa"/>
            <w:gridSpan w:val="4"/>
            <w:shd w:val="clear" w:color="auto" w:fill="D9D9D9"/>
            <w:hideMark/>
          </w:tcPr>
          <w:p w:rsidR="00AC1ABD" w:rsidRPr="00BD2FCB" w:rsidRDefault="00AC1ABD" w:rsidP="00C43B80">
            <w:pPr>
              <w:spacing w:after="0" w:line="240" w:lineRule="auto"/>
              <w:rPr>
                <w:rFonts w:ascii="Times New Roman" w:hAnsi="Times New Roman" w:cs="Times New Roman"/>
              </w:rPr>
            </w:pPr>
            <w:r w:rsidRPr="00BD2FCB">
              <w:rPr>
                <w:rFonts w:ascii="Times New Roman" w:hAnsi="Times New Roman" w:cs="Times New Roman"/>
              </w:rPr>
              <w:t>Газоснабжение</w:t>
            </w:r>
          </w:p>
        </w:tc>
      </w:tr>
      <w:tr w:rsidR="00BD2FCB" w:rsidRPr="00BD2FCB" w:rsidTr="00085C60">
        <w:trPr>
          <w:trHeight w:val="501"/>
          <w:tblCellSpacing w:w="0" w:type="dxa"/>
        </w:trPr>
        <w:tc>
          <w:tcPr>
            <w:tcW w:w="665" w:type="dxa"/>
            <w:shd w:val="clear" w:color="auto" w:fill="FFFFFF"/>
            <w:hideMark/>
          </w:tcPr>
          <w:p w:rsidR="00AC1ABD" w:rsidRPr="00BD2FCB" w:rsidRDefault="00AC1ABD" w:rsidP="00C43B80">
            <w:pPr>
              <w:spacing w:after="0" w:line="240" w:lineRule="auto"/>
              <w:jc w:val="center"/>
              <w:rPr>
                <w:rFonts w:ascii="Times New Roman" w:hAnsi="Times New Roman" w:cs="Times New Roman"/>
              </w:rPr>
            </w:pPr>
            <w:r w:rsidRPr="00BD2FCB">
              <w:rPr>
                <w:rFonts w:ascii="Times New Roman" w:hAnsi="Times New Roman" w:cs="Times New Roman"/>
              </w:rPr>
              <w:t>-</w:t>
            </w:r>
          </w:p>
        </w:tc>
        <w:tc>
          <w:tcPr>
            <w:tcW w:w="2795" w:type="dxa"/>
            <w:shd w:val="clear" w:color="auto" w:fill="FFFFFF"/>
            <w:hideMark/>
          </w:tcPr>
          <w:p w:rsidR="00AC1ABD" w:rsidRPr="00BD2FCB" w:rsidRDefault="00AC1ABD" w:rsidP="00C43B80">
            <w:pPr>
              <w:spacing w:after="0" w:line="240" w:lineRule="auto"/>
              <w:rPr>
                <w:rFonts w:ascii="Times New Roman" w:hAnsi="Times New Roman" w:cs="Times New Roman"/>
              </w:rPr>
            </w:pPr>
            <w:r w:rsidRPr="00BD2FCB">
              <w:rPr>
                <w:rFonts w:ascii="Times New Roman" w:hAnsi="Times New Roman" w:cs="Times New Roman"/>
              </w:rPr>
              <w:t>Расход газа (всего)</w:t>
            </w:r>
          </w:p>
        </w:tc>
        <w:tc>
          <w:tcPr>
            <w:tcW w:w="0" w:type="auto"/>
            <w:shd w:val="clear" w:color="auto" w:fill="FFFFFF"/>
            <w:hideMark/>
          </w:tcPr>
          <w:p w:rsidR="00AC1ABD" w:rsidRPr="00BD2FCB" w:rsidRDefault="00AC1ABD" w:rsidP="00C43B80">
            <w:pPr>
              <w:spacing w:after="0" w:line="240" w:lineRule="auto"/>
              <w:jc w:val="center"/>
              <w:rPr>
                <w:rFonts w:ascii="Times New Roman" w:hAnsi="Times New Roman" w:cs="Times New Roman"/>
              </w:rPr>
            </w:pPr>
            <w:r w:rsidRPr="00BD2FCB">
              <w:rPr>
                <w:rFonts w:ascii="Times New Roman" w:eastAsia="Arial" w:hAnsi="Times New Roman" w:cs="Times New Roman"/>
                <w:shd w:val="clear" w:color="auto" w:fill="FFFFFF"/>
              </w:rPr>
              <w:t>тыс.м.куб./год.</w:t>
            </w:r>
          </w:p>
        </w:tc>
        <w:tc>
          <w:tcPr>
            <w:tcW w:w="0" w:type="auto"/>
            <w:shd w:val="clear" w:color="auto" w:fill="FFFFFF"/>
            <w:vAlign w:val="center"/>
            <w:hideMark/>
          </w:tcPr>
          <w:p w:rsidR="00AC1ABD" w:rsidRPr="00BD2FCB" w:rsidRDefault="00AC1ABD" w:rsidP="00C43B80">
            <w:pPr>
              <w:spacing w:after="0" w:line="240" w:lineRule="auto"/>
              <w:jc w:val="center"/>
              <w:rPr>
                <w:rFonts w:ascii="Times New Roman" w:hAnsi="Times New Roman" w:cs="Times New Roman"/>
              </w:rPr>
            </w:pPr>
            <w:r w:rsidRPr="00BD2FCB">
              <w:rPr>
                <w:rFonts w:ascii="Times New Roman" w:hAnsi="Times New Roman" w:cs="Times New Roman"/>
              </w:rPr>
              <w:t>Нет данных</w:t>
            </w:r>
          </w:p>
        </w:tc>
        <w:tc>
          <w:tcPr>
            <w:tcW w:w="0" w:type="auto"/>
            <w:shd w:val="clear" w:color="auto" w:fill="FFFFFF"/>
            <w:vAlign w:val="center"/>
            <w:hideMark/>
          </w:tcPr>
          <w:p w:rsidR="00AC1ABD" w:rsidRPr="00BD2FCB" w:rsidRDefault="00675C15" w:rsidP="00C43B80">
            <w:pPr>
              <w:spacing w:after="0" w:line="240" w:lineRule="auto"/>
              <w:jc w:val="center"/>
              <w:rPr>
                <w:rFonts w:ascii="Times New Roman" w:hAnsi="Times New Roman" w:cs="Times New Roman"/>
              </w:rPr>
            </w:pPr>
            <w:r w:rsidRPr="00BD2FCB">
              <w:rPr>
                <w:rFonts w:ascii="Times New Roman" w:eastAsia="Arial" w:hAnsi="Times New Roman" w:cs="Times New Roman"/>
                <w:sz w:val="24"/>
                <w:szCs w:val="24"/>
                <w:shd w:val="clear" w:color="auto" w:fill="FFFFFF"/>
              </w:rPr>
              <w:t>340,2</w:t>
            </w:r>
          </w:p>
        </w:tc>
      </w:tr>
      <w:tr w:rsidR="00BD2FCB" w:rsidRPr="00BD2FCB" w:rsidTr="00085C60">
        <w:trPr>
          <w:trHeight w:val="471"/>
          <w:tblCellSpacing w:w="0" w:type="dxa"/>
        </w:trPr>
        <w:tc>
          <w:tcPr>
            <w:tcW w:w="665" w:type="dxa"/>
            <w:shd w:val="clear" w:color="auto" w:fill="FFFFFF"/>
            <w:hideMark/>
          </w:tcPr>
          <w:p w:rsidR="00AC1ABD" w:rsidRPr="00BD2FCB" w:rsidRDefault="00AC1ABD" w:rsidP="00C43B80">
            <w:pPr>
              <w:spacing w:after="0" w:line="240" w:lineRule="auto"/>
              <w:jc w:val="center"/>
              <w:rPr>
                <w:rFonts w:ascii="Times New Roman" w:hAnsi="Times New Roman" w:cs="Times New Roman"/>
              </w:rPr>
            </w:pPr>
            <w:r w:rsidRPr="00BD2FCB">
              <w:rPr>
                <w:rFonts w:ascii="Times New Roman" w:hAnsi="Times New Roman" w:cs="Times New Roman"/>
              </w:rPr>
              <w:t>-</w:t>
            </w:r>
          </w:p>
        </w:tc>
        <w:tc>
          <w:tcPr>
            <w:tcW w:w="2795" w:type="dxa"/>
            <w:shd w:val="clear" w:color="auto" w:fill="FFFFFF"/>
            <w:hideMark/>
          </w:tcPr>
          <w:p w:rsidR="00AC1ABD" w:rsidRPr="00BD2FCB" w:rsidRDefault="00AC1ABD" w:rsidP="00C43B80">
            <w:pPr>
              <w:spacing w:after="0" w:line="240" w:lineRule="auto"/>
              <w:rPr>
                <w:rFonts w:ascii="Times New Roman" w:hAnsi="Times New Roman" w:cs="Times New Roman"/>
              </w:rPr>
            </w:pPr>
            <w:r w:rsidRPr="00BD2FCB">
              <w:rPr>
                <w:rFonts w:ascii="Times New Roman" w:hAnsi="Times New Roman" w:cs="Times New Roman"/>
              </w:rPr>
              <w:t xml:space="preserve">Протяженность газопроводов </w:t>
            </w:r>
          </w:p>
        </w:tc>
        <w:tc>
          <w:tcPr>
            <w:tcW w:w="0" w:type="auto"/>
            <w:shd w:val="clear" w:color="auto" w:fill="FFFFFF"/>
            <w:vAlign w:val="center"/>
            <w:hideMark/>
          </w:tcPr>
          <w:p w:rsidR="00AC1ABD" w:rsidRPr="00BD2FCB" w:rsidRDefault="00AC1ABD" w:rsidP="00C43B80">
            <w:pPr>
              <w:spacing w:after="0" w:line="240" w:lineRule="auto"/>
              <w:jc w:val="center"/>
              <w:rPr>
                <w:rFonts w:ascii="Times New Roman" w:hAnsi="Times New Roman" w:cs="Times New Roman"/>
              </w:rPr>
            </w:pPr>
            <w:r w:rsidRPr="00BD2FCB">
              <w:rPr>
                <w:rFonts w:ascii="Times New Roman" w:hAnsi="Times New Roman" w:cs="Times New Roman"/>
              </w:rPr>
              <w:t>км</w:t>
            </w:r>
          </w:p>
        </w:tc>
        <w:tc>
          <w:tcPr>
            <w:tcW w:w="0" w:type="auto"/>
            <w:shd w:val="clear" w:color="auto" w:fill="FFFFFF"/>
            <w:vAlign w:val="center"/>
            <w:hideMark/>
          </w:tcPr>
          <w:p w:rsidR="00AC1ABD" w:rsidRPr="00BD2FCB" w:rsidRDefault="004E00A9" w:rsidP="00C43B80">
            <w:pPr>
              <w:spacing w:after="0" w:line="240" w:lineRule="auto"/>
              <w:jc w:val="center"/>
              <w:rPr>
                <w:rFonts w:ascii="Times New Roman" w:hAnsi="Times New Roman" w:cs="Times New Roman"/>
              </w:rPr>
            </w:pPr>
            <w:r w:rsidRPr="00BD2FCB">
              <w:rPr>
                <w:rFonts w:ascii="Times New Roman" w:hAnsi="Times New Roman" w:cs="Times New Roman"/>
              </w:rPr>
              <w:t>62,2</w:t>
            </w:r>
          </w:p>
        </w:tc>
        <w:tc>
          <w:tcPr>
            <w:tcW w:w="0" w:type="auto"/>
            <w:shd w:val="clear" w:color="auto" w:fill="FFFFFF"/>
            <w:vAlign w:val="center"/>
            <w:hideMark/>
          </w:tcPr>
          <w:p w:rsidR="00AC1ABD" w:rsidRPr="00BD2FCB" w:rsidRDefault="00AC1ABD" w:rsidP="00C43B80">
            <w:pPr>
              <w:spacing w:after="0" w:line="240" w:lineRule="auto"/>
              <w:jc w:val="center"/>
              <w:rPr>
                <w:rFonts w:ascii="Times New Roman" w:hAnsi="Times New Roman" w:cs="Times New Roman"/>
              </w:rPr>
            </w:pPr>
            <w:r w:rsidRPr="00BD2FCB">
              <w:rPr>
                <w:rFonts w:ascii="Times New Roman" w:hAnsi="Times New Roman" w:cs="Times New Roman"/>
              </w:rPr>
              <w:t>По мере разработки проектов планировки на участки жилищного строительства</w:t>
            </w:r>
          </w:p>
        </w:tc>
      </w:tr>
      <w:tr w:rsidR="00BD2FCB" w:rsidRPr="00BD2FCB" w:rsidTr="00D74647">
        <w:trPr>
          <w:trHeight w:val="150"/>
          <w:tblCellSpacing w:w="0" w:type="dxa"/>
        </w:trPr>
        <w:tc>
          <w:tcPr>
            <w:tcW w:w="665" w:type="dxa"/>
            <w:shd w:val="clear" w:color="auto" w:fill="D9D9D9"/>
            <w:hideMark/>
          </w:tcPr>
          <w:p w:rsidR="00AC1ABD" w:rsidRPr="00BD2FCB" w:rsidRDefault="00AC1ABD" w:rsidP="00C43B80">
            <w:pPr>
              <w:spacing w:after="0" w:line="240" w:lineRule="auto"/>
              <w:jc w:val="center"/>
              <w:rPr>
                <w:rFonts w:ascii="Times New Roman" w:hAnsi="Times New Roman" w:cs="Times New Roman"/>
              </w:rPr>
            </w:pPr>
            <w:r w:rsidRPr="00BD2FCB">
              <w:rPr>
                <w:rFonts w:ascii="Times New Roman" w:hAnsi="Times New Roman" w:cs="Times New Roman"/>
              </w:rPr>
              <w:t>7.5.</w:t>
            </w:r>
          </w:p>
        </w:tc>
        <w:tc>
          <w:tcPr>
            <w:tcW w:w="8829" w:type="dxa"/>
            <w:gridSpan w:val="4"/>
            <w:shd w:val="clear" w:color="auto" w:fill="D9D9D9"/>
            <w:hideMark/>
          </w:tcPr>
          <w:p w:rsidR="00AC1ABD" w:rsidRPr="00BD2FCB" w:rsidRDefault="00AC1ABD" w:rsidP="00C43B80">
            <w:pPr>
              <w:spacing w:after="0" w:line="240" w:lineRule="auto"/>
              <w:rPr>
                <w:rFonts w:ascii="Times New Roman" w:hAnsi="Times New Roman" w:cs="Times New Roman"/>
              </w:rPr>
            </w:pPr>
            <w:r w:rsidRPr="00BD2FCB">
              <w:rPr>
                <w:rFonts w:ascii="Times New Roman" w:hAnsi="Times New Roman" w:cs="Times New Roman"/>
              </w:rPr>
              <w:t>Электроснабжение</w:t>
            </w:r>
          </w:p>
        </w:tc>
      </w:tr>
      <w:tr w:rsidR="00BD2FCB" w:rsidRPr="00BD2FCB" w:rsidTr="00085C60">
        <w:trPr>
          <w:trHeight w:val="468"/>
          <w:tblCellSpacing w:w="0" w:type="dxa"/>
        </w:trPr>
        <w:tc>
          <w:tcPr>
            <w:tcW w:w="665" w:type="dxa"/>
            <w:shd w:val="clear" w:color="auto" w:fill="auto"/>
            <w:hideMark/>
          </w:tcPr>
          <w:p w:rsidR="00AC1ABD" w:rsidRPr="00BD2FCB" w:rsidRDefault="00AC1ABD" w:rsidP="00C43B80">
            <w:pPr>
              <w:spacing w:after="0" w:line="240" w:lineRule="auto"/>
              <w:jc w:val="center"/>
              <w:rPr>
                <w:rFonts w:ascii="Times New Roman" w:hAnsi="Times New Roman" w:cs="Times New Roman"/>
              </w:rPr>
            </w:pPr>
            <w:r w:rsidRPr="00BD2FCB">
              <w:rPr>
                <w:rFonts w:ascii="Times New Roman" w:hAnsi="Times New Roman" w:cs="Times New Roman"/>
              </w:rPr>
              <w:t>-</w:t>
            </w:r>
          </w:p>
        </w:tc>
        <w:tc>
          <w:tcPr>
            <w:tcW w:w="2795" w:type="dxa"/>
            <w:shd w:val="clear" w:color="auto" w:fill="auto"/>
            <w:hideMark/>
          </w:tcPr>
          <w:p w:rsidR="00AC1ABD" w:rsidRPr="00BD2FCB" w:rsidRDefault="00AC1ABD" w:rsidP="00C43B80">
            <w:pPr>
              <w:spacing w:after="0" w:line="240" w:lineRule="auto"/>
              <w:rPr>
                <w:rFonts w:ascii="Times New Roman" w:hAnsi="Times New Roman" w:cs="Times New Roman"/>
              </w:rPr>
            </w:pPr>
            <w:r w:rsidRPr="00BD2FCB">
              <w:rPr>
                <w:rFonts w:ascii="Times New Roman" w:hAnsi="Times New Roman" w:cs="Times New Roman"/>
                <w:shd w:val="clear" w:color="auto" w:fill="FFFFFF"/>
              </w:rPr>
              <w:t>Годовое потребление электроэнергии</w:t>
            </w:r>
          </w:p>
        </w:tc>
        <w:tc>
          <w:tcPr>
            <w:tcW w:w="0" w:type="auto"/>
            <w:shd w:val="clear" w:color="auto" w:fill="auto"/>
            <w:vAlign w:val="center"/>
            <w:hideMark/>
          </w:tcPr>
          <w:p w:rsidR="00AC1ABD" w:rsidRPr="00BD2FCB" w:rsidRDefault="00AC1ABD" w:rsidP="00C43B80">
            <w:pPr>
              <w:spacing w:after="0" w:line="240" w:lineRule="auto"/>
              <w:jc w:val="center"/>
              <w:rPr>
                <w:rFonts w:ascii="Times New Roman" w:hAnsi="Times New Roman" w:cs="Times New Roman"/>
              </w:rPr>
            </w:pPr>
            <w:r w:rsidRPr="00BD2FCB">
              <w:rPr>
                <w:rFonts w:ascii="Times New Roman" w:hAnsi="Times New Roman" w:cs="Times New Roman"/>
                <w:shd w:val="clear" w:color="auto" w:fill="FFFFFF"/>
              </w:rPr>
              <w:t>млн кВт. час</w:t>
            </w:r>
          </w:p>
        </w:tc>
        <w:tc>
          <w:tcPr>
            <w:tcW w:w="0" w:type="auto"/>
            <w:shd w:val="clear" w:color="auto" w:fill="auto"/>
            <w:vAlign w:val="center"/>
            <w:hideMark/>
          </w:tcPr>
          <w:p w:rsidR="00AC1ABD" w:rsidRPr="00BD2FCB" w:rsidRDefault="00147D7B" w:rsidP="00C43B80">
            <w:pPr>
              <w:spacing w:after="0" w:line="240" w:lineRule="auto"/>
              <w:jc w:val="center"/>
              <w:rPr>
                <w:rFonts w:ascii="Times New Roman" w:hAnsi="Times New Roman" w:cs="Times New Roman"/>
              </w:rPr>
            </w:pPr>
            <w:r w:rsidRPr="00BD2FCB">
              <w:rPr>
                <w:rFonts w:ascii="Times New Roman" w:hAnsi="Times New Roman" w:cs="Times New Roman"/>
              </w:rPr>
              <w:t>Нет данных</w:t>
            </w:r>
          </w:p>
        </w:tc>
        <w:tc>
          <w:tcPr>
            <w:tcW w:w="0" w:type="auto"/>
            <w:shd w:val="clear" w:color="auto" w:fill="auto"/>
            <w:vAlign w:val="center"/>
            <w:hideMark/>
          </w:tcPr>
          <w:p w:rsidR="00AC1ABD" w:rsidRPr="00BD2FCB" w:rsidRDefault="00675C15" w:rsidP="00C43B80">
            <w:pPr>
              <w:spacing w:after="0" w:line="240" w:lineRule="auto"/>
              <w:jc w:val="center"/>
              <w:rPr>
                <w:rFonts w:ascii="Times New Roman" w:hAnsi="Times New Roman" w:cs="Times New Roman"/>
              </w:rPr>
            </w:pPr>
            <w:r w:rsidRPr="00BD2FCB">
              <w:rPr>
                <w:rFonts w:ascii="Times New Roman" w:hAnsi="Times New Roman" w:cs="Times New Roman"/>
                <w:shd w:val="clear" w:color="auto" w:fill="FFFFFF"/>
              </w:rPr>
              <w:t>2,14</w:t>
            </w:r>
            <w:r w:rsidR="00147D7B" w:rsidRPr="00BD2FCB">
              <w:rPr>
                <w:rFonts w:ascii="Times New Roman" w:hAnsi="Times New Roman" w:cs="Times New Roman"/>
                <w:shd w:val="clear" w:color="auto" w:fill="FFFFFF"/>
              </w:rPr>
              <w:t xml:space="preserve"> </w:t>
            </w:r>
            <w:r w:rsidR="00AC1ABD" w:rsidRPr="00BD2FCB">
              <w:rPr>
                <w:rFonts w:ascii="Times New Roman" w:hAnsi="Times New Roman" w:cs="Times New Roman"/>
                <w:shd w:val="clear" w:color="auto" w:fill="FFFFFF"/>
              </w:rPr>
              <w:t>млн кВт. час</w:t>
            </w:r>
          </w:p>
        </w:tc>
      </w:tr>
    </w:tbl>
    <w:p w:rsidR="00A52BBC" w:rsidRPr="00BD2FCB" w:rsidRDefault="00A52BBC" w:rsidP="00C43B80">
      <w:pPr>
        <w:pStyle w:val="ab"/>
        <w:spacing w:line="276" w:lineRule="auto"/>
        <w:ind w:left="2160"/>
      </w:pPr>
    </w:p>
    <w:p w:rsidR="00C31A00" w:rsidRPr="00BD2FCB" w:rsidRDefault="00C31A00">
      <w:r w:rsidRPr="00BD2FCB">
        <w:br w:type="page"/>
      </w:r>
    </w:p>
    <w:p w:rsidR="00C31A00" w:rsidRPr="00BD2FCB" w:rsidRDefault="00C31A00">
      <w:pPr>
        <w:rPr>
          <w:rFonts w:ascii="Times New Roman" w:eastAsia="Lucida Sans Unicode" w:hAnsi="Times New Roman" w:cs="Times New Roman"/>
          <w:kern w:val="1"/>
          <w:sz w:val="24"/>
          <w:szCs w:val="24"/>
        </w:rPr>
      </w:pPr>
      <w:r w:rsidRPr="00BD2FCB">
        <w:rPr>
          <w:rFonts w:ascii="Times New Roman" w:hAnsi="Times New Roman" w:cs="Times New Roman"/>
        </w:rPr>
        <w:lastRenderedPageBreak/>
        <w:t>ПРИЛОЖЕНИЕ</w:t>
      </w:r>
    </w:p>
    <w:p w:rsidR="00A52BBC" w:rsidRPr="00BD2FCB" w:rsidRDefault="00C31A00" w:rsidP="005B795E">
      <w:pPr>
        <w:pStyle w:val="ab"/>
        <w:spacing w:line="276" w:lineRule="auto"/>
        <w:ind w:left="0"/>
      </w:pPr>
      <w:r w:rsidRPr="00BD2FCB">
        <w:rPr>
          <w:noProof/>
          <w:lang w:eastAsia="ru-RU"/>
        </w:rPr>
        <w:drawing>
          <wp:inline distT="0" distB="0" distL="0" distR="0" wp14:anchorId="58880405" wp14:editId="750F1FB6">
            <wp:extent cx="5939790" cy="8348345"/>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остошинское сп.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939790" cy="8348345"/>
                    </a:xfrm>
                    <a:prstGeom prst="rect">
                      <a:avLst/>
                    </a:prstGeom>
                  </pic:spPr>
                </pic:pic>
              </a:graphicData>
            </a:graphic>
          </wp:inline>
        </w:drawing>
      </w:r>
      <w:bookmarkEnd w:id="0"/>
    </w:p>
    <w:sectPr w:rsidR="00A52BBC" w:rsidRPr="00BD2FCB" w:rsidSect="00E07BC3">
      <w:pgSz w:w="11906" w:h="16838"/>
      <w:pgMar w:top="1134" w:right="851" w:bottom="1134" w:left="1701" w:header="709" w:footer="17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011B" w:rsidRDefault="00EC011B" w:rsidP="00417A1C">
      <w:pPr>
        <w:spacing w:after="0" w:line="240" w:lineRule="auto"/>
      </w:pPr>
      <w:r>
        <w:separator/>
      </w:r>
    </w:p>
  </w:endnote>
  <w:endnote w:type="continuationSeparator" w:id="0">
    <w:p w:rsidR="00EC011B" w:rsidRDefault="00EC011B" w:rsidP="00417A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OpenSymbol">
    <w:panose1 w:val="05010000000000000000"/>
    <w:charset w:val="00"/>
    <w:family w:val="auto"/>
    <w:pitch w:val="variable"/>
    <w:sig w:usb0="800000AF" w:usb1="1001ECEA" w:usb2="00000000" w:usb3="00000000" w:csb0="00000001" w:csb1="00000000"/>
  </w:font>
  <w:font w:name="StarSymbol">
    <w:altName w:val="Arial Unicode MS"/>
    <w:charset w:val="00"/>
    <w:family w:val="roman"/>
    <w:pitch w:val="default"/>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TimesNewRoman">
    <w:altName w:val="Arial Unicode MS"/>
    <w:charset w:val="80"/>
    <w:family w:val="auto"/>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TimesNewRomanPSMT">
    <w:panose1 w:val="00000000000000000000"/>
    <w:charset w:val="CC"/>
    <w:family w:val="auto"/>
    <w:notTrueType/>
    <w:pitch w:val="default"/>
    <w:sig w:usb0="00000201" w:usb1="00000000" w:usb2="00000000" w:usb3="00000000" w:csb0="00000004" w:csb1="00000000"/>
  </w:font>
  <w:font w:name="TimesNewRomanPS-BoldItalicMT">
    <w:charset w:val="CC"/>
    <w:family w:val="script"/>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895989"/>
      <w:docPartObj>
        <w:docPartGallery w:val="Page Numbers (Bottom of Page)"/>
        <w:docPartUnique/>
      </w:docPartObj>
    </w:sdtPr>
    <w:sdtEndPr>
      <w:rPr>
        <w:rFonts w:ascii="Times New Roman" w:hAnsi="Times New Roman" w:cs="Times New Roman"/>
        <w:i/>
      </w:rPr>
    </w:sdtEndPr>
    <w:sdtContent>
      <w:p w:rsidR="00EC011B" w:rsidRDefault="00EC011B" w:rsidP="003229D7">
        <w:pPr>
          <w:pStyle w:val="af"/>
          <w:jc w:val="right"/>
          <w:rPr>
            <w:rFonts w:ascii="Times New Roman" w:hAnsi="Times New Roman" w:cs="Times New Roman"/>
            <w:i/>
          </w:rPr>
        </w:pPr>
        <w:r w:rsidRPr="00E07BC3">
          <w:rPr>
            <w:rFonts w:ascii="Times New Roman" w:hAnsi="Times New Roman" w:cs="Times New Roman"/>
            <w:i/>
          </w:rPr>
          <w:fldChar w:fldCharType="begin"/>
        </w:r>
        <w:r w:rsidRPr="00E07BC3">
          <w:rPr>
            <w:rFonts w:ascii="Times New Roman" w:hAnsi="Times New Roman" w:cs="Times New Roman"/>
            <w:i/>
          </w:rPr>
          <w:instrText>PAGE   \* MERGEFORMAT</w:instrText>
        </w:r>
        <w:r w:rsidRPr="00E07BC3">
          <w:rPr>
            <w:rFonts w:ascii="Times New Roman" w:hAnsi="Times New Roman" w:cs="Times New Roman"/>
            <w:i/>
          </w:rPr>
          <w:fldChar w:fldCharType="separate"/>
        </w:r>
        <w:r w:rsidR="00BD2FCB">
          <w:rPr>
            <w:rFonts w:ascii="Times New Roman" w:hAnsi="Times New Roman" w:cs="Times New Roman"/>
            <w:i/>
            <w:noProof/>
          </w:rPr>
          <w:t>6</w:t>
        </w:r>
        <w:r w:rsidRPr="00E07BC3">
          <w:rPr>
            <w:rFonts w:ascii="Times New Roman" w:hAnsi="Times New Roman" w:cs="Times New Roman"/>
            <w:i/>
          </w:rPr>
          <w:fldChar w:fldCharType="end"/>
        </w:r>
        <w:r>
          <w:rPr>
            <w:rFonts w:ascii="Times New Roman" w:hAnsi="Times New Roman" w:cs="Times New Roman"/>
            <w:i/>
          </w:rPr>
          <w:t xml:space="preserve">          </w:t>
        </w:r>
        <w:r w:rsidRPr="00417A1C">
          <w:rPr>
            <w:rFonts w:ascii="Times New Roman" w:hAnsi="Times New Roman" w:cs="Times New Roman"/>
            <w:i/>
          </w:rPr>
          <w:t>Материалы по обоснованию генерального плана</w:t>
        </w:r>
      </w:p>
      <w:p w:rsidR="00EC011B" w:rsidRPr="003229D7" w:rsidRDefault="00EC011B" w:rsidP="003229D7">
        <w:pPr>
          <w:pStyle w:val="af"/>
          <w:jc w:val="right"/>
          <w:rPr>
            <w:rFonts w:ascii="Times New Roman" w:hAnsi="Times New Roman" w:cs="Times New Roman"/>
            <w:i/>
          </w:rPr>
        </w:pPr>
        <w:r>
          <w:rPr>
            <w:rFonts w:ascii="Times New Roman" w:hAnsi="Times New Roman" w:cs="Times New Roman"/>
            <w:i/>
          </w:rPr>
          <w:t>Ростошинского</w:t>
        </w:r>
        <w:r w:rsidRPr="003229D7">
          <w:rPr>
            <w:rFonts w:ascii="Times New Roman" w:hAnsi="Times New Roman" w:cs="Times New Roman"/>
            <w:i/>
          </w:rPr>
          <w:t xml:space="preserve"> сельского поселения</w:t>
        </w:r>
      </w:p>
    </w:sdtContent>
  </w:sdt>
  <w:p w:rsidR="00EC011B" w:rsidRDefault="00EC011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9107803"/>
      <w:docPartObj>
        <w:docPartGallery w:val="Page Numbers (Bottom of Page)"/>
        <w:docPartUnique/>
      </w:docPartObj>
    </w:sdtPr>
    <w:sdtEndPr>
      <w:rPr>
        <w:rFonts w:ascii="Times New Roman" w:hAnsi="Times New Roman" w:cs="Times New Roman"/>
        <w:i/>
      </w:rPr>
    </w:sdtEndPr>
    <w:sdtContent>
      <w:p w:rsidR="00EC011B" w:rsidRDefault="00EC011B" w:rsidP="0095447C">
        <w:pPr>
          <w:pStyle w:val="af"/>
          <w:jc w:val="right"/>
        </w:pPr>
      </w:p>
      <w:p w:rsidR="00EC011B" w:rsidRPr="003229D7" w:rsidRDefault="00BD2FCB" w:rsidP="007D1E2A">
        <w:pPr>
          <w:pStyle w:val="af"/>
          <w:jc w:val="right"/>
          <w:rPr>
            <w:rFonts w:ascii="Times New Roman" w:hAnsi="Times New Roman" w:cs="Times New Roman"/>
            <w:i/>
          </w:rPr>
        </w:pPr>
      </w:p>
    </w:sdtContent>
  </w:sdt>
  <w:p w:rsidR="00EC011B" w:rsidRDefault="00EC011B">
    <w:pPr>
      <w:pStyle w:val="af"/>
      <w:jc w:val="center"/>
    </w:pPr>
  </w:p>
  <w:p w:rsidR="00EC011B" w:rsidRDefault="00EC011B">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011B" w:rsidRDefault="00EC011B" w:rsidP="00417A1C">
      <w:pPr>
        <w:spacing w:after="0" w:line="240" w:lineRule="auto"/>
      </w:pPr>
      <w:r>
        <w:separator/>
      </w:r>
    </w:p>
  </w:footnote>
  <w:footnote w:type="continuationSeparator" w:id="0">
    <w:p w:rsidR="00EC011B" w:rsidRDefault="00EC011B" w:rsidP="00417A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11B" w:rsidRPr="00417A1C" w:rsidRDefault="00EC011B" w:rsidP="00417A1C">
    <w:pPr>
      <w:pStyle w:val="ad"/>
      <w:jc w:val="center"/>
      <w:rPr>
        <w:rFonts w:ascii="Times New Roman" w:hAnsi="Times New Roman" w:cs="Times New Roman"/>
        <w:i/>
      </w:rPr>
    </w:pPr>
    <w:r w:rsidRPr="00417A1C">
      <w:rPr>
        <w:rFonts w:ascii="Times New Roman" w:hAnsi="Times New Roman" w:cs="Times New Roman"/>
        <w:i/>
      </w:rPr>
      <w:t>Бюджетное учреждение Воронежской области «Нормативно-проектный центр»</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11B" w:rsidRPr="00417A1C" w:rsidRDefault="00EC011B" w:rsidP="007D1E2A">
    <w:pPr>
      <w:pStyle w:val="ad"/>
      <w:jc w:val="center"/>
      <w:rPr>
        <w:rFonts w:ascii="Times New Roman" w:hAnsi="Times New Roman" w:cs="Times New Roman"/>
        <w:i/>
      </w:rPr>
    </w:pPr>
    <w:r w:rsidRPr="00417A1C">
      <w:rPr>
        <w:rFonts w:ascii="Times New Roman" w:hAnsi="Times New Roman" w:cs="Times New Roman"/>
        <w:i/>
      </w:rPr>
      <w:t>Бюджетное учреждение Воронежской области «Нормативно-проектный центр»</w:t>
    </w:r>
  </w:p>
  <w:p w:rsidR="00EC011B" w:rsidRDefault="00EC011B">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862"/>
        </w:tabs>
        <w:ind w:left="862" w:hanging="360"/>
      </w:pPr>
      <w:rPr>
        <w:rFonts w:ascii="Symbol" w:hAnsi="Symbol" w:cs="OpenSymbol"/>
      </w:rPr>
    </w:lvl>
    <w:lvl w:ilvl="1">
      <w:start w:val="1"/>
      <w:numFmt w:val="bullet"/>
      <w:lvlText w:val=""/>
      <w:lvlJc w:val="left"/>
      <w:pPr>
        <w:tabs>
          <w:tab w:val="num" w:pos="1222"/>
        </w:tabs>
        <w:ind w:left="1222" w:hanging="360"/>
      </w:pPr>
      <w:rPr>
        <w:rFonts w:ascii="Symbol" w:hAnsi="Symbol" w:cs="OpenSymbol"/>
      </w:rPr>
    </w:lvl>
    <w:lvl w:ilvl="2">
      <w:start w:val="1"/>
      <w:numFmt w:val="bullet"/>
      <w:lvlText w:val=""/>
      <w:lvlJc w:val="left"/>
      <w:pPr>
        <w:tabs>
          <w:tab w:val="num" w:pos="1582"/>
        </w:tabs>
        <w:ind w:left="1582" w:hanging="360"/>
      </w:pPr>
      <w:rPr>
        <w:rFonts w:ascii="Symbol" w:hAnsi="Symbol" w:cs="OpenSymbol"/>
      </w:rPr>
    </w:lvl>
    <w:lvl w:ilvl="3">
      <w:start w:val="1"/>
      <w:numFmt w:val="bullet"/>
      <w:lvlText w:val=""/>
      <w:lvlJc w:val="left"/>
      <w:pPr>
        <w:tabs>
          <w:tab w:val="num" w:pos="1942"/>
        </w:tabs>
        <w:ind w:left="1942" w:hanging="360"/>
      </w:pPr>
      <w:rPr>
        <w:rFonts w:ascii="Symbol" w:hAnsi="Symbol" w:cs="OpenSymbol"/>
      </w:rPr>
    </w:lvl>
    <w:lvl w:ilvl="4">
      <w:start w:val="1"/>
      <w:numFmt w:val="bullet"/>
      <w:lvlText w:val=""/>
      <w:lvlJc w:val="left"/>
      <w:pPr>
        <w:tabs>
          <w:tab w:val="num" w:pos="2302"/>
        </w:tabs>
        <w:ind w:left="2302" w:hanging="360"/>
      </w:pPr>
      <w:rPr>
        <w:rFonts w:ascii="Symbol" w:hAnsi="Symbol" w:cs="OpenSymbol"/>
      </w:rPr>
    </w:lvl>
    <w:lvl w:ilvl="5">
      <w:start w:val="1"/>
      <w:numFmt w:val="bullet"/>
      <w:lvlText w:val=""/>
      <w:lvlJc w:val="left"/>
      <w:pPr>
        <w:tabs>
          <w:tab w:val="num" w:pos="2662"/>
        </w:tabs>
        <w:ind w:left="2662" w:hanging="360"/>
      </w:pPr>
      <w:rPr>
        <w:rFonts w:ascii="Symbol" w:hAnsi="Symbol" w:cs="OpenSymbol"/>
      </w:rPr>
    </w:lvl>
    <w:lvl w:ilvl="6">
      <w:start w:val="1"/>
      <w:numFmt w:val="bullet"/>
      <w:lvlText w:val=""/>
      <w:lvlJc w:val="left"/>
      <w:pPr>
        <w:tabs>
          <w:tab w:val="num" w:pos="3022"/>
        </w:tabs>
        <w:ind w:left="3022" w:hanging="360"/>
      </w:pPr>
      <w:rPr>
        <w:rFonts w:ascii="Symbol" w:hAnsi="Symbol" w:cs="OpenSymbol"/>
      </w:rPr>
    </w:lvl>
    <w:lvl w:ilvl="7">
      <w:start w:val="1"/>
      <w:numFmt w:val="bullet"/>
      <w:lvlText w:val=""/>
      <w:lvlJc w:val="left"/>
      <w:pPr>
        <w:tabs>
          <w:tab w:val="num" w:pos="3382"/>
        </w:tabs>
        <w:ind w:left="3382" w:hanging="360"/>
      </w:pPr>
      <w:rPr>
        <w:rFonts w:ascii="Symbol" w:hAnsi="Symbol" w:cs="OpenSymbol"/>
      </w:rPr>
    </w:lvl>
    <w:lvl w:ilvl="8">
      <w:start w:val="1"/>
      <w:numFmt w:val="bullet"/>
      <w:lvlText w:val=""/>
      <w:lvlJc w:val="left"/>
      <w:pPr>
        <w:tabs>
          <w:tab w:val="num" w:pos="3742"/>
        </w:tabs>
        <w:ind w:left="3742" w:hanging="360"/>
      </w:pPr>
      <w:rPr>
        <w:rFonts w:ascii="Symbol" w:hAnsi="Symbol" w:cs="OpenSymbol"/>
      </w:rPr>
    </w:lvl>
  </w:abstractNum>
  <w:abstractNum w:abstractNumId="1">
    <w:nsid w:val="00000002"/>
    <w:multiLevelType w:val="multilevel"/>
    <w:tmpl w:val="00000002"/>
    <w:name w:val="WW8Num2"/>
    <w:lvl w:ilvl="0">
      <w:start w:val="1"/>
      <w:numFmt w:val="bullet"/>
      <w:lvlText w:val=""/>
      <w:lvlJc w:val="left"/>
      <w:pPr>
        <w:tabs>
          <w:tab w:val="num" w:pos="720"/>
        </w:tabs>
        <w:ind w:left="0" w:firstLine="0"/>
      </w:pPr>
      <w:rPr>
        <w:rFonts w:ascii="Symbol" w:hAnsi="Symbol" w:cs="OpenSymbol"/>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2">
    <w:nsid w:val="00000003"/>
    <w:multiLevelType w:val="singleLevel"/>
    <w:tmpl w:val="00000003"/>
    <w:lvl w:ilvl="0">
      <w:start w:val="1"/>
      <w:numFmt w:val="bullet"/>
      <w:lvlText w:val=""/>
      <w:lvlJc w:val="left"/>
      <w:pPr>
        <w:tabs>
          <w:tab w:val="num" w:pos="1004"/>
        </w:tabs>
        <w:ind w:left="1004" w:hanging="284"/>
      </w:pPr>
      <w:rPr>
        <w:rFonts w:ascii="Symbol" w:hAnsi="Symbol"/>
      </w:rPr>
    </w:lvl>
  </w:abstractNum>
  <w:abstractNum w:abstractNumId="3">
    <w:nsid w:val="00000004"/>
    <w:multiLevelType w:val="multilevel"/>
    <w:tmpl w:val="FB48BFE8"/>
    <w:name w:val="WW8Num5"/>
    <w:lvl w:ilvl="0">
      <w:start w:val="1"/>
      <w:numFmt w:val="bullet"/>
      <w:lvlText w:val=""/>
      <w:lvlJc w:val="left"/>
      <w:pPr>
        <w:tabs>
          <w:tab w:val="num" w:pos="786"/>
        </w:tabs>
        <w:ind w:left="786" w:hanging="360"/>
      </w:pPr>
      <w:rPr>
        <w:rFonts w:ascii="Symbol" w:hAnsi="Symbol" w:hint="default"/>
        <w:b w:val="0"/>
        <w:sz w:val="20"/>
        <w:szCs w:val="20"/>
      </w:rPr>
    </w:lvl>
    <w:lvl w:ilvl="1">
      <w:start w:val="1"/>
      <w:numFmt w:val="bullet"/>
      <w:lvlText w:val=""/>
      <w:lvlJc w:val="left"/>
      <w:pPr>
        <w:tabs>
          <w:tab w:val="num" w:pos="1080"/>
        </w:tabs>
        <w:ind w:left="1080" w:hanging="360"/>
      </w:pPr>
      <w:rPr>
        <w:rFonts w:ascii="Symbol" w:hAnsi="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b w:val="0"/>
        <w:sz w:val="20"/>
        <w:szCs w:val="20"/>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b w:val="0"/>
        <w:sz w:val="20"/>
        <w:szCs w:val="20"/>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4">
    <w:nsid w:val="00000008"/>
    <w:multiLevelType w:val="singleLevel"/>
    <w:tmpl w:val="00000008"/>
    <w:name w:val="WW8Num9"/>
    <w:lvl w:ilvl="0">
      <w:start w:val="1"/>
      <w:numFmt w:val="bullet"/>
      <w:lvlText w:val=""/>
      <w:lvlJc w:val="left"/>
      <w:pPr>
        <w:tabs>
          <w:tab w:val="num" w:pos="0"/>
        </w:tabs>
        <w:ind w:left="1259" w:hanging="360"/>
      </w:pPr>
      <w:rPr>
        <w:rFonts w:ascii="Symbol" w:hAnsi="Symbol"/>
      </w:rPr>
    </w:lvl>
  </w:abstractNum>
  <w:abstractNum w:abstractNumId="5">
    <w:nsid w:val="0000000E"/>
    <w:multiLevelType w:val="singleLevel"/>
    <w:tmpl w:val="023E76BE"/>
    <w:lvl w:ilvl="0">
      <w:start w:val="1"/>
      <w:numFmt w:val="bullet"/>
      <w:lvlText w:val=""/>
      <w:lvlJc w:val="left"/>
      <w:pPr>
        <w:ind w:left="720" w:hanging="360"/>
      </w:pPr>
      <w:rPr>
        <w:rFonts w:ascii="Symbol" w:hAnsi="Symbol" w:hint="default"/>
        <w:color w:val="auto"/>
        <w:sz w:val="18"/>
      </w:rPr>
    </w:lvl>
  </w:abstractNum>
  <w:abstractNum w:abstractNumId="6">
    <w:nsid w:val="00000013"/>
    <w:multiLevelType w:val="singleLevel"/>
    <w:tmpl w:val="00000013"/>
    <w:name w:val="WW8Num26"/>
    <w:lvl w:ilvl="0">
      <w:start w:val="1"/>
      <w:numFmt w:val="bullet"/>
      <w:lvlText w:val=""/>
      <w:lvlJc w:val="left"/>
      <w:pPr>
        <w:tabs>
          <w:tab w:val="num" w:pos="0"/>
        </w:tabs>
        <w:ind w:left="1259" w:hanging="360"/>
      </w:pPr>
      <w:rPr>
        <w:rFonts w:ascii="Symbol" w:hAnsi="Symbol"/>
        <w:color w:val="auto"/>
        <w:sz w:val="18"/>
      </w:rPr>
    </w:lvl>
  </w:abstractNum>
  <w:abstractNum w:abstractNumId="7">
    <w:nsid w:val="0000001A"/>
    <w:multiLevelType w:val="singleLevel"/>
    <w:tmpl w:val="0000001A"/>
    <w:name w:val="WW8Num35"/>
    <w:lvl w:ilvl="0">
      <w:start w:val="1"/>
      <w:numFmt w:val="bullet"/>
      <w:lvlText w:val=""/>
      <w:lvlJc w:val="left"/>
      <w:pPr>
        <w:tabs>
          <w:tab w:val="num" w:pos="1440"/>
        </w:tabs>
        <w:ind w:left="1440" w:hanging="360"/>
      </w:pPr>
      <w:rPr>
        <w:rFonts w:ascii="Symbol" w:hAnsi="Symbol"/>
      </w:rPr>
    </w:lvl>
  </w:abstractNum>
  <w:abstractNum w:abstractNumId="8">
    <w:nsid w:val="00000034"/>
    <w:multiLevelType w:val="singleLevel"/>
    <w:tmpl w:val="00000034"/>
    <w:name w:val="WW8Num68"/>
    <w:lvl w:ilvl="0">
      <w:start w:val="1"/>
      <w:numFmt w:val="bullet"/>
      <w:lvlText w:val="-"/>
      <w:lvlJc w:val="left"/>
      <w:pPr>
        <w:tabs>
          <w:tab w:val="num" w:pos="0"/>
        </w:tabs>
        <w:ind w:left="1287" w:hanging="360"/>
      </w:pPr>
      <w:rPr>
        <w:rFonts w:ascii="Times New Roman" w:hAnsi="Times New Roman" w:cs="Times New Roman"/>
        <w:b/>
        <w:i w:val="0"/>
      </w:rPr>
    </w:lvl>
  </w:abstractNum>
  <w:abstractNum w:abstractNumId="9">
    <w:nsid w:val="0000003F"/>
    <w:multiLevelType w:val="singleLevel"/>
    <w:tmpl w:val="0000003F"/>
    <w:name w:val="WW8Num81"/>
    <w:lvl w:ilvl="0">
      <w:start w:val="1"/>
      <w:numFmt w:val="bullet"/>
      <w:lvlText w:val="-"/>
      <w:lvlJc w:val="left"/>
      <w:pPr>
        <w:tabs>
          <w:tab w:val="num" w:pos="0"/>
        </w:tabs>
        <w:ind w:left="1287" w:hanging="360"/>
      </w:pPr>
      <w:rPr>
        <w:rFonts w:ascii="Times New Roman" w:hAnsi="Times New Roman" w:cs="Times New Roman"/>
        <w:b/>
        <w:i w:val="0"/>
      </w:rPr>
    </w:lvl>
  </w:abstractNum>
  <w:abstractNum w:abstractNumId="10">
    <w:nsid w:val="0000004D"/>
    <w:multiLevelType w:val="singleLevel"/>
    <w:tmpl w:val="0000004D"/>
    <w:name w:val="WW8Num99"/>
    <w:lvl w:ilvl="0">
      <w:start w:val="1"/>
      <w:numFmt w:val="bullet"/>
      <w:lvlText w:val=""/>
      <w:lvlJc w:val="left"/>
      <w:pPr>
        <w:tabs>
          <w:tab w:val="num" w:pos="720"/>
        </w:tabs>
        <w:ind w:left="720" w:hanging="360"/>
      </w:pPr>
      <w:rPr>
        <w:rFonts w:ascii="Symbol" w:hAnsi="Symbol"/>
      </w:rPr>
    </w:lvl>
  </w:abstractNum>
  <w:abstractNum w:abstractNumId="11">
    <w:nsid w:val="015D73F7"/>
    <w:multiLevelType w:val="hybridMultilevel"/>
    <w:tmpl w:val="4B88FE4A"/>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17B6EBB"/>
    <w:multiLevelType w:val="hybridMultilevel"/>
    <w:tmpl w:val="DE82B424"/>
    <w:lvl w:ilvl="0" w:tplc="AA82C9F0">
      <w:start w:val="1"/>
      <w:numFmt w:val="decimal"/>
      <w:lvlText w:val="%1."/>
      <w:lvlJc w:val="left"/>
      <w:pPr>
        <w:ind w:left="502" w:hanging="360"/>
      </w:pPr>
      <w:rPr>
        <w:rFonts w:hint="default"/>
        <w:b/>
        <w:color w:val="auto"/>
        <w:sz w:val="24"/>
        <w:szCs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
    <w:nsid w:val="01C22992"/>
    <w:multiLevelType w:val="hybridMultilevel"/>
    <w:tmpl w:val="1ADA7A4A"/>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1FC538D"/>
    <w:multiLevelType w:val="hybridMultilevel"/>
    <w:tmpl w:val="34DC34C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029D0275"/>
    <w:multiLevelType w:val="hybridMultilevel"/>
    <w:tmpl w:val="EA72D188"/>
    <w:lvl w:ilvl="0" w:tplc="ADDC6712">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2C32EFD"/>
    <w:multiLevelType w:val="hybridMultilevel"/>
    <w:tmpl w:val="FDECED7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
    <w:nsid w:val="04FC6BD2"/>
    <w:multiLevelType w:val="hybridMultilevel"/>
    <w:tmpl w:val="CDD879B8"/>
    <w:lvl w:ilvl="0" w:tplc="2394710C">
      <w:start w:val="1"/>
      <w:numFmt w:val="decimal"/>
      <w:pStyle w:val="16"/>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74F0D27"/>
    <w:multiLevelType w:val="hybridMultilevel"/>
    <w:tmpl w:val="975AC6CE"/>
    <w:lvl w:ilvl="0" w:tplc="43F2E59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079B70BC"/>
    <w:multiLevelType w:val="hybridMultilevel"/>
    <w:tmpl w:val="52EA5328"/>
    <w:lvl w:ilvl="0" w:tplc="D898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82D6625"/>
    <w:multiLevelType w:val="hybridMultilevel"/>
    <w:tmpl w:val="CB5288BE"/>
    <w:lvl w:ilvl="0" w:tplc="25C6A5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0A855164"/>
    <w:multiLevelType w:val="hybridMultilevel"/>
    <w:tmpl w:val="F56A93B6"/>
    <w:lvl w:ilvl="0" w:tplc="19E4BD0E">
      <w:start w:val="1"/>
      <w:numFmt w:val="decimal"/>
      <w:lvlText w:val="%1"/>
      <w:lvlJc w:val="left"/>
      <w:pPr>
        <w:ind w:left="578" w:hanging="360"/>
      </w:pPr>
      <w:rPr>
        <w:rFonts w:hint="default"/>
        <w:sz w:val="22"/>
        <w:szCs w:val="22"/>
      </w:rPr>
    </w:lvl>
    <w:lvl w:ilvl="1" w:tplc="04190019">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2">
    <w:nsid w:val="0AFC2969"/>
    <w:multiLevelType w:val="multilevel"/>
    <w:tmpl w:val="D42C2C54"/>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B84682E"/>
    <w:multiLevelType w:val="hybridMultilevel"/>
    <w:tmpl w:val="CEDA2B7E"/>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CD02E28"/>
    <w:multiLevelType w:val="multilevel"/>
    <w:tmpl w:val="A740B68A"/>
    <w:lvl w:ilvl="0">
      <w:start w:val="1"/>
      <w:numFmt w:val="decimal"/>
      <w:lvlText w:val="%1."/>
      <w:lvlJc w:val="left"/>
      <w:pPr>
        <w:ind w:left="360" w:hanging="360"/>
      </w:pPr>
      <w:rPr>
        <w:rFonts w:hint="default"/>
      </w:rPr>
    </w:lvl>
    <w:lvl w:ilvl="1">
      <w:start w:val="1"/>
      <w:numFmt w:val="decimal"/>
      <w:lvlText w:val="%1.%2."/>
      <w:lvlJc w:val="left"/>
      <w:pPr>
        <w:ind w:left="2062" w:hanging="360"/>
      </w:pPr>
      <w:rPr>
        <w:rFonts w:hint="default"/>
      </w:rPr>
    </w:lvl>
    <w:lvl w:ilvl="2">
      <w:start w:val="1"/>
      <w:numFmt w:val="decimal"/>
      <w:lvlText w:val="%1.%2.%3."/>
      <w:lvlJc w:val="left"/>
      <w:pPr>
        <w:ind w:left="4124" w:hanging="720"/>
      </w:pPr>
      <w:rPr>
        <w:rFonts w:hint="default"/>
        <w:b/>
      </w:rPr>
    </w:lvl>
    <w:lvl w:ilvl="3">
      <w:start w:val="1"/>
      <w:numFmt w:val="decimal"/>
      <w:lvlText w:val="%1.%2.%3.%4."/>
      <w:lvlJc w:val="left"/>
      <w:pPr>
        <w:ind w:left="5826" w:hanging="72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abstractNum w:abstractNumId="25">
    <w:nsid w:val="0D342EB5"/>
    <w:multiLevelType w:val="multilevel"/>
    <w:tmpl w:val="0128B7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b/>
        <w:sz w:val="24"/>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10553AE8"/>
    <w:multiLevelType w:val="hybridMultilevel"/>
    <w:tmpl w:val="5B009CB0"/>
    <w:lvl w:ilvl="0" w:tplc="82209E82">
      <w:start w:val="1"/>
      <w:numFmt w:val="bullet"/>
      <w:lvlText w:val=""/>
      <w:lvlJc w:val="left"/>
      <w:pPr>
        <w:ind w:left="1080" w:hanging="360"/>
      </w:pPr>
      <w:rPr>
        <w:rFonts w:ascii="Symbol" w:hAnsi="Symbol"/>
        <w:b/>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1176048F"/>
    <w:multiLevelType w:val="hybridMultilevel"/>
    <w:tmpl w:val="06C871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1C31580"/>
    <w:multiLevelType w:val="hybridMultilevel"/>
    <w:tmpl w:val="FDECED7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9">
    <w:nsid w:val="123E7C26"/>
    <w:multiLevelType w:val="hybridMultilevel"/>
    <w:tmpl w:val="0448B968"/>
    <w:lvl w:ilvl="0" w:tplc="00000005">
      <w:start w:val="1"/>
      <w:numFmt w:val="bullet"/>
      <w:lvlText w:val=""/>
      <w:lvlJc w:val="left"/>
      <w:pPr>
        <w:ind w:left="1571" w:hanging="360"/>
      </w:pPr>
      <w:rPr>
        <w:rFonts w:ascii="Symbol" w:hAnsi="Symbol"/>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12851BD9"/>
    <w:multiLevelType w:val="hybridMultilevel"/>
    <w:tmpl w:val="FD065D6A"/>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36D5ED7"/>
    <w:multiLevelType w:val="hybridMultilevel"/>
    <w:tmpl w:val="5D76CC46"/>
    <w:lvl w:ilvl="0" w:tplc="60A89C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41C2B58"/>
    <w:multiLevelType w:val="hybridMultilevel"/>
    <w:tmpl w:val="03F654F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149B3840"/>
    <w:multiLevelType w:val="hybridMultilevel"/>
    <w:tmpl w:val="E22C3FE8"/>
    <w:lvl w:ilvl="0" w:tplc="2492590A">
      <w:start w:val="1"/>
      <w:numFmt w:val="decimal"/>
      <w:lvlText w:val="%1."/>
      <w:lvlJc w:val="left"/>
      <w:pPr>
        <w:ind w:left="672" w:hanging="360"/>
      </w:pPr>
      <w:rPr>
        <w:b w:val="0"/>
      </w:r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34">
    <w:nsid w:val="14F36793"/>
    <w:multiLevelType w:val="hybridMultilevel"/>
    <w:tmpl w:val="72E4049C"/>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nsid w:val="156A4A8D"/>
    <w:multiLevelType w:val="hybridMultilevel"/>
    <w:tmpl w:val="7E94575E"/>
    <w:lvl w:ilvl="0" w:tplc="43F2E59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16C81E88"/>
    <w:multiLevelType w:val="hybridMultilevel"/>
    <w:tmpl w:val="1BC49B44"/>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nsid w:val="171064D3"/>
    <w:multiLevelType w:val="hybridMultilevel"/>
    <w:tmpl w:val="5AC25AD0"/>
    <w:lvl w:ilvl="0" w:tplc="023E76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17833BC6"/>
    <w:multiLevelType w:val="hybridMultilevel"/>
    <w:tmpl w:val="D30AB9BC"/>
    <w:lvl w:ilvl="0" w:tplc="04190011">
      <w:start w:val="1"/>
      <w:numFmt w:val="decimal"/>
      <w:lvlText w:val="%1)"/>
      <w:lvlJc w:val="left"/>
      <w:pPr>
        <w:ind w:left="1260" w:hanging="360"/>
      </w:pPr>
    </w:lvl>
    <w:lvl w:ilvl="1" w:tplc="04190011">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9">
    <w:nsid w:val="17EC7491"/>
    <w:multiLevelType w:val="multilevel"/>
    <w:tmpl w:val="75D85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19341EAF"/>
    <w:multiLevelType w:val="hybridMultilevel"/>
    <w:tmpl w:val="C4A811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1A805B0A"/>
    <w:multiLevelType w:val="hybridMultilevel"/>
    <w:tmpl w:val="F2EE2348"/>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nsid w:val="1BD43E60"/>
    <w:multiLevelType w:val="hybridMultilevel"/>
    <w:tmpl w:val="639A84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C1B6525"/>
    <w:multiLevelType w:val="hybridMultilevel"/>
    <w:tmpl w:val="08D2A656"/>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D9A4B29"/>
    <w:multiLevelType w:val="hybridMultilevel"/>
    <w:tmpl w:val="4ECEA90A"/>
    <w:lvl w:ilvl="0" w:tplc="43F2E5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1E7A6AC4"/>
    <w:multiLevelType w:val="hybridMultilevel"/>
    <w:tmpl w:val="46A0D874"/>
    <w:lvl w:ilvl="0" w:tplc="0419000F">
      <w:start w:val="1"/>
      <w:numFmt w:val="decimal"/>
      <w:lvlText w:val="%1."/>
      <w:lvlJc w:val="left"/>
      <w:pPr>
        <w:ind w:left="672" w:hanging="360"/>
      </w:p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46">
    <w:nsid w:val="1F2A471C"/>
    <w:multiLevelType w:val="hybridMultilevel"/>
    <w:tmpl w:val="86644E9A"/>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FDD1D55"/>
    <w:multiLevelType w:val="multilevel"/>
    <w:tmpl w:val="8BDA9CB8"/>
    <w:lvl w:ilvl="0">
      <w:start w:val="1"/>
      <w:numFmt w:val="bullet"/>
      <w:lvlText w:val=""/>
      <w:lvlJc w:val="left"/>
      <w:pPr>
        <w:tabs>
          <w:tab w:val="num" w:pos="720"/>
        </w:tabs>
        <w:ind w:left="720" w:hanging="360"/>
      </w:pPr>
      <w:rPr>
        <w:rFonts w:ascii="Symbol" w:hAnsi="Symbol"/>
        <w:b/>
        <w:sz w:val="24"/>
        <w:szCs w:val="24"/>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8">
    <w:nsid w:val="23BC1D13"/>
    <w:multiLevelType w:val="multilevel"/>
    <w:tmpl w:val="1EA04E6E"/>
    <w:lvl w:ilvl="0">
      <w:start w:val="1"/>
      <w:numFmt w:val="bullet"/>
      <w:lvlText w:val=""/>
      <w:lvlJc w:val="left"/>
      <w:pPr>
        <w:tabs>
          <w:tab w:val="num" w:pos="432"/>
        </w:tabs>
        <w:ind w:left="432" w:hanging="432"/>
      </w:pPr>
      <w:rPr>
        <w:rFonts w:ascii="Symbol" w:hAnsi="Symbol" w:hint="default"/>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49">
    <w:nsid w:val="24174FD4"/>
    <w:multiLevelType w:val="multilevel"/>
    <w:tmpl w:val="7D1AAF84"/>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ascii="Times New Roman" w:eastAsia="Calibri" w:hAnsi="Times New Roman" w:cs="Times New Roman"/>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4B3259A"/>
    <w:multiLevelType w:val="multilevel"/>
    <w:tmpl w:val="718C9B50"/>
    <w:lvl w:ilvl="0">
      <w:start w:val="1"/>
      <w:numFmt w:val="decimal"/>
      <w:lvlText w:val="%1."/>
      <w:lvlJc w:val="left"/>
      <w:pPr>
        <w:tabs>
          <w:tab w:val="num" w:pos="786"/>
        </w:tabs>
        <w:ind w:left="786" w:hanging="360"/>
      </w:pPr>
    </w:lvl>
    <w:lvl w:ilvl="1">
      <w:start w:val="1"/>
      <w:numFmt w:val="bullet"/>
      <w:lvlText w:val=""/>
      <w:lvlJc w:val="left"/>
      <w:pPr>
        <w:ind w:left="720" w:hanging="360"/>
      </w:pPr>
      <w:rPr>
        <w:rFonts w:ascii="Symbol" w:hAnsi="Symbol"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24F62481"/>
    <w:multiLevelType w:val="hybridMultilevel"/>
    <w:tmpl w:val="511E768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2">
    <w:nsid w:val="25777D02"/>
    <w:multiLevelType w:val="hybridMultilevel"/>
    <w:tmpl w:val="9F9A4550"/>
    <w:lvl w:ilvl="0" w:tplc="65D87482">
      <w:start w:val="1"/>
      <w:numFmt w:val="bullet"/>
      <w:lvlText w:val=""/>
      <w:lvlJc w:val="left"/>
      <w:pPr>
        <w:ind w:left="720" w:hanging="360"/>
      </w:pPr>
      <w:rPr>
        <w:rFonts w:ascii="Symbol" w:hAnsi="Symbol" w:cs="StarSymbol"/>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5876C29"/>
    <w:multiLevelType w:val="hybridMultilevel"/>
    <w:tmpl w:val="9B2C7B3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4">
    <w:nsid w:val="277C0004"/>
    <w:multiLevelType w:val="hybridMultilevel"/>
    <w:tmpl w:val="ADF633D0"/>
    <w:lvl w:ilvl="0" w:tplc="D898FE0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5">
    <w:nsid w:val="29DD4CC9"/>
    <w:multiLevelType w:val="multilevel"/>
    <w:tmpl w:val="5C942732"/>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A2C1104"/>
    <w:multiLevelType w:val="hybridMultilevel"/>
    <w:tmpl w:val="0F86E13A"/>
    <w:lvl w:ilvl="0" w:tplc="D898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A815073"/>
    <w:multiLevelType w:val="hybridMultilevel"/>
    <w:tmpl w:val="2CDC7F9E"/>
    <w:lvl w:ilvl="0" w:tplc="D898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E216809"/>
    <w:multiLevelType w:val="hybridMultilevel"/>
    <w:tmpl w:val="C1AEB840"/>
    <w:lvl w:ilvl="0" w:tplc="43F2E590">
      <w:start w:val="1"/>
      <w:numFmt w:val="bullet"/>
      <w:lvlText w:val=""/>
      <w:lvlJc w:val="left"/>
      <w:pPr>
        <w:ind w:left="5747" w:hanging="360"/>
      </w:pPr>
      <w:rPr>
        <w:rFonts w:ascii="Symbol" w:hAnsi="Symbol" w:hint="default"/>
      </w:rPr>
    </w:lvl>
    <w:lvl w:ilvl="1" w:tplc="04190003" w:tentative="1">
      <w:start w:val="1"/>
      <w:numFmt w:val="bullet"/>
      <w:lvlText w:val="o"/>
      <w:lvlJc w:val="left"/>
      <w:pPr>
        <w:ind w:left="6467" w:hanging="360"/>
      </w:pPr>
      <w:rPr>
        <w:rFonts w:ascii="Courier New" w:hAnsi="Courier New" w:cs="Courier New" w:hint="default"/>
      </w:rPr>
    </w:lvl>
    <w:lvl w:ilvl="2" w:tplc="04190005" w:tentative="1">
      <w:start w:val="1"/>
      <w:numFmt w:val="bullet"/>
      <w:lvlText w:val=""/>
      <w:lvlJc w:val="left"/>
      <w:pPr>
        <w:ind w:left="7187" w:hanging="360"/>
      </w:pPr>
      <w:rPr>
        <w:rFonts w:ascii="Wingdings" w:hAnsi="Wingdings" w:hint="default"/>
      </w:rPr>
    </w:lvl>
    <w:lvl w:ilvl="3" w:tplc="04190001" w:tentative="1">
      <w:start w:val="1"/>
      <w:numFmt w:val="bullet"/>
      <w:lvlText w:val=""/>
      <w:lvlJc w:val="left"/>
      <w:pPr>
        <w:ind w:left="7907" w:hanging="360"/>
      </w:pPr>
      <w:rPr>
        <w:rFonts w:ascii="Symbol" w:hAnsi="Symbol" w:hint="default"/>
      </w:rPr>
    </w:lvl>
    <w:lvl w:ilvl="4" w:tplc="04190003" w:tentative="1">
      <w:start w:val="1"/>
      <w:numFmt w:val="bullet"/>
      <w:lvlText w:val="o"/>
      <w:lvlJc w:val="left"/>
      <w:pPr>
        <w:ind w:left="8627" w:hanging="360"/>
      </w:pPr>
      <w:rPr>
        <w:rFonts w:ascii="Courier New" w:hAnsi="Courier New" w:cs="Courier New" w:hint="default"/>
      </w:rPr>
    </w:lvl>
    <w:lvl w:ilvl="5" w:tplc="04190005" w:tentative="1">
      <w:start w:val="1"/>
      <w:numFmt w:val="bullet"/>
      <w:lvlText w:val=""/>
      <w:lvlJc w:val="left"/>
      <w:pPr>
        <w:ind w:left="9347" w:hanging="360"/>
      </w:pPr>
      <w:rPr>
        <w:rFonts w:ascii="Wingdings" w:hAnsi="Wingdings" w:hint="default"/>
      </w:rPr>
    </w:lvl>
    <w:lvl w:ilvl="6" w:tplc="04190001" w:tentative="1">
      <w:start w:val="1"/>
      <w:numFmt w:val="bullet"/>
      <w:lvlText w:val=""/>
      <w:lvlJc w:val="left"/>
      <w:pPr>
        <w:ind w:left="10067" w:hanging="360"/>
      </w:pPr>
      <w:rPr>
        <w:rFonts w:ascii="Symbol" w:hAnsi="Symbol" w:hint="default"/>
      </w:rPr>
    </w:lvl>
    <w:lvl w:ilvl="7" w:tplc="04190003" w:tentative="1">
      <w:start w:val="1"/>
      <w:numFmt w:val="bullet"/>
      <w:lvlText w:val="o"/>
      <w:lvlJc w:val="left"/>
      <w:pPr>
        <w:ind w:left="10787" w:hanging="360"/>
      </w:pPr>
      <w:rPr>
        <w:rFonts w:ascii="Courier New" w:hAnsi="Courier New" w:cs="Courier New" w:hint="default"/>
      </w:rPr>
    </w:lvl>
    <w:lvl w:ilvl="8" w:tplc="04190005" w:tentative="1">
      <w:start w:val="1"/>
      <w:numFmt w:val="bullet"/>
      <w:lvlText w:val=""/>
      <w:lvlJc w:val="left"/>
      <w:pPr>
        <w:ind w:left="11507" w:hanging="360"/>
      </w:pPr>
      <w:rPr>
        <w:rFonts w:ascii="Wingdings" w:hAnsi="Wingdings" w:hint="default"/>
      </w:rPr>
    </w:lvl>
  </w:abstractNum>
  <w:abstractNum w:abstractNumId="59">
    <w:nsid w:val="2E68015A"/>
    <w:multiLevelType w:val="hybridMultilevel"/>
    <w:tmpl w:val="4A74AE76"/>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30BC5CE1"/>
    <w:multiLevelType w:val="singleLevel"/>
    <w:tmpl w:val="B900DB68"/>
    <w:lvl w:ilvl="0">
      <w:start w:val="1"/>
      <w:numFmt w:val="decimal"/>
      <w:lvlText w:val="%1."/>
      <w:lvlJc w:val="left"/>
      <w:pPr>
        <w:tabs>
          <w:tab w:val="num" w:pos="360"/>
        </w:tabs>
        <w:ind w:left="360" w:hanging="360"/>
      </w:pPr>
      <w:rPr>
        <w:b w:val="0"/>
      </w:rPr>
    </w:lvl>
  </w:abstractNum>
  <w:abstractNum w:abstractNumId="61">
    <w:nsid w:val="34653BAA"/>
    <w:multiLevelType w:val="hybridMultilevel"/>
    <w:tmpl w:val="6B341336"/>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34C767A4"/>
    <w:multiLevelType w:val="hybridMultilevel"/>
    <w:tmpl w:val="8A18595A"/>
    <w:lvl w:ilvl="0" w:tplc="3356D55A">
      <w:start w:val="1"/>
      <w:numFmt w:val="decimal"/>
      <w:lvlText w:val="%1"/>
      <w:lvlJc w:val="left"/>
      <w:pPr>
        <w:ind w:left="502" w:hanging="360"/>
      </w:pPr>
      <w:rPr>
        <w:rFonts w:hint="default"/>
        <w:sz w:val="22"/>
        <w:szCs w:val="22"/>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3">
    <w:nsid w:val="375C1486"/>
    <w:multiLevelType w:val="hybridMultilevel"/>
    <w:tmpl w:val="20D8514A"/>
    <w:lvl w:ilvl="0" w:tplc="0000002D">
      <w:start w:val="1"/>
      <w:numFmt w:val="bullet"/>
      <w:lvlText w:val=""/>
      <w:lvlJc w:val="left"/>
      <w:pPr>
        <w:ind w:left="1287" w:hanging="360"/>
      </w:pPr>
      <w:rPr>
        <w:rFonts w:ascii="Symbol" w:hAnsi="Symbol" w:cs="StarSymbol"/>
        <w:sz w:val="18"/>
        <w:szCs w:val="1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37B97BD8"/>
    <w:multiLevelType w:val="hybridMultilevel"/>
    <w:tmpl w:val="B74EC54C"/>
    <w:lvl w:ilvl="0" w:tplc="D898FE0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5">
    <w:nsid w:val="37EB7E9D"/>
    <w:multiLevelType w:val="multilevel"/>
    <w:tmpl w:val="1F1E0B66"/>
    <w:lvl w:ilvl="0">
      <w:start w:val="1"/>
      <w:numFmt w:val="bullet"/>
      <w:lvlText w:val=""/>
      <w:lvlJc w:val="left"/>
      <w:pPr>
        <w:tabs>
          <w:tab w:val="num" w:pos="786"/>
        </w:tabs>
        <w:ind w:left="786" w:hanging="360"/>
      </w:pPr>
      <w:rPr>
        <w:rFonts w:ascii="Symbol" w:hAnsi="Symbol"/>
        <w:b/>
      </w:rPr>
    </w:lvl>
    <w:lvl w:ilvl="1">
      <w:start w:val="1"/>
      <w:numFmt w:val="bullet"/>
      <w:lvlText w:val=""/>
      <w:lvlJc w:val="left"/>
      <w:pPr>
        <w:tabs>
          <w:tab w:val="num" w:pos="1146"/>
        </w:tabs>
        <w:ind w:left="1146" w:hanging="360"/>
      </w:pPr>
      <w:rPr>
        <w:rFonts w:ascii="Symbol" w:hAnsi="Symbol" w:cs="OpenSymbol"/>
      </w:rPr>
    </w:lvl>
    <w:lvl w:ilvl="2">
      <w:start w:val="1"/>
      <w:numFmt w:val="bullet"/>
      <w:lvlText w:val=""/>
      <w:lvlJc w:val="left"/>
      <w:pPr>
        <w:tabs>
          <w:tab w:val="num" w:pos="1506"/>
        </w:tabs>
        <w:ind w:left="1506" w:hanging="360"/>
      </w:pPr>
      <w:rPr>
        <w:rFonts w:ascii="Symbol" w:hAnsi="Symbol" w:cs="OpenSymbol"/>
      </w:rPr>
    </w:lvl>
    <w:lvl w:ilvl="3">
      <w:start w:val="1"/>
      <w:numFmt w:val="bullet"/>
      <w:lvlText w:val=""/>
      <w:lvlJc w:val="left"/>
      <w:pPr>
        <w:tabs>
          <w:tab w:val="num" w:pos="1866"/>
        </w:tabs>
        <w:ind w:left="1866" w:hanging="360"/>
      </w:pPr>
      <w:rPr>
        <w:rFonts w:ascii="Symbol" w:hAnsi="Symbol" w:cs="OpenSymbol"/>
      </w:rPr>
    </w:lvl>
    <w:lvl w:ilvl="4">
      <w:start w:val="1"/>
      <w:numFmt w:val="bullet"/>
      <w:lvlText w:val=""/>
      <w:lvlJc w:val="left"/>
      <w:pPr>
        <w:tabs>
          <w:tab w:val="num" w:pos="2226"/>
        </w:tabs>
        <w:ind w:left="2226" w:hanging="360"/>
      </w:pPr>
      <w:rPr>
        <w:rFonts w:ascii="Symbol" w:hAnsi="Symbol" w:cs="OpenSymbol"/>
      </w:rPr>
    </w:lvl>
    <w:lvl w:ilvl="5">
      <w:start w:val="1"/>
      <w:numFmt w:val="bullet"/>
      <w:lvlText w:val=""/>
      <w:lvlJc w:val="left"/>
      <w:pPr>
        <w:tabs>
          <w:tab w:val="num" w:pos="2586"/>
        </w:tabs>
        <w:ind w:left="2586" w:hanging="360"/>
      </w:pPr>
      <w:rPr>
        <w:rFonts w:ascii="Symbol" w:hAnsi="Symbol" w:cs="OpenSymbol"/>
      </w:rPr>
    </w:lvl>
    <w:lvl w:ilvl="6">
      <w:start w:val="1"/>
      <w:numFmt w:val="bullet"/>
      <w:lvlText w:val=""/>
      <w:lvlJc w:val="left"/>
      <w:pPr>
        <w:tabs>
          <w:tab w:val="num" w:pos="2946"/>
        </w:tabs>
        <w:ind w:left="2946" w:hanging="360"/>
      </w:pPr>
      <w:rPr>
        <w:rFonts w:ascii="Symbol" w:hAnsi="Symbol" w:cs="OpenSymbol"/>
      </w:rPr>
    </w:lvl>
    <w:lvl w:ilvl="7">
      <w:start w:val="1"/>
      <w:numFmt w:val="bullet"/>
      <w:lvlText w:val=""/>
      <w:lvlJc w:val="left"/>
      <w:pPr>
        <w:tabs>
          <w:tab w:val="num" w:pos="3306"/>
        </w:tabs>
        <w:ind w:left="3306" w:hanging="360"/>
      </w:pPr>
      <w:rPr>
        <w:rFonts w:ascii="Symbol" w:hAnsi="Symbol" w:cs="OpenSymbol"/>
      </w:rPr>
    </w:lvl>
    <w:lvl w:ilvl="8">
      <w:start w:val="1"/>
      <w:numFmt w:val="bullet"/>
      <w:lvlText w:val=""/>
      <w:lvlJc w:val="left"/>
      <w:pPr>
        <w:tabs>
          <w:tab w:val="num" w:pos="3666"/>
        </w:tabs>
        <w:ind w:left="3666" w:hanging="360"/>
      </w:pPr>
      <w:rPr>
        <w:rFonts w:ascii="Symbol" w:hAnsi="Symbol" w:cs="OpenSymbol"/>
      </w:rPr>
    </w:lvl>
  </w:abstractNum>
  <w:abstractNum w:abstractNumId="66">
    <w:nsid w:val="395C4238"/>
    <w:multiLevelType w:val="multilevel"/>
    <w:tmpl w:val="370AF194"/>
    <w:lvl w:ilvl="0">
      <w:start w:val="1"/>
      <w:numFmt w:val="bullet"/>
      <w:lvlText w:val=""/>
      <w:lvlJc w:val="left"/>
      <w:pPr>
        <w:tabs>
          <w:tab w:val="num" w:pos="7023"/>
        </w:tabs>
        <w:ind w:left="7023" w:hanging="360"/>
      </w:pPr>
      <w:rPr>
        <w:rFonts w:ascii="Symbol" w:hAnsi="Symbol" w:hint="default"/>
        <w:sz w:val="24"/>
        <w:szCs w:val="24"/>
      </w:rPr>
    </w:lvl>
    <w:lvl w:ilvl="1">
      <w:start w:val="1"/>
      <w:numFmt w:val="bullet"/>
      <w:lvlText w:val=""/>
      <w:lvlJc w:val="left"/>
      <w:pPr>
        <w:tabs>
          <w:tab w:val="num" w:pos="7383"/>
        </w:tabs>
        <w:ind w:left="7383" w:hanging="360"/>
      </w:pPr>
      <w:rPr>
        <w:rFonts w:ascii="Symbol" w:hAnsi="Symbol"/>
        <w:sz w:val="18"/>
        <w:szCs w:val="18"/>
      </w:rPr>
    </w:lvl>
    <w:lvl w:ilvl="2">
      <w:start w:val="1"/>
      <w:numFmt w:val="bullet"/>
      <w:lvlText w:val="■"/>
      <w:lvlJc w:val="left"/>
      <w:pPr>
        <w:tabs>
          <w:tab w:val="num" w:pos="7743"/>
        </w:tabs>
        <w:ind w:left="7743" w:hanging="360"/>
      </w:pPr>
      <w:rPr>
        <w:rFonts w:ascii="StarSymbol" w:hAnsi="StarSymbol" w:cs="StarSymbol"/>
        <w:sz w:val="18"/>
        <w:szCs w:val="18"/>
      </w:rPr>
    </w:lvl>
    <w:lvl w:ilvl="3">
      <w:start w:val="1"/>
      <w:numFmt w:val="bullet"/>
      <w:lvlText w:val=""/>
      <w:lvlJc w:val="left"/>
      <w:pPr>
        <w:tabs>
          <w:tab w:val="num" w:pos="8103"/>
        </w:tabs>
        <w:ind w:left="8103" w:hanging="360"/>
      </w:pPr>
      <w:rPr>
        <w:rFonts w:ascii="Wingdings" w:hAnsi="Wingdings"/>
      </w:rPr>
    </w:lvl>
    <w:lvl w:ilvl="4">
      <w:start w:val="1"/>
      <w:numFmt w:val="bullet"/>
      <w:lvlText w:val=""/>
      <w:lvlJc w:val="left"/>
      <w:pPr>
        <w:tabs>
          <w:tab w:val="num" w:pos="8463"/>
        </w:tabs>
        <w:ind w:left="8463" w:hanging="360"/>
      </w:pPr>
      <w:rPr>
        <w:rFonts w:ascii="Wingdings 2" w:hAnsi="Wingdings 2" w:cs="StarSymbol"/>
        <w:sz w:val="18"/>
        <w:szCs w:val="18"/>
      </w:rPr>
    </w:lvl>
    <w:lvl w:ilvl="5">
      <w:start w:val="1"/>
      <w:numFmt w:val="bullet"/>
      <w:lvlText w:val="■"/>
      <w:lvlJc w:val="left"/>
      <w:pPr>
        <w:tabs>
          <w:tab w:val="num" w:pos="8823"/>
        </w:tabs>
        <w:ind w:left="8823" w:hanging="360"/>
      </w:pPr>
      <w:rPr>
        <w:rFonts w:ascii="StarSymbol" w:hAnsi="StarSymbol" w:cs="StarSymbol"/>
        <w:sz w:val="18"/>
        <w:szCs w:val="18"/>
      </w:rPr>
    </w:lvl>
    <w:lvl w:ilvl="6">
      <w:start w:val="1"/>
      <w:numFmt w:val="bullet"/>
      <w:lvlText w:val=""/>
      <w:lvlJc w:val="left"/>
      <w:pPr>
        <w:tabs>
          <w:tab w:val="num" w:pos="9183"/>
        </w:tabs>
        <w:ind w:left="9183" w:hanging="360"/>
      </w:pPr>
      <w:rPr>
        <w:rFonts w:ascii="Wingdings" w:hAnsi="Wingdings"/>
      </w:rPr>
    </w:lvl>
    <w:lvl w:ilvl="7">
      <w:start w:val="1"/>
      <w:numFmt w:val="bullet"/>
      <w:lvlText w:val=""/>
      <w:lvlJc w:val="left"/>
      <w:pPr>
        <w:tabs>
          <w:tab w:val="num" w:pos="9543"/>
        </w:tabs>
        <w:ind w:left="9543" w:hanging="360"/>
      </w:pPr>
      <w:rPr>
        <w:rFonts w:ascii="Wingdings 2" w:hAnsi="Wingdings 2" w:cs="StarSymbol"/>
        <w:sz w:val="18"/>
        <w:szCs w:val="18"/>
      </w:rPr>
    </w:lvl>
    <w:lvl w:ilvl="8">
      <w:start w:val="1"/>
      <w:numFmt w:val="bullet"/>
      <w:lvlText w:val="■"/>
      <w:lvlJc w:val="left"/>
      <w:pPr>
        <w:tabs>
          <w:tab w:val="num" w:pos="9903"/>
        </w:tabs>
        <w:ind w:left="9903" w:hanging="360"/>
      </w:pPr>
      <w:rPr>
        <w:rFonts w:ascii="StarSymbol" w:hAnsi="StarSymbol" w:cs="StarSymbol"/>
        <w:sz w:val="18"/>
        <w:szCs w:val="18"/>
      </w:rPr>
    </w:lvl>
  </w:abstractNum>
  <w:abstractNum w:abstractNumId="67">
    <w:nsid w:val="39A64B4B"/>
    <w:multiLevelType w:val="hybridMultilevel"/>
    <w:tmpl w:val="81F63F0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8">
    <w:nsid w:val="39B349A5"/>
    <w:multiLevelType w:val="multilevel"/>
    <w:tmpl w:val="FA52AA66"/>
    <w:lvl w:ilvl="0">
      <w:start w:val="1"/>
      <w:numFmt w:val="decimal"/>
      <w:lvlText w:val="%1."/>
      <w:lvlJc w:val="left"/>
      <w:pPr>
        <w:ind w:left="360" w:hanging="360"/>
      </w:pPr>
      <w:rPr>
        <w:rFonts w:hint="default"/>
        <w:b w:val="0"/>
      </w:rPr>
    </w:lvl>
    <w:lvl w:ilvl="1">
      <w:start w:val="1"/>
      <w:numFmt w:val="decimal"/>
      <w:lvlText w:val="%1.%2."/>
      <w:lvlJc w:val="left"/>
      <w:pPr>
        <w:ind w:left="2062" w:hanging="360"/>
      </w:pPr>
      <w:rPr>
        <w:rFonts w:hint="default"/>
        <w:b/>
      </w:rPr>
    </w:lvl>
    <w:lvl w:ilvl="2">
      <w:start w:val="1"/>
      <w:numFmt w:val="decimal"/>
      <w:lvlText w:val="%1.%2.%3."/>
      <w:lvlJc w:val="left"/>
      <w:pPr>
        <w:ind w:left="7383" w:hanging="720"/>
      </w:pPr>
      <w:rPr>
        <w:rFonts w:hint="default"/>
        <w:b/>
      </w:rPr>
    </w:lvl>
    <w:lvl w:ilvl="3">
      <w:start w:val="1"/>
      <w:numFmt w:val="decimal"/>
      <w:lvlText w:val="%1.%2.%3.%4."/>
      <w:lvlJc w:val="left"/>
      <w:pPr>
        <w:ind w:left="3960" w:hanging="72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480" w:hanging="108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000" w:hanging="1440"/>
      </w:pPr>
      <w:rPr>
        <w:rFonts w:hint="default"/>
        <w:b w:val="0"/>
      </w:rPr>
    </w:lvl>
    <w:lvl w:ilvl="8">
      <w:start w:val="1"/>
      <w:numFmt w:val="decimal"/>
      <w:lvlText w:val="%1.%2.%3.%4.%5.%6.%7.%8.%9."/>
      <w:lvlJc w:val="left"/>
      <w:pPr>
        <w:ind w:left="10440" w:hanging="1800"/>
      </w:pPr>
      <w:rPr>
        <w:rFonts w:hint="default"/>
        <w:b w:val="0"/>
      </w:rPr>
    </w:lvl>
  </w:abstractNum>
  <w:abstractNum w:abstractNumId="69">
    <w:nsid w:val="3A256F97"/>
    <w:multiLevelType w:val="multilevel"/>
    <w:tmpl w:val="718C9B50"/>
    <w:lvl w:ilvl="0">
      <w:start w:val="1"/>
      <w:numFmt w:val="decimal"/>
      <w:lvlText w:val="%1."/>
      <w:lvlJc w:val="left"/>
      <w:pPr>
        <w:tabs>
          <w:tab w:val="num" w:pos="786"/>
        </w:tabs>
        <w:ind w:left="786" w:hanging="360"/>
      </w:pPr>
    </w:lvl>
    <w:lvl w:ilvl="1">
      <w:start w:val="1"/>
      <w:numFmt w:val="bullet"/>
      <w:lvlText w:val=""/>
      <w:lvlJc w:val="left"/>
      <w:pPr>
        <w:ind w:left="720" w:hanging="360"/>
      </w:pPr>
      <w:rPr>
        <w:rFonts w:ascii="Symbol" w:hAnsi="Symbol"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3B6D0D6B"/>
    <w:multiLevelType w:val="hybridMultilevel"/>
    <w:tmpl w:val="C3B459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41BB64DF"/>
    <w:multiLevelType w:val="hybridMultilevel"/>
    <w:tmpl w:val="8BDE4774"/>
    <w:lvl w:ilvl="0" w:tplc="3E28FA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1CF6BFF"/>
    <w:multiLevelType w:val="hybridMultilevel"/>
    <w:tmpl w:val="AB2057CC"/>
    <w:lvl w:ilvl="0" w:tplc="0000001C">
      <w:start w:val="1"/>
      <w:numFmt w:val="bullet"/>
      <w:lvlText w:val=""/>
      <w:lvlJc w:val="left"/>
      <w:pPr>
        <w:ind w:left="720" w:hanging="360"/>
      </w:pPr>
      <w:rPr>
        <w:rFonts w:ascii="Symbol" w:hAnsi="Symbol"/>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4CE5D93"/>
    <w:multiLevelType w:val="hybridMultilevel"/>
    <w:tmpl w:val="5B1E0BF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4">
    <w:nsid w:val="4A3D3853"/>
    <w:multiLevelType w:val="hybridMultilevel"/>
    <w:tmpl w:val="FE08109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5">
    <w:nsid w:val="4A5C7648"/>
    <w:multiLevelType w:val="hybridMultilevel"/>
    <w:tmpl w:val="16FC4696"/>
    <w:lvl w:ilvl="0" w:tplc="60A89C56">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76">
    <w:nsid w:val="4CAF190C"/>
    <w:multiLevelType w:val="hybridMultilevel"/>
    <w:tmpl w:val="7E04E3A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7">
    <w:nsid w:val="4CC2754D"/>
    <w:multiLevelType w:val="hybridMultilevel"/>
    <w:tmpl w:val="D7BE565A"/>
    <w:lvl w:ilvl="0" w:tplc="3A3A2E92">
      <w:start w:val="1"/>
      <w:numFmt w:val="bullet"/>
      <w:lvlText w:val=""/>
      <w:lvlJc w:val="left"/>
      <w:pPr>
        <w:ind w:left="1080" w:hanging="360"/>
      </w:pPr>
      <w:rPr>
        <w:rFonts w:ascii="Symbol" w:hAnsi="Symbol"/>
        <w:b/>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8">
    <w:nsid w:val="4DC127A1"/>
    <w:multiLevelType w:val="hybridMultilevel"/>
    <w:tmpl w:val="23E0C5C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9">
    <w:nsid w:val="523A43E7"/>
    <w:multiLevelType w:val="hybridMultilevel"/>
    <w:tmpl w:val="B322B698"/>
    <w:lvl w:ilvl="0" w:tplc="023E76BE">
      <w:start w:val="1"/>
      <w:numFmt w:val="bullet"/>
      <w:lvlText w:val=""/>
      <w:lvlJc w:val="left"/>
      <w:pPr>
        <w:ind w:left="720" w:hanging="360"/>
      </w:pPr>
      <w:rPr>
        <w:rFonts w:ascii="Symbol" w:hAnsi="Symbol" w:hint="default"/>
      </w:rPr>
    </w:lvl>
    <w:lvl w:ilvl="1" w:tplc="023E76BE">
      <w:start w:val="1"/>
      <w:numFmt w:val="bullet"/>
      <w:lvlText w:val=""/>
      <w:lvlJc w:val="left"/>
      <w:pPr>
        <w:ind w:left="786"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67C1DBC"/>
    <w:multiLevelType w:val="hybridMultilevel"/>
    <w:tmpl w:val="16C61B7E"/>
    <w:lvl w:ilvl="0" w:tplc="11762392">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69671F0"/>
    <w:multiLevelType w:val="hybridMultilevel"/>
    <w:tmpl w:val="71C63C3E"/>
    <w:lvl w:ilvl="0" w:tplc="D898FE0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2">
    <w:nsid w:val="5699062F"/>
    <w:multiLevelType w:val="multilevel"/>
    <w:tmpl w:val="213C5B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
    <w:nsid w:val="583D5E12"/>
    <w:multiLevelType w:val="hybridMultilevel"/>
    <w:tmpl w:val="4EC2B7FE"/>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4">
    <w:nsid w:val="58B152BB"/>
    <w:multiLevelType w:val="hybridMultilevel"/>
    <w:tmpl w:val="51CC56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5A216CB7"/>
    <w:multiLevelType w:val="multilevel"/>
    <w:tmpl w:val="E290307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6">
    <w:nsid w:val="5B9C44E5"/>
    <w:multiLevelType w:val="multilevel"/>
    <w:tmpl w:val="8BDA91C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7">
    <w:nsid w:val="5C4B6287"/>
    <w:multiLevelType w:val="multilevel"/>
    <w:tmpl w:val="2A22CA48"/>
    <w:lvl w:ilvl="0">
      <w:start w:val="1"/>
      <w:numFmt w:val="bullet"/>
      <w:lvlText w:val=""/>
      <w:lvlJc w:val="left"/>
      <w:pPr>
        <w:tabs>
          <w:tab w:val="num" w:pos="644"/>
        </w:tabs>
        <w:ind w:left="644" w:hanging="284"/>
      </w:pPr>
      <w:rPr>
        <w:rFonts w:ascii="Symbol" w:hAnsi="Symbol" w:hint="default"/>
        <w:color w:val="auto"/>
        <w:sz w:val="24"/>
        <w:szCs w:val="24"/>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88">
    <w:nsid w:val="5C6E41BA"/>
    <w:multiLevelType w:val="hybridMultilevel"/>
    <w:tmpl w:val="86D875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9">
    <w:nsid w:val="5CC11FD4"/>
    <w:multiLevelType w:val="hybridMultilevel"/>
    <w:tmpl w:val="92707192"/>
    <w:lvl w:ilvl="0" w:tplc="D898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CDD5E20"/>
    <w:multiLevelType w:val="multilevel"/>
    <w:tmpl w:val="69683386"/>
    <w:lvl w:ilvl="0">
      <w:start w:val="1"/>
      <w:numFmt w:val="bullet"/>
      <w:lvlText w:val=""/>
      <w:lvlJc w:val="left"/>
      <w:pPr>
        <w:tabs>
          <w:tab w:val="num" w:pos="1495"/>
        </w:tabs>
        <w:ind w:left="1495" w:hanging="360"/>
      </w:pPr>
      <w:rPr>
        <w:rFonts w:ascii="Symbol" w:hAnsi="Symbol" w:hint="default"/>
        <w:sz w:val="24"/>
        <w:szCs w:val="24"/>
      </w:rPr>
    </w:lvl>
    <w:lvl w:ilvl="1">
      <w:start w:val="1"/>
      <w:numFmt w:val="bullet"/>
      <w:lvlText w:val=""/>
      <w:lvlJc w:val="left"/>
      <w:pPr>
        <w:tabs>
          <w:tab w:val="num" w:pos="1080"/>
        </w:tabs>
        <w:ind w:left="1080" w:hanging="360"/>
      </w:pPr>
      <w:rPr>
        <w:rFonts w:ascii="Symbol" w:hAnsi="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91">
    <w:nsid w:val="5F1745E3"/>
    <w:multiLevelType w:val="hybridMultilevel"/>
    <w:tmpl w:val="C7FE00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602F3C0B"/>
    <w:multiLevelType w:val="hybridMultilevel"/>
    <w:tmpl w:val="74369BB2"/>
    <w:lvl w:ilvl="0" w:tplc="D898FE0E">
      <w:start w:val="1"/>
      <w:numFmt w:val="bullet"/>
      <w:lvlText w:val=""/>
      <w:lvlJc w:val="left"/>
      <w:pPr>
        <w:ind w:left="927"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93">
    <w:nsid w:val="60D16D3B"/>
    <w:multiLevelType w:val="hybridMultilevel"/>
    <w:tmpl w:val="5F1C1720"/>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nsid w:val="65553835"/>
    <w:multiLevelType w:val="hybridMultilevel"/>
    <w:tmpl w:val="34A89A70"/>
    <w:lvl w:ilvl="0" w:tplc="60A89C56">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95">
    <w:nsid w:val="659254F1"/>
    <w:multiLevelType w:val="hybridMultilevel"/>
    <w:tmpl w:val="F464355C"/>
    <w:lvl w:ilvl="0" w:tplc="00000003">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6">
    <w:nsid w:val="65D977F3"/>
    <w:multiLevelType w:val="hybridMultilevel"/>
    <w:tmpl w:val="A572749C"/>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nsid w:val="660D6042"/>
    <w:multiLevelType w:val="multilevel"/>
    <w:tmpl w:val="718C9B50"/>
    <w:lvl w:ilvl="0">
      <w:start w:val="1"/>
      <w:numFmt w:val="decimal"/>
      <w:lvlText w:val="%1."/>
      <w:lvlJc w:val="left"/>
      <w:pPr>
        <w:tabs>
          <w:tab w:val="num" w:pos="786"/>
        </w:tabs>
        <w:ind w:left="786" w:hanging="360"/>
      </w:pPr>
    </w:lvl>
    <w:lvl w:ilvl="1">
      <w:start w:val="1"/>
      <w:numFmt w:val="bullet"/>
      <w:lvlText w:val=""/>
      <w:lvlJc w:val="left"/>
      <w:pPr>
        <w:ind w:left="720" w:hanging="360"/>
      </w:pPr>
      <w:rPr>
        <w:rFonts w:ascii="Symbol" w:hAnsi="Symbol"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8">
    <w:nsid w:val="668B2BE8"/>
    <w:multiLevelType w:val="hybridMultilevel"/>
    <w:tmpl w:val="60286BE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9">
    <w:nsid w:val="68CA6085"/>
    <w:multiLevelType w:val="hybridMultilevel"/>
    <w:tmpl w:val="61764706"/>
    <w:lvl w:ilvl="0" w:tplc="1648440C">
      <w:start w:val="1"/>
      <w:numFmt w:val="decimal"/>
      <w:pStyle w:val="6"/>
      <w:lvlText w:val="1.9.%1."/>
      <w:lvlJc w:val="left"/>
      <w:pPr>
        <w:ind w:left="1069"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00">
    <w:nsid w:val="693D11A6"/>
    <w:multiLevelType w:val="multilevel"/>
    <w:tmpl w:val="A9B8639E"/>
    <w:lvl w:ilvl="0">
      <w:start w:val="1"/>
      <w:numFmt w:val="decimal"/>
      <w:lvlText w:val="%1."/>
      <w:lvlJc w:val="left"/>
      <w:pPr>
        <w:tabs>
          <w:tab w:val="num" w:pos="786"/>
        </w:tabs>
        <w:ind w:left="786" w:hanging="360"/>
      </w:pPr>
    </w:lvl>
    <w:lvl w:ilvl="1">
      <w:start w:val="1"/>
      <w:numFmt w:val="decimal"/>
      <w:lvlText w:val="%2."/>
      <w:lvlJc w:val="left"/>
      <w:pPr>
        <w:ind w:left="720" w:hanging="360"/>
      </w:pPr>
      <w:rPr>
        <w:rFonts w:ascii="Times New Roman" w:eastAsia="Lucida Sans Unicode" w:hAnsi="Times New Roman" w:cs="Times New Roman"/>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1">
    <w:nsid w:val="6ACF51DF"/>
    <w:multiLevelType w:val="hybridMultilevel"/>
    <w:tmpl w:val="4F36583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2">
    <w:nsid w:val="6ACF5849"/>
    <w:multiLevelType w:val="hybridMultilevel"/>
    <w:tmpl w:val="F2205DDE"/>
    <w:lvl w:ilvl="0" w:tplc="8B1AE4AE">
      <w:start w:val="1"/>
      <w:numFmt w:val="bullet"/>
      <w:lvlText w:val=""/>
      <w:lvlJc w:val="left"/>
      <w:pPr>
        <w:ind w:left="1070" w:hanging="360"/>
      </w:pPr>
      <w:rPr>
        <w:rFonts w:ascii="Symbol" w:hAnsi="Symbol" w:cs="StarSymbol"/>
        <w:sz w:val="24"/>
        <w:szCs w:val="24"/>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03">
    <w:nsid w:val="6C4A1B24"/>
    <w:multiLevelType w:val="hybridMultilevel"/>
    <w:tmpl w:val="CDDAC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6C71040C"/>
    <w:multiLevelType w:val="hybridMultilevel"/>
    <w:tmpl w:val="F962A9DE"/>
    <w:lvl w:ilvl="0" w:tplc="D898FE0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5">
    <w:nsid w:val="6CFF3D29"/>
    <w:multiLevelType w:val="hybridMultilevel"/>
    <w:tmpl w:val="0BBA47BE"/>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nsid w:val="6D175501"/>
    <w:multiLevelType w:val="hybridMultilevel"/>
    <w:tmpl w:val="854C388E"/>
    <w:lvl w:ilvl="0" w:tplc="0419000F">
      <w:start w:val="1"/>
      <w:numFmt w:val="decimal"/>
      <w:lvlText w:val="%1."/>
      <w:lvlJc w:val="left"/>
      <w:pPr>
        <w:ind w:left="672" w:hanging="360"/>
      </w:p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107">
    <w:nsid w:val="6D6A5BBB"/>
    <w:multiLevelType w:val="hybridMultilevel"/>
    <w:tmpl w:val="D7B24A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6DB33463"/>
    <w:multiLevelType w:val="multilevel"/>
    <w:tmpl w:val="CBE4A6A6"/>
    <w:lvl w:ilvl="0">
      <w:start w:val="1"/>
      <w:numFmt w:val="bullet"/>
      <w:lvlText w:val=""/>
      <w:lvlJc w:val="left"/>
      <w:pPr>
        <w:tabs>
          <w:tab w:val="num" w:pos="1637"/>
        </w:tabs>
        <w:ind w:left="1637" w:hanging="360"/>
      </w:pPr>
      <w:rPr>
        <w:rFonts w:ascii="Symbol" w:hAnsi="Symbol" w:hint="default"/>
        <w:sz w:val="20"/>
      </w:rPr>
    </w:lvl>
    <w:lvl w:ilvl="1">
      <w:start w:val="1673"/>
      <w:numFmt w:val="decimal"/>
      <w:lvlText w:val="%2"/>
      <w:lvlJc w:val="left"/>
      <w:pPr>
        <w:ind w:left="2477" w:hanging="480"/>
      </w:pPr>
      <w:rPr>
        <w:rFonts w:hint="default"/>
      </w:rPr>
    </w:lvl>
    <w:lvl w:ilvl="2" w:tentative="1">
      <w:start w:val="1"/>
      <w:numFmt w:val="bullet"/>
      <w:lvlText w:val=""/>
      <w:lvlJc w:val="left"/>
      <w:pPr>
        <w:tabs>
          <w:tab w:val="num" w:pos="3077"/>
        </w:tabs>
        <w:ind w:left="3077" w:hanging="360"/>
      </w:pPr>
      <w:rPr>
        <w:rFonts w:ascii="Wingdings" w:hAnsi="Wingdings" w:hint="default"/>
        <w:sz w:val="20"/>
      </w:rPr>
    </w:lvl>
    <w:lvl w:ilvl="3" w:tentative="1">
      <w:start w:val="1"/>
      <w:numFmt w:val="bullet"/>
      <w:lvlText w:val=""/>
      <w:lvlJc w:val="left"/>
      <w:pPr>
        <w:tabs>
          <w:tab w:val="num" w:pos="3797"/>
        </w:tabs>
        <w:ind w:left="3797" w:hanging="360"/>
      </w:pPr>
      <w:rPr>
        <w:rFonts w:ascii="Wingdings" w:hAnsi="Wingdings" w:hint="default"/>
        <w:sz w:val="20"/>
      </w:rPr>
    </w:lvl>
    <w:lvl w:ilvl="4" w:tentative="1">
      <w:start w:val="1"/>
      <w:numFmt w:val="bullet"/>
      <w:lvlText w:val=""/>
      <w:lvlJc w:val="left"/>
      <w:pPr>
        <w:tabs>
          <w:tab w:val="num" w:pos="4517"/>
        </w:tabs>
        <w:ind w:left="4517" w:hanging="360"/>
      </w:pPr>
      <w:rPr>
        <w:rFonts w:ascii="Wingdings" w:hAnsi="Wingdings" w:hint="default"/>
        <w:sz w:val="20"/>
      </w:rPr>
    </w:lvl>
    <w:lvl w:ilvl="5" w:tentative="1">
      <w:start w:val="1"/>
      <w:numFmt w:val="bullet"/>
      <w:lvlText w:val=""/>
      <w:lvlJc w:val="left"/>
      <w:pPr>
        <w:tabs>
          <w:tab w:val="num" w:pos="5237"/>
        </w:tabs>
        <w:ind w:left="5237" w:hanging="360"/>
      </w:pPr>
      <w:rPr>
        <w:rFonts w:ascii="Wingdings" w:hAnsi="Wingdings" w:hint="default"/>
        <w:sz w:val="20"/>
      </w:rPr>
    </w:lvl>
    <w:lvl w:ilvl="6" w:tentative="1">
      <w:start w:val="1"/>
      <w:numFmt w:val="bullet"/>
      <w:lvlText w:val=""/>
      <w:lvlJc w:val="left"/>
      <w:pPr>
        <w:tabs>
          <w:tab w:val="num" w:pos="5957"/>
        </w:tabs>
        <w:ind w:left="5957" w:hanging="360"/>
      </w:pPr>
      <w:rPr>
        <w:rFonts w:ascii="Wingdings" w:hAnsi="Wingdings" w:hint="default"/>
        <w:sz w:val="20"/>
      </w:rPr>
    </w:lvl>
    <w:lvl w:ilvl="7" w:tentative="1">
      <w:start w:val="1"/>
      <w:numFmt w:val="bullet"/>
      <w:lvlText w:val=""/>
      <w:lvlJc w:val="left"/>
      <w:pPr>
        <w:tabs>
          <w:tab w:val="num" w:pos="6677"/>
        </w:tabs>
        <w:ind w:left="6677" w:hanging="360"/>
      </w:pPr>
      <w:rPr>
        <w:rFonts w:ascii="Wingdings" w:hAnsi="Wingdings" w:hint="default"/>
        <w:sz w:val="20"/>
      </w:rPr>
    </w:lvl>
    <w:lvl w:ilvl="8" w:tentative="1">
      <w:start w:val="1"/>
      <w:numFmt w:val="bullet"/>
      <w:lvlText w:val=""/>
      <w:lvlJc w:val="left"/>
      <w:pPr>
        <w:tabs>
          <w:tab w:val="num" w:pos="7397"/>
        </w:tabs>
        <w:ind w:left="7397" w:hanging="360"/>
      </w:pPr>
      <w:rPr>
        <w:rFonts w:ascii="Wingdings" w:hAnsi="Wingdings" w:hint="default"/>
        <w:sz w:val="20"/>
      </w:rPr>
    </w:lvl>
  </w:abstractNum>
  <w:abstractNum w:abstractNumId="109">
    <w:nsid w:val="6F457BDC"/>
    <w:multiLevelType w:val="multilevel"/>
    <w:tmpl w:val="1FD0F7D6"/>
    <w:lvl w:ilvl="0">
      <w:start w:val="1"/>
      <w:numFmt w:val="bullet"/>
      <w:lvlText w:val=""/>
      <w:lvlJc w:val="left"/>
      <w:pPr>
        <w:tabs>
          <w:tab w:val="num" w:pos="720"/>
        </w:tabs>
        <w:ind w:left="720" w:hanging="360"/>
      </w:pPr>
      <w:rPr>
        <w:rFonts w:ascii="Symbol" w:hAnsi="Symbol" w:hint="default"/>
        <w:b/>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7011029B"/>
    <w:multiLevelType w:val="hybridMultilevel"/>
    <w:tmpl w:val="3CF6FC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716E6602"/>
    <w:multiLevelType w:val="multilevel"/>
    <w:tmpl w:val="6166F752"/>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724225AC"/>
    <w:multiLevelType w:val="hybridMultilevel"/>
    <w:tmpl w:val="E124A96E"/>
    <w:lvl w:ilvl="0" w:tplc="43F2E590">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13">
    <w:nsid w:val="72BC5797"/>
    <w:multiLevelType w:val="hybridMultilevel"/>
    <w:tmpl w:val="37066810"/>
    <w:lvl w:ilvl="0" w:tplc="9880FD82">
      <w:start w:val="1"/>
      <w:numFmt w:val="decimal"/>
      <w:pStyle w:val="10"/>
      <w:lvlText w:val="3.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72D47A03"/>
    <w:multiLevelType w:val="hybridMultilevel"/>
    <w:tmpl w:val="47724310"/>
    <w:lvl w:ilvl="0" w:tplc="9A82EF4C">
      <w:start w:val="1"/>
      <w:numFmt w:val="bullet"/>
      <w:lvlText w:val=""/>
      <w:lvlJc w:val="left"/>
      <w:pPr>
        <w:ind w:left="720" w:hanging="360"/>
      </w:pPr>
      <w:rPr>
        <w:rFonts w:ascii="Symbol" w:hAnsi="Symbol" w:hint="default"/>
      </w:rPr>
    </w:lvl>
    <w:lvl w:ilvl="1" w:tplc="0419000F">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5">
    <w:nsid w:val="743F675B"/>
    <w:multiLevelType w:val="hybridMultilevel"/>
    <w:tmpl w:val="A4F4B55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6">
    <w:nsid w:val="75976DA3"/>
    <w:multiLevelType w:val="hybridMultilevel"/>
    <w:tmpl w:val="3CD059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76671255"/>
    <w:multiLevelType w:val="hybridMultilevel"/>
    <w:tmpl w:val="005ABD2A"/>
    <w:lvl w:ilvl="0" w:tplc="11762392">
      <w:start w:val="1"/>
      <w:numFmt w:val="bullet"/>
      <w:lvlText w:val=""/>
      <w:lvlJc w:val="left"/>
      <w:pPr>
        <w:ind w:left="1287" w:hanging="360"/>
      </w:pPr>
      <w:rPr>
        <w:rFonts w:ascii="Symbol" w:hAnsi="Symbol" w:hint="default"/>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8">
    <w:nsid w:val="77486262"/>
    <w:multiLevelType w:val="hybridMultilevel"/>
    <w:tmpl w:val="2E3AC400"/>
    <w:lvl w:ilvl="0" w:tplc="EA125924">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9">
    <w:nsid w:val="77BF29DC"/>
    <w:multiLevelType w:val="hybridMultilevel"/>
    <w:tmpl w:val="10865FA8"/>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0">
    <w:nsid w:val="793D701E"/>
    <w:multiLevelType w:val="hybridMultilevel"/>
    <w:tmpl w:val="EFD2EF2C"/>
    <w:lvl w:ilvl="0" w:tplc="D898FE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7BD44888"/>
    <w:multiLevelType w:val="multilevel"/>
    <w:tmpl w:val="BDBA2C76"/>
    <w:lvl w:ilvl="0">
      <w:start w:val="1"/>
      <w:numFmt w:val="decimal"/>
      <w:lvlText w:val="%1."/>
      <w:lvlJc w:val="left"/>
      <w:pPr>
        <w:ind w:left="720" w:hanging="360"/>
      </w:pPr>
    </w:lvl>
    <w:lvl w:ilvl="1">
      <w:start w:val="4"/>
      <w:numFmt w:val="decimal"/>
      <w:isLgl/>
      <w:lvlText w:val="%1.%2."/>
      <w:lvlJc w:val="left"/>
      <w:pPr>
        <w:ind w:left="3764" w:hanging="360"/>
      </w:pPr>
      <w:rPr>
        <w:rFonts w:hint="default"/>
      </w:rPr>
    </w:lvl>
    <w:lvl w:ilvl="2">
      <w:start w:val="1"/>
      <w:numFmt w:val="decimal"/>
      <w:isLgl/>
      <w:lvlText w:val="%1.%2.%3."/>
      <w:lvlJc w:val="left"/>
      <w:pPr>
        <w:ind w:left="7168" w:hanging="720"/>
      </w:pPr>
      <w:rPr>
        <w:rFonts w:hint="default"/>
      </w:rPr>
    </w:lvl>
    <w:lvl w:ilvl="3">
      <w:start w:val="1"/>
      <w:numFmt w:val="decimal"/>
      <w:isLgl/>
      <w:lvlText w:val="%1.%2.%3.%4."/>
      <w:lvlJc w:val="left"/>
      <w:pPr>
        <w:ind w:left="10212" w:hanging="720"/>
      </w:pPr>
      <w:rPr>
        <w:rFonts w:hint="default"/>
      </w:rPr>
    </w:lvl>
    <w:lvl w:ilvl="4">
      <w:start w:val="1"/>
      <w:numFmt w:val="decimal"/>
      <w:isLgl/>
      <w:lvlText w:val="%1.%2.%3.%4.%5."/>
      <w:lvlJc w:val="left"/>
      <w:pPr>
        <w:ind w:left="13616" w:hanging="1080"/>
      </w:pPr>
      <w:rPr>
        <w:rFonts w:hint="default"/>
      </w:rPr>
    </w:lvl>
    <w:lvl w:ilvl="5">
      <w:start w:val="1"/>
      <w:numFmt w:val="decimal"/>
      <w:isLgl/>
      <w:lvlText w:val="%1.%2.%3.%4.%5.%6."/>
      <w:lvlJc w:val="left"/>
      <w:pPr>
        <w:ind w:left="16660" w:hanging="1080"/>
      </w:pPr>
      <w:rPr>
        <w:rFonts w:hint="default"/>
      </w:rPr>
    </w:lvl>
    <w:lvl w:ilvl="6">
      <w:start w:val="1"/>
      <w:numFmt w:val="decimal"/>
      <w:isLgl/>
      <w:lvlText w:val="%1.%2.%3.%4.%5.%6.%7."/>
      <w:lvlJc w:val="left"/>
      <w:pPr>
        <w:ind w:left="20064" w:hanging="1440"/>
      </w:pPr>
      <w:rPr>
        <w:rFonts w:hint="default"/>
      </w:rPr>
    </w:lvl>
    <w:lvl w:ilvl="7">
      <w:start w:val="1"/>
      <w:numFmt w:val="decimal"/>
      <w:isLgl/>
      <w:lvlText w:val="%1.%2.%3.%4.%5.%6.%7.%8."/>
      <w:lvlJc w:val="left"/>
      <w:pPr>
        <w:ind w:left="23108" w:hanging="1440"/>
      </w:pPr>
      <w:rPr>
        <w:rFonts w:hint="default"/>
      </w:rPr>
    </w:lvl>
    <w:lvl w:ilvl="8">
      <w:start w:val="1"/>
      <w:numFmt w:val="decimal"/>
      <w:isLgl/>
      <w:lvlText w:val="%1.%2.%3.%4.%5.%6.%7.%8.%9."/>
      <w:lvlJc w:val="left"/>
      <w:pPr>
        <w:ind w:left="26512" w:hanging="1800"/>
      </w:pPr>
      <w:rPr>
        <w:rFonts w:hint="default"/>
      </w:rPr>
    </w:lvl>
  </w:abstractNum>
  <w:abstractNum w:abstractNumId="122">
    <w:nsid w:val="7C075B09"/>
    <w:multiLevelType w:val="hybridMultilevel"/>
    <w:tmpl w:val="504E2A2A"/>
    <w:lvl w:ilvl="0" w:tplc="D898FE0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num w:numId="1">
    <w:abstractNumId w:val="90"/>
  </w:num>
  <w:num w:numId="2">
    <w:abstractNumId w:val="66"/>
  </w:num>
  <w:num w:numId="3">
    <w:abstractNumId w:val="22"/>
  </w:num>
  <w:num w:numId="4">
    <w:abstractNumId w:val="98"/>
  </w:num>
  <w:num w:numId="5">
    <w:abstractNumId w:val="49"/>
  </w:num>
  <w:num w:numId="6">
    <w:abstractNumId w:val="55"/>
  </w:num>
  <w:num w:numId="7">
    <w:abstractNumId w:val="99"/>
  </w:num>
  <w:num w:numId="8">
    <w:abstractNumId w:val="34"/>
  </w:num>
  <w:num w:numId="9">
    <w:abstractNumId w:val="38"/>
  </w:num>
  <w:num w:numId="10">
    <w:abstractNumId w:val="63"/>
  </w:num>
  <w:num w:numId="11">
    <w:abstractNumId w:val="80"/>
  </w:num>
  <w:num w:numId="12">
    <w:abstractNumId w:val="68"/>
  </w:num>
  <w:num w:numId="13">
    <w:abstractNumId w:val="101"/>
  </w:num>
  <w:num w:numId="14">
    <w:abstractNumId w:val="44"/>
  </w:num>
  <w:num w:numId="15">
    <w:abstractNumId w:val="93"/>
  </w:num>
  <w:num w:numId="16">
    <w:abstractNumId w:val="51"/>
  </w:num>
  <w:num w:numId="17">
    <w:abstractNumId w:val="112"/>
  </w:num>
  <w:num w:numId="18">
    <w:abstractNumId w:val="65"/>
  </w:num>
  <w:num w:numId="19">
    <w:abstractNumId w:val="46"/>
  </w:num>
  <w:num w:numId="20">
    <w:abstractNumId w:val="29"/>
  </w:num>
  <w:num w:numId="21">
    <w:abstractNumId w:val="67"/>
  </w:num>
  <w:num w:numId="22">
    <w:abstractNumId w:val="59"/>
  </w:num>
  <w:num w:numId="23">
    <w:abstractNumId w:val="113"/>
  </w:num>
  <w:num w:numId="24">
    <w:abstractNumId w:val="119"/>
  </w:num>
  <w:num w:numId="25">
    <w:abstractNumId w:val="58"/>
  </w:num>
  <w:num w:numId="26">
    <w:abstractNumId w:val="32"/>
  </w:num>
  <w:num w:numId="27">
    <w:abstractNumId w:val="13"/>
  </w:num>
  <w:num w:numId="28">
    <w:abstractNumId w:val="41"/>
  </w:num>
  <w:num w:numId="29">
    <w:abstractNumId w:val="83"/>
  </w:num>
  <w:num w:numId="30">
    <w:abstractNumId w:val="36"/>
  </w:num>
  <w:num w:numId="31">
    <w:abstractNumId w:val="71"/>
  </w:num>
  <w:num w:numId="32">
    <w:abstractNumId w:val="35"/>
  </w:num>
  <w:num w:numId="33">
    <w:abstractNumId w:val="15"/>
  </w:num>
  <w:num w:numId="34">
    <w:abstractNumId w:val="43"/>
  </w:num>
  <w:num w:numId="35">
    <w:abstractNumId w:val="31"/>
  </w:num>
  <w:num w:numId="36">
    <w:abstractNumId w:val="0"/>
  </w:num>
  <w:num w:numId="37">
    <w:abstractNumId w:val="48"/>
  </w:num>
  <w:num w:numId="38">
    <w:abstractNumId w:val="85"/>
  </w:num>
  <w:num w:numId="39">
    <w:abstractNumId w:val="86"/>
  </w:num>
  <w:num w:numId="40">
    <w:abstractNumId w:val="18"/>
  </w:num>
  <w:num w:numId="41">
    <w:abstractNumId w:val="78"/>
  </w:num>
  <w:num w:numId="42">
    <w:abstractNumId w:val="39"/>
  </w:num>
  <w:num w:numId="43">
    <w:abstractNumId w:val="108"/>
  </w:num>
  <w:num w:numId="44">
    <w:abstractNumId w:val="11"/>
  </w:num>
  <w:num w:numId="45">
    <w:abstractNumId w:val="87"/>
  </w:num>
  <w:num w:numId="46">
    <w:abstractNumId w:val="27"/>
  </w:num>
  <w:num w:numId="47">
    <w:abstractNumId w:val="33"/>
  </w:num>
  <w:num w:numId="48">
    <w:abstractNumId w:val="79"/>
  </w:num>
  <w:num w:numId="49">
    <w:abstractNumId w:val="106"/>
  </w:num>
  <w:num w:numId="50">
    <w:abstractNumId w:val="45"/>
  </w:num>
  <w:num w:numId="51">
    <w:abstractNumId w:val="17"/>
  </w:num>
  <w:num w:numId="52">
    <w:abstractNumId w:val="111"/>
  </w:num>
  <w:num w:numId="53">
    <w:abstractNumId w:val="47"/>
  </w:num>
  <w:num w:numId="54">
    <w:abstractNumId w:val="109"/>
  </w:num>
  <w:num w:numId="55">
    <w:abstractNumId w:val="12"/>
  </w:num>
  <w:num w:numId="56">
    <w:abstractNumId w:val="26"/>
  </w:num>
  <w:num w:numId="57">
    <w:abstractNumId w:val="77"/>
  </w:num>
  <w:num w:numId="58">
    <w:abstractNumId w:val="61"/>
  </w:num>
  <w:num w:numId="59">
    <w:abstractNumId w:val="62"/>
  </w:num>
  <w:num w:numId="60">
    <w:abstractNumId w:val="121"/>
  </w:num>
  <w:num w:numId="61">
    <w:abstractNumId w:val="116"/>
  </w:num>
  <w:num w:numId="62">
    <w:abstractNumId w:val="64"/>
  </w:num>
  <w:num w:numId="63">
    <w:abstractNumId w:val="120"/>
  </w:num>
  <w:num w:numId="64">
    <w:abstractNumId w:val="24"/>
  </w:num>
  <w:num w:numId="65">
    <w:abstractNumId w:val="105"/>
  </w:num>
  <w:num w:numId="66">
    <w:abstractNumId w:val="60"/>
    <w:lvlOverride w:ilvl="0">
      <w:startOverride w:val="1"/>
    </w:lvlOverride>
  </w:num>
  <w:num w:numId="67">
    <w:abstractNumId w:val="23"/>
  </w:num>
  <w:num w:numId="68">
    <w:abstractNumId w:val="96"/>
  </w:num>
  <w:num w:numId="69">
    <w:abstractNumId w:val="54"/>
  </w:num>
  <w:num w:numId="70">
    <w:abstractNumId w:val="81"/>
  </w:num>
  <w:num w:numId="71">
    <w:abstractNumId w:val="19"/>
  </w:num>
  <w:num w:numId="72">
    <w:abstractNumId w:val="92"/>
  </w:num>
  <w:num w:numId="73">
    <w:abstractNumId w:val="122"/>
  </w:num>
  <w:num w:numId="74">
    <w:abstractNumId w:val="21"/>
  </w:num>
  <w:num w:numId="75">
    <w:abstractNumId w:val="94"/>
  </w:num>
  <w:num w:numId="76">
    <w:abstractNumId w:val="75"/>
  </w:num>
  <w:num w:numId="77">
    <w:abstractNumId w:val="91"/>
  </w:num>
  <w:num w:numId="78">
    <w:abstractNumId w:val="42"/>
  </w:num>
  <w:num w:numId="79">
    <w:abstractNumId w:val="104"/>
  </w:num>
  <w:num w:numId="80">
    <w:abstractNumId w:val="107"/>
  </w:num>
  <w:num w:numId="81">
    <w:abstractNumId w:val="37"/>
  </w:num>
  <w:num w:numId="82">
    <w:abstractNumId w:val="4"/>
  </w:num>
  <w:num w:numId="83">
    <w:abstractNumId w:val="5"/>
  </w:num>
  <w:num w:numId="84">
    <w:abstractNumId w:val="8"/>
  </w:num>
  <w:num w:numId="85">
    <w:abstractNumId w:val="9"/>
  </w:num>
  <w:num w:numId="86">
    <w:abstractNumId w:val="6"/>
  </w:num>
  <w:num w:numId="87">
    <w:abstractNumId w:val="2"/>
  </w:num>
  <w:num w:numId="88">
    <w:abstractNumId w:val="114"/>
  </w:num>
  <w:num w:numId="89">
    <w:abstractNumId w:val="82"/>
    <w:lvlOverride w:ilvl="0"/>
    <w:lvlOverride w:ilvl="1">
      <w:startOverride w:val="1"/>
    </w:lvlOverride>
    <w:lvlOverride w:ilvl="2"/>
    <w:lvlOverride w:ilvl="3"/>
    <w:lvlOverride w:ilvl="4"/>
    <w:lvlOverride w:ilvl="5"/>
    <w:lvlOverride w:ilvl="6"/>
    <w:lvlOverride w:ilvl="7"/>
    <w:lvlOverride w:ilvl="8"/>
  </w:num>
  <w:num w:numId="90">
    <w:abstractNumId w:val="74"/>
  </w:num>
  <w:num w:numId="91">
    <w:abstractNumId w:val="73"/>
  </w:num>
  <w:num w:numId="92">
    <w:abstractNumId w:val="40"/>
  </w:num>
  <w:num w:numId="93">
    <w:abstractNumId w:val="76"/>
  </w:num>
  <w:num w:numId="94">
    <w:abstractNumId w:val="14"/>
  </w:num>
  <w:num w:numId="95">
    <w:abstractNumId w:val="20"/>
  </w:num>
  <w:num w:numId="96">
    <w:abstractNumId w:val="103"/>
  </w:num>
  <w:num w:numId="97">
    <w:abstractNumId w:val="28"/>
  </w:num>
  <w:num w:numId="98">
    <w:abstractNumId w:val="88"/>
  </w:num>
  <w:num w:numId="99">
    <w:abstractNumId w:val="118"/>
  </w:num>
  <w:num w:numId="100">
    <w:abstractNumId w:val="89"/>
  </w:num>
  <w:num w:numId="101">
    <w:abstractNumId w:val="115"/>
  </w:num>
  <w:num w:numId="102">
    <w:abstractNumId w:val="72"/>
  </w:num>
  <w:num w:numId="103">
    <w:abstractNumId w:val="84"/>
  </w:num>
  <w:num w:numId="104">
    <w:abstractNumId w:val="95"/>
  </w:num>
  <w:num w:numId="105">
    <w:abstractNumId w:val="57"/>
  </w:num>
  <w:num w:numId="106">
    <w:abstractNumId w:val="110"/>
  </w:num>
  <w:num w:numId="107">
    <w:abstractNumId w:val="50"/>
  </w:num>
  <w:num w:numId="108">
    <w:abstractNumId w:val="69"/>
  </w:num>
  <w:num w:numId="109">
    <w:abstractNumId w:val="97"/>
  </w:num>
  <w:num w:numId="110">
    <w:abstractNumId w:val="100"/>
  </w:num>
  <w:num w:numId="111">
    <w:abstractNumId w:val="25"/>
    <w:lvlOverride w:ilvl="0"/>
    <w:lvlOverride w:ilvl="1">
      <w:startOverride w:val="1"/>
    </w:lvlOverride>
    <w:lvlOverride w:ilvl="2"/>
    <w:lvlOverride w:ilvl="3"/>
    <w:lvlOverride w:ilvl="4"/>
    <w:lvlOverride w:ilvl="5"/>
    <w:lvlOverride w:ilvl="6"/>
    <w:lvlOverride w:ilvl="7"/>
    <w:lvlOverride w:ilvl="8"/>
  </w:num>
  <w:num w:numId="112">
    <w:abstractNumId w:val="117"/>
  </w:num>
  <w:num w:numId="113">
    <w:abstractNumId w:val="70"/>
  </w:num>
  <w:num w:numId="114">
    <w:abstractNumId w:val="53"/>
  </w:num>
  <w:num w:numId="115">
    <w:abstractNumId w:val="102"/>
  </w:num>
  <w:num w:numId="116">
    <w:abstractNumId w:val="56"/>
  </w:num>
  <w:num w:numId="117">
    <w:abstractNumId w:val="30"/>
  </w:num>
  <w:num w:numId="11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6"/>
  </w:num>
  <w:num w:numId="12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52"/>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5D8"/>
    <w:rsid w:val="000000E4"/>
    <w:rsid w:val="000000F9"/>
    <w:rsid w:val="00000359"/>
    <w:rsid w:val="000005B6"/>
    <w:rsid w:val="000009B1"/>
    <w:rsid w:val="00000CAD"/>
    <w:rsid w:val="00000D99"/>
    <w:rsid w:val="00000FB2"/>
    <w:rsid w:val="00001938"/>
    <w:rsid w:val="00001C50"/>
    <w:rsid w:val="00002063"/>
    <w:rsid w:val="000027B0"/>
    <w:rsid w:val="00002841"/>
    <w:rsid w:val="00002AD1"/>
    <w:rsid w:val="00002CBC"/>
    <w:rsid w:val="00002DEE"/>
    <w:rsid w:val="00002E14"/>
    <w:rsid w:val="00002F0A"/>
    <w:rsid w:val="00002FD3"/>
    <w:rsid w:val="00003B48"/>
    <w:rsid w:val="00003C14"/>
    <w:rsid w:val="00003D20"/>
    <w:rsid w:val="00003F2D"/>
    <w:rsid w:val="0000409A"/>
    <w:rsid w:val="000043C4"/>
    <w:rsid w:val="00004BD2"/>
    <w:rsid w:val="00004C3B"/>
    <w:rsid w:val="00004D17"/>
    <w:rsid w:val="00005261"/>
    <w:rsid w:val="00005332"/>
    <w:rsid w:val="000053F8"/>
    <w:rsid w:val="00006398"/>
    <w:rsid w:val="00006405"/>
    <w:rsid w:val="00006919"/>
    <w:rsid w:val="000069C0"/>
    <w:rsid w:val="00006A57"/>
    <w:rsid w:val="0000752F"/>
    <w:rsid w:val="000076C3"/>
    <w:rsid w:val="0000788F"/>
    <w:rsid w:val="000079A0"/>
    <w:rsid w:val="000079ED"/>
    <w:rsid w:val="00007C01"/>
    <w:rsid w:val="00007C5A"/>
    <w:rsid w:val="00010100"/>
    <w:rsid w:val="00010340"/>
    <w:rsid w:val="000104C6"/>
    <w:rsid w:val="000105CC"/>
    <w:rsid w:val="000115EE"/>
    <w:rsid w:val="00011DBB"/>
    <w:rsid w:val="000120A6"/>
    <w:rsid w:val="00012C02"/>
    <w:rsid w:val="00013C85"/>
    <w:rsid w:val="000147C4"/>
    <w:rsid w:val="0001491D"/>
    <w:rsid w:val="00014BA2"/>
    <w:rsid w:val="00014FC9"/>
    <w:rsid w:val="0001529B"/>
    <w:rsid w:val="000153CF"/>
    <w:rsid w:val="000158D8"/>
    <w:rsid w:val="00015CD7"/>
    <w:rsid w:val="00016353"/>
    <w:rsid w:val="000165DF"/>
    <w:rsid w:val="00016B8D"/>
    <w:rsid w:val="000173C5"/>
    <w:rsid w:val="000173DF"/>
    <w:rsid w:val="000202F3"/>
    <w:rsid w:val="00020BDB"/>
    <w:rsid w:val="000211AF"/>
    <w:rsid w:val="00021336"/>
    <w:rsid w:val="00021BCB"/>
    <w:rsid w:val="00021D4C"/>
    <w:rsid w:val="0002235A"/>
    <w:rsid w:val="000223F6"/>
    <w:rsid w:val="0002268A"/>
    <w:rsid w:val="0002282D"/>
    <w:rsid w:val="0002283A"/>
    <w:rsid w:val="000228A2"/>
    <w:rsid w:val="000228D7"/>
    <w:rsid w:val="00022F10"/>
    <w:rsid w:val="00022F73"/>
    <w:rsid w:val="000230E4"/>
    <w:rsid w:val="00023377"/>
    <w:rsid w:val="000234D6"/>
    <w:rsid w:val="00023A2C"/>
    <w:rsid w:val="00023A6E"/>
    <w:rsid w:val="00023F55"/>
    <w:rsid w:val="00024180"/>
    <w:rsid w:val="00024734"/>
    <w:rsid w:val="00024E1A"/>
    <w:rsid w:val="0002571A"/>
    <w:rsid w:val="0002591B"/>
    <w:rsid w:val="00025C09"/>
    <w:rsid w:val="00026C46"/>
    <w:rsid w:val="00026DE0"/>
    <w:rsid w:val="000273D0"/>
    <w:rsid w:val="00027991"/>
    <w:rsid w:val="00027A43"/>
    <w:rsid w:val="00027A46"/>
    <w:rsid w:val="00027BCF"/>
    <w:rsid w:val="0003036B"/>
    <w:rsid w:val="000307E8"/>
    <w:rsid w:val="000309AB"/>
    <w:rsid w:val="00030B29"/>
    <w:rsid w:val="00030FD7"/>
    <w:rsid w:val="00031087"/>
    <w:rsid w:val="000312D5"/>
    <w:rsid w:val="00031676"/>
    <w:rsid w:val="000316FE"/>
    <w:rsid w:val="00031740"/>
    <w:rsid w:val="00031C61"/>
    <w:rsid w:val="00031ED8"/>
    <w:rsid w:val="000327ED"/>
    <w:rsid w:val="000327F4"/>
    <w:rsid w:val="00032971"/>
    <w:rsid w:val="00032C6C"/>
    <w:rsid w:val="00032E35"/>
    <w:rsid w:val="000331C8"/>
    <w:rsid w:val="000332AE"/>
    <w:rsid w:val="000337E1"/>
    <w:rsid w:val="00033B51"/>
    <w:rsid w:val="00033C62"/>
    <w:rsid w:val="0003481C"/>
    <w:rsid w:val="00034AA0"/>
    <w:rsid w:val="00034D18"/>
    <w:rsid w:val="00034D28"/>
    <w:rsid w:val="000351FE"/>
    <w:rsid w:val="000355D8"/>
    <w:rsid w:val="000359E5"/>
    <w:rsid w:val="00035ABB"/>
    <w:rsid w:val="00035BD3"/>
    <w:rsid w:val="00035D90"/>
    <w:rsid w:val="00035EAD"/>
    <w:rsid w:val="00035EB1"/>
    <w:rsid w:val="00035EF1"/>
    <w:rsid w:val="000367F1"/>
    <w:rsid w:val="00036E66"/>
    <w:rsid w:val="00036F2B"/>
    <w:rsid w:val="00036F4C"/>
    <w:rsid w:val="000374CF"/>
    <w:rsid w:val="000374D3"/>
    <w:rsid w:val="0003782D"/>
    <w:rsid w:val="00037B75"/>
    <w:rsid w:val="000401AA"/>
    <w:rsid w:val="00040617"/>
    <w:rsid w:val="00040953"/>
    <w:rsid w:val="00040982"/>
    <w:rsid w:val="00040BDC"/>
    <w:rsid w:val="0004120E"/>
    <w:rsid w:val="000412D6"/>
    <w:rsid w:val="000415DA"/>
    <w:rsid w:val="00041A5C"/>
    <w:rsid w:val="00041D65"/>
    <w:rsid w:val="00041D96"/>
    <w:rsid w:val="00041DA1"/>
    <w:rsid w:val="00041EE4"/>
    <w:rsid w:val="000423D9"/>
    <w:rsid w:val="0004253C"/>
    <w:rsid w:val="00042B7B"/>
    <w:rsid w:val="00042F9E"/>
    <w:rsid w:val="000432C0"/>
    <w:rsid w:val="0004361C"/>
    <w:rsid w:val="00043979"/>
    <w:rsid w:val="00043B00"/>
    <w:rsid w:val="00043D8F"/>
    <w:rsid w:val="00043F8C"/>
    <w:rsid w:val="0004409B"/>
    <w:rsid w:val="000442DE"/>
    <w:rsid w:val="00044561"/>
    <w:rsid w:val="000445D3"/>
    <w:rsid w:val="00044AB2"/>
    <w:rsid w:val="00044F13"/>
    <w:rsid w:val="00045164"/>
    <w:rsid w:val="00045185"/>
    <w:rsid w:val="00045221"/>
    <w:rsid w:val="00045561"/>
    <w:rsid w:val="00045D8F"/>
    <w:rsid w:val="00045EC7"/>
    <w:rsid w:val="000461E3"/>
    <w:rsid w:val="00046573"/>
    <w:rsid w:val="00046817"/>
    <w:rsid w:val="000468B9"/>
    <w:rsid w:val="0004693C"/>
    <w:rsid w:val="000469E6"/>
    <w:rsid w:val="00046EFD"/>
    <w:rsid w:val="000470CF"/>
    <w:rsid w:val="00047839"/>
    <w:rsid w:val="00047B2D"/>
    <w:rsid w:val="00050960"/>
    <w:rsid w:val="00050B5D"/>
    <w:rsid w:val="0005151E"/>
    <w:rsid w:val="000517C4"/>
    <w:rsid w:val="00051841"/>
    <w:rsid w:val="00051BE3"/>
    <w:rsid w:val="00051CCB"/>
    <w:rsid w:val="000521E4"/>
    <w:rsid w:val="0005289D"/>
    <w:rsid w:val="00052C66"/>
    <w:rsid w:val="00052FC5"/>
    <w:rsid w:val="00053166"/>
    <w:rsid w:val="000531CA"/>
    <w:rsid w:val="000533CC"/>
    <w:rsid w:val="00053525"/>
    <w:rsid w:val="00053558"/>
    <w:rsid w:val="000539C2"/>
    <w:rsid w:val="000539F6"/>
    <w:rsid w:val="00053A12"/>
    <w:rsid w:val="00053E76"/>
    <w:rsid w:val="0005443F"/>
    <w:rsid w:val="0005478C"/>
    <w:rsid w:val="000548E7"/>
    <w:rsid w:val="00054B32"/>
    <w:rsid w:val="00054C0E"/>
    <w:rsid w:val="0005577F"/>
    <w:rsid w:val="00055A7E"/>
    <w:rsid w:val="00055B02"/>
    <w:rsid w:val="00055CAD"/>
    <w:rsid w:val="00056945"/>
    <w:rsid w:val="0005701F"/>
    <w:rsid w:val="000572E2"/>
    <w:rsid w:val="0005733D"/>
    <w:rsid w:val="00057565"/>
    <w:rsid w:val="000576BE"/>
    <w:rsid w:val="00057A9B"/>
    <w:rsid w:val="00060070"/>
    <w:rsid w:val="0006016D"/>
    <w:rsid w:val="0006078D"/>
    <w:rsid w:val="00060826"/>
    <w:rsid w:val="00060CD2"/>
    <w:rsid w:val="00060CE3"/>
    <w:rsid w:val="0006140C"/>
    <w:rsid w:val="000614E3"/>
    <w:rsid w:val="0006175B"/>
    <w:rsid w:val="00061801"/>
    <w:rsid w:val="00061BBD"/>
    <w:rsid w:val="000627E4"/>
    <w:rsid w:val="00063700"/>
    <w:rsid w:val="0006380E"/>
    <w:rsid w:val="0006391A"/>
    <w:rsid w:val="00063C7D"/>
    <w:rsid w:val="00063DD3"/>
    <w:rsid w:val="00063F01"/>
    <w:rsid w:val="000640E9"/>
    <w:rsid w:val="000645D5"/>
    <w:rsid w:val="0006488A"/>
    <w:rsid w:val="00064A7B"/>
    <w:rsid w:val="00064AF4"/>
    <w:rsid w:val="00064D67"/>
    <w:rsid w:val="00064E8E"/>
    <w:rsid w:val="00064F83"/>
    <w:rsid w:val="00065452"/>
    <w:rsid w:val="00065511"/>
    <w:rsid w:val="00066416"/>
    <w:rsid w:val="00066679"/>
    <w:rsid w:val="00066CF8"/>
    <w:rsid w:val="00067298"/>
    <w:rsid w:val="000672C8"/>
    <w:rsid w:val="00067598"/>
    <w:rsid w:val="00067892"/>
    <w:rsid w:val="00070206"/>
    <w:rsid w:val="000707F3"/>
    <w:rsid w:val="00070B1A"/>
    <w:rsid w:val="00070B1D"/>
    <w:rsid w:val="00070D1D"/>
    <w:rsid w:val="000711F3"/>
    <w:rsid w:val="0007155E"/>
    <w:rsid w:val="00071895"/>
    <w:rsid w:val="00071BC1"/>
    <w:rsid w:val="00071F58"/>
    <w:rsid w:val="000723AD"/>
    <w:rsid w:val="00072B85"/>
    <w:rsid w:val="00072CF0"/>
    <w:rsid w:val="00072DE2"/>
    <w:rsid w:val="00072F44"/>
    <w:rsid w:val="00073031"/>
    <w:rsid w:val="00073181"/>
    <w:rsid w:val="00073325"/>
    <w:rsid w:val="000735E7"/>
    <w:rsid w:val="00073813"/>
    <w:rsid w:val="000739B8"/>
    <w:rsid w:val="00073EC9"/>
    <w:rsid w:val="00074465"/>
    <w:rsid w:val="00074B1C"/>
    <w:rsid w:val="00074D2F"/>
    <w:rsid w:val="00074D8D"/>
    <w:rsid w:val="00074DFC"/>
    <w:rsid w:val="00074F22"/>
    <w:rsid w:val="000751CD"/>
    <w:rsid w:val="000755BC"/>
    <w:rsid w:val="000756D2"/>
    <w:rsid w:val="000757CB"/>
    <w:rsid w:val="00075851"/>
    <w:rsid w:val="00075CFA"/>
    <w:rsid w:val="00075D2D"/>
    <w:rsid w:val="00075D88"/>
    <w:rsid w:val="00076225"/>
    <w:rsid w:val="000762C0"/>
    <w:rsid w:val="00076309"/>
    <w:rsid w:val="000766E1"/>
    <w:rsid w:val="000769A9"/>
    <w:rsid w:val="000769C9"/>
    <w:rsid w:val="00077276"/>
    <w:rsid w:val="0007748C"/>
    <w:rsid w:val="00077844"/>
    <w:rsid w:val="00077BDB"/>
    <w:rsid w:val="00077D00"/>
    <w:rsid w:val="00077E7C"/>
    <w:rsid w:val="00077E92"/>
    <w:rsid w:val="000800A8"/>
    <w:rsid w:val="00080F1C"/>
    <w:rsid w:val="00081528"/>
    <w:rsid w:val="000817DB"/>
    <w:rsid w:val="00081A13"/>
    <w:rsid w:val="00081DAA"/>
    <w:rsid w:val="00081E77"/>
    <w:rsid w:val="000820F1"/>
    <w:rsid w:val="0008215A"/>
    <w:rsid w:val="000822D2"/>
    <w:rsid w:val="0008283F"/>
    <w:rsid w:val="00082E6E"/>
    <w:rsid w:val="00083139"/>
    <w:rsid w:val="000834EE"/>
    <w:rsid w:val="000837D5"/>
    <w:rsid w:val="0008387D"/>
    <w:rsid w:val="00083D58"/>
    <w:rsid w:val="00083F10"/>
    <w:rsid w:val="00084319"/>
    <w:rsid w:val="000843FF"/>
    <w:rsid w:val="0008459F"/>
    <w:rsid w:val="000848DE"/>
    <w:rsid w:val="00084F62"/>
    <w:rsid w:val="00085467"/>
    <w:rsid w:val="000857AD"/>
    <w:rsid w:val="000857E9"/>
    <w:rsid w:val="00085C60"/>
    <w:rsid w:val="000862EA"/>
    <w:rsid w:val="00086543"/>
    <w:rsid w:val="000867E4"/>
    <w:rsid w:val="000869C9"/>
    <w:rsid w:val="00086AC0"/>
    <w:rsid w:val="00086E08"/>
    <w:rsid w:val="000872E5"/>
    <w:rsid w:val="0008772F"/>
    <w:rsid w:val="00090160"/>
    <w:rsid w:val="00090C41"/>
    <w:rsid w:val="00090FA1"/>
    <w:rsid w:val="00091AE3"/>
    <w:rsid w:val="00092279"/>
    <w:rsid w:val="000922F9"/>
    <w:rsid w:val="000928B9"/>
    <w:rsid w:val="00092AF9"/>
    <w:rsid w:val="00092E97"/>
    <w:rsid w:val="00093A94"/>
    <w:rsid w:val="00093BE1"/>
    <w:rsid w:val="00094054"/>
    <w:rsid w:val="000941C8"/>
    <w:rsid w:val="000941FE"/>
    <w:rsid w:val="000942D9"/>
    <w:rsid w:val="000944C3"/>
    <w:rsid w:val="000945BE"/>
    <w:rsid w:val="0009481B"/>
    <w:rsid w:val="00094A3C"/>
    <w:rsid w:val="00094A49"/>
    <w:rsid w:val="00094C02"/>
    <w:rsid w:val="00094E0C"/>
    <w:rsid w:val="00095120"/>
    <w:rsid w:val="000951CB"/>
    <w:rsid w:val="000951EB"/>
    <w:rsid w:val="000953F9"/>
    <w:rsid w:val="00095578"/>
    <w:rsid w:val="00095E8B"/>
    <w:rsid w:val="00096015"/>
    <w:rsid w:val="0009628F"/>
    <w:rsid w:val="0009629B"/>
    <w:rsid w:val="000962BA"/>
    <w:rsid w:val="000964E4"/>
    <w:rsid w:val="00096DAB"/>
    <w:rsid w:val="00096E00"/>
    <w:rsid w:val="00096F43"/>
    <w:rsid w:val="00097195"/>
    <w:rsid w:val="00097515"/>
    <w:rsid w:val="00097641"/>
    <w:rsid w:val="0009778A"/>
    <w:rsid w:val="00097E71"/>
    <w:rsid w:val="00097F72"/>
    <w:rsid w:val="000A0581"/>
    <w:rsid w:val="000A067A"/>
    <w:rsid w:val="000A1486"/>
    <w:rsid w:val="000A17EB"/>
    <w:rsid w:val="000A1E6C"/>
    <w:rsid w:val="000A26C2"/>
    <w:rsid w:val="000A29EF"/>
    <w:rsid w:val="000A3BB8"/>
    <w:rsid w:val="000A4170"/>
    <w:rsid w:val="000A42EA"/>
    <w:rsid w:val="000A4677"/>
    <w:rsid w:val="000A50E4"/>
    <w:rsid w:val="000A5566"/>
    <w:rsid w:val="000A560D"/>
    <w:rsid w:val="000A592A"/>
    <w:rsid w:val="000A5A13"/>
    <w:rsid w:val="000A5BC1"/>
    <w:rsid w:val="000A5ED6"/>
    <w:rsid w:val="000A6423"/>
    <w:rsid w:val="000A64BB"/>
    <w:rsid w:val="000A6946"/>
    <w:rsid w:val="000A6AD4"/>
    <w:rsid w:val="000A6B95"/>
    <w:rsid w:val="000A74B0"/>
    <w:rsid w:val="000A74B8"/>
    <w:rsid w:val="000A7797"/>
    <w:rsid w:val="000A7999"/>
    <w:rsid w:val="000A7E89"/>
    <w:rsid w:val="000B003C"/>
    <w:rsid w:val="000B0229"/>
    <w:rsid w:val="000B028A"/>
    <w:rsid w:val="000B0492"/>
    <w:rsid w:val="000B0764"/>
    <w:rsid w:val="000B0A17"/>
    <w:rsid w:val="000B0F34"/>
    <w:rsid w:val="000B1094"/>
    <w:rsid w:val="000B11CF"/>
    <w:rsid w:val="000B189D"/>
    <w:rsid w:val="000B1B55"/>
    <w:rsid w:val="000B1DEA"/>
    <w:rsid w:val="000B2009"/>
    <w:rsid w:val="000B20C2"/>
    <w:rsid w:val="000B2493"/>
    <w:rsid w:val="000B25AF"/>
    <w:rsid w:val="000B2CC4"/>
    <w:rsid w:val="000B2DE4"/>
    <w:rsid w:val="000B36EE"/>
    <w:rsid w:val="000B39E8"/>
    <w:rsid w:val="000B3C93"/>
    <w:rsid w:val="000B4073"/>
    <w:rsid w:val="000B4461"/>
    <w:rsid w:val="000B497A"/>
    <w:rsid w:val="000B4B58"/>
    <w:rsid w:val="000B4CBE"/>
    <w:rsid w:val="000B4D82"/>
    <w:rsid w:val="000B4F86"/>
    <w:rsid w:val="000B51D6"/>
    <w:rsid w:val="000B5689"/>
    <w:rsid w:val="000B581B"/>
    <w:rsid w:val="000B59CA"/>
    <w:rsid w:val="000B5D14"/>
    <w:rsid w:val="000B5F01"/>
    <w:rsid w:val="000B617D"/>
    <w:rsid w:val="000B619B"/>
    <w:rsid w:val="000B6B77"/>
    <w:rsid w:val="000B6EAE"/>
    <w:rsid w:val="000B7182"/>
    <w:rsid w:val="000B7B81"/>
    <w:rsid w:val="000B7E73"/>
    <w:rsid w:val="000C01F0"/>
    <w:rsid w:val="000C045B"/>
    <w:rsid w:val="000C1C38"/>
    <w:rsid w:val="000C1C50"/>
    <w:rsid w:val="000C1C63"/>
    <w:rsid w:val="000C1F0B"/>
    <w:rsid w:val="000C237C"/>
    <w:rsid w:val="000C26BB"/>
    <w:rsid w:val="000C2949"/>
    <w:rsid w:val="000C329B"/>
    <w:rsid w:val="000C33A5"/>
    <w:rsid w:val="000C3818"/>
    <w:rsid w:val="000C4118"/>
    <w:rsid w:val="000C4307"/>
    <w:rsid w:val="000C45E3"/>
    <w:rsid w:val="000C48AA"/>
    <w:rsid w:val="000C494F"/>
    <w:rsid w:val="000C4C63"/>
    <w:rsid w:val="000C5A8B"/>
    <w:rsid w:val="000C6389"/>
    <w:rsid w:val="000C65C3"/>
    <w:rsid w:val="000C67C3"/>
    <w:rsid w:val="000C6B2B"/>
    <w:rsid w:val="000C6F7C"/>
    <w:rsid w:val="000C70B8"/>
    <w:rsid w:val="000C754B"/>
    <w:rsid w:val="000C7BF1"/>
    <w:rsid w:val="000C7D52"/>
    <w:rsid w:val="000C7E46"/>
    <w:rsid w:val="000C7F92"/>
    <w:rsid w:val="000D00FA"/>
    <w:rsid w:val="000D032C"/>
    <w:rsid w:val="000D1001"/>
    <w:rsid w:val="000D11B7"/>
    <w:rsid w:val="000D1248"/>
    <w:rsid w:val="000D132E"/>
    <w:rsid w:val="000D1423"/>
    <w:rsid w:val="000D14FD"/>
    <w:rsid w:val="000D161D"/>
    <w:rsid w:val="000D179B"/>
    <w:rsid w:val="000D17AD"/>
    <w:rsid w:val="000D181B"/>
    <w:rsid w:val="000D1B2C"/>
    <w:rsid w:val="000D1F30"/>
    <w:rsid w:val="000D2062"/>
    <w:rsid w:val="000D2550"/>
    <w:rsid w:val="000D2AD2"/>
    <w:rsid w:val="000D2B9C"/>
    <w:rsid w:val="000D3016"/>
    <w:rsid w:val="000D3494"/>
    <w:rsid w:val="000D3A9D"/>
    <w:rsid w:val="000D421F"/>
    <w:rsid w:val="000D5371"/>
    <w:rsid w:val="000D5614"/>
    <w:rsid w:val="000D6BEF"/>
    <w:rsid w:val="000D6EEC"/>
    <w:rsid w:val="000D6EEF"/>
    <w:rsid w:val="000D74BF"/>
    <w:rsid w:val="000D7574"/>
    <w:rsid w:val="000D7D9C"/>
    <w:rsid w:val="000E0206"/>
    <w:rsid w:val="000E0428"/>
    <w:rsid w:val="000E069F"/>
    <w:rsid w:val="000E093F"/>
    <w:rsid w:val="000E0AD1"/>
    <w:rsid w:val="000E0DCA"/>
    <w:rsid w:val="000E0EB6"/>
    <w:rsid w:val="000E0FF3"/>
    <w:rsid w:val="000E242D"/>
    <w:rsid w:val="000E25F8"/>
    <w:rsid w:val="000E27E3"/>
    <w:rsid w:val="000E2D2E"/>
    <w:rsid w:val="000E2F0E"/>
    <w:rsid w:val="000E3039"/>
    <w:rsid w:val="000E303A"/>
    <w:rsid w:val="000E3424"/>
    <w:rsid w:val="000E34D4"/>
    <w:rsid w:val="000E355A"/>
    <w:rsid w:val="000E3804"/>
    <w:rsid w:val="000E444E"/>
    <w:rsid w:val="000E54B2"/>
    <w:rsid w:val="000E5A0A"/>
    <w:rsid w:val="000E5A93"/>
    <w:rsid w:val="000E5F1D"/>
    <w:rsid w:val="000E60E6"/>
    <w:rsid w:val="000E6AF0"/>
    <w:rsid w:val="000E6CB6"/>
    <w:rsid w:val="000E7C01"/>
    <w:rsid w:val="000E7C15"/>
    <w:rsid w:val="000F035D"/>
    <w:rsid w:val="000F0669"/>
    <w:rsid w:val="000F0CB6"/>
    <w:rsid w:val="000F0D8B"/>
    <w:rsid w:val="000F0FC3"/>
    <w:rsid w:val="000F141C"/>
    <w:rsid w:val="000F1690"/>
    <w:rsid w:val="000F16DF"/>
    <w:rsid w:val="000F191E"/>
    <w:rsid w:val="000F1AA6"/>
    <w:rsid w:val="000F1BA5"/>
    <w:rsid w:val="000F1D12"/>
    <w:rsid w:val="000F1DE0"/>
    <w:rsid w:val="000F1E62"/>
    <w:rsid w:val="000F2619"/>
    <w:rsid w:val="000F26BD"/>
    <w:rsid w:val="000F29D1"/>
    <w:rsid w:val="000F2B06"/>
    <w:rsid w:val="000F2F3F"/>
    <w:rsid w:val="000F31CC"/>
    <w:rsid w:val="000F35CA"/>
    <w:rsid w:val="000F3FD6"/>
    <w:rsid w:val="000F4233"/>
    <w:rsid w:val="000F4512"/>
    <w:rsid w:val="000F5240"/>
    <w:rsid w:val="000F5392"/>
    <w:rsid w:val="000F5497"/>
    <w:rsid w:val="000F549E"/>
    <w:rsid w:val="000F55E7"/>
    <w:rsid w:val="000F5611"/>
    <w:rsid w:val="000F587D"/>
    <w:rsid w:val="000F6256"/>
    <w:rsid w:val="000F62D2"/>
    <w:rsid w:val="000F64A7"/>
    <w:rsid w:val="000F64B1"/>
    <w:rsid w:val="000F6912"/>
    <w:rsid w:val="000F69EA"/>
    <w:rsid w:val="000F6AC0"/>
    <w:rsid w:val="000F7347"/>
    <w:rsid w:val="000F748F"/>
    <w:rsid w:val="000F762D"/>
    <w:rsid w:val="000F792A"/>
    <w:rsid w:val="000F7946"/>
    <w:rsid w:val="000F7C03"/>
    <w:rsid w:val="000F7F19"/>
    <w:rsid w:val="00100332"/>
    <w:rsid w:val="001003F3"/>
    <w:rsid w:val="001004AB"/>
    <w:rsid w:val="001011A0"/>
    <w:rsid w:val="0010150B"/>
    <w:rsid w:val="00101518"/>
    <w:rsid w:val="00101C3F"/>
    <w:rsid w:val="00101D64"/>
    <w:rsid w:val="001020CC"/>
    <w:rsid w:val="00102208"/>
    <w:rsid w:val="001029F4"/>
    <w:rsid w:val="00102E41"/>
    <w:rsid w:val="001032C7"/>
    <w:rsid w:val="0010356B"/>
    <w:rsid w:val="001035A9"/>
    <w:rsid w:val="00103D65"/>
    <w:rsid w:val="00103DEB"/>
    <w:rsid w:val="00104114"/>
    <w:rsid w:val="00104325"/>
    <w:rsid w:val="001044DC"/>
    <w:rsid w:val="00104962"/>
    <w:rsid w:val="00104A17"/>
    <w:rsid w:val="00104ED8"/>
    <w:rsid w:val="0010556E"/>
    <w:rsid w:val="00105E86"/>
    <w:rsid w:val="00106613"/>
    <w:rsid w:val="00106750"/>
    <w:rsid w:val="0010682B"/>
    <w:rsid w:val="00106871"/>
    <w:rsid w:val="001070F6"/>
    <w:rsid w:val="00107DCC"/>
    <w:rsid w:val="00107E8C"/>
    <w:rsid w:val="00107E9C"/>
    <w:rsid w:val="001101AF"/>
    <w:rsid w:val="001105F3"/>
    <w:rsid w:val="0011089C"/>
    <w:rsid w:val="001109F3"/>
    <w:rsid w:val="00111135"/>
    <w:rsid w:val="00111148"/>
    <w:rsid w:val="0011120E"/>
    <w:rsid w:val="00111808"/>
    <w:rsid w:val="00111C5D"/>
    <w:rsid w:val="00111DD4"/>
    <w:rsid w:val="00111E93"/>
    <w:rsid w:val="00111E95"/>
    <w:rsid w:val="001125EE"/>
    <w:rsid w:val="001126B5"/>
    <w:rsid w:val="00112AAC"/>
    <w:rsid w:val="00112CE3"/>
    <w:rsid w:val="00112F38"/>
    <w:rsid w:val="00112FE3"/>
    <w:rsid w:val="00113AF9"/>
    <w:rsid w:val="00113DC3"/>
    <w:rsid w:val="00114089"/>
    <w:rsid w:val="001140C4"/>
    <w:rsid w:val="00114275"/>
    <w:rsid w:val="00115521"/>
    <w:rsid w:val="001156AB"/>
    <w:rsid w:val="00115937"/>
    <w:rsid w:val="00115B6A"/>
    <w:rsid w:val="00115E29"/>
    <w:rsid w:val="0011662E"/>
    <w:rsid w:val="00116F09"/>
    <w:rsid w:val="001170D9"/>
    <w:rsid w:val="00117750"/>
    <w:rsid w:val="001178AA"/>
    <w:rsid w:val="00117E0D"/>
    <w:rsid w:val="0012003A"/>
    <w:rsid w:val="00120603"/>
    <w:rsid w:val="00120B09"/>
    <w:rsid w:val="00120B57"/>
    <w:rsid w:val="00121386"/>
    <w:rsid w:val="00121675"/>
    <w:rsid w:val="001217A5"/>
    <w:rsid w:val="00121D9C"/>
    <w:rsid w:val="00121E8D"/>
    <w:rsid w:val="00122149"/>
    <w:rsid w:val="00122871"/>
    <w:rsid w:val="0012297D"/>
    <w:rsid w:val="00122C2F"/>
    <w:rsid w:val="00122FC6"/>
    <w:rsid w:val="00123151"/>
    <w:rsid w:val="00123460"/>
    <w:rsid w:val="0012406C"/>
    <w:rsid w:val="001244E2"/>
    <w:rsid w:val="001246FF"/>
    <w:rsid w:val="00124A72"/>
    <w:rsid w:val="00125119"/>
    <w:rsid w:val="0012537F"/>
    <w:rsid w:val="0012584A"/>
    <w:rsid w:val="00125869"/>
    <w:rsid w:val="00125CF3"/>
    <w:rsid w:val="00125F7C"/>
    <w:rsid w:val="00125F88"/>
    <w:rsid w:val="00126374"/>
    <w:rsid w:val="001265EA"/>
    <w:rsid w:val="00126BD1"/>
    <w:rsid w:val="001275A4"/>
    <w:rsid w:val="00127617"/>
    <w:rsid w:val="00127643"/>
    <w:rsid w:val="0013015C"/>
    <w:rsid w:val="0013081A"/>
    <w:rsid w:val="00130B3A"/>
    <w:rsid w:val="0013111A"/>
    <w:rsid w:val="00132C25"/>
    <w:rsid w:val="00132CEE"/>
    <w:rsid w:val="00132EE6"/>
    <w:rsid w:val="001339BD"/>
    <w:rsid w:val="00133A10"/>
    <w:rsid w:val="00133B6B"/>
    <w:rsid w:val="00133C74"/>
    <w:rsid w:val="00133DB0"/>
    <w:rsid w:val="00134FF7"/>
    <w:rsid w:val="001350AD"/>
    <w:rsid w:val="0013514B"/>
    <w:rsid w:val="001360E5"/>
    <w:rsid w:val="001368C5"/>
    <w:rsid w:val="00136B47"/>
    <w:rsid w:val="00136C87"/>
    <w:rsid w:val="00136F53"/>
    <w:rsid w:val="001370F5"/>
    <w:rsid w:val="00137364"/>
    <w:rsid w:val="00137648"/>
    <w:rsid w:val="0013782A"/>
    <w:rsid w:val="00137FBC"/>
    <w:rsid w:val="001400D6"/>
    <w:rsid w:val="00140123"/>
    <w:rsid w:val="00140144"/>
    <w:rsid w:val="001407A9"/>
    <w:rsid w:val="00140891"/>
    <w:rsid w:val="00140C55"/>
    <w:rsid w:val="00141341"/>
    <w:rsid w:val="0014217B"/>
    <w:rsid w:val="0014237A"/>
    <w:rsid w:val="00142AEC"/>
    <w:rsid w:val="00142E2D"/>
    <w:rsid w:val="00143099"/>
    <w:rsid w:val="001431A3"/>
    <w:rsid w:val="001435C3"/>
    <w:rsid w:val="001437A9"/>
    <w:rsid w:val="00143C6A"/>
    <w:rsid w:val="00143DF3"/>
    <w:rsid w:val="00143F54"/>
    <w:rsid w:val="0014421B"/>
    <w:rsid w:val="00144484"/>
    <w:rsid w:val="0014472D"/>
    <w:rsid w:val="0014477B"/>
    <w:rsid w:val="00144F1D"/>
    <w:rsid w:val="0014522D"/>
    <w:rsid w:val="001456B8"/>
    <w:rsid w:val="00145767"/>
    <w:rsid w:val="001458A8"/>
    <w:rsid w:val="00145C0E"/>
    <w:rsid w:val="00145C28"/>
    <w:rsid w:val="001461DC"/>
    <w:rsid w:val="001462DA"/>
    <w:rsid w:val="001463E1"/>
    <w:rsid w:val="001467EF"/>
    <w:rsid w:val="00146898"/>
    <w:rsid w:val="001468BB"/>
    <w:rsid w:val="001470A6"/>
    <w:rsid w:val="001476C8"/>
    <w:rsid w:val="00147D7B"/>
    <w:rsid w:val="00147DBF"/>
    <w:rsid w:val="001501E2"/>
    <w:rsid w:val="00150348"/>
    <w:rsid w:val="00150588"/>
    <w:rsid w:val="001507CF"/>
    <w:rsid w:val="00150914"/>
    <w:rsid w:val="00151256"/>
    <w:rsid w:val="00151264"/>
    <w:rsid w:val="00151291"/>
    <w:rsid w:val="001512DF"/>
    <w:rsid w:val="00151329"/>
    <w:rsid w:val="00151398"/>
    <w:rsid w:val="00151963"/>
    <w:rsid w:val="00151A80"/>
    <w:rsid w:val="00151C1D"/>
    <w:rsid w:val="00151E2E"/>
    <w:rsid w:val="00152350"/>
    <w:rsid w:val="001525AD"/>
    <w:rsid w:val="0015262F"/>
    <w:rsid w:val="00152721"/>
    <w:rsid w:val="00152BBC"/>
    <w:rsid w:val="00152D0F"/>
    <w:rsid w:val="00152EF6"/>
    <w:rsid w:val="001533D0"/>
    <w:rsid w:val="00153504"/>
    <w:rsid w:val="0015374B"/>
    <w:rsid w:val="001539B7"/>
    <w:rsid w:val="00154448"/>
    <w:rsid w:val="00154BBC"/>
    <w:rsid w:val="00154CE3"/>
    <w:rsid w:val="00155027"/>
    <w:rsid w:val="001552EE"/>
    <w:rsid w:val="001553A8"/>
    <w:rsid w:val="001556CC"/>
    <w:rsid w:val="00155BB2"/>
    <w:rsid w:val="00156277"/>
    <w:rsid w:val="0015657A"/>
    <w:rsid w:val="0015679F"/>
    <w:rsid w:val="001570E5"/>
    <w:rsid w:val="00157153"/>
    <w:rsid w:val="001574FB"/>
    <w:rsid w:val="0015782B"/>
    <w:rsid w:val="00157C00"/>
    <w:rsid w:val="00157E8A"/>
    <w:rsid w:val="00157FB4"/>
    <w:rsid w:val="00160099"/>
    <w:rsid w:val="00160459"/>
    <w:rsid w:val="00160498"/>
    <w:rsid w:val="001604AF"/>
    <w:rsid w:val="00160801"/>
    <w:rsid w:val="00160920"/>
    <w:rsid w:val="00160A97"/>
    <w:rsid w:val="00160E6E"/>
    <w:rsid w:val="00160F22"/>
    <w:rsid w:val="001610D0"/>
    <w:rsid w:val="00161C4D"/>
    <w:rsid w:val="00161E8E"/>
    <w:rsid w:val="00161F37"/>
    <w:rsid w:val="0016296E"/>
    <w:rsid w:val="00162AB4"/>
    <w:rsid w:val="00162E4E"/>
    <w:rsid w:val="001631AB"/>
    <w:rsid w:val="001632FD"/>
    <w:rsid w:val="001633BC"/>
    <w:rsid w:val="00163A0D"/>
    <w:rsid w:val="00163D8C"/>
    <w:rsid w:val="0016406B"/>
    <w:rsid w:val="001646AB"/>
    <w:rsid w:val="00164B16"/>
    <w:rsid w:val="00164B1A"/>
    <w:rsid w:val="00164BEE"/>
    <w:rsid w:val="001650C4"/>
    <w:rsid w:val="00165268"/>
    <w:rsid w:val="001654D8"/>
    <w:rsid w:val="001657F4"/>
    <w:rsid w:val="00165A0A"/>
    <w:rsid w:val="00165A27"/>
    <w:rsid w:val="00165ADC"/>
    <w:rsid w:val="00165B84"/>
    <w:rsid w:val="00165D40"/>
    <w:rsid w:val="00166108"/>
    <w:rsid w:val="001664B6"/>
    <w:rsid w:val="001664C8"/>
    <w:rsid w:val="00166807"/>
    <w:rsid w:val="00166A60"/>
    <w:rsid w:val="00166F1A"/>
    <w:rsid w:val="00166F9C"/>
    <w:rsid w:val="0016703D"/>
    <w:rsid w:val="001672F4"/>
    <w:rsid w:val="00167A83"/>
    <w:rsid w:val="00167BF7"/>
    <w:rsid w:val="00170133"/>
    <w:rsid w:val="00170256"/>
    <w:rsid w:val="001706E3"/>
    <w:rsid w:val="00170B9F"/>
    <w:rsid w:val="00170D42"/>
    <w:rsid w:val="0017115C"/>
    <w:rsid w:val="001712F6"/>
    <w:rsid w:val="0017170F"/>
    <w:rsid w:val="00171793"/>
    <w:rsid w:val="00171B23"/>
    <w:rsid w:val="00171CD9"/>
    <w:rsid w:val="00172062"/>
    <w:rsid w:val="001721DE"/>
    <w:rsid w:val="0017283C"/>
    <w:rsid w:val="00172959"/>
    <w:rsid w:val="00172999"/>
    <w:rsid w:val="0017316A"/>
    <w:rsid w:val="00173886"/>
    <w:rsid w:val="00173E4E"/>
    <w:rsid w:val="00174035"/>
    <w:rsid w:val="00174071"/>
    <w:rsid w:val="0017432F"/>
    <w:rsid w:val="00174357"/>
    <w:rsid w:val="001743EB"/>
    <w:rsid w:val="001745CD"/>
    <w:rsid w:val="00175115"/>
    <w:rsid w:val="0017518A"/>
    <w:rsid w:val="00175812"/>
    <w:rsid w:val="00175956"/>
    <w:rsid w:val="00175AA4"/>
    <w:rsid w:val="00175E61"/>
    <w:rsid w:val="001760F2"/>
    <w:rsid w:val="001761CC"/>
    <w:rsid w:val="00176301"/>
    <w:rsid w:val="0017655B"/>
    <w:rsid w:val="00176DE6"/>
    <w:rsid w:val="00177590"/>
    <w:rsid w:val="00177849"/>
    <w:rsid w:val="0017785C"/>
    <w:rsid w:val="00177A10"/>
    <w:rsid w:val="00177BFA"/>
    <w:rsid w:val="00180653"/>
    <w:rsid w:val="001808AD"/>
    <w:rsid w:val="00180A55"/>
    <w:rsid w:val="00180C5E"/>
    <w:rsid w:val="0018130C"/>
    <w:rsid w:val="001814F9"/>
    <w:rsid w:val="001819B5"/>
    <w:rsid w:val="001820C2"/>
    <w:rsid w:val="001824D9"/>
    <w:rsid w:val="00182540"/>
    <w:rsid w:val="00182B73"/>
    <w:rsid w:val="00183A13"/>
    <w:rsid w:val="00183CA6"/>
    <w:rsid w:val="0018431D"/>
    <w:rsid w:val="0018477A"/>
    <w:rsid w:val="00184E89"/>
    <w:rsid w:val="0018511B"/>
    <w:rsid w:val="00185668"/>
    <w:rsid w:val="00185D4D"/>
    <w:rsid w:val="00185EE9"/>
    <w:rsid w:val="0018620A"/>
    <w:rsid w:val="00186571"/>
    <w:rsid w:val="00186B08"/>
    <w:rsid w:val="00186B57"/>
    <w:rsid w:val="00186C7A"/>
    <w:rsid w:val="00186ED5"/>
    <w:rsid w:val="0018721C"/>
    <w:rsid w:val="0018732D"/>
    <w:rsid w:val="001873A3"/>
    <w:rsid w:val="001877E2"/>
    <w:rsid w:val="0018794F"/>
    <w:rsid w:val="00187AFE"/>
    <w:rsid w:val="00190409"/>
    <w:rsid w:val="001904D4"/>
    <w:rsid w:val="001908F2"/>
    <w:rsid w:val="00190A4F"/>
    <w:rsid w:val="00190C95"/>
    <w:rsid w:val="00190D75"/>
    <w:rsid w:val="00190F14"/>
    <w:rsid w:val="00190F55"/>
    <w:rsid w:val="001920D3"/>
    <w:rsid w:val="0019218E"/>
    <w:rsid w:val="00192D8E"/>
    <w:rsid w:val="00192FD9"/>
    <w:rsid w:val="001932FA"/>
    <w:rsid w:val="0019378F"/>
    <w:rsid w:val="00193813"/>
    <w:rsid w:val="00193A48"/>
    <w:rsid w:val="00193EA5"/>
    <w:rsid w:val="00194398"/>
    <w:rsid w:val="0019472F"/>
    <w:rsid w:val="00194928"/>
    <w:rsid w:val="00194A35"/>
    <w:rsid w:val="00194D01"/>
    <w:rsid w:val="001954DA"/>
    <w:rsid w:val="0019552E"/>
    <w:rsid w:val="0019567B"/>
    <w:rsid w:val="00195A79"/>
    <w:rsid w:val="00195BE2"/>
    <w:rsid w:val="00195CE8"/>
    <w:rsid w:val="00195F7C"/>
    <w:rsid w:val="0019612E"/>
    <w:rsid w:val="00196590"/>
    <w:rsid w:val="001966B5"/>
    <w:rsid w:val="0019722B"/>
    <w:rsid w:val="0019737B"/>
    <w:rsid w:val="001975DE"/>
    <w:rsid w:val="0019777D"/>
    <w:rsid w:val="001977A8"/>
    <w:rsid w:val="00197A17"/>
    <w:rsid w:val="00197C7D"/>
    <w:rsid w:val="001A00E6"/>
    <w:rsid w:val="001A01AE"/>
    <w:rsid w:val="001A037A"/>
    <w:rsid w:val="001A0676"/>
    <w:rsid w:val="001A07A7"/>
    <w:rsid w:val="001A0AF1"/>
    <w:rsid w:val="001A0F1C"/>
    <w:rsid w:val="001A1425"/>
    <w:rsid w:val="001A1CF4"/>
    <w:rsid w:val="001A225A"/>
    <w:rsid w:val="001A2473"/>
    <w:rsid w:val="001A25C6"/>
    <w:rsid w:val="001A29DD"/>
    <w:rsid w:val="001A2A82"/>
    <w:rsid w:val="001A2C73"/>
    <w:rsid w:val="001A2F51"/>
    <w:rsid w:val="001A31DB"/>
    <w:rsid w:val="001A345D"/>
    <w:rsid w:val="001A348A"/>
    <w:rsid w:val="001A35B3"/>
    <w:rsid w:val="001A3FBF"/>
    <w:rsid w:val="001A422B"/>
    <w:rsid w:val="001A44AA"/>
    <w:rsid w:val="001A4580"/>
    <w:rsid w:val="001A45F8"/>
    <w:rsid w:val="001A481A"/>
    <w:rsid w:val="001A489D"/>
    <w:rsid w:val="001A4A19"/>
    <w:rsid w:val="001A4B36"/>
    <w:rsid w:val="001A4BDB"/>
    <w:rsid w:val="001A4EBC"/>
    <w:rsid w:val="001A51C5"/>
    <w:rsid w:val="001A5448"/>
    <w:rsid w:val="001A5552"/>
    <w:rsid w:val="001A59C3"/>
    <w:rsid w:val="001A59D0"/>
    <w:rsid w:val="001A5B1C"/>
    <w:rsid w:val="001A5D63"/>
    <w:rsid w:val="001A6883"/>
    <w:rsid w:val="001A6915"/>
    <w:rsid w:val="001A6B0E"/>
    <w:rsid w:val="001A6C02"/>
    <w:rsid w:val="001A7050"/>
    <w:rsid w:val="001A7109"/>
    <w:rsid w:val="001A71B5"/>
    <w:rsid w:val="001A7D91"/>
    <w:rsid w:val="001A7FA7"/>
    <w:rsid w:val="001B02E7"/>
    <w:rsid w:val="001B05D8"/>
    <w:rsid w:val="001B07AB"/>
    <w:rsid w:val="001B0B24"/>
    <w:rsid w:val="001B0DAB"/>
    <w:rsid w:val="001B0F72"/>
    <w:rsid w:val="001B1268"/>
    <w:rsid w:val="001B1390"/>
    <w:rsid w:val="001B16FD"/>
    <w:rsid w:val="001B17C7"/>
    <w:rsid w:val="001B18A6"/>
    <w:rsid w:val="001B18D8"/>
    <w:rsid w:val="001B19BB"/>
    <w:rsid w:val="001B1A39"/>
    <w:rsid w:val="001B1B66"/>
    <w:rsid w:val="001B1D44"/>
    <w:rsid w:val="001B1D8E"/>
    <w:rsid w:val="001B1E89"/>
    <w:rsid w:val="001B2570"/>
    <w:rsid w:val="001B2788"/>
    <w:rsid w:val="001B2815"/>
    <w:rsid w:val="001B2DE2"/>
    <w:rsid w:val="001B2E04"/>
    <w:rsid w:val="001B3156"/>
    <w:rsid w:val="001B3713"/>
    <w:rsid w:val="001B3719"/>
    <w:rsid w:val="001B37BE"/>
    <w:rsid w:val="001B3D08"/>
    <w:rsid w:val="001B4C92"/>
    <w:rsid w:val="001B51FC"/>
    <w:rsid w:val="001B5240"/>
    <w:rsid w:val="001B527C"/>
    <w:rsid w:val="001B5340"/>
    <w:rsid w:val="001B592E"/>
    <w:rsid w:val="001B688F"/>
    <w:rsid w:val="001B7245"/>
    <w:rsid w:val="001B78BF"/>
    <w:rsid w:val="001B79DB"/>
    <w:rsid w:val="001B7C81"/>
    <w:rsid w:val="001C00D3"/>
    <w:rsid w:val="001C0958"/>
    <w:rsid w:val="001C113A"/>
    <w:rsid w:val="001C12EE"/>
    <w:rsid w:val="001C13F0"/>
    <w:rsid w:val="001C1A6E"/>
    <w:rsid w:val="001C1E77"/>
    <w:rsid w:val="001C242D"/>
    <w:rsid w:val="001C25E9"/>
    <w:rsid w:val="001C25F7"/>
    <w:rsid w:val="001C287E"/>
    <w:rsid w:val="001C2F10"/>
    <w:rsid w:val="001C3632"/>
    <w:rsid w:val="001C3F19"/>
    <w:rsid w:val="001C3F69"/>
    <w:rsid w:val="001C4B15"/>
    <w:rsid w:val="001C4D11"/>
    <w:rsid w:val="001C50D2"/>
    <w:rsid w:val="001C5302"/>
    <w:rsid w:val="001C5312"/>
    <w:rsid w:val="001C5B4A"/>
    <w:rsid w:val="001C5D9D"/>
    <w:rsid w:val="001C5E47"/>
    <w:rsid w:val="001C5E99"/>
    <w:rsid w:val="001C5E9D"/>
    <w:rsid w:val="001C60CF"/>
    <w:rsid w:val="001C616B"/>
    <w:rsid w:val="001C65E7"/>
    <w:rsid w:val="001C6713"/>
    <w:rsid w:val="001C6A77"/>
    <w:rsid w:val="001C7A0F"/>
    <w:rsid w:val="001C7AB0"/>
    <w:rsid w:val="001C7E23"/>
    <w:rsid w:val="001C7EBA"/>
    <w:rsid w:val="001D02F8"/>
    <w:rsid w:val="001D04B4"/>
    <w:rsid w:val="001D0602"/>
    <w:rsid w:val="001D0A43"/>
    <w:rsid w:val="001D1034"/>
    <w:rsid w:val="001D1CAE"/>
    <w:rsid w:val="001D1E8A"/>
    <w:rsid w:val="001D2607"/>
    <w:rsid w:val="001D2971"/>
    <w:rsid w:val="001D30BA"/>
    <w:rsid w:val="001D3122"/>
    <w:rsid w:val="001D3472"/>
    <w:rsid w:val="001D34DC"/>
    <w:rsid w:val="001D3AA6"/>
    <w:rsid w:val="001D3AE2"/>
    <w:rsid w:val="001D4498"/>
    <w:rsid w:val="001D45C9"/>
    <w:rsid w:val="001D486E"/>
    <w:rsid w:val="001D48AA"/>
    <w:rsid w:val="001D4B02"/>
    <w:rsid w:val="001D4E4D"/>
    <w:rsid w:val="001D5048"/>
    <w:rsid w:val="001D5253"/>
    <w:rsid w:val="001D54B6"/>
    <w:rsid w:val="001D55AB"/>
    <w:rsid w:val="001D5802"/>
    <w:rsid w:val="001D5D93"/>
    <w:rsid w:val="001D5E7F"/>
    <w:rsid w:val="001D6A5F"/>
    <w:rsid w:val="001D6BE3"/>
    <w:rsid w:val="001D7305"/>
    <w:rsid w:val="001D7540"/>
    <w:rsid w:val="001D7CCB"/>
    <w:rsid w:val="001E044A"/>
    <w:rsid w:val="001E06AF"/>
    <w:rsid w:val="001E06D7"/>
    <w:rsid w:val="001E0704"/>
    <w:rsid w:val="001E09C5"/>
    <w:rsid w:val="001E0BFD"/>
    <w:rsid w:val="001E1403"/>
    <w:rsid w:val="001E162B"/>
    <w:rsid w:val="001E1932"/>
    <w:rsid w:val="001E193C"/>
    <w:rsid w:val="001E1999"/>
    <w:rsid w:val="001E1B22"/>
    <w:rsid w:val="001E1B7F"/>
    <w:rsid w:val="001E1D25"/>
    <w:rsid w:val="001E2206"/>
    <w:rsid w:val="001E2498"/>
    <w:rsid w:val="001E29E5"/>
    <w:rsid w:val="001E2A6F"/>
    <w:rsid w:val="001E2F14"/>
    <w:rsid w:val="001E3336"/>
    <w:rsid w:val="001E3426"/>
    <w:rsid w:val="001E3922"/>
    <w:rsid w:val="001E3B1B"/>
    <w:rsid w:val="001E3BE2"/>
    <w:rsid w:val="001E3E57"/>
    <w:rsid w:val="001E44DC"/>
    <w:rsid w:val="001E4879"/>
    <w:rsid w:val="001E49E7"/>
    <w:rsid w:val="001E4C4E"/>
    <w:rsid w:val="001E4D5D"/>
    <w:rsid w:val="001E4DDF"/>
    <w:rsid w:val="001E50F2"/>
    <w:rsid w:val="001E5117"/>
    <w:rsid w:val="001E521A"/>
    <w:rsid w:val="001E5732"/>
    <w:rsid w:val="001E5B52"/>
    <w:rsid w:val="001E5F8E"/>
    <w:rsid w:val="001E64A4"/>
    <w:rsid w:val="001E6DBC"/>
    <w:rsid w:val="001E70A2"/>
    <w:rsid w:val="001F017B"/>
    <w:rsid w:val="001F052C"/>
    <w:rsid w:val="001F10E6"/>
    <w:rsid w:val="001F119A"/>
    <w:rsid w:val="001F13F4"/>
    <w:rsid w:val="001F1752"/>
    <w:rsid w:val="001F1F70"/>
    <w:rsid w:val="001F2254"/>
    <w:rsid w:val="001F25FB"/>
    <w:rsid w:val="001F2D3E"/>
    <w:rsid w:val="001F354A"/>
    <w:rsid w:val="001F39B7"/>
    <w:rsid w:val="001F3C0D"/>
    <w:rsid w:val="001F3F90"/>
    <w:rsid w:val="001F4268"/>
    <w:rsid w:val="001F4627"/>
    <w:rsid w:val="001F47FD"/>
    <w:rsid w:val="001F4816"/>
    <w:rsid w:val="001F5078"/>
    <w:rsid w:val="001F51D9"/>
    <w:rsid w:val="001F523C"/>
    <w:rsid w:val="001F5399"/>
    <w:rsid w:val="001F5594"/>
    <w:rsid w:val="001F572E"/>
    <w:rsid w:val="001F57C3"/>
    <w:rsid w:val="001F59CD"/>
    <w:rsid w:val="001F5A4D"/>
    <w:rsid w:val="001F5C95"/>
    <w:rsid w:val="001F5F4E"/>
    <w:rsid w:val="001F63F7"/>
    <w:rsid w:val="001F64B5"/>
    <w:rsid w:val="001F663E"/>
    <w:rsid w:val="001F66D1"/>
    <w:rsid w:val="001F74F4"/>
    <w:rsid w:val="001F757C"/>
    <w:rsid w:val="001F7D25"/>
    <w:rsid w:val="001F7E11"/>
    <w:rsid w:val="00200093"/>
    <w:rsid w:val="002000AA"/>
    <w:rsid w:val="00200121"/>
    <w:rsid w:val="00200235"/>
    <w:rsid w:val="0020023F"/>
    <w:rsid w:val="002005D7"/>
    <w:rsid w:val="00200C0E"/>
    <w:rsid w:val="00201C1C"/>
    <w:rsid w:val="00201C95"/>
    <w:rsid w:val="00201F2A"/>
    <w:rsid w:val="0020211E"/>
    <w:rsid w:val="002021D7"/>
    <w:rsid w:val="00202262"/>
    <w:rsid w:val="00202728"/>
    <w:rsid w:val="00202BF0"/>
    <w:rsid w:val="002032AA"/>
    <w:rsid w:val="0020367F"/>
    <w:rsid w:val="00203D92"/>
    <w:rsid w:val="00204B3C"/>
    <w:rsid w:val="00204E82"/>
    <w:rsid w:val="00205044"/>
    <w:rsid w:val="0020509B"/>
    <w:rsid w:val="002050E9"/>
    <w:rsid w:val="002054F4"/>
    <w:rsid w:val="00205B9C"/>
    <w:rsid w:val="00205BBF"/>
    <w:rsid w:val="002065B2"/>
    <w:rsid w:val="002069AC"/>
    <w:rsid w:val="00206BB0"/>
    <w:rsid w:val="00206DC4"/>
    <w:rsid w:val="002075E0"/>
    <w:rsid w:val="0020793C"/>
    <w:rsid w:val="00207EA2"/>
    <w:rsid w:val="00207F24"/>
    <w:rsid w:val="00207F94"/>
    <w:rsid w:val="002103EE"/>
    <w:rsid w:val="0021049A"/>
    <w:rsid w:val="0021097C"/>
    <w:rsid w:val="002109B0"/>
    <w:rsid w:val="002112E7"/>
    <w:rsid w:val="00211346"/>
    <w:rsid w:val="0021135F"/>
    <w:rsid w:val="002113C9"/>
    <w:rsid w:val="00211E3E"/>
    <w:rsid w:val="00211F08"/>
    <w:rsid w:val="00212126"/>
    <w:rsid w:val="00212216"/>
    <w:rsid w:val="002127E2"/>
    <w:rsid w:val="002127FC"/>
    <w:rsid w:val="002128E2"/>
    <w:rsid w:val="00212AF1"/>
    <w:rsid w:val="00212CAD"/>
    <w:rsid w:val="00212EB4"/>
    <w:rsid w:val="00212F79"/>
    <w:rsid w:val="0021368E"/>
    <w:rsid w:val="002136DD"/>
    <w:rsid w:val="00213C6D"/>
    <w:rsid w:val="00214143"/>
    <w:rsid w:val="0021473C"/>
    <w:rsid w:val="00214EE1"/>
    <w:rsid w:val="00216823"/>
    <w:rsid w:val="00216FF2"/>
    <w:rsid w:val="002173B4"/>
    <w:rsid w:val="002173F3"/>
    <w:rsid w:val="0021753B"/>
    <w:rsid w:val="002175FB"/>
    <w:rsid w:val="0021766F"/>
    <w:rsid w:val="0021769C"/>
    <w:rsid w:val="00217ACE"/>
    <w:rsid w:val="00217AD0"/>
    <w:rsid w:val="00217ADB"/>
    <w:rsid w:val="00217CF0"/>
    <w:rsid w:val="00217DEC"/>
    <w:rsid w:val="00217E5D"/>
    <w:rsid w:val="0022074A"/>
    <w:rsid w:val="0022078E"/>
    <w:rsid w:val="00220966"/>
    <w:rsid w:val="00220AF4"/>
    <w:rsid w:val="00220BB3"/>
    <w:rsid w:val="0022101D"/>
    <w:rsid w:val="00221430"/>
    <w:rsid w:val="00221591"/>
    <w:rsid w:val="0022182B"/>
    <w:rsid w:val="00221AE2"/>
    <w:rsid w:val="00221B3E"/>
    <w:rsid w:val="00222279"/>
    <w:rsid w:val="002226A5"/>
    <w:rsid w:val="002236DB"/>
    <w:rsid w:val="00223744"/>
    <w:rsid w:val="00223943"/>
    <w:rsid w:val="002239FF"/>
    <w:rsid w:val="00223D92"/>
    <w:rsid w:val="00223DC3"/>
    <w:rsid w:val="0022424D"/>
    <w:rsid w:val="00224473"/>
    <w:rsid w:val="00224498"/>
    <w:rsid w:val="0022453B"/>
    <w:rsid w:val="002249BB"/>
    <w:rsid w:val="00225012"/>
    <w:rsid w:val="00225040"/>
    <w:rsid w:val="00225490"/>
    <w:rsid w:val="00225631"/>
    <w:rsid w:val="002259AA"/>
    <w:rsid w:val="002262A1"/>
    <w:rsid w:val="002263CD"/>
    <w:rsid w:val="00226927"/>
    <w:rsid w:val="00226EF4"/>
    <w:rsid w:val="00227159"/>
    <w:rsid w:val="002271A3"/>
    <w:rsid w:val="002271C4"/>
    <w:rsid w:val="0022787C"/>
    <w:rsid w:val="00227D99"/>
    <w:rsid w:val="00230176"/>
    <w:rsid w:val="00230337"/>
    <w:rsid w:val="0023074C"/>
    <w:rsid w:val="00230998"/>
    <w:rsid w:val="00230F11"/>
    <w:rsid w:val="00231464"/>
    <w:rsid w:val="002318E8"/>
    <w:rsid w:val="00231A01"/>
    <w:rsid w:val="00231E4C"/>
    <w:rsid w:val="0023216C"/>
    <w:rsid w:val="00232192"/>
    <w:rsid w:val="00232B24"/>
    <w:rsid w:val="00232B55"/>
    <w:rsid w:val="00232DA2"/>
    <w:rsid w:val="0023345B"/>
    <w:rsid w:val="00233696"/>
    <w:rsid w:val="0023397D"/>
    <w:rsid w:val="00233FE0"/>
    <w:rsid w:val="00234180"/>
    <w:rsid w:val="00234888"/>
    <w:rsid w:val="002348CB"/>
    <w:rsid w:val="00234C79"/>
    <w:rsid w:val="00234CCA"/>
    <w:rsid w:val="002352B6"/>
    <w:rsid w:val="00235432"/>
    <w:rsid w:val="00235946"/>
    <w:rsid w:val="00235B48"/>
    <w:rsid w:val="00235DD6"/>
    <w:rsid w:val="002364DA"/>
    <w:rsid w:val="00236751"/>
    <w:rsid w:val="00236861"/>
    <w:rsid w:val="00236B8C"/>
    <w:rsid w:val="00236BB3"/>
    <w:rsid w:val="00236C69"/>
    <w:rsid w:val="00236C8A"/>
    <w:rsid w:val="0023702D"/>
    <w:rsid w:val="0023748C"/>
    <w:rsid w:val="002377F9"/>
    <w:rsid w:val="002379D0"/>
    <w:rsid w:val="00237AE7"/>
    <w:rsid w:val="00237E7A"/>
    <w:rsid w:val="00240091"/>
    <w:rsid w:val="002400B1"/>
    <w:rsid w:val="00240118"/>
    <w:rsid w:val="00240170"/>
    <w:rsid w:val="00240503"/>
    <w:rsid w:val="002405CB"/>
    <w:rsid w:val="00240AAD"/>
    <w:rsid w:val="00240FA6"/>
    <w:rsid w:val="0024102E"/>
    <w:rsid w:val="002411C4"/>
    <w:rsid w:val="00241378"/>
    <w:rsid w:val="0024150A"/>
    <w:rsid w:val="002415C0"/>
    <w:rsid w:val="00241739"/>
    <w:rsid w:val="002419AD"/>
    <w:rsid w:val="00241CA6"/>
    <w:rsid w:val="002424D8"/>
    <w:rsid w:val="0024273D"/>
    <w:rsid w:val="00242CAB"/>
    <w:rsid w:val="002432AA"/>
    <w:rsid w:val="0024389D"/>
    <w:rsid w:val="00243E71"/>
    <w:rsid w:val="00244080"/>
    <w:rsid w:val="0024412D"/>
    <w:rsid w:val="002445AE"/>
    <w:rsid w:val="00244610"/>
    <w:rsid w:val="002449A6"/>
    <w:rsid w:val="0024508E"/>
    <w:rsid w:val="00245374"/>
    <w:rsid w:val="0024556B"/>
    <w:rsid w:val="00245659"/>
    <w:rsid w:val="00245661"/>
    <w:rsid w:val="00245CD8"/>
    <w:rsid w:val="002462E5"/>
    <w:rsid w:val="00246CF0"/>
    <w:rsid w:val="0024713B"/>
    <w:rsid w:val="002472E9"/>
    <w:rsid w:val="00247EEA"/>
    <w:rsid w:val="00250876"/>
    <w:rsid w:val="002508C8"/>
    <w:rsid w:val="00250F93"/>
    <w:rsid w:val="00250F9F"/>
    <w:rsid w:val="0025125E"/>
    <w:rsid w:val="0025138D"/>
    <w:rsid w:val="00251726"/>
    <w:rsid w:val="00251791"/>
    <w:rsid w:val="00251D26"/>
    <w:rsid w:val="00251D8F"/>
    <w:rsid w:val="00251E7B"/>
    <w:rsid w:val="00252613"/>
    <w:rsid w:val="0025272B"/>
    <w:rsid w:val="00252817"/>
    <w:rsid w:val="002536F7"/>
    <w:rsid w:val="00253937"/>
    <w:rsid w:val="00253ABC"/>
    <w:rsid w:val="00253B3B"/>
    <w:rsid w:val="00253D7B"/>
    <w:rsid w:val="00253F52"/>
    <w:rsid w:val="00253FCE"/>
    <w:rsid w:val="00254200"/>
    <w:rsid w:val="00254432"/>
    <w:rsid w:val="00254D2D"/>
    <w:rsid w:val="00254E8D"/>
    <w:rsid w:val="00254ECD"/>
    <w:rsid w:val="002556C9"/>
    <w:rsid w:val="00255A76"/>
    <w:rsid w:val="00256654"/>
    <w:rsid w:val="002569FF"/>
    <w:rsid w:val="00257852"/>
    <w:rsid w:val="0025798B"/>
    <w:rsid w:val="002579A3"/>
    <w:rsid w:val="002579B3"/>
    <w:rsid w:val="00260072"/>
    <w:rsid w:val="00260126"/>
    <w:rsid w:val="00260153"/>
    <w:rsid w:val="00260C90"/>
    <w:rsid w:val="00260D6A"/>
    <w:rsid w:val="00260E35"/>
    <w:rsid w:val="0026138D"/>
    <w:rsid w:val="00261C2A"/>
    <w:rsid w:val="00262118"/>
    <w:rsid w:val="00262569"/>
    <w:rsid w:val="002626B4"/>
    <w:rsid w:val="00262770"/>
    <w:rsid w:val="00262A9F"/>
    <w:rsid w:val="00262B7F"/>
    <w:rsid w:val="00263179"/>
    <w:rsid w:val="002633BE"/>
    <w:rsid w:val="002636D2"/>
    <w:rsid w:val="002637EA"/>
    <w:rsid w:val="00263983"/>
    <w:rsid w:val="00263B9A"/>
    <w:rsid w:val="00263EB8"/>
    <w:rsid w:val="0026426D"/>
    <w:rsid w:val="002644A7"/>
    <w:rsid w:val="00264AE2"/>
    <w:rsid w:val="00264AFE"/>
    <w:rsid w:val="00264E7F"/>
    <w:rsid w:val="00264FB3"/>
    <w:rsid w:val="002650E2"/>
    <w:rsid w:val="0026579E"/>
    <w:rsid w:val="0026588A"/>
    <w:rsid w:val="00265A1B"/>
    <w:rsid w:val="00265AB4"/>
    <w:rsid w:val="00265D2F"/>
    <w:rsid w:val="00265DA1"/>
    <w:rsid w:val="00265DA4"/>
    <w:rsid w:val="00265DE4"/>
    <w:rsid w:val="00265E6F"/>
    <w:rsid w:val="00265E92"/>
    <w:rsid w:val="00266998"/>
    <w:rsid w:val="0026725C"/>
    <w:rsid w:val="002678D3"/>
    <w:rsid w:val="00267FA8"/>
    <w:rsid w:val="00270465"/>
    <w:rsid w:val="00270481"/>
    <w:rsid w:val="00270612"/>
    <w:rsid w:val="002706C5"/>
    <w:rsid w:val="00271028"/>
    <w:rsid w:val="002711D7"/>
    <w:rsid w:val="0027166D"/>
    <w:rsid w:val="00271AF3"/>
    <w:rsid w:val="00271C17"/>
    <w:rsid w:val="00271D02"/>
    <w:rsid w:val="00271E76"/>
    <w:rsid w:val="00272772"/>
    <w:rsid w:val="002729C5"/>
    <w:rsid w:val="00272EBD"/>
    <w:rsid w:val="002732D1"/>
    <w:rsid w:val="00273729"/>
    <w:rsid w:val="00273AD0"/>
    <w:rsid w:val="00273B15"/>
    <w:rsid w:val="00273B7B"/>
    <w:rsid w:val="00274196"/>
    <w:rsid w:val="002748B7"/>
    <w:rsid w:val="00274A5F"/>
    <w:rsid w:val="00274C0E"/>
    <w:rsid w:val="00275262"/>
    <w:rsid w:val="002753FB"/>
    <w:rsid w:val="00275B51"/>
    <w:rsid w:val="002761A4"/>
    <w:rsid w:val="002762BA"/>
    <w:rsid w:val="00276455"/>
    <w:rsid w:val="00276A1A"/>
    <w:rsid w:val="00276CAB"/>
    <w:rsid w:val="00276FB2"/>
    <w:rsid w:val="00277BE5"/>
    <w:rsid w:val="00277CA4"/>
    <w:rsid w:val="00277EDF"/>
    <w:rsid w:val="00280130"/>
    <w:rsid w:val="00280BCD"/>
    <w:rsid w:val="00280D8C"/>
    <w:rsid w:val="002810A3"/>
    <w:rsid w:val="00281104"/>
    <w:rsid w:val="002812C1"/>
    <w:rsid w:val="00281957"/>
    <w:rsid w:val="00281C6E"/>
    <w:rsid w:val="00282395"/>
    <w:rsid w:val="00282686"/>
    <w:rsid w:val="002827E1"/>
    <w:rsid w:val="0028292E"/>
    <w:rsid w:val="00282951"/>
    <w:rsid w:val="0028295E"/>
    <w:rsid w:val="00282966"/>
    <w:rsid w:val="00282DB9"/>
    <w:rsid w:val="00283EC9"/>
    <w:rsid w:val="00283F19"/>
    <w:rsid w:val="00284463"/>
    <w:rsid w:val="002844CA"/>
    <w:rsid w:val="002846FF"/>
    <w:rsid w:val="0028475B"/>
    <w:rsid w:val="002847A6"/>
    <w:rsid w:val="00284C9D"/>
    <w:rsid w:val="002852E2"/>
    <w:rsid w:val="00285574"/>
    <w:rsid w:val="0028578F"/>
    <w:rsid w:val="00285E8D"/>
    <w:rsid w:val="00286053"/>
    <w:rsid w:val="002860E3"/>
    <w:rsid w:val="002860F6"/>
    <w:rsid w:val="00286972"/>
    <w:rsid w:val="00286A10"/>
    <w:rsid w:val="00286EA9"/>
    <w:rsid w:val="00287397"/>
    <w:rsid w:val="002874A8"/>
    <w:rsid w:val="002878ED"/>
    <w:rsid w:val="00287F12"/>
    <w:rsid w:val="00290311"/>
    <w:rsid w:val="002907D6"/>
    <w:rsid w:val="0029097C"/>
    <w:rsid w:val="00290A57"/>
    <w:rsid w:val="00290E4B"/>
    <w:rsid w:val="002910B8"/>
    <w:rsid w:val="0029154D"/>
    <w:rsid w:val="0029189F"/>
    <w:rsid w:val="00291915"/>
    <w:rsid w:val="00291BE7"/>
    <w:rsid w:val="00292B94"/>
    <w:rsid w:val="00293061"/>
    <w:rsid w:val="002930C4"/>
    <w:rsid w:val="00293124"/>
    <w:rsid w:val="00293138"/>
    <w:rsid w:val="00293444"/>
    <w:rsid w:val="00293559"/>
    <w:rsid w:val="00293B11"/>
    <w:rsid w:val="0029429D"/>
    <w:rsid w:val="00294C57"/>
    <w:rsid w:val="00294DB6"/>
    <w:rsid w:val="002951A0"/>
    <w:rsid w:val="002952BF"/>
    <w:rsid w:val="002953AB"/>
    <w:rsid w:val="00295537"/>
    <w:rsid w:val="002959E5"/>
    <w:rsid w:val="00295A37"/>
    <w:rsid w:val="002960CD"/>
    <w:rsid w:val="002962C9"/>
    <w:rsid w:val="002963C6"/>
    <w:rsid w:val="00296440"/>
    <w:rsid w:val="002968AA"/>
    <w:rsid w:val="00296AB0"/>
    <w:rsid w:val="00296CFF"/>
    <w:rsid w:val="00297163"/>
    <w:rsid w:val="00297269"/>
    <w:rsid w:val="0029768F"/>
    <w:rsid w:val="00297D09"/>
    <w:rsid w:val="00297E1D"/>
    <w:rsid w:val="00297EE5"/>
    <w:rsid w:val="002A0791"/>
    <w:rsid w:val="002A083F"/>
    <w:rsid w:val="002A090C"/>
    <w:rsid w:val="002A09EE"/>
    <w:rsid w:val="002A0AF2"/>
    <w:rsid w:val="002A0D97"/>
    <w:rsid w:val="002A0E32"/>
    <w:rsid w:val="002A0FA6"/>
    <w:rsid w:val="002A1208"/>
    <w:rsid w:val="002A1AAC"/>
    <w:rsid w:val="002A1C87"/>
    <w:rsid w:val="002A1E2A"/>
    <w:rsid w:val="002A20C1"/>
    <w:rsid w:val="002A21B7"/>
    <w:rsid w:val="002A2D9A"/>
    <w:rsid w:val="002A352B"/>
    <w:rsid w:val="002A37D6"/>
    <w:rsid w:val="002A3C0B"/>
    <w:rsid w:val="002A3C27"/>
    <w:rsid w:val="002A3D91"/>
    <w:rsid w:val="002A410A"/>
    <w:rsid w:val="002A4152"/>
    <w:rsid w:val="002A41BE"/>
    <w:rsid w:val="002A4451"/>
    <w:rsid w:val="002A4B7E"/>
    <w:rsid w:val="002A4C98"/>
    <w:rsid w:val="002A500F"/>
    <w:rsid w:val="002A5692"/>
    <w:rsid w:val="002A56CB"/>
    <w:rsid w:val="002A5AE8"/>
    <w:rsid w:val="002A5B4C"/>
    <w:rsid w:val="002A5E3C"/>
    <w:rsid w:val="002A6385"/>
    <w:rsid w:val="002A7131"/>
    <w:rsid w:val="002A7240"/>
    <w:rsid w:val="002A7F5E"/>
    <w:rsid w:val="002B0128"/>
    <w:rsid w:val="002B0365"/>
    <w:rsid w:val="002B03AB"/>
    <w:rsid w:val="002B03CA"/>
    <w:rsid w:val="002B0472"/>
    <w:rsid w:val="002B05E8"/>
    <w:rsid w:val="002B0B28"/>
    <w:rsid w:val="002B10E9"/>
    <w:rsid w:val="002B14D1"/>
    <w:rsid w:val="002B1776"/>
    <w:rsid w:val="002B1D0C"/>
    <w:rsid w:val="002B2057"/>
    <w:rsid w:val="002B21F4"/>
    <w:rsid w:val="002B24B7"/>
    <w:rsid w:val="002B25FE"/>
    <w:rsid w:val="002B2653"/>
    <w:rsid w:val="002B2A73"/>
    <w:rsid w:val="002B2AA6"/>
    <w:rsid w:val="002B2BAE"/>
    <w:rsid w:val="002B3005"/>
    <w:rsid w:val="002B377F"/>
    <w:rsid w:val="002B3926"/>
    <w:rsid w:val="002B3ACE"/>
    <w:rsid w:val="002B416B"/>
    <w:rsid w:val="002B42DF"/>
    <w:rsid w:val="002B443C"/>
    <w:rsid w:val="002B4456"/>
    <w:rsid w:val="002B45D3"/>
    <w:rsid w:val="002B4621"/>
    <w:rsid w:val="002B4DCD"/>
    <w:rsid w:val="002B56EE"/>
    <w:rsid w:val="002B6543"/>
    <w:rsid w:val="002B65DF"/>
    <w:rsid w:val="002B6796"/>
    <w:rsid w:val="002B6CB3"/>
    <w:rsid w:val="002B6DA5"/>
    <w:rsid w:val="002B7214"/>
    <w:rsid w:val="002B73BB"/>
    <w:rsid w:val="002B7425"/>
    <w:rsid w:val="002B7936"/>
    <w:rsid w:val="002B7B24"/>
    <w:rsid w:val="002C01EB"/>
    <w:rsid w:val="002C03DE"/>
    <w:rsid w:val="002C0470"/>
    <w:rsid w:val="002C09A7"/>
    <w:rsid w:val="002C0E1E"/>
    <w:rsid w:val="002C0FCA"/>
    <w:rsid w:val="002C1217"/>
    <w:rsid w:val="002C14C5"/>
    <w:rsid w:val="002C152D"/>
    <w:rsid w:val="002C1834"/>
    <w:rsid w:val="002C1F04"/>
    <w:rsid w:val="002C2091"/>
    <w:rsid w:val="002C2284"/>
    <w:rsid w:val="002C259B"/>
    <w:rsid w:val="002C26BD"/>
    <w:rsid w:val="002C3147"/>
    <w:rsid w:val="002C3532"/>
    <w:rsid w:val="002C36D6"/>
    <w:rsid w:val="002C41FA"/>
    <w:rsid w:val="002C54D2"/>
    <w:rsid w:val="002C5A3A"/>
    <w:rsid w:val="002C5B6F"/>
    <w:rsid w:val="002C5B9A"/>
    <w:rsid w:val="002C5C30"/>
    <w:rsid w:val="002C5E96"/>
    <w:rsid w:val="002C5FA1"/>
    <w:rsid w:val="002C6017"/>
    <w:rsid w:val="002C6286"/>
    <w:rsid w:val="002C63B1"/>
    <w:rsid w:val="002C63E0"/>
    <w:rsid w:val="002C640D"/>
    <w:rsid w:val="002C6758"/>
    <w:rsid w:val="002C6860"/>
    <w:rsid w:val="002C6AB3"/>
    <w:rsid w:val="002C6ADB"/>
    <w:rsid w:val="002C7324"/>
    <w:rsid w:val="002C76E8"/>
    <w:rsid w:val="002C791C"/>
    <w:rsid w:val="002D04AD"/>
    <w:rsid w:val="002D0699"/>
    <w:rsid w:val="002D0800"/>
    <w:rsid w:val="002D0838"/>
    <w:rsid w:val="002D08BB"/>
    <w:rsid w:val="002D08D9"/>
    <w:rsid w:val="002D149F"/>
    <w:rsid w:val="002D14FB"/>
    <w:rsid w:val="002D1533"/>
    <w:rsid w:val="002D1943"/>
    <w:rsid w:val="002D1AF6"/>
    <w:rsid w:val="002D1DEB"/>
    <w:rsid w:val="002D215D"/>
    <w:rsid w:val="002D23D2"/>
    <w:rsid w:val="002D2929"/>
    <w:rsid w:val="002D309C"/>
    <w:rsid w:val="002D384E"/>
    <w:rsid w:val="002D39D8"/>
    <w:rsid w:val="002D3AA3"/>
    <w:rsid w:val="002D3CC0"/>
    <w:rsid w:val="002D51B7"/>
    <w:rsid w:val="002D52CF"/>
    <w:rsid w:val="002D5408"/>
    <w:rsid w:val="002D5554"/>
    <w:rsid w:val="002D5633"/>
    <w:rsid w:val="002D5677"/>
    <w:rsid w:val="002D5A83"/>
    <w:rsid w:val="002D5E13"/>
    <w:rsid w:val="002D5E14"/>
    <w:rsid w:val="002D60F5"/>
    <w:rsid w:val="002D6181"/>
    <w:rsid w:val="002D62CD"/>
    <w:rsid w:val="002D63A1"/>
    <w:rsid w:val="002D659F"/>
    <w:rsid w:val="002D6795"/>
    <w:rsid w:val="002D69A5"/>
    <w:rsid w:val="002D6F81"/>
    <w:rsid w:val="002D7144"/>
    <w:rsid w:val="002D74B6"/>
    <w:rsid w:val="002E0CAE"/>
    <w:rsid w:val="002E0F32"/>
    <w:rsid w:val="002E112A"/>
    <w:rsid w:val="002E1715"/>
    <w:rsid w:val="002E185F"/>
    <w:rsid w:val="002E1D52"/>
    <w:rsid w:val="002E1E29"/>
    <w:rsid w:val="002E1EE7"/>
    <w:rsid w:val="002E24E6"/>
    <w:rsid w:val="002E25A7"/>
    <w:rsid w:val="002E2819"/>
    <w:rsid w:val="002E3BF8"/>
    <w:rsid w:val="002E4003"/>
    <w:rsid w:val="002E42E5"/>
    <w:rsid w:val="002E4C39"/>
    <w:rsid w:val="002E4C84"/>
    <w:rsid w:val="002E50D2"/>
    <w:rsid w:val="002E5655"/>
    <w:rsid w:val="002E5686"/>
    <w:rsid w:val="002E58B2"/>
    <w:rsid w:val="002E5F1A"/>
    <w:rsid w:val="002E614B"/>
    <w:rsid w:val="002E61EF"/>
    <w:rsid w:val="002E6652"/>
    <w:rsid w:val="002E721F"/>
    <w:rsid w:val="002E7233"/>
    <w:rsid w:val="002E73B8"/>
    <w:rsid w:val="002E75EF"/>
    <w:rsid w:val="002E77FE"/>
    <w:rsid w:val="002E7807"/>
    <w:rsid w:val="002E7A15"/>
    <w:rsid w:val="002E7CFB"/>
    <w:rsid w:val="002E7FB0"/>
    <w:rsid w:val="002F0100"/>
    <w:rsid w:val="002F0633"/>
    <w:rsid w:val="002F0BCE"/>
    <w:rsid w:val="002F0F14"/>
    <w:rsid w:val="002F138C"/>
    <w:rsid w:val="002F1503"/>
    <w:rsid w:val="002F15C0"/>
    <w:rsid w:val="002F16E2"/>
    <w:rsid w:val="002F1949"/>
    <w:rsid w:val="002F1A29"/>
    <w:rsid w:val="002F204A"/>
    <w:rsid w:val="002F248F"/>
    <w:rsid w:val="002F2927"/>
    <w:rsid w:val="002F2AF8"/>
    <w:rsid w:val="002F2EA4"/>
    <w:rsid w:val="002F2EB1"/>
    <w:rsid w:val="002F3119"/>
    <w:rsid w:val="002F312A"/>
    <w:rsid w:val="002F338F"/>
    <w:rsid w:val="002F3603"/>
    <w:rsid w:val="002F37C0"/>
    <w:rsid w:val="002F3E5F"/>
    <w:rsid w:val="002F40CD"/>
    <w:rsid w:val="002F414B"/>
    <w:rsid w:val="002F4192"/>
    <w:rsid w:val="002F4263"/>
    <w:rsid w:val="002F47B5"/>
    <w:rsid w:val="002F4B5E"/>
    <w:rsid w:val="002F4ED2"/>
    <w:rsid w:val="002F5294"/>
    <w:rsid w:val="002F54DF"/>
    <w:rsid w:val="002F57B6"/>
    <w:rsid w:val="002F64E0"/>
    <w:rsid w:val="002F6831"/>
    <w:rsid w:val="002F6A73"/>
    <w:rsid w:val="002F6DF5"/>
    <w:rsid w:val="002F6F34"/>
    <w:rsid w:val="002F6FEF"/>
    <w:rsid w:val="002F70EC"/>
    <w:rsid w:val="002F724D"/>
    <w:rsid w:val="002F72DD"/>
    <w:rsid w:val="002F76B0"/>
    <w:rsid w:val="002F79E3"/>
    <w:rsid w:val="002F7FFD"/>
    <w:rsid w:val="003000B7"/>
    <w:rsid w:val="00300173"/>
    <w:rsid w:val="003003A7"/>
    <w:rsid w:val="00300776"/>
    <w:rsid w:val="00300CE7"/>
    <w:rsid w:val="00300CFD"/>
    <w:rsid w:val="003012DA"/>
    <w:rsid w:val="003013E8"/>
    <w:rsid w:val="00301A77"/>
    <w:rsid w:val="00301A87"/>
    <w:rsid w:val="00301EE7"/>
    <w:rsid w:val="00301F26"/>
    <w:rsid w:val="0030212A"/>
    <w:rsid w:val="00302539"/>
    <w:rsid w:val="00302E5B"/>
    <w:rsid w:val="00303A38"/>
    <w:rsid w:val="00303EA8"/>
    <w:rsid w:val="00304453"/>
    <w:rsid w:val="003044EA"/>
    <w:rsid w:val="00304BD4"/>
    <w:rsid w:val="00304D11"/>
    <w:rsid w:val="00305011"/>
    <w:rsid w:val="00305036"/>
    <w:rsid w:val="0030518A"/>
    <w:rsid w:val="00305758"/>
    <w:rsid w:val="003057EA"/>
    <w:rsid w:val="00305FE2"/>
    <w:rsid w:val="00307538"/>
    <w:rsid w:val="00307724"/>
    <w:rsid w:val="003102C1"/>
    <w:rsid w:val="003102DA"/>
    <w:rsid w:val="003106BA"/>
    <w:rsid w:val="00310A85"/>
    <w:rsid w:val="00310C5C"/>
    <w:rsid w:val="00310C80"/>
    <w:rsid w:val="003117FB"/>
    <w:rsid w:val="00311C91"/>
    <w:rsid w:val="00312172"/>
    <w:rsid w:val="00312942"/>
    <w:rsid w:val="00312B89"/>
    <w:rsid w:val="00312F01"/>
    <w:rsid w:val="003134A7"/>
    <w:rsid w:val="0031381D"/>
    <w:rsid w:val="00313D3E"/>
    <w:rsid w:val="00313DFF"/>
    <w:rsid w:val="00313F92"/>
    <w:rsid w:val="003140CE"/>
    <w:rsid w:val="003144A0"/>
    <w:rsid w:val="003145EB"/>
    <w:rsid w:val="0031478A"/>
    <w:rsid w:val="00314895"/>
    <w:rsid w:val="0031492E"/>
    <w:rsid w:val="00314D8E"/>
    <w:rsid w:val="003151FE"/>
    <w:rsid w:val="00315281"/>
    <w:rsid w:val="00315359"/>
    <w:rsid w:val="003154E8"/>
    <w:rsid w:val="0031587F"/>
    <w:rsid w:val="003158F9"/>
    <w:rsid w:val="00315A2C"/>
    <w:rsid w:val="00315BF4"/>
    <w:rsid w:val="00315E29"/>
    <w:rsid w:val="00316338"/>
    <w:rsid w:val="00316356"/>
    <w:rsid w:val="003163B8"/>
    <w:rsid w:val="00317B0D"/>
    <w:rsid w:val="00317DD1"/>
    <w:rsid w:val="00317F64"/>
    <w:rsid w:val="0032020F"/>
    <w:rsid w:val="00320407"/>
    <w:rsid w:val="00320487"/>
    <w:rsid w:val="003206C8"/>
    <w:rsid w:val="00320C30"/>
    <w:rsid w:val="00320FAE"/>
    <w:rsid w:val="00321403"/>
    <w:rsid w:val="0032177D"/>
    <w:rsid w:val="003217B0"/>
    <w:rsid w:val="00321AC1"/>
    <w:rsid w:val="00321D36"/>
    <w:rsid w:val="00322448"/>
    <w:rsid w:val="003225A3"/>
    <w:rsid w:val="00322708"/>
    <w:rsid w:val="003229D7"/>
    <w:rsid w:val="00322A39"/>
    <w:rsid w:val="00322AC7"/>
    <w:rsid w:val="00322B68"/>
    <w:rsid w:val="00323541"/>
    <w:rsid w:val="00323929"/>
    <w:rsid w:val="00323BA2"/>
    <w:rsid w:val="00323D30"/>
    <w:rsid w:val="00323D6F"/>
    <w:rsid w:val="00323EA0"/>
    <w:rsid w:val="00323EBE"/>
    <w:rsid w:val="0032445C"/>
    <w:rsid w:val="00324626"/>
    <w:rsid w:val="00324C14"/>
    <w:rsid w:val="003258F5"/>
    <w:rsid w:val="00325950"/>
    <w:rsid w:val="00325B94"/>
    <w:rsid w:val="00325D4E"/>
    <w:rsid w:val="00325F48"/>
    <w:rsid w:val="0032652C"/>
    <w:rsid w:val="0032667C"/>
    <w:rsid w:val="00326767"/>
    <w:rsid w:val="0032695F"/>
    <w:rsid w:val="00326D0E"/>
    <w:rsid w:val="00326D1D"/>
    <w:rsid w:val="0032739E"/>
    <w:rsid w:val="003275D0"/>
    <w:rsid w:val="0032772B"/>
    <w:rsid w:val="00327DA1"/>
    <w:rsid w:val="00327FFD"/>
    <w:rsid w:val="0033010D"/>
    <w:rsid w:val="00330176"/>
    <w:rsid w:val="00330332"/>
    <w:rsid w:val="00331274"/>
    <w:rsid w:val="003314E7"/>
    <w:rsid w:val="00331557"/>
    <w:rsid w:val="003316C3"/>
    <w:rsid w:val="003319DE"/>
    <w:rsid w:val="00331AD2"/>
    <w:rsid w:val="00331F7A"/>
    <w:rsid w:val="00332238"/>
    <w:rsid w:val="003323B7"/>
    <w:rsid w:val="00332421"/>
    <w:rsid w:val="003327F7"/>
    <w:rsid w:val="00332BE9"/>
    <w:rsid w:val="00332C18"/>
    <w:rsid w:val="00332E96"/>
    <w:rsid w:val="0033367F"/>
    <w:rsid w:val="00333A0D"/>
    <w:rsid w:val="00333B68"/>
    <w:rsid w:val="00334168"/>
    <w:rsid w:val="00334A4C"/>
    <w:rsid w:val="00334AFA"/>
    <w:rsid w:val="00334C1E"/>
    <w:rsid w:val="0033537F"/>
    <w:rsid w:val="003353CF"/>
    <w:rsid w:val="00335832"/>
    <w:rsid w:val="00335BF6"/>
    <w:rsid w:val="00335CB8"/>
    <w:rsid w:val="00335D92"/>
    <w:rsid w:val="00335F44"/>
    <w:rsid w:val="00336370"/>
    <w:rsid w:val="0033637E"/>
    <w:rsid w:val="003372A4"/>
    <w:rsid w:val="003373E8"/>
    <w:rsid w:val="003379E0"/>
    <w:rsid w:val="00337C1F"/>
    <w:rsid w:val="00337D45"/>
    <w:rsid w:val="00337F3C"/>
    <w:rsid w:val="00340143"/>
    <w:rsid w:val="00340449"/>
    <w:rsid w:val="003404B8"/>
    <w:rsid w:val="003410FA"/>
    <w:rsid w:val="00341916"/>
    <w:rsid w:val="00341DE7"/>
    <w:rsid w:val="00341E01"/>
    <w:rsid w:val="003421ED"/>
    <w:rsid w:val="00342992"/>
    <w:rsid w:val="0034330C"/>
    <w:rsid w:val="003435EB"/>
    <w:rsid w:val="00343C18"/>
    <w:rsid w:val="00343D29"/>
    <w:rsid w:val="0034409D"/>
    <w:rsid w:val="0034510E"/>
    <w:rsid w:val="0034542D"/>
    <w:rsid w:val="00345704"/>
    <w:rsid w:val="00345C88"/>
    <w:rsid w:val="0034606C"/>
    <w:rsid w:val="003462EE"/>
    <w:rsid w:val="00346470"/>
    <w:rsid w:val="00346589"/>
    <w:rsid w:val="003465AF"/>
    <w:rsid w:val="00346EEF"/>
    <w:rsid w:val="00347895"/>
    <w:rsid w:val="00347F71"/>
    <w:rsid w:val="003501BA"/>
    <w:rsid w:val="0035027A"/>
    <w:rsid w:val="0035084C"/>
    <w:rsid w:val="00350AC7"/>
    <w:rsid w:val="0035119C"/>
    <w:rsid w:val="00351247"/>
    <w:rsid w:val="003512E9"/>
    <w:rsid w:val="003514E1"/>
    <w:rsid w:val="003515BD"/>
    <w:rsid w:val="003515CA"/>
    <w:rsid w:val="00351692"/>
    <w:rsid w:val="00351DA5"/>
    <w:rsid w:val="00352616"/>
    <w:rsid w:val="00352A2F"/>
    <w:rsid w:val="00352BCE"/>
    <w:rsid w:val="00352F42"/>
    <w:rsid w:val="0035308B"/>
    <w:rsid w:val="003531D1"/>
    <w:rsid w:val="003537B7"/>
    <w:rsid w:val="003539DF"/>
    <w:rsid w:val="00353DB3"/>
    <w:rsid w:val="00353EEB"/>
    <w:rsid w:val="00353FFB"/>
    <w:rsid w:val="00354574"/>
    <w:rsid w:val="00354B75"/>
    <w:rsid w:val="003552EF"/>
    <w:rsid w:val="003552F3"/>
    <w:rsid w:val="0035534D"/>
    <w:rsid w:val="00355BF7"/>
    <w:rsid w:val="00355C9A"/>
    <w:rsid w:val="00355D33"/>
    <w:rsid w:val="00355FA2"/>
    <w:rsid w:val="003560C0"/>
    <w:rsid w:val="00356325"/>
    <w:rsid w:val="003565AF"/>
    <w:rsid w:val="00356D16"/>
    <w:rsid w:val="00356F5F"/>
    <w:rsid w:val="00356FF7"/>
    <w:rsid w:val="00357607"/>
    <w:rsid w:val="0035782D"/>
    <w:rsid w:val="003578AD"/>
    <w:rsid w:val="00357B92"/>
    <w:rsid w:val="0036001E"/>
    <w:rsid w:val="003601CB"/>
    <w:rsid w:val="003604BC"/>
    <w:rsid w:val="00360617"/>
    <w:rsid w:val="00360C00"/>
    <w:rsid w:val="00360CEE"/>
    <w:rsid w:val="0036104D"/>
    <w:rsid w:val="00361068"/>
    <w:rsid w:val="0036116D"/>
    <w:rsid w:val="003612AD"/>
    <w:rsid w:val="0036161D"/>
    <w:rsid w:val="00361786"/>
    <w:rsid w:val="00361D7B"/>
    <w:rsid w:val="0036270A"/>
    <w:rsid w:val="00362932"/>
    <w:rsid w:val="00362A53"/>
    <w:rsid w:val="00363010"/>
    <w:rsid w:val="0036301B"/>
    <w:rsid w:val="003631F8"/>
    <w:rsid w:val="00363230"/>
    <w:rsid w:val="00363CD4"/>
    <w:rsid w:val="00363D58"/>
    <w:rsid w:val="0036479C"/>
    <w:rsid w:val="003647EE"/>
    <w:rsid w:val="00364ABD"/>
    <w:rsid w:val="00364C59"/>
    <w:rsid w:val="00364CC3"/>
    <w:rsid w:val="00364E32"/>
    <w:rsid w:val="003656C6"/>
    <w:rsid w:val="00365C82"/>
    <w:rsid w:val="0036605F"/>
    <w:rsid w:val="00366297"/>
    <w:rsid w:val="0036639B"/>
    <w:rsid w:val="003663DF"/>
    <w:rsid w:val="0036640E"/>
    <w:rsid w:val="003667F3"/>
    <w:rsid w:val="00366A29"/>
    <w:rsid w:val="00366C93"/>
    <w:rsid w:val="003674CB"/>
    <w:rsid w:val="00367BEA"/>
    <w:rsid w:val="00367EB1"/>
    <w:rsid w:val="00367FB5"/>
    <w:rsid w:val="00370037"/>
    <w:rsid w:val="003704DC"/>
    <w:rsid w:val="003704E0"/>
    <w:rsid w:val="0037087B"/>
    <w:rsid w:val="003708B9"/>
    <w:rsid w:val="00370C58"/>
    <w:rsid w:val="00371031"/>
    <w:rsid w:val="003714F9"/>
    <w:rsid w:val="00371652"/>
    <w:rsid w:val="00371846"/>
    <w:rsid w:val="00371847"/>
    <w:rsid w:val="00372D04"/>
    <w:rsid w:val="00372E0F"/>
    <w:rsid w:val="00373FD2"/>
    <w:rsid w:val="00374A54"/>
    <w:rsid w:val="00374A60"/>
    <w:rsid w:val="0037570D"/>
    <w:rsid w:val="00376007"/>
    <w:rsid w:val="003765CC"/>
    <w:rsid w:val="003768A1"/>
    <w:rsid w:val="00376A46"/>
    <w:rsid w:val="003773B8"/>
    <w:rsid w:val="00377678"/>
    <w:rsid w:val="00380339"/>
    <w:rsid w:val="0038121E"/>
    <w:rsid w:val="00381B0E"/>
    <w:rsid w:val="00381D7A"/>
    <w:rsid w:val="00382113"/>
    <w:rsid w:val="00382216"/>
    <w:rsid w:val="0038255A"/>
    <w:rsid w:val="003826E7"/>
    <w:rsid w:val="00382841"/>
    <w:rsid w:val="00382AE1"/>
    <w:rsid w:val="00382D5B"/>
    <w:rsid w:val="0038367D"/>
    <w:rsid w:val="00384158"/>
    <w:rsid w:val="003844C4"/>
    <w:rsid w:val="00384920"/>
    <w:rsid w:val="00384C99"/>
    <w:rsid w:val="00384CDC"/>
    <w:rsid w:val="00384FB0"/>
    <w:rsid w:val="003850CA"/>
    <w:rsid w:val="00385193"/>
    <w:rsid w:val="00385208"/>
    <w:rsid w:val="003852AF"/>
    <w:rsid w:val="0038549F"/>
    <w:rsid w:val="00385524"/>
    <w:rsid w:val="003855C3"/>
    <w:rsid w:val="003856A7"/>
    <w:rsid w:val="00385851"/>
    <w:rsid w:val="00385CBD"/>
    <w:rsid w:val="00386026"/>
    <w:rsid w:val="0038673B"/>
    <w:rsid w:val="003869CA"/>
    <w:rsid w:val="0038730E"/>
    <w:rsid w:val="003873CE"/>
    <w:rsid w:val="00387454"/>
    <w:rsid w:val="003876FA"/>
    <w:rsid w:val="0038780E"/>
    <w:rsid w:val="00387990"/>
    <w:rsid w:val="00387D2F"/>
    <w:rsid w:val="00390315"/>
    <w:rsid w:val="00390F9E"/>
    <w:rsid w:val="00390FD2"/>
    <w:rsid w:val="003911C5"/>
    <w:rsid w:val="00391702"/>
    <w:rsid w:val="003919BD"/>
    <w:rsid w:val="00391C62"/>
    <w:rsid w:val="00391D2E"/>
    <w:rsid w:val="00391D95"/>
    <w:rsid w:val="00391DAB"/>
    <w:rsid w:val="003925AE"/>
    <w:rsid w:val="00392C09"/>
    <w:rsid w:val="00392DA6"/>
    <w:rsid w:val="00393054"/>
    <w:rsid w:val="00393147"/>
    <w:rsid w:val="00393402"/>
    <w:rsid w:val="003935DE"/>
    <w:rsid w:val="003936E2"/>
    <w:rsid w:val="003938DE"/>
    <w:rsid w:val="00394B4E"/>
    <w:rsid w:val="00395008"/>
    <w:rsid w:val="003952D9"/>
    <w:rsid w:val="003954A0"/>
    <w:rsid w:val="00395B4C"/>
    <w:rsid w:val="00395C33"/>
    <w:rsid w:val="00395FE4"/>
    <w:rsid w:val="0039627E"/>
    <w:rsid w:val="00396537"/>
    <w:rsid w:val="0039676E"/>
    <w:rsid w:val="00396894"/>
    <w:rsid w:val="00396C13"/>
    <w:rsid w:val="00396C59"/>
    <w:rsid w:val="00397ABB"/>
    <w:rsid w:val="00397B6C"/>
    <w:rsid w:val="003A05EB"/>
    <w:rsid w:val="003A1382"/>
    <w:rsid w:val="003A1C63"/>
    <w:rsid w:val="003A25DE"/>
    <w:rsid w:val="003A30B5"/>
    <w:rsid w:val="003A33E7"/>
    <w:rsid w:val="003A36CF"/>
    <w:rsid w:val="003A389A"/>
    <w:rsid w:val="003A3D91"/>
    <w:rsid w:val="003A3F88"/>
    <w:rsid w:val="003A3FFA"/>
    <w:rsid w:val="003A41FA"/>
    <w:rsid w:val="003A450D"/>
    <w:rsid w:val="003A4607"/>
    <w:rsid w:val="003A58AE"/>
    <w:rsid w:val="003A5D4D"/>
    <w:rsid w:val="003A5D83"/>
    <w:rsid w:val="003A5E82"/>
    <w:rsid w:val="003A643B"/>
    <w:rsid w:val="003A6508"/>
    <w:rsid w:val="003A6BB2"/>
    <w:rsid w:val="003A6F7E"/>
    <w:rsid w:val="003A760F"/>
    <w:rsid w:val="003A77A7"/>
    <w:rsid w:val="003A7D0F"/>
    <w:rsid w:val="003B0127"/>
    <w:rsid w:val="003B0260"/>
    <w:rsid w:val="003B0766"/>
    <w:rsid w:val="003B0940"/>
    <w:rsid w:val="003B1188"/>
    <w:rsid w:val="003B1A77"/>
    <w:rsid w:val="003B1ACA"/>
    <w:rsid w:val="003B2338"/>
    <w:rsid w:val="003B25CF"/>
    <w:rsid w:val="003B2E48"/>
    <w:rsid w:val="003B3294"/>
    <w:rsid w:val="003B37A4"/>
    <w:rsid w:val="003B38A9"/>
    <w:rsid w:val="003B3D53"/>
    <w:rsid w:val="003B3ED5"/>
    <w:rsid w:val="003B40EF"/>
    <w:rsid w:val="003B46A8"/>
    <w:rsid w:val="003B4F7D"/>
    <w:rsid w:val="003B593B"/>
    <w:rsid w:val="003B5C82"/>
    <w:rsid w:val="003B5D31"/>
    <w:rsid w:val="003B5EE5"/>
    <w:rsid w:val="003B5F4F"/>
    <w:rsid w:val="003B6181"/>
    <w:rsid w:val="003B6AA1"/>
    <w:rsid w:val="003B6D3F"/>
    <w:rsid w:val="003B6EE8"/>
    <w:rsid w:val="003B7D04"/>
    <w:rsid w:val="003B7DDE"/>
    <w:rsid w:val="003C0632"/>
    <w:rsid w:val="003C06CE"/>
    <w:rsid w:val="003C0E8F"/>
    <w:rsid w:val="003C125D"/>
    <w:rsid w:val="003C140C"/>
    <w:rsid w:val="003C1530"/>
    <w:rsid w:val="003C1531"/>
    <w:rsid w:val="003C1634"/>
    <w:rsid w:val="003C1665"/>
    <w:rsid w:val="003C1B85"/>
    <w:rsid w:val="003C1BB0"/>
    <w:rsid w:val="003C1CE2"/>
    <w:rsid w:val="003C246E"/>
    <w:rsid w:val="003C2B81"/>
    <w:rsid w:val="003C2BBD"/>
    <w:rsid w:val="003C49BE"/>
    <w:rsid w:val="003C4AA3"/>
    <w:rsid w:val="003C4D15"/>
    <w:rsid w:val="003C4F51"/>
    <w:rsid w:val="003C5279"/>
    <w:rsid w:val="003C59DB"/>
    <w:rsid w:val="003C689D"/>
    <w:rsid w:val="003C6AC6"/>
    <w:rsid w:val="003C6AEB"/>
    <w:rsid w:val="003C6C11"/>
    <w:rsid w:val="003C6C69"/>
    <w:rsid w:val="003C6F4F"/>
    <w:rsid w:val="003C74FB"/>
    <w:rsid w:val="003C757F"/>
    <w:rsid w:val="003C7E00"/>
    <w:rsid w:val="003C7E4B"/>
    <w:rsid w:val="003C7F96"/>
    <w:rsid w:val="003D004A"/>
    <w:rsid w:val="003D033E"/>
    <w:rsid w:val="003D03B2"/>
    <w:rsid w:val="003D070C"/>
    <w:rsid w:val="003D07E9"/>
    <w:rsid w:val="003D0C7E"/>
    <w:rsid w:val="003D0FFF"/>
    <w:rsid w:val="003D14F3"/>
    <w:rsid w:val="003D1A7D"/>
    <w:rsid w:val="003D1AF6"/>
    <w:rsid w:val="003D20D7"/>
    <w:rsid w:val="003D21EE"/>
    <w:rsid w:val="003D2A62"/>
    <w:rsid w:val="003D2D6A"/>
    <w:rsid w:val="003D3471"/>
    <w:rsid w:val="003D365C"/>
    <w:rsid w:val="003D3818"/>
    <w:rsid w:val="003D38BF"/>
    <w:rsid w:val="003D3AB6"/>
    <w:rsid w:val="003D3BF4"/>
    <w:rsid w:val="003D3E03"/>
    <w:rsid w:val="003D421E"/>
    <w:rsid w:val="003D422A"/>
    <w:rsid w:val="003D488B"/>
    <w:rsid w:val="003D4AA4"/>
    <w:rsid w:val="003D5471"/>
    <w:rsid w:val="003D5EF6"/>
    <w:rsid w:val="003D682E"/>
    <w:rsid w:val="003D6B6E"/>
    <w:rsid w:val="003D6CC2"/>
    <w:rsid w:val="003D7639"/>
    <w:rsid w:val="003D7E40"/>
    <w:rsid w:val="003E051B"/>
    <w:rsid w:val="003E0C19"/>
    <w:rsid w:val="003E0E84"/>
    <w:rsid w:val="003E126A"/>
    <w:rsid w:val="003E1344"/>
    <w:rsid w:val="003E1BF1"/>
    <w:rsid w:val="003E2311"/>
    <w:rsid w:val="003E23F5"/>
    <w:rsid w:val="003E2D25"/>
    <w:rsid w:val="003E397E"/>
    <w:rsid w:val="003E3BC0"/>
    <w:rsid w:val="003E3DB1"/>
    <w:rsid w:val="003E3FB5"/>
    <w:rsid w:val="003E40DD"/>
    <w:rsid w:val="003E469B"/>
    <w:rsid w:val="003E47D1"/>
    <w:rsid w:val="003E4A5A"/>
    <w:rsid w:val="003E4B03"/>
    <w:rsid w:val="003E4CF1"/>
    <w:rsid w:val="003E4E52"/>
    <w:rsid w:val="003E571F"/>
    <w:rsid w:val="003E57DD"/>
    <w:rsid w:val="003E5AA5"/>
    <w:rsid w:val="003E5FF2"/>
    <w:rsid w:val="003E62AC"/>
    <w:rsid w:val="003E7572"/>
    <w:rsid w:val="003E7725"/>
    <w:rsid w:val="003E7D15"/>
    <w:rsid w:val="003E7EE1"/>
    <w:rsid w:val="003F01D1"/>
    <w:rsid w:val="003F0230"/>
    <w:rsid w:val="003F05E9"/>
    <w:rsid w:val="003F068C"/>
    <w:rsid w:val="003F07F5"/>
    <w:rsid w:val="003F081F"/>
    <w:rsid w:val="003F089D"/>
    <w:rsid w:val="003F09A3"/>
    <w:rsid w:val="003F0BB6"/>
    <w:rsid w:val="003F0F91"/>
    <w:rsid w:val="003F14B7"/>
    <w:rsid w:val="003F17E0"/>
    <w:rsid w:val="003F18BB"/>
    <w:rsid w:val="003F19A4"/>
    <w:rsid w:val="003F1D75"/>
    <w:rsid w:val="003F1D80"/>
    <w:rsid w:val="003F21AB"/>
    <w:rsid w:val="003F26AE"/>
    <w:rsid w:val="003F29C0"/>
    <w:rsid w:val="003F2BFF"/>
    <w:rsid w:val="003F3108"/>
    <w:rsid w:val="003F3437"/>
    <w:rsid w:val="003F34BA"/>
    <w:rsid w:val="003F3541"/>
    <w:rsid w:val="003F35F6"/>
    <w:rsid w:val="003F3D08"/>
    <w:rsid w:val="003F5127"/>
    <w:rsid w:val="003F531C"/>
    <w:rsid w:val="003F53DD"/>
    <w:rsid w:val="003F5400"/>
    <w:rsid w:val="003F55F9"/>
    <w:rsid w:val="003F568C"/>
    <w:rsid w:val="003F5AED"/>
    <w:rsid w:val="003F5B32"/>
    <w:rsid w:val="003F5F28"/>
    <w:rsid w:val="003F5F82"/>
    <w:rsid w:val="003F623C"/>
    <w:rsid w:val="003F6255"/>
    <w:rsid w:val="003F62E1"/>
    <w:rsid w:val="003F6459"/>
    <w:rsid w:val="003F665B"/>
    <w:rsid w:val="003F66A1"/>
    <w:rsid w:val="003F66CE"/>
    <w:rsid w:val="003F673A"/>
    <w:rsid w:val="003F6CE3"/>
    <w:rsid w:val="003F72C1"/>
    <w:rsid w:val="003F758A"/>
    <w:rsid w:val="003F78A2"/>
    <w:rsid w:val="003F79B0"/>
    <w:rsid w:val="003F7CAE"/>
    <w:rsid w:val="003F7CDF"/>
    <w:rsid w:val="003F7E0C"/>
    <w:rsid w:val="003F7EE0"/>
    <w:rsid w:val="00400153"/>
    <w:rsid w:val="0040070F"/>
    <w:rsid w:val="004009DD"/>
    <w:rsid w:val="00400A5C"/>
    <w:rsid w:val="004013C7"/>
    <w:rsid w:val="00401417"/>
    <w:rsid w:val="00401BBD"/>
    <w:rsid w:val="00401CFC"/>
    <w:rsid w:val="00401E23"/>
    <w:rsid w:val="00401F28"/>
    <w:rsid w:val="00402099"/>
    <w:rsid w:val="00402153"/>
    <w:rsid w:val="00402501"/>
    <w:rsid w:val="00402672"/>
    <w:rsid w:val="00402929"/>
    <w:rsid w:val="00402953"/>
    <w:rsid w:val="00402995"/>
    <w:rsid w:val="00402CCC"/>
    <w:rsid w:val="004030B1"/>
    <w:rsid w:val="00403394"/>
    <w:rsid w:val="0040495C"/>
    <w:rsid w:val="00404B2A"/>
    <w:rsid w:val="00404F48"/>
    <w:rsid w:val="00404FD5"/>
    <w:rsid w:val="0040540C"/>
    <w:rsid w:val="0040557D"/>
    <w:rsid w:val="0040572D"/>
    <w:rsid w:val="00405D51"/>
    <w:rsid w:val="00405FE0"/>
    <w:rsid w:val="004060FF"/>
    <w:rsid w:val="004065DD"/>
    <w:rsid w:val="00406AD9"/>
    <w:rsid w:val="00406C26"/>
    <w:rsid w:val="00406D19"/>
    <w:rsid w:val="00407361"/>
    <w:rsid w:val="004079B0"/>
    <w:rsid w:val="004079FF"/>
    <w:rsid w:val="00407ECB"/>
    <w:rsid w:val="00410296"/>
    <w:rsid w:val="004102A3"/>
    <w:rsid w:val="00410376"/>
    <w:rsid w:val="004103F8"/>
    <w:rsid w:val="00410544"/>
    <w:rsid w:val="00410A92"/>
    <w:rsid w:val="00410CBF"/>
    <w:rsid w:val="00410DFB"/>
    <w:rsid w:val="00410E32"/>
    <w:rsid w:val="00411056"/>
    <w:rsid w:val="00411139"/>
    <w:rsid w:val="004113B8"/>
    <w:rsid w:val="00411900"/>
    <w:rsid w:val="0041200F"/>
    <w:rsid w:val="004127E8"/>
    <w:rsid w:val="00412D2F"/>
    <w:rsid w:val="00413001"/>
    <w:rsid w:val="00413AF6"/>
    <w:rsid w:val="004140C1"/>
    <w:rsid w:val="004143EB"/>
    <w:rsid w:val="00414A84"/>
    <w:rsid w:val="00414C9B"/>
    <w:rsid w:val="00414F7C"/>
    <w:rsid w:val="0041511C"/>
    <w:rsid w:val="004154CE"/>
    <w:rsid w:val="0041582C"/>
    <w:rsid w:val="00416171"/>
    <w:rsid w:val="00416329"/>
    <w:rsid w:val="0041664E"/>
    <w:rsid w:val="004166C3"/>
    <w:rsid w:val="00416DA2"/>
    <w:rsid w:val="004172E2"/>
    <w:rsid w:val="00417903"/>
    <w:rsid w:val="00417A1C"/>
    <w:rsid w:val="00417A29"/>
    <w:rsid w:val="00420C94"/>
    <w:rsid w:val="004210B5"/>
    <w:rsid w:val="00421139"/>
    <w:rsid w:val="00421195"/>
    <w:rsid w:val="004211AE"/>
    <w:rsid w:val="0042140C"/>
    <w:rsid w:val="00421A4C"/>
    <w:rsid w:val="00422526"/>
    <w:rsid w:val="00422FCF"/>
    <w:rsid w:val="0042325E"/>
    <w:rsid w:val="0042388C"/>
    <w:rsid w:val="004238CE"/>
    <w:rsid w:val="00423FB3"/>
    <w:rsid w:val="00423FFA"/>
    <w:rsid w:val="0042411B"/>
    <w:rsid w:val="0042432B"/>
    <w:rsid w:val="00424442"/>
    <w:rsid w:val="00424713"/>
    <w:rsid w:val="004247EC"/>
    <w:rsid w:val="004249B3"/>
    <w:rsid w:val="0042548D"/>
    <w:rsid w:val="00425733"/>
    <w:rsid w:val="0042577B"/>
    <w:rsid w:val="00426814"/>
    <w:rsid w:val="00426993"/>
    <w:rsid w:val="004274DF"/>
    <w:rsid w:val="00427914"/>
    <w:rsid w:val="00427A7A"/>
    <w:rsid w:val="00427D38"/>
    <w:rsid w:val="0043075E"/>
    <w:rsid w:val="00430D3B"/>
    <w:rsid w:val="00430E7C"/>
    <w:rsid w:val="0043111C"/>
    <w:rsid w:val="004311FB"/>
    <w:rsid w:val="004314D1"/>
    <w:rsid w:val="00431601"/>
    <w:rsid w:val="00431DDF"/>
    <w:rsid w:val="00431E35"/>
    <w:rsid w:val="0043205A"/>
    <w:rsid w:val="004322FB"/>
    <w:rsid w:val="00432730"/>
    <w:rsid w:val="00432767"/>
    <w:rsid w:val="00432969"/>
    <w:rsid w:val="004330A9"/>
    <w:rsid w:val="00433229"/>
    <w:rsid w:val="0043370E"/>
    <w:rsid w:val="0043402B"/>
    <w:rsid w:val="00434226"/>
    <w:rsid w:val="004343F2"/>
    <w:rsid w:val="00434660"/>
    <w:rsid w:val="0043471D"/>
    <w:rsid w:val="00434D6B"/>
    <w:rsid w:val="00434E27"/>
    <w:rsid w:val="0043525D"/>
    <w:rsid w:val="0043527C"/>
    <w:rsid w:val="00435294"/>
    <w:rsid w:val="00435341"/>
    <w:rsid w:val="004357C0"/>
    <w:rsid w:val="004358BA"/>
    <w:rsid w:val="00436071"/>
    <w:rsid w:val="00436AA4"/>
    <w:rsid w:val="00436EE6"/>
    <w:rsid w:val="00437437"/>
    <w:rsid w:val="00437448"/>
    <w:rsid w:val="00437543"/>
    <w:rsid w:val="0043756F"/>
    <w:rsid w:val="00437ADF"/>
    <w:rsid w:val="00437C01"/>
    <w:rsid w:val="00437C23"/>
    <w:rsid w:val="00437EC2"/>
    <w:rsid w:val="00437FE7"/>
    <w:rsid w:val="00440057"/>
    <w:rsid w:val="0044051A"/>
    <w:rsid w:val="00440C05"/>
    <w:rsid w:val="00441388"/>
    <w:rsid w:val="00441501"/>
    <w:rsid w:val="004418F4"/>
    <w:rsid w:val="0044193B"/>
    <w:rsid w:val="00441D1C"/>
    <w:rsid w:val="0044208E"/>
    <w:rsid w:val="0044226D"/>
    <w:rsid w:val="00442526"/>
    <w:rsid w:val="00442600"/>
    <w:rsid w:val="00442743"/>
    <w:rsid w:val="004429F0"/>
    <w:rsid w:val="00442C43"/>
    <w:rsid w:val="00442E3D"/>
    <w:rsid w:val="00442FA3"/>
    <w:rsid w:val="00443281"/>
    <w:rsid w:val="004437F4"/>
    <w:rsid w:val="00443947"/>
    <w:rsid w:val="00443D4E"/>
    <w:rsid w:val="00443F7A"/>
    <w:rsid w:val="00444219"/>
    <w:rsid w:val="0044498D"/>
    <w:rsid w:val="004449DD"/>
    <w:rsid w:val="00444BDB"/>
    <w:rsid w:val="00444C39"/>
    <w:rsid w:val="00445119"/>
    <w:rsid w:val="00445192"/>
    <w:rsid w:val="0044534C"/>
    <w:rsid w:val="00445397"/>
    <w:rsid w:val="004456B3"/>
    <w:rsid w:val="00445B1F"/>
    <w:rsid w:val="00445C3E"/>
    <w:rsid w:val="00445C52"/>
    <w:rsid w:val="00445E55"/>
    <w:rsid w:val="00446399"/>
    <w:rsid w:val="00446AE9"/>
    <w:rsid w:val="00447426"/>
    <w:rsid w:val="004474E2"/>
    <w:rsid w:val="004477EE"/>
    <w:rsid w:val="00447824"/>
    <w:rsid w:val="00447BF2"/>
    <w:rsid w:val="004500C0"/>
    <w:rsid w:val="00450138"/>
    <w:rsid w:val="0045020B"/>
    <w:rsid w:val="00450293"/>
    <w:rsid w:val="00450397"/>
    <w:rsid w:val="00450437"/>
    <w:rsid w:val="00450AFE"/>
    <w:rsid w:val="00450BE1"/>
    <w:rsid w:val="00450E6C"/>
    <w:rsid w:val="004518CF"/>
    <w:rsid w:val="00451993"/>
    <w:rsid w:val="00451D3D"/>
    <w:rsid w:val="00451FA6"/>
    <w:rsid w:val="004521EC"/>
    <w:rsid w:val="00452223"/>
    <w:rsid w:val="004524D7"/>
    <w:rsid w:val="00452AA2"/>
    <w:rsid w:val="00452DB6"/>
    <w:rsid w:val="0045393D"/>
    <w:rsid w:val="00453B02"/>
    <w:rsid w:val="00453C99"/>
    <w:rsid w:val="0045424E"/>
    <w:rsid w:val="004542A7"/>
    <w:rsid w:val="00454458"/>
    <w:rsid w:val="00454582"/>
    <w:rsid w:val="00454EE5"/>
    <w:rsid w:val="00454F4C"/>
    <w:rsid w:val="0045545D"/>
    <w:rsid w:val="0045553E"/>
    <w:rsid w:val="0045568D"/>
    <w:rsid w:val="00455822"/>
    <w:rsid w:val="00455BB7"/>
    <w:rsid w:val="00455C33"/>
    <w:rsid w:val="00455F5A"/>
    <w:rsid w:val="00456A48"/>
    <w:rsid w:val="00456C0A"/>
    <w:rsid w:val="00456DD3"/>
    <w:rsid w:val="00456F41"/>
    <w:rsid w:val="00457213"/>
    <w:rsid w:val="00457291"/>
    <w:rsid w:val="004574C5"/>
    <w:rsid w:val="004601C7"/>
    <w:rsid w:val="004603B5"/>
    <w:rsid w:val="00460E77"/>
    <w:rsid w:val="0046197C"/>
    <w:rsid w:val="00461F0D"/>
    <w:rsid w:val="0046229B"/>
    <w:rsid w:val="00462450"/>
    <w:rsid w:val="0046264B"/>
    <w:rsid w:val="004628D3"/>
    <w:rsid w:val="00462C6C"/>
    <w:rsid w:val="00462ED8"/>
    <w:rsid w:val="00463450"/>
    <w:rsid w:val="00463605"/>
    <w:rsid w:val="00463799"/>
    <w:rsid w:val="00463D78"/>
    <w:rsid w:val="004645A6"/>
    <w:rsid w:val="0046461D"/>
    <w:rsid w:val="00464737"/>
    <w:rsid w:val="004648DB"/>
    <w:rsid w:val="00464CAC"/>
    <w:rsid w:val="004650ED"/>
    <w:rsid w:val="00465135"/>
    <w:rsid w:val="00465200"/>
    <w:rsid w:val="0046544F"/>
    <w:rsid w:val="0046571E"/>
    <w:rsid w:val="00465B54"/>
    <w:rsid w:val="00465CFF"/>
    <w:rsid w:val="00466A04"/>
    <w:rsid w:val="00466BD7"/>
    <w:rsid w:val="00466C17"/>
    <w:rsid w:val="0046701B"/>
    <w:rsid w:val="0046701C"/>
    <w:rsid w:val="004670CF"/>
    <w:rsid w:val="00467471"/>
    <w:rsid w:val="004674A2"/>
    <w:rsid w:val="00467A57"/>
    <w:rsid w:val="00467FF5"/>
    <w:rsid w:val="004702C7"/>
    <w:rsid w:val="00470512"/>
    <w:rsid w:val="0047066B"/>
    <w:rsid w:val="00470DC1"/>
    <w:rsid w:val="00470E58"/>
    <w:rsid w:val="00470FE9"/>
    <w:rsid w:val="004712E3"/>
    <w:rsid w:val="00472303"/>
    <w:rsid w:val="00472BDC"/>
    <w:rsid w:val="00473507"/>
    <w:rsid w:val="0047352E"/>
    <w:rsid w:val="00473802"/>
    <w:rsid w:val="00473AC8"/>
    <w:rsid w:val="00473B3A"/>
    <w:rsid w:val="00473E3E"/>
    <w:rsid w:val="0047425E"/>
    <w:rsid w:val="00474280"/>
    <w:rsid w:val="0047428A"/>
    <w:rsid w:val="004749B7"/>
    <w:rsid w:val="00474FA6"/>
    <w:rsid w:val="00475429"/>
    <w:rsid w:val="00475562"/>
    <w:rsid w:val="00475833"/>
    <w:rsid w:val="00475DEB"/>
    <w:rsid w:val="004768EF"/>
    <w:rsid w:val="00476F04"/>
    <w:rsid w:val="0047706C"/>
    <w:rsid w:val="0047752C"/>
    <w:rsid w:val="00477E94"/>
    <w:rsid w:val="00477EE2"/>
    <w:rsid w:val="00477F19"/>
    <w:rsid w:val="00480111"/>
    <w:rsid w:val="00480487"/>
    <w:rsid w:val="00480642"/>
    <w:rsid w:val="00480D65"/>
    <w:rsid w:val="00481122"/>
    <w:rsid w:val="00481285"/>
    <w:rsid w:val="00481E84"/>
    <w:rsid w:val="00482226"/>
    <w:rsid w:val="004828BD"/>
    <w:rsid w:val="00482E30"/>
    <w:rsid w:val="00482EB0"/>
    <w:rsid w:val="0048303E"/>
    <w:rsid w:val="00483043"/>
    <w:rsid w:val="0048319E"/>
    <w:rsid w:val="004831F5"/>
    <w:rsid w:val="004843E5"/>
    <w:rsid w:val="004847AB"/>
    <w:rsid w:val="00484898"/>
    <w:rsid w:val="00485640"/>
    <w:rsid w:val="00485A26"/>
    <w:rsid w:val="00485AA8"/>
    <w:rsid w:val="00485B38"/>
    <w:rsid w:val="00485E21"/>
    <w:rsid w:val="00486032"/>
    <w:rsid w:val="00486566"/>
    <w:rsid w:val="00486663"/>
    <w:rsid w:val="0048669D"/>
    <w:rsid w:val="00486BA6"/>
    <w:rsid w:val="00486C36"/>
    <w:rsid w:val="00486E9A"/>
    <w:rsid w:val="004873CD"/>
    <w:rsid w:val="0048752A"/>
    <w:rsid w:val="00487624"/>
    <w:rsid w:val="00487AFB"/>
    <w:rsid w:val="0049018E"/>
    <w:rsid w:val="004904F0"/>
    <w:rsid w:val="004907F1"/>
    <w:rsid w:val="00490A0D"/>
    <w:rsid w:val="00490FF2"/>
    <w:rsid w:val="004910A8"/>
    <w:rsid w:val="004918C0"/>
    <w:rsid w:val="00491D06"/>
    <w:rsid w:val="004923D2"/>
    <w:rsid w:val="00492423"/>
    <w:rsid w:val="00492F94"/>
    <w:rsid w:val="0049307C"/>
    <w:rsid w:val="00493141"/>
    <w:rsid w:val="00493C4D"/>
    <w:rsid w:val="0049406D"/>
    <w:rsid w:val="004940DD"/>
    <w:rsid w:val="00494345"/>
    <w:rsid w:val="00494584"/>
    <w:rsid w:val="0049466F"/>
    <w:rsid w:val="004947F9"/>
    <w:rsid w:val="00494997"/>
    <w:rsid w:val="00494DA5"/>
    <w:rsid w:val="00495607"/>
    <w:rsid w:val="00495C2D"/>
    <w:rsid w:val="00495C6D"/>
    <w:rsid w:val="004961F2"/>
    <w:rsid w:val="00496443"/>
    <w:rsid w:val="00496608"/>
    <w:rsid w:val="004969B6"/>
    <w:rsid w:val="00497044"/>
    <w:rsid w:val="004A008E"/>
    <w:rsid w:val="004A01B0"/>
    <w:rsid w:val="004A0406"/>
    <w:rsid w:val="004A04EC"/>
    <w:rsid w:val="004A06AB"/>
    <w:rsid w:val="004A07F2"/>
    <w:rsid w:val="004A0865"/>
    <w:rsid w:val="004A11D7"/>
    <w:rsid w:val="004A1B03"/>
    <w:rsid w:val="004A1D4A"/>
    <w:rsid w:val="004A2042"/>
    <w:rsid w:val="004A223C"/>
    <w:rsid w:val="004A252F"/>
    <w:rsid w:val="004A2585"/>
    <w:rsid w:val="004A2A13"/>
    <w:rsid w:val="004A2C63"/>
    <w:rsid w:val="004A2CF4"/>
    <w:rsid w:val="004A2E4E"/>
    <w:rsid w:val="004A33A4"/>
    <w:rsid w:val="004A34DA"/>
    <w:rsid w:val="004A350C"/>
    <w:rsid w:val="004A359A"/>
    <w:rsid w:val="004A35FE"/>
    <w:rsid w:val="004A3D49"/>
    <w:rsid w:val="004A41DC"/>
    <w:rsid w:val="004A4AC4"/>
    <w:rsid w:val="004A4C10"/>
    <w:rsid w:val="004A4C24"/>
    <w:rsid w:val="004A553E"/>
    <w:rsid w:val="004A5A6F"/>
    <w:rsid w:val="004A5BCF"/>
    <w:rsid w:val="004A61E3"/>
    <w:rsid w:val="004A7384"/>
    <w:rsid w:val="004A7B05"/>
    <w:rsid w:val="004B0430"/>
    <w:rsid w:val="004B0D00"/>
    <w:rsid w:val="004B1120"/>
    <w:rsid w:val="004B132C"/>
    <w:rsid w:val="004B1B17"/>
    <w:rsid w:val="004B2181"/>
    <w:rsid w:val="004B24E6"/>
    <w:rsid w:val="004B391B"/>
    <w:rsid w:val="004B3B94"/>
    <w:rsid w:val="004B3C47"/>
    <w:rsid w:val="004B4040"/>
    <w:rsid w:val="004B4203"/>
    <w:rsid w:val="004B447E"/>
    <w:rsid w:val="004B4678"/>
    <w:rsid w:val="004B4728"/>
    <w:rsid w:val="004B520A"/>
    <w:rsid w:val="004B5660"/>
    <w:rsid w:val="004B5E16"/>
    <w:rsid w:val="004B6220"/>
    <w:rsid w:val="004B6231"/>
    <w:rsid w:val="004B6374"/>
    <w:rsid w:val="004B64A8"/>
    <w:rsid w:val="004B64ED"/>
    <w:rsid w:val="004B6753"/>
    <w:rsid w:val="004B6774"/>
    <w:rsid w:val="004B6B55"/>
    <w:rsid w:val="004B6DCC"/>
    <w:rsid w:val="004B6EB7"/>
    <w:rsid w:val="004B6EEC"/>
    <w:rsid w:val="004B710A"/>
    <w:rsid w:val="004B7AD1"/>
    <w:rsid w:val="004B7DF0"/>
    <w:rsid w:val="004B7E7A"/>
    <w:rsid w:val="004B7FCC"/>
    <w:rsid w:val="004C02A7"/>
    <w:rsid w:val="004C02E8"/>
    <w:rsid w:val="004C091B"/>
    <w:rsid w:val="004C0A4C"/>
    <w:rsid w:val="004C0B12"/>
    <w:rsid w:val="004C0BEC"/>
    <w:rsid w:val="004C1C79"/>
    <w:rsid w:val="004C262C"/>
    <w:rsid w:val="004C2CE9"/>
    <w:rsid w:val="004C2E0B"/>
    <w:rsid w:val="004C2F43"/>
    <w:rsid w:val="004C314A"/>
    <w:rsid w:val="004C3775"/>
    <w:rsid w:val="004C385D"/>
    <w:rsid w:val="004C39EE"/>
    <w:rsid w:val="004C3C5E"/>
    <w:rsid w:val="004C3D4D"/>
    <w:rsid w:val="004C51B5"/>
    <w:rsid w:val="004C58A4"/>
    <w:rsid w:val="004C65E7"/>
    <w:rsid w:val="004C665F"/>
    <w:rsid w:val="004C6919"/>
    <w:rsid w:val="004C77BB"/>
    <w:rsid w:val="004C7845"/>
    <w:rsid w:val="004D03C7"/>
    <w:rsid w:val="004D0983"/>
    <w:rsid w:val="004D09DA"/>
    <w:rsid w:val="004D0A31"/>
    <w:rsid w:val="004D0C55"/>
    <w:rsid w:val="004D1164"/>
    <w:rsid w:val="004D1466"/>
    <w:rsid w:val="004D18A6"/>
    <w:rsid w:val="004D2652"/>
    <w:rsid w:val="004D3085"/>
    <w:rsid w:val="004D30C8"/>
    <w:rsid w:val="004D32DE"/>
    <w:rsid w:val="004D3665"/>
    <w:rsid w:val="004D372F"/>
    <w:rsid w:val="004D442C"/>
    <w:rsid w:val="004D4F87"/>
    <w:rsid w:val="004D5399"/>
    <w:rsid w:val="004D5483"/>
    <w:rsid w:val="004D569E"/>
    <w:rsid w:val="004D61A6"/>
    <w:rsid w:val="004D6842"/>
    <w:rsid w:val="004D6DAA"/>
    <w:rsid w:val="004D6DB1"/>
    <w:rsid w:val="004D70DC"/>
    <w:rsid w:val="004D71C1"/>
    <w:rsid w:val="004D7A4A"/>
    <w:rsid w:val="004D7AB5"/>
    <w:rsid w:val="004D7BAD"/>
    <w:rsid w:val="004D7D58"/>
    <w:rsid w:val="004E0027"/>
    <w:rsid w:val="004E00A9"/>
    <w:rsid w:val="004E00B7"/>
    <w:rsid w:val="004E0369"/>
    <w:rsid w:val="004E038E"/>
    <w:rsid w:val="004E0D7F"/>
    <w:rsid w:val="004E142F"/>
    <w:rsid w:val="004E1454"/>
    <w:rsid w:val="004E15EA"/>
    <w:rsid w:val="004E1988"/>
    <w:rsid w:val="004E23A3"/>
    <w:rsid w:val="004E2498"/>
    <w:rsid w:val="004E2552"/>
    <w:rsid w:val="004E2B4D"/>
    <w:rsid w:val="004E2C0A"/>
    <w:rsid w:val="004E2D91"/>
    <w:rsid w:val="004E2DEA"/>
    <w:rsid w:val="004E2E4A"/>
    <w:rsid w:val="004E3D6B"/>
    <w:rsid w:val="004E3DE8"/>
    <w:rsid w:val="004E3F78"/>
    <w:rsid w:val="004E3FD1"/>
    <w:rsid w:val="004E4A7B"/>
    <w:rsid w:val="004E4D2D"/>
    <w:rsid w:val="004E54BA"/>
    <w:rsid w:val="004E54E4"/>
    <w:rsid w:val="004E5A0C"/>
    <w:rsid w:val="004E5A26"/>
    <w:rsid w:val="004E5ABC"/>
    <w:rsid w:val="004E5D93"/>
    <w:rsid w:val="004E6314"/>
    <w:rsid w:val="004E675E"/>
    <w:rsid w:val="004E6DB3"/>
    <w:rsid w:val="004E6F25"/>
    <w:rsid w:val="004E7544"/>
    <w:rsid w:val="004E7695"/>
    <w:rsid w:val="004E77CF"/>
    <w:rsid w:val="004E7D23"/>
    <w:rsid w:val="004F0104"/>
    <w:rsid w:val="004F054B"/>
    <w:rsid w:val="004F0A8C"/>
    <w:rsid w:val="004F0CCF"/>
    <w:rsid w:val="004F0E22"/>
    <w:rsid w:val="004F12CD"/>
    <w:rsid w:val="004F1370"/>
    <w:rsid w:val="004F17B6"/>
    <w:rsid w:val="004F1949"/>
    <w:rsid w:val="004F1F01"/>
    <w:rsid w:val="004F1F2B"/>
    <w:rsid w:val="004F223D"/>
    <w:rsid w:val="004F2568"/>
    <w:rsid w:val="004F2C95"/>
    <w:rsid w:val="004F326E"/>
    <w:rsid w:val="004F3333"/>
    <w:rsid w:val="004F3AFE"/>
    <w:rsid w:val="004F3B1B"/>
    <w:rsid w:val="004F412C"/>
    <w:rsid w:val="004F4232"/>
    <w:rsid w:val="004F43D6"/>
    <w:rsid w:val="004F452A"/>
    <w:rsid w:val="004F47C6"/>
    <w:rsid w:val="004F4825"/>
    <w:rsid w:val="004F48A2"/>
    <w:rsid w:val="004F4907"/>
    <w:rsid w:val="004F4D29"/>
    <w:rsid w:val="004F4E31"/>
    <w:rsid w:val="004F5596"/>
    <w:rsid w:val="004F59C9"/>
    <w:rsid w:val="004F5D71"/>
    <w:rsid w:val="004F6C36"/>
    <w:rsid w:val="004F6CB0"/>
    <w:rsid w:val="004F729E"/>
    <w:rsid w:val="004F756A"/>
    <w:rsid w:val="004F79C2"/>
    <w:rsid w:val="004F7F3A"/>
    <w:rsid w:val="00500024"/>
    <w:rsid w:val="00500305"/>
    <w:rsid w:val="00500443"/>
    <w:rsid w:val="0050074C"/>
    <w:rsid w:val="00500CE0"/>
    <w:rsid w:val="005011ED"/>
    <w:rsid w:val="005011F0"/>
    <w:rsid w:val="005014AC"/>
    <w:rsid w:val="00501A10"/>
    <w:rsid w:val="00501C8C"/>
    <w:rsid w:val="0050221C"/>
    <w:rsid w:val="005023BC"/>
    <w:rsid w:val="00502639"/>
    <w:rsid w:val="00502A3A"/>
    <w:rsid w:val="00502B0D"/>
    <w:rsid w:val="00502EA3"/>
    <w:rsid w:val="00503330"/>
    <w:rsid w:val="005034DC"/>
    <w:rsid w:val="0050385F"/>
    <w:rsid w:val="00503990"/>
    <w:rsid w:val="005042B3"/>
    <w:rsid w:val="0050435A"/>
    <w:rsid w:val="005054A3"/>
    <w:rsid w:val="0050607D"/>
    <w:rsid w:val="0050619D"/>
    <w:rsid w:val="00506207"/>
    <w:rsid w:val="0050671C"/>
    <w:rsid w:val="00506744"/>
    <w:rsid w:val="005067C2"/>
    <w:rsid w:val="00506BA7"/>
    <w:rsid w:val="00506E1D"/>
    <w:rsid w:val="0050704B"/>
    <w:rsid w:val="0050709A"/>
    <w:rsid w:val="00507367"/>
    <w:rsid w:val="00507773"/>
    <w:rsid w:val="00507BBB"/>
    <w:rsid w:val="00507CDD"/>
    <w:rsid w:val="005100C6"/>
    <w:rsid w:val="00510556"/>
    <w:rsid w:val="00510F4B"/>
    <w:rsid w:val="00511090"/>
    <w:rsid w:val="005111D4"/>
    <w:rsid w:val="00511679"/>
    <w:rsid w:val="005116F6"/>
    <w:rsid w:val="00511729"/>
    <w:rsid w:val="00511A10"/>
    <w:rsid w:val="005124A2"/>
    <w:rsid w:val="0051272C"/>
    <w:rsid w:val="005128AD"/>
    <w:rsid w:val="0051292E"/>
    <w:rsid w:val="00512B5F"/>
    <w:rsid w:val="00513077"/>
    <w:rsid w:val="005135EF"/>
    <w:rsid w:val="00513791"/>
    <w:rsid w:val="00513A50"/>
    <w:rsid w:val="00513D53"/>
    <w:rsid w:val="00513D91"/>
    <w:rsid w:val="00514425"/>
    <w:rsid w:val="005147D6"/>
    <w:rsid w:val="00515418"/>
    <w:rsid w:val="005157CF"/>
    <w:rsid w:val="00515867"/>
    <w:rsid w:val="00515DC5"/>
    <w:rsid w:val="00515F51"/>
    <w:rsid w:val="00515F79"/>
    <w:rsid w:val="005162D6"/>
    <w:rsid w:val="00516689"/>
    <w:rsid w:val="00516857"/>
    <w:rsid w:val="00516A69"/>
    <w:rsid w:val="00516EA1"/>
    <w:rsid w:val="00516F3C"/>
    <w:rsid w:val="00517354"/>
    <w:rsid w:val="005174FD"/>
    <w:rsid w:val="00517AE9"/>
    <w:rsid w:val="00517B45"/>
    <w:rsid w:val="00517E8F"/>
    <w:rsid w:val="00520879"/>
    <w:rsid w:val="0052089F"/>
    <w:rsid w:val="00520EBD"/>
    <w:rsid w:val="00521506"/>
    <w:rsid w:val="00521FC6"/>
    <w:rsid w:val="0052201C"/>
    <w:rsid w:val="00522E65"/>
    <w:rsid w:val="00523161"/>
    <w:rsid w:val="005232D4"/>
    <w:rsid w:val="00523FD7"/>
    <w:rsid w:val="00524433"/>
    <w:rsid w:val="005245CA"/>
    <w:rsid w:val="00524749"/>
    <w:rsid w:val="00524EDF"/>
    <w:rsid w:val="00524F93"/>
    <w:rsid w:val="00525012"/>
    <w:rsid w:val="00525018"/>
    <w:rsid w:val="005250ED"/>
    <w:rsid w:val="00525617"/>
    <w:rsid w:val="00525CB6"/>
    <w:rsid w:val="00525D33"/>
    <w:rsid w:val="00525D65"/>
    <w:rsid w:val="00525DEA"/>
    <w:rsid w:val="005261B0"/>
    <w:rsid w:val="005267CC"/>
    <w:rsid w:val="005268A7"/>
    <w:rsid w:val="00526BBF"/>
    <w:rsid w:val="00526C99"/>
    <w:rsid w:val="00526D6A"/>
    <w:rsid w:val="005270F8"/>
    <w:rsid w:val="00527111"/>
    <w:rsid w:val="005271B4"/>
    <w:rsid w:val="005274B8"/>
    <w:rsid w:val="00527656"/>
    <w:rsid w:val="00527693"/>
    <w:rsid w:val="00527EB4"/>
    <w:rsid w:val="00527FC0"/>
    <w:rsid w:val="00527FDD"/>
    <w:rsid w:val="00530B53"/>
    <w:rsid w:val="0053116A"/>
    <w:rsid w:val="00531693"/>
    <w:rsid w:val="00531760"/>
    <w:rsid w:val="0053199C"/>
    <w:rsid w:val="0053208C"/>
    <w:rsid w:val="00533148"/>
    <w:rsid w:val="005331F9"/>
    <w:rsid w:val="005333B4"/>
    <w:rsid w:val="005347C0"/>
    <w:rsid w:val="00534BB6"/>
    <w:rsid w:val="00534F04"/>
    <w:rsid w:val="00534F60"/>
    <w:rsid w:val="00534FEC"/>
    <w:rsid w:val="0053501A"/>
    <w:rsid w:val="0053528F"/>
    <w:rsid w:val="005354D2"/>
    <w:rsid w:val="00535A50"/>
    <w:rsid w:val="00535D54"/>
    <w:rsid w:val="005363C1"/>
    <w:rsid w:val="00536A8F"/>
    <w:rsid w:val="00537233"/>
    <w:rsid w:val="0053763D"/>
    <w:rsid w:val="005376AA"/>
    <w:rsid w:val="00537AB4"/>
    <w:rsid w:val="00537FBB"/>
    <w:rsid w:val="005402AA"/>
    <w:rsid w:val="00540594"/>
    <w:rsid w:val="0054059C"/>
    <w:rsid w:val="005406C7"/>
    <w:rsid w:val="005406DE"/>
    <w:rsid w:val="005409AB"/>
    <w:rsid w:val="00540B97"/>
    <w:rsid w:val="0054112A"/>
    <w:rsid w:val="0054130F"/>
    <w:rsid w:val="00541943"/>
    <w:rsid w:val="00541A95"/>
    <w:rsid w:val="00541C33"/>
    <w:rsid w:val="0054229E"/>
    <w:rsid w:val="00542761"/>
    <w:rsid w:val="00542AD4"/>
    <w:rsid w:val="00542B6E"/>
    <w:rsid w:val="00542D9D"/>
    <w:rsid w:val="0054317A"/>
    <w:rsid w:val="00543567"/>
    <w:rsid w:val="0054498B"/>
    <w:rsid w:val="005449C9"/>
    <w:rsid w:val="00544B97"/>
    <w:rsid w:val="005450DD"/>
    <w:rsid w:val="005458DB"/>
    <w:rsid w:val="005458F6"/>
    <w:rsid w:val="00545F25"/>
    <w:rsid w:val="00546BE8"/>
    <w:rsid w:val="00546F21"/>
    <w:rsid w:val="0054713E"/>
    <w:rsid w:val="0054714E"/>
    <w:rsid w:val="0054729E"/>
    <w:rsid w:val="00547CBB"/>
    <w:rsid w:val="00547D8A"/>
    <w:rsid w:val="00547E40"/>
    <w:rsid w:val="00550104"/>
    <w:rsid w:val="00550ACB"/>
    <w:rsid w:val="00550B09"/>
    <w:rsid w:val="00550E0D"/>
    <w:rsid w:val="00550E31"/>
    <w:rsid w:val="00551053"/>
    <w:rsid w:val="005514B2"/>
    <w:rsid w:val="00551703"/>
    <w:rsid w:val="00551A2B"/>
    <w:rsid w:val="00551C3E"/>
    <w:rsid w:val="005523AC"/>
    <w:rsid w:val="005523FA"/>
    <w:rsid w:val="0055240B"/>
    <w:rsid w:val="005526BA"/>
    <w:rsid w:val="00552753"/>
    <w:rsid w:val="00552883"/>
    <w:rsid w:val="00552A11"/>
    <w:rsid w:val="00552AB7"/>
    <w:rsid w:val="005535F0"/>
    <w:rsid w:val="00553769"/>
    <w:rsid w:val="00553D25"/>
    <w:rsid w:val="00553D5D"/>
    <w:rsid w:val="00554242"/>
    <w:rsid w:val="0055475C"/>
    <w:rsid w:val="005549BE"/>
    <w:rsid w:val="00554B87"/>
    <w:rsid w:val="00555111"/>
    <w:rsid w:val="00555808"/>
    <w:rsid w:val="00555A24"/>
    <w:rsid w:val="00555CFF"/>
    <w:rsid w:val="005564E8"/>
    <w:rsid w:val="0055673F"/>
    <w:rsid w:val="00556787"/>
    <w:rsid w:val="00556D77"/>
    <w:rsid w:val="00556F60"/>
    <w:rsid w:val="00557224"/>
    <w:rsid w:val="00557E35"/>
    <w:rsid w:val="005603E1"/>
    <w:rsid w:val="0056065F"/>
    <w:rsid w:val="00560992"/>
    <w:rsid w:val="00560BEE"/>
    <w:rsid w:val="00560BF9"/>
    <w:rsid w:val="00560EDA"/>
    <w:rsid w:val="00560FB7"/>
    <w:rsid w:val="00561579"/>
    <w:rsid w:val="00561602"/>
    <w:rsid w:val="0056179F"/>
    <w:rsid w:val="00561815"/>
    <w:rsid w:val="0056250E"/>
    <w:rsid w:val="00562FD8"/>
    <w:rsid w:val="00563F67"/>
    <w:rsid w:val="005640E3"/>
    <w:rsid w:val="005644BC"/>
    <w:rsid w:val="00564950"/>
    <w:rsid w:val="00564AF4"/>
    <w:rsid w:val="00564B58"/>
    <w:rsid w:val="00564D03"/>
    <w:rsid w:val="00565427"/>
    <w:rsid w:val="005655CE"/>
    <w:rsid w:val="00565649"/>
    <w:rsid w:val="00565E1D"/>
    <w:rsid w:val="0056655B"/>
    <w:rsid w:val="005665BF"/>
    <w:rsid w:val="00567E51"/>
    <w:rsid w:val="00567E70"/>
    <w:rsid w:val="005701F0"/>
    <w:rsid w:val="00570806"/>
    <w:rsid w:val="00571A33"/>
    <w:rsid w:val="00571B2A"/>
    <w:rsid w:val="00572123"/>
    <w:rsid w:val="0057234D"/>
    <w:rsid w:val="0057244D"/>
    <w:rsid w:val="00572755"/>
    <w:rsid w:val="00572D7C"/>
    <w:rsid w:val="00572EB4"/>
    <w:rsid w:val="005730CE"/>
    <w:rsid w:val="00573162"/>
    <w:rsid w:val="005731E6"/>
    <w:rsid w:val="005735F9"/>
    <w:rsid w:val="00573680"/>
    <w:rsid w:val="005739BE"/>
    <w:rsid w:val="00573BEE"/>
    <w:rsid w:val="00573F55"/>
    <w:rsid w:val="00575177"/>
    <w:rsid w:val="00575180"/>
    <w:rsid w:val="00575A97"/>
    <w:rsid w:val="0057607A"/>
    <w:rsid w:val="00576204"/>
    <w:rsid w:val="00576609"/>
    <w:rsid w:val="0057674C"/>
    <w:rsid w:val="005767CB"/>
    <w:rsid w:val="00576ABA"/>
    <w:rsid w:val="00576CF4"/>
    <w:rsid w:val="00576E07"/>
    <w:rsid w:val="00576F44"/>
    <w:rsid w:val="00577523"/>
    <w:rsid w:val="005776AB"/>
    <w:rsid w:val="005777C7"/>
    <w:rsid w:val="005777D0"/>
    <w:rsid w:val="00577AB9"/>
    <w:rsid w:val="00577BCA"/>
    <w:rsid w:val="00580183"/>
    <w:rsid w:val="00580B1F"/>
    <w:rsid w:val="00580EE3"/>
    <w:rsid w:val="005812AA"/>
    <w:rsid w:val="005813FB"/>
    <w:rsid w:val="00581E52"/>
    <w:rsid w:val="00582370"/>
    <w:rsid w:val="0058255A"/>
    <w:rsid w:val="005833DA"/>
    <w:rsid w:val="005836F0"/>
    <w:rsid w:val="00584295"/>
    <w:rsid w:val="00584299"/>
    <w:rsid w:val="00584B42"/>
    <w:rsid w:val="00584D54"/>
    <w:rsid w:val="005852D2"/>
    <w:rsid w:val="00585BC9"/>
    <w:rsid w:val="005860AB"/>
    <w:rsid w:val="00586135"/>
    <w:rsid w:val="0058637D"/>
    <w:rsid w:val="00586842"/>
    <w:rsid w:val="00586ACD"/>
    <w:rsid w:val="00586DA2"/>
    <w:rsid w:val="005871BF"/>
    <w:rsid w:val="00587881"/>
    <w:rsid w:val="00587FC0"/>
    <w:rsid w:val="00590392"/>
    <w:rsid w:val="0059063D"/>
    <w:rsid w:val="00590753"/>
    <w:rsid w:val="00590C45"/>
    <w:rsid w:val="00590C82"/>
    <w:rsid w:val="00590FF7"/>
    <w:rsid w:val="0059130C"/>
    <w:rsid w:val="00591324"/>
    <w:rsid w:val="0059190F"/>
    <w:rsid w:val="0059194E"/>
    <w:rsid w:val="00591A54"/>
    <w:rsid w:val="005920F2"/>
    <w:rsid w:val="005927B3"/>
    <w:rsid w:val="005927E7"/>
    <w:rsid w:val="0059284B"/>
    <w:rsid w:val="00592A86"/>
    <w:rsid w:val="00592CA4"/>
    <w:rsid w:val="00592EAA"/>
    <w:rsid w:val="00592FA6"/>
    <w:rsid w:val="00593246"/>
    <w:rsid w:val="0059342F"/>
    <w:rsid w:val="0059367A"/>
    <w:rsid w:val="005939B9"/>
    <w:rsid w:val="00593D1C"/>
    <w:rsid w:val="00593DDC"/>
    <w:rsid w:val="00593ECA"/>
    <w:rsid w:val="005941AD"/>
    <w:rsid w:val="005943DE"/>
    <w:rsid w:val="0059445D"/>
    <w:rsid w:val="005945F7"/>
    <w:rsid w:val="00594994"/>
    <w:rsid w:val="00594B4D"/>
    <w:rsid w:val="00594BAD"/>
    <w:rsid w:val="00594BFC"/>
    <w:rsid w:val="00594C6C"/>
    <w:rsid w:val="00595330"/>
    <w:rsid w:val="0059582F"/>
    <w:rsid w:val="00595CBB"/>
    <w:rsid w:val="00595E36"/>
    <w:rsid w:val="00596068"/>
    <w:rsid w:val="0059606C"/>
    <w:rsid w:val="00596316"/>
    <w:rsid w:val="00596542"/>
    <w:rsid w:val="0059664B"/>
    <w:rsid w:val="0059670C"/>
    <w:rsid w:val="005969C1"/>
    <w:rsid w:val="00596BA8"/>
    <w:rsid w:val="00597307"/>
    <w:rsid w:val="005973C3"/>
    <w:rsid w:val="005973CD"/>
    <w:rsid w:val="0059769C"/>
    <w:rsid w:val="005976BB"/>
    <w:rsid w:val="00597845"/>
    <w:rsid w:val="00597AAF"/>
    <w:rsid w:val="00597BD7"/>
    <w:rsid w:val="00597C4E"/>
    <w:rsid w:val="005A01DE"/>
    <w:rsid w:val="005A04AA"/>
    <w:rsid w:val="005A072D"/>
    <w:rsid w:val="005A0E77"/>
    <w:rsid w:val="005A130B"/>
    <w:rsid w:val="005A18EA"/>
    <w:rsid w:val="005A1AC0"/>
    <w:rsid w:val="005A1CB0"/>
    <w:rsid w:val="005A1E37"/>
    <w:rsid w:val="005A1F09"/>
    <w:rsid w:val="005A2013"/>
    <w:rsid w:val="005A29B8"/>
    <w:rsid w:val="005A2EE1"/>
    <w:rsid w:val="005A2F61"/>
    <w:rsid w:val="005A2F65"/>
    <w:rsid w:val="005A3152"/>
    <w:rsid w:val="005A3628"/>
    <w:rsid w:val="005A3767"/>
    <w:rsid w:val="005A37B6"/>
    <w:rsid w:val="005A380A"/>
    <w:rsid w:val="005A3C2C"/>
    <w:rsid w:val="005A3D6A"/>
    <w:rsid w:val="005A3E6C"/>
    <w:rsid w:val="005A4F70"/>
    <w:rsid w:val="005A504D"/>
    <w:rsid w:val="005A52A7"/>
    <w:rsid w:val="005A5903"/>
    <w:rsid w:val="005A59C6"/>
    <w:rsid w:val="005A698D"/>
    <w:rsid w:val="005A6C22"/>
    <w:rsid w:val="005A6CE9"/>
    <w:rsid w:val="005A6E52"/>
    <w:rsid w:val="005A7073"/>
    <w:rsid w:val="005A71CC"/>
    <w:rsid w:val="005A79B7"/>
    <w:rsid w:val="005A7A67"/>
    <w:rsid w:val="005A7AF8"/>
    <w:rsid w:val="005A7BE2"/>
    <w:rsid w:val="005B02DF"/>
    <w:rsid w:val="005B04F0"/>
    <w:rsid w:val="005B07DE"/>
    <w:rsid w:val="005B1115"/>
    <w:rsid w:val="005B1587"/>
    <w:rsid w:val="005B16D2"/>
    <w:rsid w:val="005B2026"/>
    <w:rsid w:val="005B239D"/>
    <w:rsid w:val="005B25AA"/>
    <w:rsid w:val="005B2B3D"/>
    <w:rsid w:val="005B2E35"/>
    <w:rsid w:val="005B320D"/>
    <w:rsid w:val="005B381E"/>
    <w:rsid w:val="005B3BB9"/>
    <w:rsid w:val="005B4061"/>
    <w:rsid w:val="005B41F1"/>
    <w:rsid w:val="005B4222"/>
    <w:rsid w:val="005B43B3"/>
    <w:rsid w:val="005B4B39"/>
    <w:rsid w:val="005B534E"/>
    <w:rsid w:val="005B58FA"/>
    <w:rsid w:val="005B6494"/>
    <w:rsid w:val="005B6676"/>
    <w:rsid w:val="005B70CE"/>
    <w:rsid w:val="005B72F0"/>
    <w:rsid w:val="005B7365"/>
    <w:rsid w:val="005B7934"/>
    <w:rsid w:val="005B795E"/>
    <w:rsid w:val="005B7D27"/>
    <w:rsid w:val="005C0286"/>
    <w:rsid w:val="005C0459"/>
    <w:rsid w:val="005C0A95"/>
    <w:rsid w:val="005C0E2A"/>
    <w:rsid w:val="005C1515"/>
    <w:rsid w:val="005C17FA"/>
    <w:rsid w:val="005C1F0D"/>
    <w:rsid w:val="005C2076"/>
    <w:rsid w:val="005C23FF"/>
    <w:rsid w:val="005C2578"/>
    <w:rsid w:val="005C2702"/>
    <w:rsid w:val="005C2D9D"/>
    <w:rsid w:val="005C2E63"/>
    <w:rsid w:val="005C3182"/>
    <w:rsid w:val="005C319A"/>
    <w:rsid w:val="005C31BB"/>
    <w:rsid w:val="005C3323"/>
    <w:rsid w:val="005C351B"/>
    <w:rsid w:val="005C35DE"/>
    <w:rsid w:val="005C3D7C"/>
    <w:rsid w:val="005C3F1A"/>
    <w:rsid w:val="005C4ABD"/>
    <w:rsid w:val="005C4BBF"/>
    <w:rsid w:val="005C4D59"/>
    <w:rsid w:val="005C5041"/>
    <w:rsid w:val="005C51CF"/>
    <w:rsid w:val="005C582B"/>
    <w:rsid w:val="005C5C2A"/>
    <w:rsid w:val="005C5D22"/>
    <w:rsid w:val="005C5DF1"/>
    <w:rsid w:val="005C63D8"/>
    <w:rsid w:val="005C6440"/>
    <w:rsid w:val="005C649D"/>
    <w:rsid w:val="005C6B2A"/>
    <w:rsid w:val="005C6C08"/>
    <w:rsid w:val="005C7269"/>
    <w:rsid w:val="005C7489"/>
    <w:rsid w:val="005C75B8"/>
    <w:rsid w:val="005C7BF0"/>
    <w:rsid w:val="005C7BFA"/>
    <w:rsid w:val="005C7E4D"/>
    <w:rsid w:val="005D05D5"/>
    <w:rsid w:val="005D0DF1"/>
    <w:rsid w:val="005D0FBA"/>
    <w:rsid w:val="005D1520"/>
    <w:rsid w:val="005D15F5"/>
    <w:rsid w:val="005D17F6"/>
    <w:rsid w:val="005D1A02"/>
    <w:rsid w:val="005D1BE1"/>
    <w:rsid w:val="005D23FA"/>
    <w:rsid w:val="005D2EB0"/>
    <w:rsid w:val="005D32B6"/>
    <w:rsid w:val="005D337F"/>
    <w:rsid w:val="005D3BDD"/>
    <w:rsid w:val="005D40CC"/>
    <w:rsid w:val="005D436B"/>
    <w:rsid w:val="005D480A"/>
    <w:rsid w:val="005D48EB"/>
    <w:rsid w:val="005D52D2"/>
    <w:rsid w:val="005D53F6"/>
    <w:rsid w:val="005D5433"/>
    <w:rsid w:val="005D55EF"/>
    <w:rsid w:val="005D59FB"/>
    <w:rsid w:val="005D5B6D"/>
    <w:rsid w:val="005D5DDC"/>
    <w:rsid w:val="005D6976"/>
    <w:rsid w:val="005D6AB7"/>
    <w:rsid w:val="005D725A"/>
    <w:rsid w:val="005D7B5C"/>
    <w:rsid w:val="005E00FA"/>
    <w:rsid w:val="005E0697"/>
    <w:rsid w:val="005E09A4"/>
    <w:rsid w:val="005E09CC"/>
    <w:rsid w:val="005E0BF0"/>
    <w:rsid w:val="005E0C14"/>
    <w:rsid w:val="005E12FD"/>
    <w:rsid w:val="005E1A05"/>
    <w:rsid w:val="005E1DAF"/>
    <w:rsid w:val="005E21A1"/>
    <w:rsid w:val="005E25E7"/>
    <w:rsid w:val="005E26D9"/>
    <w:rsid w:val="005E2BFF"/>
    <w:rsid w:val="005E2E8A"/>
    <w:rsid w:val="005E3412"/>
    <w:rsid w:val="005E4320"/>
    <w:rsid w:val="005E44FA"/>
    <w:rsid w:val="005E4860"/>
    <w:rsid w:val="005E4E3C"/>
    <w:rsid w:val="005E4FCD"/>
    <w:rsid w:val="005E507B"/>
    <w:rsid w:val="005E51DC"/>
    <w:rsid w:val="005E5D0C"/>
    <w:rsid w:val="005E5F66"/>
    <w:rsid w:val="005E614B"/>
    <w:rsid w:val="005E6781"/>
    <w:rsid w:val="005E68A9"/>
    <w:rsid w:val="005E6F73"/>
    <w:rsid w:val="005E7ADE"/>
    <w:rsid w:val="005E7B6A"/>
    <w:rsid w:val="005F0601"/>
    <w:rsid w:val="005F0B6C"/>
    <w:rsid w:val="005F0C9B"/>
    <w:rsid w:val="005F13A0"/>
    <w:rsid w:val="005F168F"/>
    <w:rsid w:val="005F1826"/>
    <w:rsid w:val="005F1FD5"/>
    <w:rsid w:val="005F21F3"/>
    <w:rsid w:val="005F22A2"/>
    <w:rsid w:val="005F25A0"/>
    <w:rsid w:val="005F2B79"/>
    <w:rsid w:val="005F2C56"/>
    <w:rsid w:val="005F2FBE"/>
    <w:rsid w:val="005F336D"/>
    <w:rsid w:val="005F33B2"/>
    <w:rsid w:val="005F3590"/>
    <w:rsid w:val="005F3E70"/>
    <w:rsid w:val="005F4134"/>
    <w:rsid w:val="005F4160"/>
    <w:rsid w:val="005F424D"/>
    <w:rsid w:val="005F42B7"/>
    <w:rsid w:val="005F42CA"/>
    <w:rsid w:val="005F4783"/>
    <w:rsid w:val="005F4FA7"/>
    <w:rsid w:val="005F5048"/>
    <w:rsid w:val="005F50F2"/>
    <w:rsid w:val="005F5151"/>
    <w:rsid w:val="005F539A"/>
    <w:rsid w:val="005F57EC"/>
    <w:rsid w:val="005F66CD"/>
    <w:rsid w:val="005F674D"/>
    <w:rsid w:val="005F677E"/>
    <w:rsid w:val="005F6806"/>
    <w:rsid w:val="005F6BDF"/>
    <w:rsid w:val="005F6E6D"/>
    <w:rsid w:val="005F706C"/>
    <w:rsid w:val="005F7096"/>
    <w:rsid w:val="005F7165"/>
    <w:rsid w:val="005F7360"/>
    <w:rsid w:val="005F740D"/>
    <w:rsid w:val="005F7CC1"/>
    <w:rsid w:val="005F7E36"/>
    <w:rsid w:val="005F7E73"/>
    <w:rsid w:val="00600163"/>
    <w:rsid w:val="0060049B"/>
    <w:rsid w:val="00600733"/>
    <w:rsid w:val="00600AF8"/>
    <w:rsid w:val="00600CB7"/>
    <w:rsid w:val="006013C5"/>
    <w:rsid w:val="006017A1"/>
    <w:rsid w:val="00601BAE"/>
    <w:rsid w:val="00602159"/>
    <w:rsid w:val="006023AA"/>
    <w:rsid w:val="00602460"/>
    <w:rsid w:val="006026E6"/>
    <w:rsid w:val="00602A15"/>
    <w:rsid w:val="00602D36"/>
    <w:rsid w:val="00602F99"/>
    <w:rsid w:val="006030A6"/>
    <w:rsid w:val="00603CC7"/>
    <w:rsid w:val="00603DA8"/>
    <w:rsid w:val="00603E9D"/>
    <w:rsid w:val="0060463A"/>
    <w:rsid w:val="00604841"/>
    <w:rsid w:val="00604F4D"/>
    <w:rsid w:val="00604F56"/>
    <w:rsid w:val="0060607A"/>
    <w:rsid w:val="0060643D"/>
    <w:rsid w:val="00606F2B"/>
    <w:rsid w:val="006073AC"/>
    <w:rsid w:val="0060748B"/>
    <w:rsid w:val="006074B8"/>
    <w:rsid w:val="0060794B"/>
    <w:rsid w:val="0060799B"/>
    <w:rsid w:val="00607A77"/>
    <w:rsid w:val="0061024A"/>
    <w:rsid w:val="006102DC"/>
    <w:rsid w:val="00610338"/>
    <w:rsid w:val="006105C0"/>
    <w:rsid w:val="00610AF0"/>
    <w:rsid w:val="00610BA0"/>
    <w:rsid w:val="00611742"/>
    <w:rsid w:val="00611ADE"/>
    <w:rsid w:val="0061203E"/>
    <w:rsid w:val="0061211C"/>
    <w:rsid w:val="0061238A"/>
    <w:rsid w:val="00612A4C"/>
    <w:rsid w:val="00612B45"/>
    <w:rsid w:val="00612C8D"/>
    <w:rsid w:val="006133DA"/>
    <w:rsid w:val="006139B0"/>
    <w:rsid w:val="00613B09"/>
    <w:rsid w:val="006149BA"/>
    <w:rsid w:val="00614AD9"/>
    <w:rsid w:val="00614D2B"/>
    <w:rsid w:val="00614E44"/>
    <w:rsid w:val="006152C4"/>
    <w:rsid w:val="006154CC"/>
    <w:rsid w:val="00615704"/>
    <w:rsid w:val="00615FAB"/>
    <w:rsid w:val="006163AA"/>
    <w:rsid w:val="00616837"/>
    <w:rsid w:val="00616CBC"/>
    <w:rsid w:val="00616E96"/>
    <w:rsid w:val="00616F83"/>
    <w:rsid w:val="006172BD"/>
    <w:rsid w:val="00617594"/>
    <w:rsid w:val="006176EA"/>
    <w:rsid w:val="00617751"/>
    <w:rsid w:val="00617791"/>
    <w:rsid w:val="00620010"/>
    <w:rsid w:val="006200B8"/>
    <w:rsid w:val="00620110"/>
    <w:rsid w:val="006201C2"/>
    <w:rsid w:val="00620462"/>
    <w:rsid w:val="00620684"/>
    <w:rsid w:val="006206AC"/>
    <w:rsid w:val="0062079C"/>
    <w:rsid w:val="00620812"/>
    <w:rsid w:val="00620AC6"/>
    <w:rsid w:val="00620C2D"/>
    <w:rsid w:val="00620C80"/>
    <w:rsid w:val="00620D60"/>
    <w:rsid w:val="0062136A"/>
    <w:rsid w:val="00621638"/>
    <w:rsid w:val="00622747"/>
    <w:rsid w:val="006227E7"/>
    <w:rsid w:val="00622828"/>
    <w:rsid w:val="00623A3A"/>
    <w:rsid w:val="00623A89"/>
    <w:rsid w:val="00624030"/>
    <w:rsid w:val="0062406B"/>
    <w:rsid w:val="006241AA"/>
    <w:rsid w:val="0062435E"/>
    <w:rsid w:val="006244B4"/>
    <w:rsid w:val="0062468B"/>
    <w:rsid w:val="0062491C"/>
    <w:rsid w:val="00624974"/>
    <w:rsid w:val="0062497D"/>
    <w:rsid w:val="00624AAD"/>
    <w:rsid w:val="00624AFD"/>
    <w:rsid w:val="006256A8"/>
    <w:rsid w:val="006257DB"/>
    <w:rsid w:val="006261A6"/>
    <w:rsid w:val="00626BD2"/>
    <w:rsid w:val="0062712F"/>
    <w:rsid w:val="006272D9"/>
    <w:rsid w:val="00627836"/>
    <w:rsid w:val="00627C5E"/>
    <w:rsid w:val="0063004D"/>
    <w:rsid w:val="006303A2"/>
    <w:rsid w:val="006303B9"/>
    <w:rsid w:val="006306B8"/>
    <w:rsid w:val="00630BA2"/>
    <w:rsid w:val="00630F0B"/>
    <w:rsid w:val="006315B4"/>
    <w:rsid w:val="00631620"/>
    <w:rsid w:val="00631661"/>
    <w:rsid w:val="006317B2"/>
    <w:rsid w:val="00631A05"/>
    <w:rsid w:val="00631BD7"/>
    <w:rsid w:val="00631C42"/>
    <w:rsid w:val="006320DD"/>
    <w:rsid w:val="00632713"/>
    <w:rsid w:val="00632862"/>
    <w:rsid w:val="006336A7"/>
    <w:rsid w:val="00634070"/>
    <w:rsid w:val="006343D5"/>
    <w:rsid w:val="00634443"/>
    <w:rsid w:val="006344A9"/>
    <w:rsid w:val="00635791"/>
    <w:rsid w:val="00635A57"/>
    <w:rsid w:val="00635B48"/>
    <w:rsid w:val="006365DD"/>
    <w:rsid w:val="006369E1"/>
    <w:rsid w:val="00636C4A"/>
    <w:rsid w:val="00636E8B"/>
    <w:rsid w:val="00636E91"/>
    <w:rsid w:val="00637127"/>
    <w:rsid w:val="0063725A"/>
    <w:rsid w:val="0063733C"/>
    <w:rsid w:val="006374FA"/>
    <w:rsid w:val="00637B49"/>
    <w:rsid w:val="006401F2"/>
    <w:rsid w:val="006408D4"/>
    <w:rsid w:val="00640AD9"/>
    <w:rsid w:val="00640E8C"/>
    <w:rsid w:val="00640F1F"/>
    <w:rsid w:val="006419E2"/>
    <w:rsid w:val="00641AF5"/>
    <w:rsid w:val="00641F8D"/>
    <w:rsid w:val="00641FF1"/>
    <w:rsid w:val="006420B5"/>
    <w:rsid w:val="006420BF"/>
    <w:rsid w:val="006420FC"/>
    <w:rsid w:val="00642252"/>
    <w:rsid w:val="00642D64"/>
    <w:rsid w:val="006432E3"/>
    <w:rsid w:val="00643363"/>
    <w:rsid w:val="0064392B"/>
    <w:rsid w:val="00643CB0"/>
    <w:rsid w:val="006442CF"/>
    <w:rsid w:val="00644F03"/>
    <w:rsid w:val="0064543A"/>
    <w:rsid w:val="006458D3"/>
    <w:rsid w:val="00645A29"/>
    <w:rsid w:val="00645AD2"/>
    <w:rsid w:val="00646159"/>
    <w:rsid w:val="006461C5"/>
    <w:rsid w:val="00646507"/>
    <w:rsid w:val="00646B44"/>
    <w:rsid w:val="00646D1B"/>
    <w:rsid w:val="00646E95"/>
    <w:rsid w:val="00646FEF"/>
    <w:rsid w:val="006470DB"/>
    <w:rsid w:val="00647D7D"/>
    <w:rsid w:val="006504B6"/>
    <w:rsid w:val="006507C4"/>
    <w:rsid w:val="006515B0"/>
    <w:rsid w:val="0065163B"/>
    <w:rsid w:val="00652871"/>
    <w:rsid w:val="00652BEB"/>
    <w:rsid w:val="00652D7A"/>
    <w:rsid w:val="0065360C"/>
    <w:rsid w:val="006539B5"/>
    <w:rsid w:val="006540C6"/>
    <w:rsid w:val="00654661"/>
    <w:rsid w:val="00654716"/>
    <w:rsid w:val="00654768"/>
    <w:rsid w:val="00654837"/>
    <w:rsid w:val="00654846"/>
    <w:rsid w:val="00654C23"/>
    <w:rsid w:val="00654D5C"/>
    <w:rsid w:val="00655C6E"/>
    <w:rsid w:val="00655CB6"/>
    <w:rsid w:val="00655DF7"/>
    <w:rsid w:val="00655E08"/>
    <w:rsid w:val="00655FC2"/>
    <w:rsid w:val="006561C7"/>
    <w:rsid w:val="00656BD8"/>
    <w:rsid w:val="00656C61"/>
    <w:rsid w:val="00656F8F"/>
    <w:rsid w:val="006572B6"/>
    <w:rsid w:val="0065753A"/>
    <w:rsid w:val="0065793D"/>
    <w:rsid w:val="00657972"/>
    <w:rsid w:val="00657A31"/>
    <w:rsid w:val="0066041F"/>
    <w:rsid w:val="00660DE4"/>
    <w:rsid w:val="00660DEA"/>
    <w:rsid w:val="00660E79"/>
    <w:rsid w:val="00660EFA"/>
    <w:rsid w:val="00661026"/>
    <w:rsid w:val="006610AE"/>
    <w:rsid w:val="00661B6E"/>
    <w:rsid w:val="00662271"/>
    <w:rsid w:val="006622BD"/>
    <w:rsid w:val="00662521"/>
    <w:rsid w:val="0066282C"/>
    <w:rsid w:val="00662873"/>
    <w:rsid w:val="00662F07"/>
    <w:rsid w:val="006630D9"/>
    <w:rsid w:val="006633F5"/>
    <w:rsid w:val="006638EC"/>
    <w:rsid w:val="00663ACA"/>
    <w:rsid w:val="00663AF6"/>
    <w:rsid w:val="00663D17"/>
    <w:rsid w:val="00663ED2"/>
    <w:rsid w:val="006641C7"/>
    <w:rsid w:val="006643B8"/>
    <w:rsid w:val="006643C7"/>
    <w:rsid w:val="0066472E"/>
    <w:rsid w:val="006647ED"/>
    <w:rsid w:val="00664A57"/>
    <w:rsid w:val="00664C69"/>
    <w:rsid w:val="00664C82"/>
    <w:rsid w:val="00664D5E"/>
    <w:rsid w:val="00664E32"/>
    <w:rsid w:val="00664F32"/>
    <w:rsid w:val="0066500A"/>
    <w:rsid w:val="0066520D"/>
    <w:rsid w:val="0066535E"/>
    <w:rsid w:val="006653A5"/>
    <w:rsid w:val="006656CA"/>
    <w:rsid w:val="006659AE"/>
    <w:rsid w:val="00665CD6"/>
    <w:rsid w:val="00665DAC"/>
    <w:rsid w:val="00665E7C"/>
    <w:rsid w:val="00665ECE"/>
    <w:rsid w:val="00666165"/>
    <w:rsid w:val="0066649D"/>
    <w:rsid w:val="006666E4"/>
    <w:rsid w:val="00666703"/>
    <w:rsid w:val="006668BA"/>
    <w:rsid w:val="00666EFF"/>
    <w:rsid w:val="00667437"/>
    <w:rsid w:val="0066798E"/>
    <w:rsid w:val="00667FB1"/>
    <w:rsid w:val="00670040"/>
    <w:rsid w:val="00670552"/>
    <w:rsid w:val="00670951"/>
    <w:rsid w:val="00670CDE"/>
    <w:rsid w:val="00670E3A"/>
    <w:rsid w:val="00670E86"/>
    <w:rsid w:val="00670FA7"/>
    <w:rsid w:val="0067107B"/>
    <w:rsid w:val="0067141D"/>
    <w:rsid w:val="006715F1"/>
    <w:rsid w:val="006717A9"/>
    <w:rsid w:val="00671BAC"/>
    <w:rsid w:val="00671D5B"/>
    <w:rsid w:val="00671E94"/>
    <w:rsid w:val="0067202C"/>
    <w:rsid w:val="00672311"/>
    <w:rsid w:val="0067247D"/>
    <w:rsid w:val="0067262F"/>
    <w:rsid w:val="00672F56"/>
    <w:rsid w:val="006734A8"/>
    <w:rsid w:val="00673814"/>
    <w:rsid w:val="0067382D"/>
    <w:rsid w:val="00674063"/>
    <w:rsid w:val="00674272"/>
    <w:rsid w:val="0067462B"/>
    <w:rsid w:val="00674B8C"/>
    <w:rsid w:val="00674B92"/>
    <w:rsid w:val="00674DC4"/>
    <w:rsid w:val="00675260"/>
    <w:rsid w:val="006753E5"/>
    <w:rsid w:val="00675A4F"/>
    <w:rsid w:val="00675C15"/>
    <w:rsid w:val="00675CF9"/>
    <w:rsid w:val="00676035"/>
    <w:rsid w:val="0067680D"/>
    <w:rsid w:val="00676ABC"/>
    <w:rsid w:val="0067764C"/>
    <w:rsid w:val="006776C0"/>
    <w:rsid w:val="00677868"/>
    <w:rsid w:val="00677A82"/>
    <w:rsid w:val="00677B3E"/>
    <w:rsid w:val="00677EB1"/>
    <w:rsid w:val="00677ECD"/>
    <w:rsid w:val="0068000E"/>
    <w:rsid w:val="00680347"/>
    <w:rsid w:val="00680834"/>
    <w:rsid w:val="00681CEA"/>
    <w:rsid w:val="00681E91"/>
    <w:rsid w:val="00682CDB"/>
    <w:rsid w:val="00682DBA"/>
    <w:rsid w:val="00682DFF"/>
    <w:rsid w:val="006836C3"/>
    <w:rsid w:val="00683D19"/>
    <w:rsid w:val="00684506"/>
    <w:rsid w:val="0068509B"/>
    <w:rsid w:val="006855F4"/>
    <w:rsid w:val="006856F3"/>
    <w:rsid w:val="00685704"/>
    <w:rsid w:val="00685AFF"/>
    <w:rsid w:val="00685C2B"/>
    <w:rsid w:val="00685D48"/>
    <w:rsid w:val="00685EB6"/>
    <w:rsid w:val="0068631B"/>
    <w:rsid w:val="006864C8"/>
    <w:rsid w:val="00686536"/>
    <w:rsid w:val="006865BB"/>
    <w:rsid w:val="00686BCB"/>
    <w:rsid w:val="00686F1D"/>
    <w:rsid w:val="00687117"/>
    <w:rsid w:val="00687384"/>
    <w:rsid w:val="00687814"/>
    <w:rsid w:val="00687AB5"/>
    <w:rsid w:val="0069080E"/>
    <w:rsid w:val="00690A83"/>
    <w:rsid w:val="00690D97"/>
    <w:rsid w:val="00691178"/>
    <w:rsid w:val="00691236"/>
    <w:rsid w:val="00691322"/>
    <w:rsid w:val="00691353"/>
    <w:rsid w:val="006924F7"/>
    <w:rsid w:val="00692759"/>
    <w:rsid w:val="00692786"/>
    <w:rsid w:val="006928E3"/>
    <w:rsid w:val="00692CFD"/>
    <w:rsid w:val="006933B4"/>
    <w:rsid w:val="0069347B"/>
    <w:rsid w:val="006935CB"/>
    <w:rsid w:val="0069381F"/>
    <w:rsid w:val="00693933"/>
    <w:rsid w:val="00693CDA"/>
    <w:rsid w:val="0069409D"/>
    <w:rsid w:val="00694299"/>
    <w:rsid w:val="00694359"/>
    <w:rsid w:val="0069437F"/>
    <w:rsid w:val="00694392"/>
    <w:rsid w:val="00694822"/>
    <w:rsid w:val="00694B92"/>
    <w:rsid w:val="00694E66"/>
    <w:rsid w:val="00695013"/>
    <w:rsid w:val="006950D7"/>
    <w:rsid w:val="006953BA"/>
    <w:rsid w:val="00695403"/>
    <w:rsid w:val="00695BC2"/>
    <w:rsid w:val="00696098"/>
    <w:rsid w:val="0069618E"/>
    <w:rsid w:val="00696303"/>
    <w:rsid w:val="0069635B"/>
    <w:rsid w:val="00696F5F"/>
    <w:rsid w:val="00696FB7"/>
    <w:rsid w:val="00697772"/>
    <w:rsid w:val="00697921"/>
    <w:rsid w:val="00697A29"/>
    <w:rsid w:val="00697B05"/>
    <w:rsid w:val="006A0084"/>
    <w:rsid w:val="006A00E7"/>
    <w:rsid w:val="006A03EB"/>
    <w:rsid w:val="006A0A7B"/>
    <w:rsid w:val="006A0B2A"/>
    <w:rsid w:val="006A0CFB"/>
    <w:rsid w:val="006A1CD2"/>
    <w:rsid w:val="006A1DE1"/>
    <w:rsid w:val="006A1DFF"/>
    <w:rsid w:val="006A1F1C"/>
    <w:rsid w:val="006A2AEC"/>
    <w:rsid w:val="006A2CC8"/>
    <w:rsid w:val="006A31B9"/>
    <w:rsid w:val="006A3D7F"/>
    <w:rsid w:val="006A3F1F"/>
    <w:rsid w:val="006A41DD"/>
    <w:rsid w:val="006A440D"/>
    <w:rsid w:val="006A4AD9"/>
    <w:rsid w:val="006A4E4E"/>
    <w:rsid w:val="006A523F"/>
    <w:rsid w:val="006A580F"/>
    <w:rsid w:val="006A5907"/>
    <w:rsid w:val="006A5CB0"/>
    <w:rsid w:val="006A6245"/>
    <w:rsid w:val="006A6F22"/>
    <w:rsid w:val="006B01AC"/>
    <w:rsid w:val="006B050D"/>
    <w:rsid w:val="006B05FF"/>
    <w:rsid w:val="006B1575"/>
    <w:rsid w:val="006B1E12"/>
    <w:rsid w:val="006B2293"/>
    <w:rsid w:val="006B22F5"/>
    <w:rsid w:val="006B2B9F"/>
    <w:rsid w:val="006B2E4B"/>
    <w:rsid w:val="006B303A"/>
    <w:rsid w:val="006B31D4"/>
    <w:rsid w:val="006B3272"/>
    <w:rsid w:val="006B3822"/>
    <w:rsid w:val="006B3B15"/>
    <w:rsid w:val="006B3D98"/>
    <w:rsid w:val="006B40E4"/>
    <w:rsid w:val="006B4259"/>
    <w:rsid w:val="006B431F"/>
    <w:rsid w:val="006B4943"/>
    <w:rsid w:val="006B4A2B"/>
    <w:rsid w:val="006B4CAE"/>
    <w:rsid w:val="006B5159"/>
    <w:rsid w:val="006B51B5"/>
    <w:rsid w:val="006B57B7"/>
    <w:rsid w:val="006B5CB4"/>
    <w:rsid w:val="006B5D28"/>
    <w:rsid w:val="006B60C7"/>
    <w:rsid w:val="006B6217"/>
    <w:rsid w:val="006B650F"/>
    <w:rsid w:val="006B696D"/>
    <w:rsid w:val="006B6BEA"/>
    <w:rsid w:val="006B6C71"/>
    <w:rsid w:val="006B6FCB"/>
    <w:rsid w:val="006B7E7E"/>
    <w:rsid w:val="006B7F1F"/>
    <w:rsid w:val="006C0313"/>
    <w:rsid w:val="006C05F1"/>
    <w:rsid w:val="006C0C25"/>
    <w:rsid w:val="006C0E7A"/>
    <w:rsid w:val="006C13E1"/>
    <w:rsid w:val="006C1422"/>
    <w:rsid w:val="006C1BD3"/>
    <w:rsid w:val="006C1D4A"/>
    <w:rsid w:val="006C1FEF"/>
    <w:rsid w:val="006C2541"/>
    <w:rsid w:val="006C2ADD"/>
    <w:rsid w:val="006C2C7B"/>
    <w:rsid w:val="006C2E44"/>
    <w:rsid w:val="006C348B"/>
    <w:rsid w:val="006C38A0"/>
    <w:rsid w:val="006C3B73"/>
    <w:rsid w:val="006C4289"/>
    <w:rsid w:val="006C458C"/>
    <w:rsid w:val="006C4955"/>
    <w:rsid w:val="006C4B15"/>
    <w:rsid w:val="006C4B96"/>
    <w:rsid w:val="006C50B9"/>
    <w:rsid w:val="006C5721"/>
    <w:rsid w:val="006C57B2"/>
    <w:rsid w:val="006C58CE"/>
    <w:rsid w:val="006C5911"/>
    <w:rsid w:val="006C655A"/>
    <w:rsid w:val="006C68AD"/>
    <w:rsid w:val="006C6C26"/>
    <w:rsid w:val="006C6D07"/>
    <w:rsid w:val="006C6D13"/>
    <w:rsid w:val="006C6E1F"/>
    <w:rsid w:val="006C72AD"/>
    <w:rsid w:val="006C75AA"/>
    <w:rsid w:val="006C75FC"/>
    <w:rsid w:val="006C781D"/>
    <w:rsid w:val="006C78F8"/>
    <w:rsid w:val="006D00CD"/>
    <w:rsid w:val="006D0AAB"/>
    <w:rsid w:val="006D0AF1"/>
    <w:rsid w:val="006D0C17"/>
    <w:rsid w:val="006D0D96"/>
    <w:rsid w:val="006D15D2"/>
    <w:rsid w:val="006D18CF"/>
    <w:rsid w:val="006D19CE"/>
    <w:rsid w:val="006D19DE"/>
    <w:rsid w:val="006D1CC4"/>
    <w:rsid w:val="006D1E4F"/>
    <w:rsid w:val="006D2470"/>
    <w:rsid w:val="006D27DD"/>
    <w:rsid w:val="006D284D"/>
    <w:rsid w:val="006D2A20"/>
    <w:rsid w:val="006D2BA9"/>
    <w:rsid w:val="006D2CF7"/>
    <w:rsid w:val="006D32BE"/>
    <w:rsid w:val="006D3342"/>
    <w:rsid w:val="006D34BE"/>
    <w:rsid w:val="006D3674"/>
    <w:rsid w:val="006D3680"/>
    <w:rsid w:val="006D38D6"/>
    <w:rsid w:val="006D3990"/>
    <w:rsid w:val="006D3F43"/>
    <w:rsid w:val="006D3F57"/>
    <w:rsid w:val="006D4070"/>
    <w:rsid w:val="006D41F5"/>
    <w:rsid w:val="006D43FE"/>
    <w:rsid w:val="006D4403"/>
    <w:rsid w:val="006D45CD"/>
    <w:rsid w:val="006D484F"/>
    <w:rsid w:val="006D4A27"/>
    <w:rsid w:val="006D4C7E"/>
    <w:rsid w:val="006D4D4D"/>
    <w:rsid w:val="006D4F2E"/>
    <w:rsid w:val="006D4FE8"/>
    <w:rsid w:val="006D5088"/>
    <w:rsid w:val="006D51F2"/>
    <w:rsid w:val="006D543D"/>
    <w:rsid w:val="006D55C6"/>
    <w:rsid w:val="006D5913"/>
    <w:rsid w:val="006D61A0"/>
    <w:rsid w:val="006D61ED"/>
    <w:rsid w:val="006D62EE"/>
    <w:rsid w:val="006D69CA"/>
    <w:rsid w:val="006D6E50"/>
    <w:rsid w:val="006D7149"/>
    <w:rsid w:val="006D73ED"/>
    <w:rsid w:val="006D73F9"/>
    <w:rsid w:val="006D7466"/>
    <w:rsid w:val="006D7504"/>
    <w:rsid w:val="006D7514"/>
    <w:rsid w:val="006D76B7"/>
    <w:rsid w:val="006D7A6B"/>
    <w:rsid w:val="006D7FCF"/>
    <w:rsid w:val="006E08A5"/>
    <w:rsid w:val="006E1286"/>
    <w:rsid w:val="006E12D4"/>
    <w:rsid w:val="006E14D7"/>
    <w:rsid w:val="006E1AEC"/>
    <w:rsid w:val="006E1BC0"/>
    <w:rsid w:val="006E1BC7"/>
    <w:rsid w:val="006E1DA2"/>
    <w:rsid w:val="006E1E46"/>
    <w:rsid w:val="006E21A7"/>
    <w:rsid w:val="006E22F1"/>
    <w:rsid w:val="006E263D"/>
    <w:rsid w:val="006E26E7"/>
    <w:rsid w:val="006E27BB"/>
    <w:rsid w:val="006E2E47"/>
    <w:rsid w:val="006E2E77"/>
    <w:rsid w:val="006E3410"/>
    <w:rsid w:val="006E347F"/>
    <w:rsid w:val="006E3505"/>
    <w:rsid w:val="006E3D50"/>
    <w:rsid w:val="006E3FCF"/>
    <w:rsid w:val="006E41AC"/>
    <w:rsid w:val="006E41C2"/>
    <w:rsid w:val="006E4434"/>
    <w:rsid w:val="006E5182"/>
    <w:rsid w:val="006E56FA"/>
    <w:rsid w:val="006E5A81"/>
    <w:rsid w:val="006E621B"/>
    <w:rsid w:val="006E6425"/>
    <w:rsid w:val="006E6496"/>
    <w:rsid w:val="006E6A63"/>
    <w:rsid w:val="006E6D59"/>
    <w:rsid w:val="006E72A6"/>
    <w:rsid w:val="006F0025"/>
    <w:rsid w:val="006F011B"/>
    <w:rsid w:val="006F0F03"/>
    <w:rsid w:val="006F1090"/>
    <w:rsid w:val="006F130F"/>
    <w:rsid w:val="006F162E"/>
    <w:rsid w:val="006F1636"/>
    <w:rsid w:val="006F17B8"/>
    <w:rsid w:val="006F18F5"/>
    <w:rsid w:val="006F1DC2"/>
    <w:rsid w:val="006F1E01"/>
    <w:rsid w:val="006F2FC8"/>
    <w:rsid w:val="006F3490"/>
    <w:rsid w:val="006F3673"/>
    <w:rsid w:val="006F3703"/>
    <w:rsid w:val="006F3F28"/>
    <w:rsid w:val="006F48F7"/>
    <w:rsid w:val="006F4B8C"/>
    <w:rsid w:val="006F4C88"/>
    <w:rsid w:val="006F4E4F"/>
    <w:rsid w:val="006F5029"/>
    <w:rsid w:val="006F533F"/>
    <w:rsid w:val="006F5569"/>
    <w:rsid w:val="006F5668"/>
    <w:rsid w:val="006F5B17"/>
    <w:rsid w:val="006F5D6D"/>
    <w:rsid w:val="006F5E07"/>
    <w:rsid w:val="006F62E1"/>
    <w:rsid w:val="006F6603"/>
    <w:rsid w:val="006F674B"/>
    <w:rsid w:val="006F6A3F"/>
    <w:rsid w:val="006F6CF0"/>
    <w:rsid w:val="006F6DC1"/>
    <w:rsid w:val="006F7219"/>
    <w:rsid w:val="006F75ED"/>
    <w:rsid w:val="006F7F48"/>
    <w:rsid w:val="00700456"/>
    <w:rsid w:val="00700C5B"/>
    <w:rsid w:val="00700E4A"/>
    <w:rsid w:val="0070103E"/>
    <w:rsid w:val="0070134D"/>
    <w:rsid w:val="00702199"/>
    <w:rsid w:val="007023AF"/>
    <w:rsid w:val="00702690"/>
    <w:rsid w:val="0070359A"/>
    <w:rsid w:val="00703737"/>
    <w:rsid w:val="00703F42"/>
    <w:rsid w:val="00704690"/>
    <w:rsid w:val="00704D9C"/>
    <w:rsid w:val="007050C5"/>
    <w:rsid w:val="00705198"/>
    <w:rsid w:val="007052EF"/>
    <w:rsid w:val="007055E8"/>
    <w:rsid w:val="00705B3F"/>
    <w:rsid w:val="007069D8"/>
    <w:rsid w:val="00706ADF"/>
    <w:rsid w:val="00706E2A"/>
    <w:rsid w:val="00706E2C"/>
    <w:rsid w:val="00706ECA"/>
    <w:rsid w:val="00706FF5"/>
    <w:rsid w:val="007075D2"/>
    <w:rsid w:val="00707899"/>
    <w:rsid w:val="0071003B"/>
    <w:rsid w:val="00710144"/>
    <w:rsid w:val="00710D70"/>
    <w:rsid w:val="00711231"/>
    <w:rsid w:val="00711328"/>
    <w:rsid w:val="0071184B"/>
    <w:rsid w:val="0071186C"/>
    <w:rsid w:val="00711A0E"/>
    <w:rsid w:val="00711A71"/>
    <w:rsid w:val="0071261D"/>
    <w:rsid w:val="00712C8D"/>
    <w:rsid w:val="00712EE0"/>
    <w:rsid w:val="007133CF"/>
    <w:rsid w:val="007135C9"/>
    <w:rsid w:val="00713B22"/>
    <w:rsid w:val="00713BD4"/>
    <w:rsid w:val="00713DCA"/>
    <w:rsid w:val="00713E3C"/>
    <w:rsid w:val="00713F4E"/>
    <w:rsid w:val="007143C5"/>
    <w:rsid w:val="007143FA"/>
    <w:rsid w:val="00714A21"/>
    <w:rsid w:val="00714BD5"/>
    <w:rsid w:val="00714CE3"/>
    <w:rsid w:val="00715484"/>
    <w:rsid w:val="007154DD"/>
    <w:rsid w:val="00715718"/>
    <w:rsid w:val="00715A91"/>
    <w:rsid w:val="00715EBB"/>
    <w:rsid w:val="00716073"/>
    <w:rsid w:val="00716430"/>
    <w:rsid w:val="007165A9"/>
    <w:rsid w:val="0071663E"/>
    <w:rsid w:val="0071735E"/>
    <w:rsid w:val="007173B0"/>
    <w:rsid w:val="00717709"/>
    <w:rsid w:val="00717781"/>
    <w:rsid w:val="00717A76"/>
    <w:rsid w:val="00717E1C"/>
    <w:rsid w:val="00717FBA"/>
    <w:rsid w:val="007202B6"/>
    <w:rsid w:val="0072069C"/>
    <w:rsid w:val="00720803"/>
    <w:rsid w:val="00720A71"/>
    <w:rsid w:val="00720E98"/>
    <w:rsid w:val="00720F65"/>
    <w:rsid w:val="00720FA0"/>
    <w:rsid w:val="00721DC4"/>
    <w:rsid w:val="00722219"/>
    <w:rsid w:val="007226FE"/>
    <w:rsid w:val="00722777"/>
    <w:rsid w:val="00722789"/>
    <w:rsid w:val="00722843"/>
    <w:rsid w:val="00722DA3"/>
    <w:rsid w:val="007233D6"/>
    <w:rsid w:val="007233F5"/>
    <w:rsid w:val="00723521"/>
    <w:rsid w:val="00723903"/>
    <w:rsid w:val="00723C28"/>
    <w:rsid w:val="00723D3F"/>
    <w:rsid w:val="00723EE5"/>
    <w:rsid w:val="0072502A"/>
    <w:rsid w:val="00725035"/>
    <w:rsid w:val="00725116"/>
    <w:rsid w:val="00725661"/>
    <w:rsid w:val="00725737"/>
    <w:rsid w:val="007260CD"/>
    <w:rsid w:val="00726177"/>
    <w:rsid w:val="00726B62"/>
    <w:rsid w:val="00726EC8"/>
    <w:rsid w:val="00727374"/>
    <w:rsid w:val="00727ED0"/>
    <w:rsid w:val="0073059D"/>
    <w:rsid w:val="007305BC"/>
    <w:rsid w:val="00730B93"/>
    <w:rsid w:val="00730F97"/>
    <w:rsid w:val="00731198"/>
    <w:rsid w:val="007316D2"/>
    <w:rsid w:val="007318AF"/>
    <w:rsid w:val="00731BAF"/>
    <w:rsid w:val="00732079"/>
    <w:rsid w:val="0073226C"/>
    <w:rsid w:val="007322CD"/>
    <w:rsid w:val="00732594"/>
    <w:rsid w:val="007329B1"/>
    <w:rsid w:val="00732FDB"/>
    <w:rsid w:val="00733650"/>
    <w:rsid w:val="00733787"/>
    <w:rsid w:val="00733BD4"/>
    <w:rsid w:val="007341CE"/>
    <w:rsid w:val="007343E3"/>
    <w:rsid w:val="0073477E"/>
    <w:rsid w:val="00734977"/>
    <w:rsid w:val="00734ABF"/>
    <w:rsid w:val="00734CCB"/>
    <w:rsid w:val="00734D60"/>
    <w:rsid w:val="007353D5"/>
    <w:rsid w:val="00735839"/>
    <w:rsid w:val="00735916"/>
    <w:rsid w:val="00735AAD"/>
    <w:rsid w:val="00735AB6"/>
    <w:rsid w:val="00735B1E"/>
    <w:rsid w:val="00735F6E"/>
    <w:rsid w:val="00736631"/>
    <w:rsid w:val="00736C71"/>
    <w:rsid w:val="00737FB1"/>
    <w:rsid w:val="00740880"/>
    <w:rsid w:val="00740C97"/>
    <w:rsid w:val="00740D26"/>
    <w:rsid w:val="00740DB9"/>
    <w:rsid w:val="0074123F"/>
    <w:rsid w:val="007422AA"/>
    <w:rsid w:val="00742620"/>
    <w:rsid w:val="007426A0"/>
    <w:rsid w:val="00742794"/>
    <w:rsid w:val="007427F9"/>
    <w:rsid w:val="00742A82"/>
    <w:rsid w:val="00742ECC"/>
    <w:rsid w:val="007435AF"/>
    <w:rsid w:val="0074417A"/>
    <w:rsid w:val="00744424"/>
    <w:rsid w:val="00744CD5"/>
    <w:rsid w:val="00745037"/>
    <w:rsid w:val="007454C2"/>
    <w:rsid w:val="00745A01"/>
    <w:rsid w:val="00745B0D"/>
    <w:rsid w:val="00745C84"/>
    <w:rsid w:val="007460BA"/>
    <w:rsid w:val="00746342"/>
    <w:rsid w:val="00746970"/>
    <w:rsid w:val="00746DAA"/>
    <w:rsid w:val="00747371"/>
    <w:rsid w:val="007474A3"/>
    <w:rsid w:val="00747580"/>
    <w:rsid w:val="00747BE1"/>
    <w:rsid w:val="00747BE7"/>
    <w:rsid w:val="00747FC3"/>
    <w:rsid w:val="00750027"/>
    <w:rsid w:val="007506ED"/>
    <w:rsid w:val="007507FB"/>
    <w:rsid w:val="00750802"/>
    <w:rsid w:val="007511E9"/>
    <w:rsid w:val="0075159C"/>
    <w:rsid w:val="00751D5D"/>
    <w:rsid w:val="00752311"/>
    <w:rsid w:val="007523B5"/>
    <w:rsid w:val="00752777"/>
    <w:rsid w:val="007528A8"/>
    <w:rsid w:val="0075292F"/>
    <w:rsid w:val="00752DB5"/>
    <w:rsid w:val="0075323C"/>
    <w:rsid w:val="0075342E"/>
    <w:rsid w:val="0075381C"/>
    <w:rsid w:val="00753E37"/>
    <w:rsid w:val="00754149"/>
    <w:rsid w:val="007549E3"/>
    <w:rsid w:val="0075503D"/>
    <w:rsid w:val="007551CC"/>
    <w:rsid w:val="007551D3"/>
    <w:rsid w:val="00755251"/>
    <w:rsid w:val="007557BF"/>
    <w:rsid w:val="00755C43"/>
    <w:rsid w:val="00755C9D"/>
    <w:rsid w:val="00755D3B"/>
    <w:rsid w:val="007560D5"/>
    <w:rsid w:val="007562B6"/>
    <w:rsid w:val="00756825"/>
    <w:rsid w:val="0075725C"/>
    <w:rsid w:val="00757279"/>
    <w:rsid w:val="00757497"/>
    <w:rsid w:val="00757DB9"/>
    <w:rsid w:val="0076025A"/>
    <w:rsid w:val="00760578"/>
    <w:rsid w:val="00760876"/>
    <w:rsid w:val="00760DCF"/>
    <w:rsid w:val="00761056"/>
    <w:rsid w:val="00761D22"/>
    <w:rsid w:val="00761D59"/>
    <w:rsid w:val="00761E54"/>
    <w:rsid w:val="00761F9D"/>
    <w:rsid w:val="0076253A"/>
    <w:rsid w:val="0076265D"/>
    <w:rsid w:val="00762D13"/>
    <w:rsid w:val="007630E7"/>
    <w:rsid w:val="0076362B"/>
    <w:rsid w:val="00763AE6"/>
    <w:rsid w:val="007641AF"/>
    <w:rsid w:val="00764430"/>
    <w:rsid w:val="00764B52"/>
    <w:rsid w:val="007654F9"/>
    <w:rsid w:val="00765502"/>
    <w:rsid w:val="0076551A"/>
    <w:rsid w:val="00765703"/>
    <w:rsid w:val="00765735"/>
    <w:rsid w:val="00765B3F"/>
    <w:rsid w:val="00765D1B"/>
    <w:rsid w:val="00765EE1"/>
    <w:rsid w:val="00765F5B"/>
    <w:rsid w:val="00766054"/>
    <w:rsid w:val="0076613B"/>
    <w:rsid w:val="00766719"/>
    <w:rsid w:val="007668EC"/>
    <w:rsid w:val="00766B14"/>
    <w:rsid w:val="00766FAA"/>
    <w:rsid w:val="00767011"/>
    <w:rsid w:val="007670AA"/>
    <w:rsid w:val="0076721D"/>
    <w:rsid w:val="00767B2D"/>
    <w:rsid w:val="00767FDA"/>
    <w:rsid w:val="0077012D"/>
    <w:rsid w:val="00770649"/>
    <w:rsid w:val="007706F3"/>
    <w:rsid w:val="00770EAA"/>
    <w:rsid w:val="00771261"/>
    <w:rsid w:val="00771432"/>
    <w:rsid w:val="0077173E"/>
    <w:rsid w:val="00771C69"/>
    <w:rsid w:val="00771C74"/>
    <w:rsid w:val="00771F81"/>
    <w:rsid w:val="00771FFB"/>
    <w:rsid w:val="007722C7"/>
    <w:rsid w:val="007728E6"/>
    <w:rsid w:val="00772E45"/>
    <w:rsid w:val="00772F70"/>
    <w:rsid w:val="007730E4"/>
    <w:rsid w:val="007737A0"/>
    <w:rsid w:val="007739E0"/>
    <w:rsid w:val="00774744"/>
    <w:rsid w:val="00774878"/>
    <w:rsid w:val="0077487C"/>
    <w:rsid w:val="007748A2"/>
    <w:rsid w:val="00775381"/>
    <w:rsid w:val="0077560D"/>
    <w:rsid w:val="00775643"/>
    <w:rsid w:val="0077581A"/>
    <w:rsid w:val="00775B0C"/>
    <w:rsid w:val="00775B93"/>
    <w:rsid w:val="00775BC4"/>
    <w:rsid w:val="00776CE1"/>
    <w:rsid w:val="0077712E"/>
    <w:rsid w:val="00777831"/>
    <w:rsid w:val="00777879"/>
    <w:rsid w:val="00780EEE"/>
    <w:rsid w:val="00780F88"/>
    <w:rsid w:val="0078107D"/>
    <w:rsid w:val="007810D1"/>
    <w:rsid w:val="00781467"/>
    <w:rsid w:val="007820E6"/>
    <w:rsid w:val="007822EE"/>
    <w:rsid w:val="00782384"/>
    <w:rsid w:val="0078276A"/>
    <w:rsid w:val="007829D1"/>
    <w:rsid w:val="00782AAB"/>
    <w:rsid w:val="0078365B"/>
    <w:rsid w:val="00783685"/>
    <w:rsid w:val="007836FB"/>
    <w:rsid w:val="00783F04"/>
    <w:rsid w:val="007849B6"/>
    <w:rsid w:val="00784C4C"/>
    <w:rsid w:val="00784CE9"/>
    <w:rsid w:val="00784E99"/>
    <w:rsid w:val="00785635"/>
    <w:rsid w:val="007856AB"/>
    <w:rsid w:val="007857B6"/>
    <w:rsid w:val="007857CD"/>
    <w:rsid w:val="00785852"/>
    <w:rsid w:val="00785A1D"/>
    <w:rsid w:val="00786219"/>
    <w:rsid w:val="00786565"/>
    <w:rsid w:val="007865B0"/>
    <w:rsid w:val="00786882"/>
    <w:rsid w:val="007868CC"/>
    <w:rsid w:val="00786A9C"/>
    <w:rsid w:val="00786C30"/>
    <w:rsid w:val="00786DEA"/>
    <w:rsid w:val="0078704B"/>
    <w:rsid w:val="00787651"/>
    <w:rsid w:val="00787663"/>
    <w:rsid w:val="00787685"/>
    <w:rsid w:val="007876C4"/>
    <w:rsid w:val="0078774A"/>
    <w:rsid w:val="00787776"/>
    <w:rsid w:val="00787BB4"/>
    <w:rsid w:val="007903A9"/>
    <w:rsid w:val="00790489"/>
    <w:rsid w:val="00790516"/>
    <w:rsid w:val="00790791"/>
    <w:rsid w:val="00790F2D"/>
    <w:rsid w:val="00791D76"/>
    <w:rsid w:val="00791E9C"/>
    <w:rsid w:val="00792592"/>
    <w:rsid w:val="007927C2"/>
    <w:rsid w:val="00792AB2"/>
    <w:rsid w:val="00792C1B"/>
    <w:rsid w:val="00792EB1"/>
    <w:rsid w:val="0079331E"/>
    <w:rsid w:val="007933D9"/>
    <w:rsid w:val="0079358B"/>
    <w:rsid w:val="007935D7"/>
    <w:rsid w:val="007936A7"/>
    <w:rsid w:val="00793933"/>
    <w:rsid w:val="00793C8A"/>
    <w:rsid w:val="0079412E"/>
    <w:rsid w:val="007941F8"/>
    <w:rsid w:val="007942EA"/>
    <w:rsid w:val="00794602"/>
    <w:rsid w:val="007946F3"/>
    <w:rsid w:val="00794F09"/>
    <w:rsid w:val="0079552E"/>
    <w:rsid w:val="00795692"/>
    <w:rsid w:val="00795851"/>
    <w:rsid w:val="00796305"/>
    <w:rsid w:val="00796A62"/>
    <w:rsid w:val="00796B54"/>
    <w:rsid w:val="00796B6B"/>
    <w:rsid w:val="00796DE1"/>
    <w:rsid w:val="00796FAB"/>
    <w:rsid w:val="007973D7"/>
    <w:rsid w:val="0079775E"/>
    <w:rsid w:val="00797921"/>
    <w:rsid w:val="007A0073"/>
    <w:rsid w:val="007A0554"/>
    <w:rsid w:val="007A05B8"/>
    <w:rsid w:val="007A0B23"/>
    <w:rsid w:val="007A0FB6"/>
    <w:rsid w:val="007A17FA"/>
    <w:rsid w:val="007A19F2"/>
    <w:rsid w:val="007A1B06"/>
    <w:rsid w:val="007A1F85"/>
    <w:rsid w:val="007A205F"/>
    <w:rsid w:val="007A2065"/>
    <w:rsid w:val="007A267C"/>
    <w:rsid w:val="007A2CAB"/>
    <w:rsid w:val="007A2E06"/>
    <w:rsid w:val="007A2F59"/>
    <w:rsid w:val="007A2FF8"/>
    <w:rsid w:val="007A3012"/>
    <w:rsid w:val="007A3699"/>
    <w:rsid w:val="007A3719"/>
    <w:rsid w:val="007A3CFD"/>
    <w:rsid w:val="007A3E53"/>
    <w:rsid w:val="007A409B"/>
    <w:rsid w:val="007A483C"/>
    <w:rsid w:val="007A48BF"/>
    <w:rsid w:val="007A4D65"/>
    <w:rsid w:val="007A4EA3"/>
    <w:rsid w:val="007A4EF6"/>
    <w:rsid w:val="007A52F6"/>
    <w:rsid w:val="007A57C5"/>
    <w:rsid w:val="007A5F76"/>
    <w:rsid w:val="007A5FA7"/>
    <w:rsid w:val="007A6000"/>
    <w:rsid w:val="007A6884"/>
    <w:rsid w:val="007A6CA5"/>
    <w:rsid w:val="007A71EF"/>
    <w:rsid w:val="007A7C26"/>
    <w:rsid w:val="007B02D3"/>
    <w:rsid w:val="007B05F5"/>
    <w:rsid w:val="007B07DB"/>
    <w:rsid w:val="007B0BA1"/>
    <w:rsid w:val="007B147B"/>
    <w:rsid w:val="007B1491"/>
    <w:rsid w:val="007B1ADB"/>
    <w:rsid w:val="007B1C3A"/>
    <w:rsid w:val="007B200D"/>
    <w:rsid w:val="007B27AB"/>
    <w:rsid w:val="007B2978"/>
    <w:rsid w:val="007B2B37"/>
    <w:rsid w:val="007B3157"/>
    <w:rsid w:val="007B31BD"/>
    <w:rsid w:val="007B326E"/>
    <w:rsid w:val="007B3DD6"/>
    <w:rsid w:val="007B4808"/>
    <w:rsid w:val="007B4E52"/>
    <w:rsid w:val="007B5C4C"/>
    <w:rsid w:val="007B5DD9"/>
    <w:rsid w:val="007B5DFD"/>
    <w:rsid w:val="007B5E63"/>
    <w:rsid w:val="007B620A"/>
    <w:rsid w:val="007B641A"/>
    <w:rsid w:val="007B6637"/>
    <w:rsid w:val="007B66A7"/>
    <w:rsid w:val="007B677F"/>
    <w:rsid w:val="007B6A98"/>
    <w:rsid w:val="007B707B"/>
    <w:rsid w:val="007B72AD"/>
    <w:rsid w:val="007B7397"/>
    <w:rsid w:val="007B78BE"/>
    <w:rsid w:val="007B7BBD"/>
    <w:rsid w:val="007B7C11"/>
    <w:rsid w:val="007C0483"/>
    <w:rsid w:val="007C04A6"/>
    <w:rsid w:val="007C06EA"/>
    <w:rsid w:val="007C09D4"/>
    <w:rsid w:val="007C0EC9"/>
    <w:rsid w:val="007C1C88"/>
    <w:rsid w:val="007C20D7"/>
    <w:rsid w:val="007C2133"/>
    <w:rsid w:val="007C22CB"/>
    <w:rsid w:val="007C281A"/>
    <w:rsid w:val="007C31C0"/>
    <w:rsid w:val="007C357A"/>
    <w:rsid w:val="007C3783"/>
    <w:rsid w:val="007C3D8D"/>
    <w:rsid w:val="007C3EF6"/>
    <w:rsid w:val="007C46CD"/>
    <w:rsid w:val="007C4C2D"/>
    <w:rsid w:val="007C4C42"/>
    <w:rsid w:val="007C5324"/>
    <w:rsid w:val="007C560A"/>
    <w:rsid w:val="007C57E7"/>
    <w:rsid w:val="007C5B46"/>
    <w:rsid w:val="007C5C6B"/>
    <w:rsid w:val="007C5F16"/>
    <w:rsid w:val="007C6318"/>
    <w:rsid w:val="007C637A"/>
    <w:rsid w:val="007C65D1"/>
    <w:rsid w:val="007C66BD"/>
    <w:rsid w:val="007C6B13"/>
    <w:rsid w:val="007C6BEC"/>
    <w:rsid w:val="007C6D4C"/>
    <w:rsid w:val="007C743C"/>
    <w:rsid w:val="007C7668"/>
    <w:rsid w:val="007C779D"/>
    <w:rsid w:val="007C7E15"/>
    <w:rsid w:val="007C7E32"/>
    <w:rsid w:val="007C7E90"/>
    <w:rsid w:val="007D007F"/>
    <w:rsid w:val="007D0297"/>
    <w:rsid w:val="007D04A2"/>
    <w:rsid w:val="007D05BF"/>
    <w:rsid w:val="007D06DB"/>
    <w:rsid w:val="007D0A2A"/>
    <w:rsid w:val="007D0B1E"/>
    <w:rsid w:val="007D0E64"/>
    <w:rsid w:val="007D0E8D"/>
    <w:rsid w:val="007D10AF"/>
    <w:rsid w:val="007D117D"/>
    <w:rsid w:val="007D11F6"/>
    <w:rsid w:val="007D1294"/>
    <w:rsid w:val="007D13BD"/>
    <w:rsid w:val="007D1534"/>
    <w:rsid w:val="007D18C6"/>
    <w:rsid w:val="007D1904"/>
    <w:rsid w:val="007D1E2A"/>
    <w:rsid w:val="007D1F03"/>
    <w:rsid w:val="007D1FCB"/>
    <w:rsid w:val="007D20FB"/>
    <w:rsid w:val="007D228E"/>
    <w:rsid w:val="007D248E"/>
    <w:rsid w:val="007D26B9"/>
    <w:rsid w:val="007D2D02"/>
    <w:rsid w:val="007D2EC3"/>
    <w:rsid w:val="007D32B3"/>
    <w:rsid w:val="007D3A0C"/>
    <w:rsid w:val="007D4307"/>
    <w:rsid w:val="007D43A7"/>
    <w:rsid w:val="007D44CB"/>
    <w:rsid w:val="007D4650"/>
    <w:rsid w:val="007D486D"/>
    <w:rsid w:val="007D4896"/>
    <w:rsid w:val="007D49CF"/>
    <w:rsid w:val="007D51B1"/>
    <w:rsid w:val="007D5C57"/>
    <w:rsid w:val="007D6373"/>
    <w:rsid w:val="007D637A"/>
    <w:rsid w:val="007D667F"/>
    <w:rsid w:val="007D6B3B"/>
    <w:rsid w:val="007D72A5"/>
    <w:rsid w:val="007D7A38"/>
    <w:rsid w:val="007D7C3F"/>
    <w:rsid w:val="007D7F90"/>
    <w:rsid w:val="007E0191"/>
    <w:rsid w:val="007E04F5"/>
    <w:rsid w:val="007E0541"/>
    <w:rsid w:val="007E10FF"/>
    <w:rsid w:val="007E1450"/>
    <w:rsid w:val="007E14FF"/>
    <w:rsid w:val="007E179C"/>
    <w:rsid w:val="007E17AB"/>
    <w:rsid w:val="007E1CE5"/>
    <w:rsid w:val="007E22D6"/>
    <w:rsid w:val="007E27CE"/>
    <w:rsid w:val="007E28B1"/>
    <w:rsid w:val="007E2F89"/>
    <w:rsid w:val="007E301D"/>
    <w:rsid w:val="007E3060"/>
    <w:rsid w:val="007E3C0C"/>
    <w:rsid w:val="007E3FC3"/>
    <w:rsid w:val="007E4B4E"/>
    <w:rsid w:val="007E540B"/>
    <w:rsid w:val="007E56FB"/>
    <w:rsid w:val="007E574E"/>
    <w:rsid w:val="007E5784"/>
    <w:rsid w:val="007E580E"/>
    <w:rsid w:val="007E5FCE"/>
    <w:rsid w:val="007E621E"/>
    <w:rsid w:val="007E6445"/>
    <w:rsid w:val="007E7143"/>
    <w:rsid w:val="007E73B5"/>
    <w:rsid w:val="007E7578"/>
    <w:rsid w:val="007E76AF"/>
    <w:rsid w:val="007F066D"/>
    <w:rsid w:val="007F077D"/>
    <w:rsid w:val="007F10CF"/>
    <w:rsid w:val="007F10EC"/>
    <w:rsid w:val="007F126C"/>
    <w:rsid w:val="007F1852"/>
    <w:rsid w:val="007F189A"/>
    <w:rsid w:val="007F1C6B"/>
    <w:rsid w:val="007F26ED"/>
    <w:rsid w:val="007F27C3"/>
    <w:rsid w:val="007F2D25"/>
    <w:rsid w:val="007F2D33"/>
    <w:rsid w:val="007F32C1"/>
    <w:rsid w:val="007F3D66"/>
    <w:rsid w:val="007F3F0D"/>
    <w:rsid w:val="007F3F5E"/>
    <w:rsid w:val="007F43E1"/>
    <w:rsid w:val="007F44FA"/>
    <w:rsid w:val="007F470A"/>
    <w:rsid w:val="007F4A1F"/>
    <w:rsid w:val="007F4B2F"/>
    <w:rsid w:val="007F4DD5"/>
    <w:rsid w:val="007F59DF"/>
    <w:rsid w:val="007F5ABD"/>
    <w:rsid w:val="007F5DEA"/>
    <w:rsid w:val="007F5FC6"/>
    <w:rsid w:val="007F6E6C"/>
    <w:rsid w:val="007F7348"/>
    <w:rsid w:val="007F7C04"/>
    <w:rsid w:val="008009C1"/>
    <w:rsid w:val="00800B68"/>
    <w:rsid w:val="00800D63"/>
    <w:rsid w:val="008011F9"/>
    <w:rsid w:val="00801BEC"/>
    <w:rsid w:val="0080212C"/>
    <w:rsid w:val="0080259D"/>
    <w:rsid w:val="008027EB"/>
    <w:rsid w:val="00802866"/>
    <w:rsid w:val="00802D5F"/>
    <w:rsid w:val="008030C2"/>
    <w:rsid w:val="008031DA"/>
    <w:rsid w:val="00803847"/>
    <w:rsid w:val="00803952"/>
    <w:rsid w:val="00803CB5"/>
    <w:rsid w:val="008041F6"/>
    <w:rsid w:val="00804317"/>
    <w:rsid w:val="00804AE9"/>
    <w:rsid w:val="00804B48"/>
    <w:rsid w:val="00804BA2"/>
    <w:rsid w:val="00805379"/>
    <w:rsid w:val="00805597"/>
    <w:rsid w:val="00805881"/>
    <w:rsid w:val="00806CE3"/>
    <w:rsid w:val="0080718A"/>
    <w:rsid w:val="008075F4"/>
    <w:rsid w:val="0080770A"/>
    <w:rsid w:val="008079FE"/>
    <w:rsid w:val="00807C34"/>
    <w:rsid w:val="00807C7D"/>
    <w:rsid w:val="00810423"/>
    <w:rsid w:val="00810432"/>
    <w:rsid w:val="0081044D"/>
    <w:rsid w:val="00810A6F"/>
    <w:rsid w:val="00810CB6"/>
    <w:rsid w:val="00810E03"/>
    <w:rsid w:val="008110FE"/>
    <w:rsid w:val="0081151D"/>
    <w:rsid w:val="008117FC"/>
    <w:rsid w:val="00811ADC"/>
    <w:rsid w:val="00811E9E"/>
    <w:rsid w:val="008121BF"/>
    <w:rsid w:val="008123DB"/>
    <w:rsid w:val="00812915"/>
    <w:rsid w:val="008132F0"/>
    <w:rsid w:val="008137D4"/>
    <w:rsid w:val="00813C30"/>
    <w:rsid w:val="00813E7F"/>
    <w:rsid w:val="00813F7C"/>
    <w:rsid w:val="0081455D"/>
    <w:rsid w:val="00814950"/>
    <w:rsid w:val="00814E52"/>
    <w:rsid w:val="00814EE4"/>
    <w:rsid w:val="00815572"/>
    <w:rsid w:val="008157E6"/>
    <w:rsid w:val="0081583D"/>
    <w:rsid w:val="008158B8"/>
    <w:rsid w:val="00815C6C"/>
    <w:rsid w:val="00815D52"/>
    <w:rsid w:val="008161DF"/>
    <w:rsid w:val="008166D1"/>
    <w:rsid w:val="008168AB"/>
    <w:rsid w:val="00816AA0"/>
    <w:rsid w:val="00816E65"/>
    <w:rsid w:val="008170FA"/>
    <w:rsid w:val="008172DE"/>
    <w:rsid w:val="008177D6"/>
    <w:rsid w:val="00817844"/>
    <w:rsid w:val="008179BA"/>
    <w:rsid w:val="00817AD0"/>
    <w:rsid w:val="008201E8"/>
    <w:rsid w:val="00820505"/>
    <w:rsid w:val="008207FB"/>
    <w:rsid w:val="00820877"/>
    <w:rsid w:val="00820D17"/>
    <w:rsid w:val="0082103A"/>
    <w:rsid w:val="00821045"/>
    <w:rsid w:val="00821789"/>
    <w:rsid w:val="008217F1"/>
    <w:rsid w:val="00822806"/>
    <w:rsid w:val="008228A2"/>
    <w:rsid w:val="008228AA"/>
    <w:rsid w:val="0082291A"/>
    <w:rsid w:val="00822CD3"/>
    <w:rsid w:val="00822CD4"/>
    <w:rsid w:val="00822F79"/>
    <w:rsid w:val="00823175"/>
    <w:rsid w:val="0082356B"/>
    <w:rsid w:val="0082393E"/>
    <w:rsid w:val="00823C8B"/>
    <w:rsid w:val="00824314"/>
    <w:rsid w:val="008244E2"/>
    <w:rsid w:val="0082472D"/>
    <w:rsid w:val="00824EFC"/>
    <w:rsid w:val="008251A2"/>
    <w:rsid w:val="008253AD"/>
    <w:rsid w:val="00825691"/>
    <w:rsid w:val="008256D3"/>
    <w:rsid w:val="008257E2"/>
    <w:rsid w:val="0082582C"/>
    <w:rsid w:val="00825B2F"/>
    <w:rsid w:val="00825BA4"/>
    <w:rsid w:val="00825F79"/>
    <w:rsid w:val="0082644E"/>
    <w:rsid w:val="00826C75"/>
    <w:rsid w:val="00826C94"/>
    <w:rsid w:val="00826E25"/>
    <w:rsid w:val="00826E98"/>
    <w:rsid w:val="00827052"/>
    <w:rsid w:val="008276C8"/>
    <w:rsid w:val="00827BC6"/>
    <w:rsid w:val="00827F29"/>
    <w:rsid w:val="00830064"/>
    <w:rsid w:val="008301FB"/>
    <w:rsid w:val="008304BF"/>
    <w:rsid w:val="0083060A"/>
    <w:rsid w:val="008308CE"/>
    <w:rsid w:val="00830E63"/>
    <w:rsid w:val="00830F51"/>
    <w:rsid w:val="00831294"/>
    <w:rsid w:val="00831578"/>
    <w:rsid w:val="00831A3A"/>
    <w:rsid w:val="00832321"/>
    <w:rsid w:val="00832365"/>
    <w:rsid w:val="008324C9"/>
    <w:rsid w:val="008328E8"/>
    <w:rsid w:val="00832F9E"/>
    <w:rsid w:val="00833C00"/>
    <w:rsid w:val="00834417"/>
    <w:rsid w:val="0083442E"/>
    <w:rsid w:val="008344E8"/>
    <w:rsid w:val="0083458E"/>
    <w:rsid w:val="008345FC"/>
    <w:rsid w:val="008346DD"/>
    <w:rsid w:val="00834938"/>
    <w:rsid w:val="008349BB"/>
    <w:rsid w:val="00834C6B"/>
    <w:rsid w:val="00834C7C"/>
    <w:rsid w:val="00834D52"/>
    <w:rsid w:val="00835174"/>
    <w:rsid w:val="008351A4"/>
    <w:rsid w:val="0083574D"/>
    <w:rsid w:val="008357D7"/>
    <w:rsid w:val="008365F2"/>
    <w:rsid w:val="00836872"/>
    <w:rsid w:val="00836F2F"/>
    <w:rsid w:val="00837917"/>
    <w:rsid w:val="00837C93"/>
    <w:rsid w:val="008400CA"/>
    <w:rsid w:val="00840769"/>
    <w:rsid w:val="00840847"/>
    <w:rsid w:val="00840A73"/>
    <w:rsid w:val="00840AE6"/>
    <w:rsid w:val="00840CFE"/>
    <w:rsid w:val="00840D16"/>
    <w:rsid w:val="008410AC"/>
    <w:rsid w:val="00841910"/>
    <w:rsid w:val="00841D3E"/>
    <w:rsid w:val="00841F1A"/>
    <w:rsid w:val="00842C20"/>
    <w:rsid w:val="00842F63"/>
    <w:rsid w:val="00844008"/>
    <w:rsid w:val="00844023"/>
    <w:rsid w:val="0084458D"/>
    <w:rsid w:val="008448C6"/>
    <w:rsid w:val="00845007"/>
    <w:rsid w:val="008454A9"/>
    <w:rsid w:val="0084594A"/>
    <w:rsid w:val="00846080"/>
    <w:rsid w:val="00846159"/>
    <w:rsid w:val="00846508"/>
    <w:rsid w:val="0084690C"/>
    <w:rsid w:val="00846A9D"/>
    <w:rsid w:val="00846F16"/>
    <w:rsid w:val="00846FE6"/>
    <w:rsid w:val="008471A0"/>
    <w:rsid w:val="008471AD"/>
    <w:rsid w:val="008471D7"/>
    <w:rsid w:val="00847456"/>
    <w:rsid w:val="008478E8"/>
    <w:rsid w:val="00847B04"/>
    <w:rsid w:val="00847CDE"/>
    <w:rsid w:val="00850503"/>
    <w:rsid w:val="0085091D"/>
    <w:rsid w:val="00850AA0"/>
    <w:rsid w:val="00850C9D"/>
    <w:rsid w:val="00850F2D"/>
    <w:rsid w:val="00851073"/>
    <w:rsid w:val="00851086"/>
    <w:rsid w:val="008513AB"/>
    <w:rsid w:val="00851A4B"/>
    <w:rsid w:val="00851AF1"/>
    <w:rsid w:val="00851B91"/>
    <w:rsid w:val="00851C20"/>
    <w:rsid w:val="0085208B"/>
    <w:rsid w:val="00852496"/>
    <w:rsid w:val="00852B3A"/>
    <w:rsid w:val="00852BC0"/>
    <w:rsid w:val="00852F94"/>
    <w:rsid w:val="00852FB5"/>
    <w:rsid w:val="00853441"/>
    <w:rsid w:val="0085349E"/>
    <w:rsid w:val="00853835"/>
    <w:rsid w:val="008538FA"/>
    <w:rsid w:val="00854109"/>
    <w:rsid w:val="00854373"/>
    <w:rsid w:val="00854691"/>
    <w:rsid w:val="008547B3"/>
    <w:rsid w:val="008549B1"/>
    <w:rsid w:val="008558FD"/>
    <w:rsid w:val="0085599C"/>
    <w:rsid w:val="00855D3A"/>
    <w:rsid w:val="00855D4A"/>
    <w:rsid w:val="00856092"/>
    <w:rsid w:val="008560BE"/>
    <w:rsid w:val="0085653A"/>
    <w:rsid w:val="008566A2"/>
    <w:rsid w:val="00856BB7"/>
    <w:rsid w:val="00856E49"/>
    <w:rsid w:val="0085730B"/>
    <w:rsid w:val="00857503"/>
    <w:rsid w:val="00857521"/>
    <w:rsid w:val="008575EB"/>
    <w:rsid w:val="00857ABC"/>
    <w:rsid w:val="00857ED1"/>
    <w:rsid w:val="008602A5"/>
    <w:rsid w:val="00860E5B"/>
    <w:rsid w:val="008610A9"/>
    <w:rsid w:val="0086123D"/>
    <w:rsid w:val="008612FE"/>
    <w:rsid w:val="008613F8"/>
    <w:rsid w:val="008616DD"/>
    <w:rsid w:val="00861BAB"/>
    <w:rsid w:val="00861CCD"/>
    <w:rsid w:val="00861DDA"/>
    <w:rsid w:val="0086232A"/>
    <w:rsid w:val="00862348"/>
    <w:rsid w:val="0086263C"/>
    <w:rsid w:val="008632A2"/>
    <w:rsid w:val="00863A4A"/>
    <w:rsid w:val="00863A6C"/>
    <w:rsid w:val="00863C1B"/>
    <w:rsid w:val="008640AD"/>
    <w:rsid w:val="00864155"/>
    <w:rsid w:val="00864167"/>
    <w:rsid w:val="0086441C"/>
    <w:rsid w:val="0086452D"/>
    <w:rsid w:val="008647DA"/>
    <w:rsid w:val="00864DEF"/>
    <w:rsid w:val="00864E98"/>
    <w:rsid w:val="00864EF2"/>
    <w:rsid w:val="008650B0"/>
    <w:rsid w:val="008650C7"/>
    <w:rsid w:val="00865444"/>
    <w:rsid w:val="00865552"/>
    <w:rsid w:val="008658E2"/>
    <w:rsid w:val="00865C92"/>
    <w:rsid w:val="00865E2C"/>
    <w:rsid w:val="00866090"/>
    <w:rsid w:val="008664FB"/>
    <w:rsid w:val="008665BE"/>
    <w:rsid w:val="00866756"/>
    <w:rsid w:val="00866C49"/>
    <w:rsid w:val="0086726A"/>
    <w:rsid w:val="0086799F"/>
    <w:rsid w:val="00867C54"/>
    <w:rsid w:val="00867E81"/>
    <w:rsid w:val="0087071A"/>
    <w:rsid w:val="008708B5"/>
    <w:rsid w:val="008709DC"/>
    <w:rsid w:val="00870D33"/>
    <w:rsid w:val="008713CB"/>
    <w:rsid w:val="00871764"/>
    <w:rsid w:val="008717CE"/>
    <w:rsid w:val="00871CC8"/>
    <w:rsid w:val="00871E1C"/>
    <w:rsid w:val="00871E97"/>
    <w:rsid w:val="008725A6"/>
    <w:rsid w:val="00872972"/>
    <w:rsid w:val="00872B9B"/>
    <w:rsid w:val="00872D1B"/>
    <w:rsid w:val="00873F6D"/>
    <w:rsid w:val="008742F6"/>
    <w:rsid w:val="008747C3"/>
    <w:rsid w:val="00874CC0"/>
    <w:rsid w:val="00874CDA"/>
    <w:rsid w:val="00874E27"/>
    <w:rsid w:val="008752A4"/>
    <w:rsid w:val="008752B9"/>
    <w:rsid w:val="00875AD6"/>
    <w:rsid w:val="00875CE7"/>
    <w:rsid w:val="00876120"/>
    <w:rsid w:val="0087627F"/>
    <w:rsid w:val="00876603"/>
    <w:rsid w:val="0087714A"/>
    <w:rsid w:val="00877548"/>
    <w:rsid w:val="008776A1"/>
    <w:rsid w:val="00877737"/>
    <w:rsid w:val="00877884"/>
    <w:rsid w:val="00877C5C"/>
    <w:rsid w:val="00877D45"/>
    <w:rsid w:val="00877E70"/>
    <w:rsid w:val="0088028D"/>
    <w:rsid w:val="00880427"/>
    <w:rsid w:val="0088066C"/>
    <w:rsid w:val="008814B5"/>
    <w:rsid w:val="0088180F"/>
    <w:rsid w:val="008818C6"/>
    <w:rsid w:val="00881B12"/>
    <w:rsid w:val="00881E5D"/>
    <w:rsid w:val="00881F65"/>
    <w:rsid w:val="008825F7"/>
    <w:rsid w:val="008826F9"/>
    <w:rsid w:val="00882D55"/>
    <w:rsid w:val="00882E4F"/>
    <w:rsid w:val="00882E7E"/>
    <w:rsid w:val="00882F34"/>
    <w:rsid w:val="0088356A"/>
    <w:rsid w:val="00883582"/>
    <w:rsid w:val="008835FD"/>
    <w:rsid w:val="0088377A"/>
    <w:rsid w:val="00883984"/>
    <w:rsid w:val="008840AA"/>
    <w:rsid w:val="0088455A"/>
    <w:rsid w:val="0088474C"/>
    <w:rsid w:val="008848CC"/>
    <w:rsid w:val="00884F1F"/>
    <w:rsid w:val="00885288"/>
    <w:rsid w:val="008859B8"/>
    <w:rsid w:val="00885DF1"/>
    <w:rsid w:val="00886491"/>
    <w:rsid w:val="0088710B"/>
    <w:rsid w:val="00887251"/>
    <w:rsid w:val="0088734B"/>
    <w:rsid w:val="00887521"/>
    <w:rsid w:val="008879F3"/>
    <w:rsid w:val="00887D17"/>
    <w:rsid w:val="00887E40"/>
    <w:rsid w:val="00887E47"/>
    <w:rsid w:val="00887F35"/>
    <w:rsid w:val="00887FE3"/>
    <w:rsid w:val="008900EE"/>
    <w:rsid w:val="00890FDB"/>
    <w:rsid w:val="00891078"/>
    <w:rsid w:val="00891BF7"/>
    <w:rsid w:val="00891C4B"/>
    <w:rsid w:val="00891E45"/>
    <w:rsid w:val="00891ECE"/>
    <w:rsid w:val="008927AE"/>
    <w:rsid w:val="008927B4"/>
    <w:rsid w:val="008928A9"/>
    <w:rsid w:val="00892C39"/>
    <w:rsid w:val="008938CC"/>
    <w:rsid w:val="00893D30"/>
    <w:rsid w:val="008943B1"/>
    <w:rsid w:val="008945A4"/>
    <w:rsid w:val="008945C5"/>
    <w:rsid w:val="008946DE"/>
    <w:rsid w:val="00894B29"/>
    <w:rsid w:val="00895141"/>
    <w:rsid w:val="008953D6"/>
    <w:rsid w:val="008954EA"/>
    <w:rsid w:val="00895D98"/>
    <w:rsid w:val="00895D9B"/>
    <w:rsid w:val="00895ECD"/>
    <w:rsid w:val="0089656E"/>
    <w:rsid w:val="0089672E"/>
    <w:rsid w:val="00896851"/>
    <w:rsid w:val="00896C1D"/>
    <w:rsid w:val="00896F5B"/>
    <w:rsid w:val="008970E1"/>
    <w:rsid w:val="00897B92"/>
    <w:rsid w:val="008A032A"/>
    <w:rsid w:val="008A0439"/>
    <w:rsid w:val="008A0545"/>
    <w:rsid w:val="008A0572"/>
    <w:rsid w:val="008A0729"/>
    <w:rsid w:val="008A0A32"/>
    <w:rsid w:val="008A1855"/>
    <w:rsid w:val="008A18E2"/>
    <w:rsid w:val="008A19CE"/>
    <w:rsid w:val="008A1B2A"/>
    <w:rsid w:val="008A2011"/>
    <w:rsid w:val="008A206A"/>
    <w:rsid w:val="008A21B1"/>
    <w:rsid w:val="008A2693"/>
    <w:rsid w:val="008A2C70"/>
    <w:rsid w:val="008A2E3D"/>
    <w:rsid w:val="008A3770"/>
    <w:rsid w:val="008A3AF4"/>
    <w:rsid w:val="008A3E1F"/>
    <w:rsid w:val="008A466F"/>
    <w:rsid w:val="008A4823"/>
    <w:rsid w:val="008A4A96"/>
    <w:rsid w:val="008A4B70"/>
    <w:rsid w:val="008A4E3F"/>
    <w:rsid w:val="008A51B9"/>
    <w:rsid w:val="008A52D1"/>
    <w:rsid w:val="008A54F3"/>
    <w:rsid w:val="008A55AF"/>
    <w:rsid w:val="008A5D2D"/>
    <w:rsid w:val="008A5DE3"/>
    <w:rsid w:val="008A5F11"/>
    <w:rsid w:val="008A6A9E"/>
    <w:rsid w:val="008A6B11"/>
    <w:rsid w:val="008A6C71"/>
    <w:rsid w:val="008A6D5F"/>
    <w:rsid w:val="008A7031"/>
    <w:rsid w:val="008A7653"/>
    <w:rsid w:val="008A76D5"/>
    <w:rsid w:val="008A7719"/>
    <w:rsid w:val="008A7843"/>
    <w:rsid w:val="008A7ADA"/>
    <w:rsid w:val="008B0266"/>
    <w:rsid w:val="008B05EA"/>
    <w:rsid w:val="008B0611"/>
    <w:rsid w:val="008B0CDE"/>
    <w:rsid w:val="008B10A4"/>
    <w:rsid w:val="008B15FE"/>
    <w:rsid w:val="008B1A3F"/>
    <w:rsid w:val="008B1B3F"/>
    <w:rsid w:val="008B1BB2"/>
    <w:rsid w:val="008B1E77"/>
    <w:rsid w:val="008B264A"/>
    <w:rsid w:val="008B2ACB"/>
    <w:rsid w:val="008B2FA7"/>
    <w:rsid w:val="008B3019"/>
    <w:rsid w:val="008B3459"/>
    <w:rsid w:val="008B38DA"/>
    <w:rsid w:val="008B3916"/>
    <w:rsid w:val="008B3EFD"/>
    <w:rsid w:val="008B4713"/>
    <w:rsid w:val="008B4861"/>
    <w:rsid w:val="008B4A7B"/>
    <w:rsid w:val="008B4E05"/>
    <w:rsid w:val="008B4FD9"/>
    <w:rsid w:val="008B4FFD"/>
    <w:rsid w:val="008B5085"/>
    <w:rsid w:val="008B50E9"/>
    <w:rsid w:val="008B51D4"/>
    <w:rsid w:val="008B5735"/>
    <w:rsid w:val="008B577F"/>
    <w:rsid w:val="008B5882"/>
    <w:rsid w:val="008B5C5C"/>
    <w:rsid w:val="008B5F65"/>
    <w:rsid w:val="008B6382"/>
    <w:rsid w:val="008B6409"/>
    <w:rsid w:val="008B6661"/>
    <w:rsid w:val="008B668D"/>
    <w:rsid w:val="008B6922"/>
    <w:rsid w:val="008B711B"/>
    <w:rsid w:val="008B71BB"/>
    <w:rsid w:val="008B7790"/>
    <w:rsid w:val="008B7A39"/>
    <w:rsid w:val="008B7B6A"/>
    <w:rsid w:val="008C014E"/>
    <w:rsid w:val="008C0266"/>
    <w:rsid w:val="008C063A"/>
    <w:rsid w:val="008C0944"/>
    <w:rsid w:val="008C0AEE"/>
    <w:rsid w:val="008C11A2"/>
    <w:rsid w:val="008C18BC"/>
    <w:rsid w:val="008C193D"/>
    <w:rsid w:val="008C1A25"/>
    <w:rsid w:val="008C1DC4"/>
    <w:rsid w:val="008C3368"/>
    <w:rsid w:val="008C33DD"/>
    <w:rsid w:val="008C3E61"/>
    <w:rsid w:val="008C4413"/>
    <w:rsid w:val="008C4975"/>
    <w:rsid w:val="008C4F24"/>
    <w:rsid w:val="008C5069"/>
    <w:rsid w:val="008C5134"/>
    <w:rsid w:val="008C51BC"/>
    <w:rsid w:val="008C5752"/>
    <w:rsid w:val="008C578D"/>
    <w:rsid w:val="008C5E21"/>
    <w:rsid w:val="008C5F59"/>
    <w:rsid w:val="008C60C3"/>
    <w:rsid w:val="008C641C"/>
    <w:rsid w:val="008C64E6"/>
    <w:rsid w:val="008C6581"/>
    <w:rsid w:val="008C66CE"/>
    <w:rsid w:val="008C67BE"/>
    <w:rsid w:val="008C69C3"/>
    <w:rsid w:val="008C6CC6"/>
    <w:rsid w:val="008C758F"/>
    <w:rsid w:val="008C7F23"/>
    <w:rsid w:val="008D002C"/>
    <w:rsid w:val="008D006B"/>
    <w:rsid w:val="008D032A"/>
    <w:rsid w:val="008D0483"/>
    <w:rsid w:val="008D0631"/>
    <w:rsid w:val="008D0673"/>
    <w:rsid w:val="008D0852"/>
    <w:rsid w:val="008D0866"/>
    <w:rsid w:val="008D0D4F"/>
    <w:rsid w:val="008D12F3"/>
    <w:rsid w:val="008D1901"/>
    <w:rsid w:val="008D1D6D"/>
    <w:rsid w:val="008D1F3B"/>
    <w:rsid w:val="008D221E"/>
    <w:rsid w:val="008D22C2"/>
    <w:rsid w:val="008D2762"/>
    <w:rsid w:val="008D2A31"/>
    <w:rsid w:val="008D2C59"/>
    <w:rsid w:val="008D2D3C"/>
    <w:rsid w:val="008D2D51"/>
    <w:rsid w:val="008D2EA6"/>
    <w:rsid w:val="008D3029"/>
    <w:rsid w:val="008D33D7"/>
    <w:rsid w:val="008D3423"/>
    <w:rsid w:val="008D38CA"/>
    <w:rsid w:val="008D3B36"/>
    <w:rsid w:val="008D3B75"/>
    <w:rsid w:val="008D3C4F"/>
    <w:rsid w:val="008D448E"/>
    <w:rsid w:val="008D4678"/>
    <w:rsid w:val="008D4E08"/>
    <w:rsid w:val="008D4FA8"/>
    <w:rsid w:val="008D5AEF"/>
    <w:rsid w:val="008D6191"/>
    <w:rsid w:val="008D6354"/>
    <w:rsid w:val="008D6F06"/>
    <w:rsid w:val="008D7541"/>
    <w:rsid w:val="008D7615"/>
    <w:rsid w:val="008D7774"/>
    <w:rsid w:val="008D784E"/>
    <w:rsid w:val="008D7C13"/>
    <w:rsid w:val="008D7D04"/>
    <w:rsid w:val="008D7DFD"/>
    <w:rsid w:val="008E02D0"/>
    <w:rsid w:val="008E0361"/>
    <w:rsid w:val="008E0464"/>
    <w:rsid w:val="008E055F"/>
    <w:rsid w:val="008E0588"/>
    <w:rsid w:val="008E0831"/>
    <w:rsid w:val="008E0C80"/>
    <w:rsid w:val="008E10B1"/>
    <w:rsid w:val="008E1BB2"/>
    <w:rsid w:val="008E1C78"/>
    <w:rsid w:val="008E1F3D"/>
    <w:rsid w:val="008E2BDF"/>
    <w:rsid w:val="008E2D7E"/>
    <w:rsid w:val="008E2E49"/>
    <w:rsid w:val="008E2EEE"/>
    <w:rsid w:val="008E2F8C"/>
    <w:rsid w:val="008E3047"/>
    <w:rsid w:val="008E3225"/>
    <w:rsid w:val="008E3796"/>
    <w:rsid w:val="008E383B"/>
    <w:rsid w:val="008E3DBA"/>
    <w:rsid w:val="008E3EE8"/>
    <w:rsid w:val="008E3F2A"/>
    <w:rsid w:val="008E4153"/>
    <w:rsid w:val="008E42BA"/>
    <w:rsid w:val="008E42E4"/>
    <w:rsid w:val="008E4D4B"/>
    <w:rsid w:val="008E4E01"/>
    <w:rsid w:val="008E549E"/>
    <w:rsid w:val="008E5518"/>
    <w:rsid w:val="008E60D4"/>
    <w:rsid w:val="008E639F"/>
    <w:rsid w:val="008E6696"/>
    <w:rsid w:val="008E67EC"/>
    <w:rsid w:val="008E6CBB"/>
    <w:rsid w:val="008E72BC"/>
    <w:rsid w:val="008E739C"/>
    <w:rsid w:val="008E7409"/>
    <w:rsid w:val="008E7B55"/>
    <w:rsid w:val="008F0057"/>
    <w:rsid w:val="008F02E0"/>
    <w:rsid w:val="008F0E69"/>
    <w:rsid w:val="008F1334"/>
    <w:rsid w:val="008F17D2"/>
    <w:rsid w:val="008F1B5B"/>
    <w:rsid w:val="008F2020"/>
    <w:rsid w:val="008F2679"/>
    <w:rsid w:val="008F26E5"/>
    <w:rsid w:val="008F2E34"/>
    <w:rsid w:val="008F32B5"/>
    <w:rsid w:val="008F3D75"/>
    <w:rsid w:val="008F3DEF"/>
    <w:rsid w:val="008F3E8F"/>
    <w:rsid w:val="008F418B"/>
    <w:rsid w:val="008F43AB"/>
    <w:rsid w:val="008F483F"/>
    <w:rsid w:val="008F4849"/>
    <w:rsid w:val="008F49EB"/>
    <w:rsid w:val="008F4F8D"/>
    <w:rsid w:val="008F51A9"/>
    <w:rsid w:val="008F530D"/>
    <w:rsid w:val="008F546A"/>
    <w:rsid w:val="008F5852"/>
    <w:rsid w:val="008F592A"/>
    <w:rsid w:val="008F5C91"/>
    <w:rsid w:val="008F606D"/>
    <w:rsid w:val="008F61D0"/>
    <w:rsid w:val="008F61F0"/>
    <w:rsid w:val="008F62CE"/>
    <w:rsid w:val="008F6661"/>
    <w:rsid w:val="008F6908"/>
    <w:rsid w:val="008F699F"/>
    <w:rsid w:val="008F73AD"/>
    <w:rsid w:val="0090011E"/>
    <w:rsid w:val="00900302"/>
    <w:rsid w:val="009003F6"/>
    <w:rsid w:val="0090096A"/>
    <w:rsid w:val="00901539"/>
    <w:rsid w:val="00901582"/>
    <w:rsid w:val="009016E0"/>
    <w:rsid w:val="009016F6"/>
    <w:rsid w:val="00901989"/>
    <w:rsid w:val="00901E18"/>
    <w:rsid w:val="00902260"/>
    <w:rsid w:val="00902DE6"/>
    <w:rsid w:val="009031BA"/>
    <w:rsid w:val="009031F6"/>
    <w:rsid w:val="00903CC3"/>
    <w:rsid w:val="00904436"/>
    <w:rsid w:val="0090452B"/>
    <w:rsid w:val="009045A8"/>
    <w:rsid w:val="009047D0"/>
    <w:rsid w:val="00904EF4"/>
    <w:rsid w:val="00905092"/>
    <w:rsid w:val="00905CB4"/>
    <w:rsid w:val="00905F3E"/>
    <w:rsid w:val="00906468"/>
    <w:rsid w:val="00906629"/>
    <w:rsid w:val="009066E9"/>
    <w:rsid w:val="00906C00"/>
    <w:rsid w:val="00906FFC"/>
    <w:rsid w:val="00907350"/>
    <w:rsid w:val="009077C9"/>
    <w:rsid w:val="009078BB"/>
    <w:rsid w:val="00907970"/>
    <w:rsid w:val="00907C50"/>
    <w:rsid w:val="009103D0"/>
    <w:rsid w:val="00910412"/>
    <w:rsid w:val="009104B4"/>
    <w:rsid w:val="00910807"/>
    <w:rsid w:val="00910A5C"/>
    <w:rsid w:val="00910F12"/>
    <w:rsid w:val="00910F31"/>
    <w:rsid w:val="00910F63"/>
    <w:rsid w:val="009116EC"/>
    <w:rsid w:val="00911FCC"/>
    <w:rsid w:val="00912000"/>
    <w:rsid w:val="009120DB"/>
    <w:rsid w:val="00912998"/>
    <w:rsid w:val="0091349B"/>
    <w:rsid w:val="009135BA"/>
    <w:rsid w:val="00913964"/>
    <w:rsid w:val="00913CE3"/>
    <w:rsid w:val="0091492D"/>
    <w:rsid w:val="00914EF3"/>
    <w:rsid w:val="009150C7"/>
    <w:rsid w:val="009156EB"/>
    <w:rsid w:val="009159F2"/>
    <w:rsid w:val="00915A4F"/>
    <w:rsid w:val="00915FFA"/>
    <w:rsid w:val="00916067"/>
    <w:rsid w:val="009161B7"/>
    <w:rsid w:val="009161DF"/>
    <w:rsid w:val="00916280"/>
    <w:rsid w:val="00916317"/>
    <w:rsid w:val="009164C8"/>
    <w:rsid w:val="009164DE"/>
    <w:rsid w:val="009165CC"/>
    <w:rsid w:val="00916A02"/>
    <w:rsid w:val="00916B06"/>
    <w:rsid w:val="00916CF4"/>
    <w:rsid w:val="00916D1D"/>
    <w:rsid w:val="00916F13"/>
    <w:rsid w:val="0091706A"/>
    <w:rsid w:val="009171FC"/>
    <w:rsid w:val="00917229"/>
    <w:rsid w:val="00917286"/>
    <w:rsid w:val="00917988"/>
    <w:rsid w:val="00917D3B"/>
    <w:rsid w:val="00917FDF"/>
    <w:rsid w:val="00920002"/>
    <w:rsid w:val="00920151"/>
    <w:rsid w:val="009204BB"/>
    <w:rsid w:val="00920F03"/>
    <w:rsid w:val="009210CA"/>
    <w:rsid w:val="00921539"/>
    <w:rsid w:val="0092170D"/>
    <w:rsid w:val="00921D12"/>
    <w:rsid w:val="00921EC1"/>
    <w:rsid w:val="009224E3"/>
    <w:rsid w:val="0092256C"/>
    <w:rsid w:val="00922E42"/>
    <w:rsid w:val="009230C9"/>
    <w:rsid w:val="0092326A"/>
    <w:rsid w:val="009234B9"/>
    <w:rsid w:val="00923DED"/>
    <w:rsid w:val="00924AD2"/>
    <w:rsid w:val="009252A1"/>
    <w:rsid w:val="009254B0"/>
    <w:rsid w:val="009254CD"/>
    <w:rsid w:val="0092562E"/>
    <w:rsid w:val="00925630"/>
    <w:rsid w:val="009259B1"/>
    <w:rsid w:val="00925FD6"/>
    <w:rsid w:val="0092648F"/>
    <w:rsid w:val="00926E16"/>
    <w:rsid w:val="00926FB3"/>
    <w:rsid w:val="0092708B"/>
    <w:rsid w:val="00927181"/>
    <w:rsid w:val="009272C0"/>
    <w:rsid w:val="009275F1"/>
    <w:rsid w:val="00927670"/>
    <w:rsid w:val="0092774A"/>
    <w:rsid w:val="0093003B"/>
    <w:rsid w:val="009300F2"/>
    <w:rsid w:val="00930493"/>
    <w:rsid w:val="0093088E"/>
    <w:rsid w:val="00930DE7"/>
    <w:rsid w:val="00930F00"/>
    <w:rsid w:val="009315DC"/>
    <w:rsid w:val="0093174D"/>
    <w:rsid w:val="009319AB"/>
    <w:rsid w:val="00931C13"/>
    <w:rsid w:val="00931C90"/>
    <w:rsid w:val="00931DCB"/>
    <w:rsid w:val="00931EC2"/>
    <w:rsid w:val="00931FD8"/>
    <w:rsid w:val="00931FF0"/>
    <w:rsid w:val="009327BF"/>
    <w:rsid w:val="009329F6"/>
    <w:rsid w:val="00933C8E"/>
    <w:rsid w:val="00933DBE"/>
    <w:rsid w:val="009341AD"/>
    <w:rsid w:val="0093455A"/>
    <w:rsid w:val="00934588"/>
    <w:rsid w:val="00934A9A"/>
    <w:rsid w:val="00934E58"/>
    <w:rsid w:val="00934EDE"/>
    <w:rsid w:val="009353AF"/>
    <w:rsid w:val="0093557A"/>
    <w:rsid w:val="00935734"/>
    <w:rsid w:val="00935B92"/>
    <w:rsid w:val="00935C44"/>
    <w:rsid w:val="00936BEC"/>
    <w:rsid w:val="00937052"/>
    <w:rsid w:val="009374F1"/>
    <w:rsid w:val="009378BA"/>
    <w:rsid w:val="00937909"/>
    <w:rsid w:val="00937AA7"/>
    <w:rsid w:val="00937E08"/>
    <w:rsid w:val="009400B2"/>
    <w:rsid w:val="00940243"/>
    <w:rsid w:val="00940443"/>
    <w:rsid w:val="009404B7"/>
    <w:rsid w:val="00940724"/>
    <w:rsid w:val="00940DD1"/>
    <w:rsid w:val="00940EFE"/>
    <w:rsid w:val="00940F11"/>
    <w:rsid w:val="00941083"/>
    <w:rsid w:val="0094113B"/>
    <w:rsid w:val="00941175"/>
    <w:rsid w:val="009416FC"/>
    <w:rsid w:val="00941714"/>
    <w:rsid w:val="00941902"/>
    <w:rsid w:val="009419E4"/>
    <w:rsid w:val="009421AF"/>
    <w:rsid w:val="009425A3"/>
    <w:rsid w:val="009427D1"/>
    <w:rsid w:val="0094296D"/>
    <w:rsid w:val="0094354B"/>
    <w:rsid w:val="0094372B"/>
    <w:rsid w:val="00943CDF"/>
    <w:rsid w:val="00943E9F"/>
    <w:rsid w:val="009440C3"/>
    <w:rsid w:val="00944114"/>
    <w:rsid w:val="00944165"/>
    <w:rsid w:val="00944512"/>
    <w:rsid w:val="0094460F"/>
    <w:rsid w:val="009447A4"/>
    <w:rsid w:val="00944EEA"/>
    <w:rsid w:val="0094537E"/>
    <w:rsid w:val="00945915"/>
    <w:rsid w:val="00945E35"/>
    <w:rsid w:val="00946345"/>
    <w:rsid w:val="009463D9"/>
    <w:rsid w:val="00946848"/>
    <w:rsid w:val="00946A44"/>
    <w:rsid w:val="00946E9E"/>
    <w:rsid w:val="00947028"/>
    <w:rsid w:val="0094777C"/>
    <w:rsid w:val="00950206"/>
    <w:rsid w:val="00950315"/>
    <w:rsid w:val="009504D6"/>
    <w:rsid w:val="00950ED7"/>
    <w:rsid w:val="009510BB"/>
    <w:rsid w:val="00951108"/>
    <w:rsid w:val="00951173"/>
    <w:rsid w:val="0095133C"/>
    <w:rsid w:val="00951386"/>
    <w:rsid w:val="009515F4"/>
    <w:rsid w:val="00951871"/>
    <w:rsid w:val="009518F2"/>
    <w:rsid w:val="00951DDC"/>
    <w:rsid w:val="00951E5F"/>
    <w:rsid w:val="0095204D"/>
    <w:rsid w:val="009526B9"/>
    <w:rsid w:val="00952B29"/>
    <w:rsid w:val="00952ECF"/>
    <w:rsid w:val="00953216"/>
    <w:rsid w:val="009534C4"/>
    <w:rsid w:val="009539B8"/>
    <w:rsid w:val="00953C63"/>
    <w:rsid w:val="00953E5A"/>
    <w:rsid w:val="009541BA"/>
    <w:rsid w:val="0095447C"/>
    <w:rsid w:val="009544BE"/>
    <w:rsid w:val="009545F8"/>
    <w:rsid w:val="009546D8"/>
    <w:rsid w:val="009547E4"/>
    <w:rsid w:val="00954AF1"/>
    <w:rsid w:val="00955A38"/>
    <w:rsid w:val="00956402"/>
    <w:rsid w:val="00956ACA"/>
    <w:rsid w:val="00957331"/>
    <w:rsid w:val="00957915"/>
    <w:rsid w:val="00957B50"/>
    <w:rsid w:val="00957DC5"/>
    <w:rsid w:val="00957F64"/>
    <w:rsid w:val="00960428"/>
    <w:rsid w:val="0096060E"/>
    <w:rsid w:val="00960825"/>
    <w:rsid w:val="00960B0C"/>
    <w:rsid w:val="00961116"/>
    <w:rsid w:val="009614E1"/>
    <w:rsid w:val="009618D8"/>
    <w:rsid w:val="009625AD"/>
    <w:rsid w:val="00962855"/>
    <w:rsid w:val="0096285C"/>
    <w:rsid w:val="00962D2F"/>
    <w:rsid w:val="00962F80"/>
    <w:rsid w:val="00963618"/>
    <w:rsid w:val="00964088"/>
    <w:rsid w:val="0096413E"/>
    <w:rsid w:val="00964346"/>
    <w:rsid w:val="009649F6"/>
    <w:rsid w:val="00964BAA"/>
    <w:rsid w:val="009651E1"/>
    <w:rsid w:val="009652BC"/>
    <w:rsid w:val="00965AAC"/>
    <w:rsid w:val="00965C5B"/>
    <w:rsid w:val="00965E2F"/>
    <w:rsid w:val="009661FC"/>
    <w:rsid w:val="0096624A"/>
    <w:rsid w:val="00966730"/>
    <w:rsid w:val="009668CC"/>
    <w:rsid w:val="0096690F"/>
    <w:rsid w:val="00966A54"/>
    <w:rsid w:val="00966AB4"/>
    <w:rsid w:val="00966DE3"/>
    <w:rsid w:val="00966EA5"/>
    <w:rsid w:val="00966F1A"/>
    <w:rsid w:val="00966FA0"/>
    <w:rsid w:val="00967470"/>
    <w:rsid w:val="009675F4"/>
    <w:rsid w:val="0096787A"/>
    <w:rsid w:val="0096788F"/>
    <w:rsid w:val="00967D77"/>
    <w:rsid w:val="00970229"/>
    <w:rsid w:val="009704E2"/>
    <w:rsid w:val="009706BB"/>
    <w:rsid w:val="009707A1"/>
    <w:rsid w:val="00970AE9"/>
    <w:rsid w:val="00970E98"/>
    <w:rsid w:val="00971031"/>
    <w:rsid w:val="00972515"/>
    <w:rsid w:val="00972C64"/>
    <w:rsid w:val="00973134"/>
    <w:rsid w:val="009739F8"/>
    <w:rsid w:val="00973ACB"/>
    <w:rsid w:val="0097470B"/>
    <w:rsid w:val="00974751"/>
    <w:rsid w:val="009747CC"/>
    <w:rsid w:val="0097492E"/>
    <w:rsid w:val="0097496C"/>
    <w:rsid w:val="0097497F"/>
    <w:rsid w:val="00974A6E"/>
    <w:rsid w:val="00974B54"/>
    <w:rsid w:val="00974C81"/>
    <w:rsid w:val="009752D5"/>
    <w:rsid w:val="00975726"/>
    <w:rsid w:val="0097578B"/>
    <w:rsid w:val="00975FC8"/>
    <w:rsid w:val="00976373"/>
    <w:rsid w:val="00976D77"/>
    <w:rsid w:val="00976EAF"/>
    <w:rsid w:val="00976FE8"/>
    <w:rsid w:val="0097717A"/>
    <w:rsid w:val="00977324"/>
    <w:rsid w:val="00977429"/>
    <w:rsid w:val="009774B7"/>
    <w:rsid w:val="00977D5B"/>
    <w:rsid w:val="00977F4D"/>
    <w:rsid w:val="009800A1"/>
    <w:rsid w:val="00980F42"/>
    <w:rsid w:val="0098115C"/>
    <w:rsid w:val="009818BD"/>
    <w:rsid w:val="00981D28"/>
    <w:rsid w:val="00982042"/>
    <w:rsid w:val="0098205E"/>
    <w:rsid w:val="00982B65"/>
    <w:rsid w:val="00982D43"/>
    <w:rsid w:val="00982F3B"/>
    <w:rsid w:val="00983B13"/>
    <w:rsid w:val="0098402B"/>
    <w:rsid w:val="009840EA"/>
    <w:rsid w:val="009843E5"/>
    <w:rsid w:val="00984AFD"/>
    <w:rsid w:val="00985156"/>
    <w:rsid w:val="0098525A"/>
    <w:rsid w:val="00985407"/>
    <w:rsid w:val="009855EF"/>
    <w:rsid w:val="0098585C"/>
    <w:rsid w:val="009858E7"/>
    <w:rsid w:val="00985C60"/>
    <w:rsid w:val="009861D7"/>
    <w:rsid w:val="009863DF"/>
    <w:rsid w:val="00986BCE"/>
    <w:rsid w:val="009870CF"/>
    <w:rsid w:val="0098728B"/>
    <w:rsid w:val="00987417"/>
    <w:rsid w:val="0098791B"/>
    <w:rsid w:val="00987EED"/>
    <w:rsid w:val="00990348"/>
    <w:rsid w:val="00990596"/>
    <w:rsid w:val="009909F2"/>
    <w:rsid w:val="00990BCE"/>
    <w:rsid w:val="00990EE2"/>
    <w:rsid w:val="00991217"/>
    <w:rsid w:val="0099181A"/>
    <w:rsid w:val="00991A16"/>
    <w:rsid w:val="00991ED6"/>
    <w:rsid w:val="009920B7"/>
    <w:rsid w:val="009920FE"/>
    <w:rsid w:val="00992323"/>
    <w:rsid w:val="00992556"/>
    <w:rsid w:val="00992634"/>
    <w:rsid w:val="0099269B"/>
    <w:rsid w:val="0099296D"/>
    <w:rsid w:val="00993301"/>
    <w:rsid w:val="0099332B"/>
    <w:rsid w:val="00993840"/>
    <w:rsid w:val="0099397D"/>
    <w:rsid w:val="00993B2A"/>
    <w:rsid w:val="00993BCD"/>
    <w:rsid w:val="00994104"/>
    <w:rsid w:val="00994819"/>
    <w:rsid w:val="00994BA2"/>
    <w:rsid w:val="009952AA"/>
    <w:rsid w:val="00995945"/>
    <w:rsid w:val="009959A1"/>
    <w:rsid w:val="00995AE2"/>
    <w:rsid w:val="00996288"/>
    <w:rsid w:val="009962C0"/>
    <w:rsid w:val="0099654D"/>
    <w:rsid w:val="009967AF"/>
    <w:rsid w:val="00996B54"/>
    <w:rsid w:val="00997326"/>
    <w:rsid w:val="00997566"/>
    <w:rsid w:val="00997B1E"/>
    <w:rsid w:val="00997D1F"/>
    <w:rsid w:val="00997D45"/>
    <w:rsid w:val="009A0271"/>
    <w:rsid w:val="009A02CE"/>
    <w:rsid w:val="009A03FB"/>
    <w:rsid w:val="009A0958"/>
    <w:rsid w:val="009A1047"/>
    <w:rsid w:val="009A16A2"/>
    <w:rsid w:val="009A1812"/>
    <w:rsid w:val="009A19D2"/>
    <w:rsid w:val="009A1C81"/>
    <w:rsid w:val="009A2C1A"/>
    <w:rsid w:val="009A2E39"/>
    <w:rsid w:val="009A3308"/>
    <w:rsid w:val="009A345F"/>
    <w:rsid w:val="009A38BB"/>
    <w:rsid w:val="009A3B5F"/>
    <w:rsid w:val="009A3FF8"/>
    <w:rsid w:val="009A4068"/>
    <w:rsid w:val="009A4095"/>
    <w:rsid w:val="009A44D1"/>
    <w:rsid w:val="009A458C"/>
    <w:rsid w:val="009A4BDC"/>
    <w:rsid w:val="009A4F94"/>
    <w:rsid w:val="009A4FA0"/>
    <w:rsid w:val="009A52D2"/>
    <w:rsid w:val="009A5FDC"/>
    <w:rsid w:val="009A61E1"/>
    <w:rsid w:val="009A6372"/>
    <w:rsid w:val="009A6668"/>
    <w:rsid w:val="009A66F5"/>
    <w:rsid w:val="009A6EA2"/>
    <w:rsid w:val="009A700A"/>
    <w:rsid w:val="009A70D4"/>
    <w:rsid w:val="009A70F0"/>
    <w:rsid w:val="009A7180"/>
    <w:rsid w:val="009A7724"/>
    <w:rsid w:val="009A7CAB"/>
    <w:rsid w:val="009A7CCC"/>
    <w:rsid w:val="009B0350"/>
    <w:rsid w:val="009B0898"/>
    <w:rsid w:val="009B0C71"/>
    <w:rsid w:val="009B1739"/>
    <w:rsid w:val="009B1837"/>
    <w:rsid w:val="009B19E3"/>
    <w:rsid w:val="009B1A75"/>
    <w:rsid w:val="009B1A82"/>
    <w:rsid w:val="009B1DFC"/>
    <w:rsid w:val="009B2097"/>
    <w:rsid w:val="009B2118"/>
    <w:rsid w:val="009B22D0"/>
    <w:rsid w:val="009B242A"/>
    <w:rsid w:val="009B2918"/>
    <w:rsid w:val="009B2E9D"/>
    <w:rsid w:val="009B2F37"/>
    <w:rsid w:val="009B30C6"/>
    <w:rsid w:val="009B325C"/>
    <w:rsid w:val="009B3330"/>
    <w:rsid w:val="009B3AD4"/>
    <w:rsid w:val="009B3EF4"/>
    <w:rsid w:val="009B3F0F"/>
    <w:rsid w:val="009B4084"/>
    <w:rsid w:val="009B40C7"/>
    <w:rsid w:val="009B422F"/>
    <w:rsid w:val="009B5316"/>
    <w:rsid w:val="009B58AA"/>
    <w:rsid w:val="009B596C"/>
    <w:rsid w:val="009B5EE8"/>
    <w:rsid w:val="009B635F"/>
    <w:rsid w:val="009B6771"/>
    <w:rsid w:val="009B6963"/>
    <w:rsid w:val="009B6E9F"/>
    <w:rsid w:val="009B70B3"/>
    <w:rsid w:val="009B733A"/>
    <w:rsid w:val="009C0999"/>
    <w:rsid w:val="009C133F"/>
    <w:rsid w:val="009C15D8"/>
    <w:rsid w:val="009C1852"/>
    <w:rsid w:val="009C1F81"/>
    <w:rsid w:val="009C1FEA"/>
    <w:rsid w:val="009C21B0"/>
    <w:rsid w:val="009C261A"/>
    <w:rsid w:val="009C27F5"/>
    <w:rsid w:val="009C28F6"/>
    <w:rsid w:val="009C3376"/>
    <w:rsid w:val="009C3BEF"/>
    <w:rsid w:val="009C3CC3"/>
    <w:rsid w:val="009C3DC2"/>
    <w:rsid w:val="009C41E4"/>
    <w:rsid w:val="009C43CF"/>
    <w:rsid w:val="009C4754"/>
    <w:rsid w:val="009C4B0B"/>
    <w:rsid w:val="009C4B0D"/>
    <w:rsid w:val="009C4B2D"/>
    <w:rsid w:val="009C53B2"/>
    <w:rsid w:val="009C5D31"/>
    <w:rsid w:val="009C5D34"/>
    <w:rsid w:val="009C5DE2"/>
    <w:rsid w:val="009C6043"/>
    <w:rsid w:val="009C60CF"/>
    <w:rsid w:val="009C64BC"/>
    <w:rsid w:val="009C65F1"/>
    <w:rsid w:val="009C6DA5"/>
    <w:rsid w:val="009C6E05"/>
    <w:rsid w:val="009C6E2B"/>
    <w:rsid w:val="009C7012"/>
    <w:rsid w:val="009C7119"/>
    <w:rsid w:val="009C750B"/>
    <w:rsid w:val="009C7870"/>
    <w:rsid w:val="009C793D"/>
    <w:rsid w:val="009C7B3A"/>
    <w:rsid w:val="009D0185"/>
    <w:rsid w:val="009D028F"/>
    <w:rsid w:val="009D05D4"/>
    <w:rsid w:val="009D0800"/>
    <w:rsid w:val="009D0894"/>
    <w:rsid w:val="009D1611"/>
    <w:rsid w:val="009D19D9"/>
    <w:rsid w:val="009D26B2"/>
    <w:rsid w:val="009D26C8"/>
    <w:rsid w:val="009D28A4"/>
    <w:rsid w:val="009D3083"/>
    <w:rsid w:val="009D3337"/>
    <w:rsid w:val="009D3620"/>
    <w:rsid w:val="009D3639"/>
    <w:rsid w:val="009D3A16"/>
    <w:rsid w:val="009D3B9E"/>
    <w:rsid w:val="009D3CFB"/>
    <w:rsid w:val="009D4009"/>
    <w:rsid w:val="009D458D"/>
    <w:rsid w:val="009D481D"/>
    <w:rsid w:val="009D4DC1"/>
    <w:rsid w:val="009D56A2"/>
    <w:rsid w:val="009D5C75"/>
    <w:rsid w:val="009D5C8C"/>
    <w:rsid w:val="009D6026"/>
    <w:rsid w:val="009D6EFB"/>
    <w:rsid w:val="009D6F62"/>
    <w:rsid w:val="009D7203"/>
    <w:rsid w:val="009D73B8"/>
    <w:rsid w:val="009D73FC"/>
    <w:rsid w:val="009D75AB"/>
    <w:rsid w:val="009D76CD"/>
    <w:rsid w:val="009D7DBC"/>
    <w:rsid w:val="009E03C4"/>
    <w:rsid w:val="009E0691"/>
    <w:rsid w:val="009E0B4A"/>
    <w:rsid w:val="009E0C76"/>
    <w:rsid w:val="009E1084"/>
    <w:rsid w:val="009E13C3"/>
    <w:rsid w:val="009E14F0"/>
    <w:rsid w:val="009E1555"/>
    <w:rsid w:val="009E2010"/>
    <w:rsid w:val="009E2110"/>
    <w:rsid w:val="009E21C1"/>
    <w:rsid w:val="009E22A3"/>
    <w:rsid w:val="009E2437"/>
    <w:rsid w:val="009E2680"/>
    <w:rsid w:val="009E270B"/>
    <w:rsid w:val="009E2853"/>
    <w:rsid w:val="009E2BA2"/>
    <w:rsid w:val="009E2C04"/>
    <w:rsid w:val="009E2CE5"/>
    <w:rsid w:val="009E32AA"/>
    <w:rsid w:val="009E333D"/>
    <w:rsid w:val="009E3430"/>
    <w:rsid w:val="009E4132"/>
    <w:rsid w:val="009E433F"/>
    <w:rsid w:val="009E436E"/>
    <w:rsid w:val="009E4959"/>
    <w:rsid w:val="009E5486"/>
    <w:rsid w:val="009E5680"/>
    <w:rsid w:val="009E58B2"/>
    <w:rsid w:val="009E58EC"/>
    <w:rsid w:val="009E5DF5"/>
    <w:rsid w:val="009E5E75"/>
    <w:rsid w:val="009E6941"/>
    <w:rsid w:val="009E6C58"/>
    <w:rsid w:val="009E6F99"/>
    <w:rsid w:val="009E7210"/>
    <w:rsid w:val="009E750F"/>
    <w:rsid w:val="009E7580"/>
    <w:rsid w:val="009E75A2"/>
    <w:rsid w:val="009E77B8"/>
    <w:rsid w:val="009E7C17"/>
    <w:rsid w:val="009F02E9"/>
    <w:rsid w:val="009F085D"/>
    <w:rsid w:val="009F090B"/>
    <w:rsid w:val="009F093E"/>
    <w:rsid w:val="009F0948"/>
    <w:rsid w:val="009F0A0C"/>
    <w:rsid w:val="009F0E6E"/>
    <w:rsid w:val="009F1B78"/>
    <w:rsid w:val="009F1F60"/>
    <w:rsid w:val="009F21F6"/>
    <w:rsid w:val="009F2215"/>
    <w:rsid w:val="009F2278"/>
    <w:rsid w:val="009F264E"/>
    <w:rsid w:val="009F273E"/>
    <w:rsid w:val="009F2E95"/>
    <w:rsid w:val="009F2FB7"/>
    <w:rsid w:val="009F3491"/>
    <w:rsid w:val="009F35C0"/>
    <w:rsid w:val="009F3AF3"/>
    <w:rsid w:val="009F3D0C"/>
    <w:rsid w:val="009F41EA"/>
    <w:rsid w:val="009F516B"/>
    <w:rsid w:val="009F532C"/>
    <w:rsid w:val="009F5547"/>
    <w:rsid w:val="009F569C"/>
    <w:rsid w:val="009F5781"/>
    <w:rsid w:val="009F5AEB"/>
    <w:rsid w:val="009F5C71"/>
    <w:rsid w:val="009F5DD6"/>
    <w:rsid w:val="009F5FC6"/>
    <w:rsid w:val="009F6325"/>
    <w:rsid w:val="009F65BF"/>
    <w:rsid w:val="009F6ACC"/>
    <w:rsid w:val="009F6CF4"/>
    <w:rsid w:val="009F7040"/>
    <w:rsid w:val="009F726B"/>
    <w:rsid w:val="009F7697"/>
    <w:rsid w:val="009F777C"/>
    <w:rsid w:val="009F795A"/>
    <w:rsid w:val="009F7BF2"/>
    <w:rsid w:val="009F7CC3"/>
    <w:rsid w:val="00A00BFE"/>
    <w:rsid w:val="00A00EF8"/>
    <w:rsid w:val="00A00F84"/>
    <w:rsid w:val="00A01C1E"/>
    <w:rsid w:val="00A01C21"/>
    <w:rsid w:val="00A01C6D"/>
    <w:rsid w:val="00A01EA6"/>
    <w:rsid w:val="00A022E6"/>
    <w:rsid w:val="00A028B9"/>
    <w:rsid w:val="00A02BD8"/>
    <w:rsid w:val="00A02F7A"/>
    <w:rsid w:val="00A030FD"/>
    <w:rsid w:val="00A0398F"/>
    <w:rsid w:val="00A039F0"/>
    <w:rsid w:val="00A03A3B"/>
    <w:rsid w:val="00A03D89"/>
    <w:rsid w:val="00A04221"/>
    <w:rsid w:val="00A0472A"/>
    <w:rsid w:val="00A04D45"/>
    <w:rsid w:val="00A04F80"/>
    <w:rsid w:val="00A056AC"/>
    <w:rsid w:val="00A056BD"/>
    <w:rsid w:val="00A06675"/>
    <w:rsid w:val="00A06900"/>
    <w:rsid w:val="00A06A5F"/>
    <w:rsid w:val="00A06F48"/>
    <w:rsid w:val="00A06F75"/>
    <w:rsid w:val="00A0726F"/>
    <w:rsid w:val="00A07391"/>
    <w:rsid w:val="00A078EF"/>
    <w:rsid w:val="00A106FD"/>
    <w:rsid w:val="00A114F6"/>
    <w:rsid w:val="00A11808"/>
    <w:rsid w:val="00A1186C"/>
    <w:rsid w:val="00A11C79"/>
    <w:rsid w:val="00A11D87"/>
    <w:rsid w:val="00A12546"/>
    <w:rsid w:val="00A12613"/>
    <w:rsid w:val="00A12644"/>
    <w:rsid w:val="00A12DF6"/>
    <w:rsid w:val="00A12E48"/>
    <w:rsid w:val="00A12EC8"/>
    <w:rsid w:val="00A137B7"/>
    <w:rsid w:val="00A13859"/>
    <w:rsid w:val="00A13B30"/>
    <w:rsid w:val="00A13DDE"/>
    <w:rsid w:val="00A14095"/>
    <w:rsid w:val="00A14137"/>
    <w:rsid w:val="00A1416B"/>
    <w:rsid w:val="00A141E7"/>
    <w:rsid w:val="00A14725"/>
    <w:rsid w:val="00A14768"/>
    <w:rsid w:val="00A148DF"/>
    <w:rsid w:val="00A14A0B"/>
    <w:rsid w:val="00A15576"/>
    <w:rsid w:val="00A15D7B"/>
    <w:rsid w:val="00A15EAD"/>
    <w:rsid w:val="00A16138"/>
    <w:rsid w:val="00A16B36"/>
    <w:rsid w:val="00A16E90"/>
    <w:rsid w:val="00A16F16"/>
    <w:rsid w:val="00A16F73"/>
    <w:rsid w:val="00A16FE9"/>
    <w:rsid w:val="00A17618"/>
    <w:rsid w:val="00A176AE"/>
    <w:rsid w:val="00A179C7"/>
    <w:rsid w:val="00A20878"/>
    <w:rsid w:val="00A20D4A"/>
    <w:rsid w:val="00A210DD"/>
    <w:rsid w:val="00A21921"/>
    <w:rsid w:val="00A21E45"/>
    <w:rsid w:val="00A220C4"/>
    <w:rsid w:val="00A222C7"/>
    <w:rsid w:val="00A224AC"/>
    <w:rsid w:val="00A226DE"/>
    <w:rsid w:val="00A22E99"/>
    <w:rsid w:val="00A23017"/>
    <w:rsid w:val="00A2334A"/>
    <w:rsid w:val="00A233D2"/>
    <w:rsid w:val="00A23609"/>
    <w:rsid w:val="00A23793"/>
    <w:rsid w:val="00A23BEC"/>
    <w:rsid w:val="00A241FA"/>
    <w:rsid w:val="00A245AF"/>
    <w:rsid w:val="00A24CF8"/>
    <w:rsid w:val="00A254D6"/>
    <w:rsid w:val="00A255BB"/>
    <w:rsid w:val="00A25607"/>
    <w:rsid w:val="00A256B3"/>
    <w:rsid w:val="00A256CF"/>
    <w:rsid w:val="00A25797"/>
    <w:rsid w:val="00A25D0B"/>
    <w:rsid w:val="00A25D89"/>
    <w:rsid w:val="00A25FAF"/>
    <w:rsid w:val="00A26449"/>
    <w:rsid w:val="00A264BE"/>
    <w:rsid w:val="00A265BF"/>
    <w:rsid w:val="00A2699E"/>
    <w:rsid w:val="00A26A64"/>
    <w:rsid w:val="00A26AB9"/>
    <w:rsid w:val="00A26D34"/>
    <w:rsid w:val="00A27592"/>
    <w:rsid w:val="00A27C47"/>
    <w:rsid w:val="00A27F34"/>
    <w:rsid w:val="00A27F59"/>
    <w:rsid w:val="00A30062"/>
    <w:rsid w:val="00A30B16"/>
    <w:rsid w:val="00A30CBA"/>
    <w:rsid w:val="00A30D37"/>
    <w:rsid w:val="00A30DDB"/>
    <w:rsid w:val="00A31370"/>
    <w:rsid w:val="00A314FA"/>
    <w:rsid w:val="00A315AB"/>
    <w:rsid w:val="00A31BE4"/>
    <w:rsid w:val="00A3248A"/>
    <w:rsid w:val="00A328DC"/>
    <w:rsid w:val="00A33331"/>
    <w:rsid w:val="00A33929"/>
    <w:rsid w:val="00A33E08"/>
    <w:rsid w:val="00A34E9D"/>
    <w:rsid w:val="00A351FD"/>
    <w:rsid w:val="00A352B0"/>
    <w:rsid w:val="00A35399"/>
    <w:rsid w:val="00A35930"/>
    <w:rsid w:val="00A35988"/>
    <w:rsid w:val="00A359B1"/>
    <w:rsid w:val="00A35E56"/>
    <w:rsid w:val="00A36006"/>
    <w:rsid w:val="00A36019"/>
    <w:rsid w:val="00A3604F"/>
    <w:rsid w:val="00A36158"/>
    <w:rsid w:val="00A36542"/>
    <w:rsid w:val="00A3679F"/>
    <w:rsid w:val="00A36AA0"/>
    <w:rsid w:val="00A36D38"/>
    <w:rsid w:val="00A36D95"/>
    <w:rsid w:val="00A37019"/>
    <w:rsid w:val="00A3721B"/>
    <w:rsid w:val="00A37517"/>
    <w:rsid w:val="00A37D6F"/>
    <w:rsid w:val="00A37E75"/>
    <w:rsid w:val="00A37F5C"/>
    <w:rsid w:val="00A4014E"/>
    <w:rsid w:val="00A40610"/>
    <w:rsid w:val="00A40768"/>
    <w:rsid w:val="00A41718"/>
    <w:rsid w:val="00A417D3"/>
    <w:rsid w:val="00A41A52"/>
    <w:rsid w:val="00A41B19"/>
    <w:rsid w:val="00A41EC6"/>
    <w:rsid w:val="00A42114"/>
    <w:rsid w:val="00A42A6B"/>
    <w:rsid w:val="00A42A7F"/>
    <w:rsid w:val="00A42C54"/>
    <w:rsid w:val="00A42DC3"/>
    <w:rsid w:val="00A42ED8"/>
    <w:rsid w:val="00A42FFF"/>
    <w:rsid w:val="00A4344A"/>
    <w:rsid w:val="00A434C2"/>
    <w:rsid w:val="00A43608"/>
    <w:rsid w:val="00A43C47"/>
    <w:rsid w:val="00A44061"/>
    <w:rsid w:val="00A4438B"/>
    <w:rsid w:val="00A44581"/>
    <w:rsid w:val="00A4471B"/>
    <w:rsid w:val="00A44F53"/>
    <w:rsid w:val="00A44FD7"/>
    <w:rsid w:val="00A4501F"/>
    <w:rsid w:val="00A45072"/>
    <w:rsid w:val="00A45BB3"/>
    <w:rsid w:val="00A45ED0"/>
    <w:rsid w:val="00A47423"/>
    <w:rsid w:val="00A4748E"/>
    <w:rsid w:val="00A4799A"/>
    <w:rsid w:val="00A47BCE"/>
    <w:rsid w:val="00A47CC7"/>
    <w:rsid w:val="00A50961"/>
    <w:rsid w:val="00A5113A"/>
    <w:rsid w:val="00A513F5"/>
    <w:rsid w:val="00A51603"/>
    <w:rsid w:val="00A5189D"/>
    <w:rsid w:val="00A51DFE"/>
    <w:rsid w:val="00A51F58"/>
    <w:rsid w:val="00A5202B"/>
    <w:rsid w:val="00A5283F"/>
    <w:rsid w:val="00A52BBC"/>
    <w:rsid w:val="00A52F4C"/>
    <w:rsid w:val="00A5327E"/>
    <w:rsid w:val="00A532D6"/>
    <w:rsid w:val="00A537BC"/>
    <w:rsid w:val="00A53CB2"/>
    <w:rsid w:val="00A540EE"/>
    <w:rsid w:val="00A544EE"/>
    <w:rsid w:val="00A5490E"/>
    <w:rsid w:val="00A54BBF"/>
    <w:rsid w:val="00A5528F"/>
    <w:rsid w:val="00A5565F"/>
    <w:rsid w:val="00A55B66"/>
    <w:rsid w:val="00A563F8"/>
    <w:rsid w:val="00A56526"/>
    <w:rsid w:val="00A565D1"/>
    <w:rsid w:val="00A566CA"/>
    <w:rsid w:val="00A569FB"/>
    <w:rsid w:val="00A57001"/>
    <w:rsid w:val="00A57056"/>
    <w:rsid w:val="00A57C1A"/>
    <w:rsid w:val="00A57C5A"/>
    <w:rsid w:val="00A57C68"/>
    <w:rsid w:val="00A57FA9"/>
    <w:rsid w:val="00A600D3"/>
    <w:rsid w:val="00A6081A"/>
    <w:rsid w:val="00A60DCD"/>
    <w:rsid w:val="00A60F86"/>
    <w:rsid w:val="00A610D0"/>
    <w:rsid w:val="00A611CD"/>
    <w:rsid w:val="00A6165A"/>
    <w:rsid w:val="00A6179A"/>
    <w:rsid w:val="00A61BE4"/>
    <w:rsid w:val="00A61E03"/>
    <w:rsid w:val="00A61E32"/>
    <w:rsid w:val="00A62590"/>
    <w:rsid w:val="00A62666"/>
    <w:rsid w:val="00A62ADC"/>
    <w:rsid w:val="00A62CD0"/>
    <w:rsid w:val="00A62DD9"/>
    <w:rsid w:val="00A62DFC"/>
    <w:rsid w:val="00A633F9"/>
    <w:rsid w:val="00A637BA"/>
    <w:rsid w:val="00A6394F"/>
    <w:rsid w:val="00A63ADB"/>
    <w:rsid w:val="00A64069"/>
    <w:rsid w:val="00A6435A"/>
    <w:rsid w:val="00A64364"/>
    <w:rsid w:val="00A6436C"/>
    <w:rsid w:val="00A643E7"/>
    <w:rsid w:val="00A6487F"/>
    <w:rsid w:val="00A648E0"/>
    <w:rsid w:val="00A64C5F"/>
    <w:rsid w:val="00A6545E"/>
    <w:rsid w:val="00A65C9A"/>
    <w:rsid w:val="00A65FAD"/>
    <w:rsid w:val="00A664B0"/>
    <w:rsid w:val="00A6661B"/>
    <w:rsid w:val="00A66A6E"/>
    <w:rsid w:val="00A66AAB"/>
    <w:rsid w:val="00A66CB4"/>
    <w:rsid w:val="00A66F4C"/>
    <w:rsid w:val="00A67052"/>
    <w:rsid w:val="00A67128"/>
    <w:rsid w:val="00A67212"/>
    <w:rsid w:val="00A67351"/>
    <w:rsid w:val="00A674A9"/>
    <w:rsid w:val="00A6762B"/>
    <w:rsid w:val="00A67762"/>
    <w:rsid w:val="00A67A0B"/>
    <w:rsid w:val="00A70045"/>
    <w:rsid w:val="00A70687"/>
    <w:rsid w:val="00A70B5D"/>
    <w:rsid w:val="00A70B82"/>
    <w:rsid w:val="00A70FF6"/>
    <w:rsid w:val="00A71709"/>
    <w:rsid w:val="00A71BEB"/>
    <w:rsid w:val="00A71E96"/>
    <w:rsid w:val="00A71F69"/>
    <w:rsid w:val="00A72137"/>
    <w:rsid w:val="00A72461"/>
    <w:rsid w:val="00A72593"/>
    <w:rsid w:val="00A72735"/>
    <w:rsid w:val="00A73628"/>
    <w:rsid w:val="00A73911"/>
    <w:rsid w:val="00A73AA9"/>
    <w:rsid w:val="00A7440A"/>
    <w:rsid w:val="00A747F7"/>
    <w:rsid w:val="00A7559C"/>
    <w:rsid w:val="00A75A79"/>
    <w:rsid w:val="00A75C84"/>
    <w:rsid w:val="00A75E51"/>
    <w:rsid w:val="00A75FC6"/>
    <w:rsid w:val="00A76037"/>
    <w:rsid w:val="00A760D1"/>
    <w:rsid w:val="00A761F0"/>
    <w:rsid w:val="00A76243"/>
    <w:rsid w:val="00A764BC"/>
    <w:rsid w:val="00A774FD"/>
    <w:rsid w:val="00A77B07"/>
    <w:rsid w:val="00A77C93"/>
    <w:rsid w:val="00A80046"/>
    <w:rsid w:val="00A80E94"/>
    <w:rsid w:val="00A80EAF"/>
    <w:rsid w:val="00A81248"/>
    <w:rsid w:val="00A81488"/>
    <w:rsid w:val="00A81653"/>
    <w:rsid w:val="00A81A83"/>
    <w:rsid w:val="00A8227C"/>
    <w:rsid w:val="00A82609"/>
    <w:rsid w:val="00A8270D"/>
    <w:rsid w:val="00A82FEB"/>
    <w:rsid w:val="00A8323B"/>
    <w:rsid w:val="00A832D0"/>
    <w:rsid w:val="00A83756"/>
    <w:rsid w:val="00A83910"/>
    <w:rsid w:val="00A842C3"/>
    <w:rsid w:val="00A844CE"/>
    <w:rsid w:val="00A8526E"/>
    <w:rsid w:val="00A852C7"/>
    <w:rsid w:val="00A85402"/>
    <w:rsid w:val="00A85F2A"/>
    <w:rsid w:val="00A85F2F"/>
    <w:rsid w:val="00A8608E"/>
    <w:rsid w:val="00A8610E"/>
    <w:rsid w:val="00A8621E"/>
    <w:rsid w:val="00A8633E"/>
    <w:rsid w:val="00A864EB"/>
    <w:rsid w:val="00A8766A"/>
    <w:rsid w:val="00A87890"/>
    <w:rsid w:val="00A878A0"/>
    <w:rsid w:val="00A8798D"/>
    <w:rsid w:val="00A87A1E"/>
    <w:rsid w:val="00A87DE3"/>
    <w:rsid w:val="00A87F1E"/>
    <w:rsid w:val="00A908E5"/>
    <w:rsid w:val="00A90A02"/>
    <w:rsid w:val="00A90A83"/>
    <w:rsid w:val="00A917E7"/>
    <w:rsid w:val="00A91D82"/>
    <w:rsid w:val="00A91E6C"/>
    <w:rsid w:val="00A91FCD"/>
    <w:rsid w:val="00A91FD9"/>
    <w:rsid w:val="00A92935"/>
    <w:rsid w:val="00A92BD7"/>
    <w:rsid w:val="00A93782"/>
    <w:rsid w:val="00A93A49"/>
    <w:rsid w:val="00A93CE2"/>
    <w:rsid w:val="00A93F79"/>
    <w:rsid w:val="00A941E6"/>
    <w:rsid w:val="00A94487"/>
    <w:rsid w:val="00A94500"/>
    <w:rsid w:val="00A946DF"/>
    <w:rsid w:val="00A94AB4"/>
    <w:rsid w:val="00A9505C"/>
    <w:rsid w:val="00A951AA"/>
    <w:rsid w:val="00A9525D"/>
    <w:rsid w:val="00A9552F"/>
    <w:rsid w:val="00A956A7"/>
    <w:rsid w:val="00A95F01"/>
    <w:rsid w:val="00A960F8"/>
    <w:rsid w:val="00A97213"/>
    <w:rsid w:val="00A973EA"/>
    <w:rsid w:val="00A9754F"/>
    <w:rsid w:val="00A97A52"/>
    <w:rsid w:val="00A97B9A"/>
    <w:rsid w:val="00A97DE6"/>
    <w:rsid w:val="00AA0744"/>
    <w:rsid w:val="00AA0D47"/>
    <w:rsid w:val="00AA169C"/>
    <w:rsid w:val="00AA1766"/>
    <w:rsid w:val="00AA1C73"/>
    <w:rsid w:val="00AA1DDC"/>
    <w:rsid w:val="00AA1F30"/>
    <w:rsid w:val="00AA265A"/>
    <w:rsid w:val="00AA2AD6"/>
    <w:rsid w:val="00AA2B2C"/>
    <w:rsid w:val="00AA2C8E"/>
    <w:rsid w:val="00AA34C6"/>
    <w:rsid w:val="00AA396A"/>
    <w:rsid w:val="00AA398B"/>
    <w:rsid w:val="00AA4F8C"/>
    <w:rsid w:val="00AA57E5"/>
    <w:rsid w:val="00AA58B8"/>
    <w:rsid w:val="00AA5D10"/>
    <w:rsid w:val="00AA5E37"/>
    <w:rsid w:val="00AA6763"/>
    <w:rsid w:val="00AA6835"/>
    <w:rsid w:val="00AA7155"/>
    <w:rsid w:val="00AA7B04"/>
    <w:rsid w:val="00AA7EBC"/>
    <w:rsid w:val="00AB0CD5"/>
    <w:rsid w:val="00AB1031"/>
    <w:rsid w:val="00AB10D5"/>
    <w:rsid w:val="00AB14FA"/>
    <w:rsid w:val="00AB1553"/>
    <w:rsid w:val="00AB1AB2"/>
    <w:rsid w:val="00AB1B05"/>
    <w:rsid w:val="00AB1F0D"/>
    <w:rsid w:val="00AB255F"/>
    <w:rsid w:val="00AB2ADF"/>
    <w:rsid w:val="00AB2B8D"/>
    <w:rsid w:val="00AB2BBD"/>
    <w:rsid w:val="00AB2BC7"/>
    <w:rsid w:val="00AB2FFE"/>
    <w:rsid w:val="00AB3312"/>
    <w:rsid w:val="00AB33CF"/>
    <w:rsid w:val="00AB35D7"/>
    <w:rsid w:val="00AB3E4D"/>
    <w:rsid w:val="00AB413A"/>
    <w:rsid w:val="00AB484E"/>
    <w:rsid w:val="00AB5207"/>
    <w:rsid w:val="00AB52E9"/>
    <w:rsid w:val="00AB53C1"/>
    <w:rsid w:val="00AB5475"/>
    <w:rsid w:val="00AB5725"/>
    <w:rsid w:val="00AB58ED"/>
    <w:rsid w:val="00AB61E5"/>
    <w:rsid w:val="00AB628F"/>
    <w:rsid w:val="00AB6721"/>
    <w:rsid w:val="00AB774A"/>
    <w:rsid w:val="00AC00F4"/>
    <w:rsid w:val="00AC02E3"/>
    <w:rsid w:val="00AC0498"/>
    <w:rsid w:val="00AC067C"/>
    <w:rsid w:val="00AC0F54"/>
    <w:rsid w:val="00AC13CE"/>
    <w:rsid w:val="00AC158B"/>
    <w:rsid w:val="00AC1A17"/>
    <w:rsid w:val="00AC1ABD"/>
    <w:rsid w:val="00AC1D0B"/>
    <w:rsid w:val="00AC1F15"/>
    <w:rsid w:val="00AC2123"/>
    <w:rsid w:val="00AC240B"/>
    <w:rsid w:val="00AC25B7"/>
    <w:rsid w:val="00AC260B"/>
    <w:rsid w:val="00AC2C5D"/>
    <w:rsid w:val="00AC2D98"/>
    <w:rsid w:val="00AC3379"/>
    <w:rsid w:val="00AC3954"/>
    <w:rsid w:val="00AC3B23"/>
    <w:rsid w:val="00AC3E54"/>
    <w:rsid w:val="00AC3F9B"/>
    <w:rsid w:val="00AC420F"/>
    <w:rsid w:val="00AC443B"/>
    <w:rsid w:val="00AC472F"/>
    <w:rsid w:val="00AC496A"/>
    <w:rsid w:val="00AC4F05"/>
    <w:rsid w:val="00AC4FAF"/>
    <w:rsid w:val="00AC5082"/>
    <w:rsid w:val="00AC5454"/>
    <w:rsid w:val="00AC5A51"/>
    <w:rsid w:val="00AC709F"/>
    <w:rsid w:val="00AC70F6"/>
    <w:rsid w:val="00AC717A"/>
    <w:rsid w:val="00AC78A8"/>
    <w:rsid w:val="00AC790C"/>
    <w:rsid w:val="00AC79A8"/>
    <w:rsid w:val="00AC7C6A"/>
    <w:rsid w:val="00AC7F22"/>
    <w:rsid w:val="00AD0106"/>
    <w:rsid w:val="00AD01A6"/>
    <w:rsid w:val="00AD040D"/>
    <w:rsid w:val="00AD04E9"/>
    <w:rsid w:val="00AD0781"/>
    <w:rsid w:val="00AD0A7F"/>
    <w:rsid w:val="00AD0ECA"/>
    <w:rsid w:val="00AD0F55"/>
    <w:rsid w:val="00AD11EE"/>
    <w:rsid w:val="00AD14AD"/>
    <w:rsid w:val="00AD1538"/>
    <w:rsid w:val="00AD163C"/>
    <w:rsid w:val="00AD18F8"/>
    <w:rsid w:val="00AD1B07"/>
    <w:rsid w:val="00AD1B7A"/>
    <w:rsid w:val="00AD1F53"/>
    <w:rsid w:val="00AD235F"/>
    <w:rsid w:val="00AD2366"/>
    <w:rsid w:val="00AD2570"/>
    <w:rsid w:val="00AD2C6E"/>
    <w:rsid w:val="00AD2EA3"/>
    <w:rsid w:val="00AD3275"/>
    <w:rsid w:val="00AD3737"/>
    <w:rsid w:val="00AD3764"/>
    <w:rsid w:val="00AD382B"/>
    <w:rsid w:val="00AD4071"/>
    <w:rsid w:val="00AD4244"/>
    <w:rsid w:val="00AD4A05"/>
    <w:rsid w:val="00AD4A23"/>
    <w:rsid w:val="00AD4BD6"/>
    <w:rsid w:val="00AD50E2"/>
    <w:rsid w:val="00AD5439"/>
    <w:rsid w:val="00AD546A"/>
    <w:rsid w:val="00AD5857"/>
    <w:rsid w:val="00AD5AA0"/>
    <w:rsid w:val="00AD5B3E"/>
    <w:rsid w:val="00AD60EA"/>
    <w:rsid w:val="00AD61E9"/>
    <w:rsid w:val="00AD6249"/>
    <w:rsid w:val="00AD656D"/>
    <w:rsid w:val="00AD66B0"/>
    <w:rsid w:val="00AD72CF"/>
    <w:rsid w:val="00AD7987"/>
    <w:rsid w:val="00AD7990"/>
    <w:rsid w:val="00AD7DB8"/>
    <w:rsid w:val="00AE0810"/>
    <w:rsid w:val="00AE0DBF"/>
    <w:rsid w:val="00AE0FF6"/>
    <w:rsid w:val="00AE1264"/>
    <w:rsid w:val="00AE2524"/>
    <w:rsid w:val="00AE26C6"/>
    <w:rsid w:val="00AE2AAE"/>
    <w:rsid w:val="00AE2DED"/>
    <w:rsid w:val="00AE30B5"/>
    <w:rsid w:val="00AE30E5"/>
    <w:rsid w:val="00AE31D9"/>
    <w:rsid w:val="00AE31EE"/>
    <w:rsid w:val="00AE3AC2"/>
    <w:rsid w:val="00AE3B4A"/>
    <w:rsid w:val="00AE3C46"/>
    <w:rsid w:val="00AE4146"/>
    <w:rsid w:val="00AE41C2"/>
    <w:rsid w:val="00AE48C5"/>
    <w:rsid w:val="00AE4ECB"/>
    <w:rsid w:val="00AE5301"/>
    <w:rsid w:val="00AE598D"/>
    <w:rsid w:val="00AE5CFA"/>
    <w:rsid w:val="00AE5E4A"/>
    <w:rsid w:val="00AE617F"/>
    <w:rsid w:val="00AE63F2"/>
    <w:rsid w:val="00AE6B60"/>
    <w:rsid w:val="00AE6E39"/>
    <w:rsid w:val="00AE71EB"/>
    <w:rsid w:val="00AE746C"/>
    <w:rsid w:val="00AE7606"/>
    <w:rsid w:val="00AE7945"/>
    <w:rsid w:val="00AE7D15"/>
    <w:rsid w:val="00AE7F16"/>
    <w:rsid w:val="00AF0571"/>
    <w:rsid w:val="00AF11A3"/>
    <w:rsid w:val="00AF11AF"/>
    <w:rsid w:val="00AF13D5"/>
    <w:rsid w:val="00AF153A"/>
    <w:rsid w:val="00AF1623"/>
    <w:rsid w:val="00AF1C59"/>
    <w:rsid w:val="00AF1EEC"/>
    <w:rsid w:val="00AF1F04"/>
    <w:rsid w:val="00AF20EC"/>
    <w:rsid w:val="00AF2881"/>
    <w:rsid w:val="00AF28F0"/>
    <w:rsid w:val="00AF2A5F"/>
    <w:rsid w:val="00AF3719"/>
    <w:rsid w:val="00AF3CF6"/>
    <w:rsid w:val="00AF3D65"/>
    <w:rsid w:val="00AF3D7B"/>
    <w:rsid w:val="00AF4501"/>
    <w:rsid w:val="00AF49AD"/>
    <w:rsid w:val="00AF4AE2"/>
    <w:rsid w:val="00AF4EFC"/>
    <w:rsid w:val="00AF5367"/>
    <w:rsid w:val="00AF5EAD"/>
    <w:rsid w:val="00AF5EFF"/>
    <w:rsid w:val="00AF5FA2"/>
    <w:rsid w:val="00AF5FB5"/>
    <w:rsid w:val="00AF610C"/>
    <w:rsid w:val="00AF64A7"/>
    <w:rsid w:val="00AF681A"/>
    <w:rsid w:val="00AF68BC"/>
    <w:rsid w:val="00AF6E32"/>
    <w:rsid w:val="00AF6EEF"/>
    <w:rsid w:val="00AF6F7F"/>
    <w:rsid w:val="00AF6FAB"/>
    <w:rsid w:val="00AF72FD"/>
    <w:rsid w:val="00AF73A4"/>
    <w:rsid w:val="00AF7E24"/>
    <w:rsid w:val="00AF7E6E"/>
    <w:rsid w:val="00AF7F3A"/>
    <w:rsid w:val="00B00382"/>
    <w:rsid w:val="00B00AF6"/>
    <w:rsid w:val="00B00BBA"/>
    <w:rsid w:val="00B00EE8"/>
    <w:rsid w:val="00B01323"/>
    <w:rsid w:val="00B01358"/>
    <w:rsid w:val="00B01438"/>
    <w:rsid w:val="00B0187A"/>
    <w:rsid w:val="00B01928"/>
    <w:rsid w:val="00B01A34"/>
    <w:rsid w:val="00B02A25"/>
    <w:rsid w:val="00B02BF9"/>
    <w:rsid w:val="00B02E78"/>
    <w:rsid w:val="00B02EFC"/>
    <w:rsid w:val="00B043AC"/>
    <w:rsid w:val="00B04603"/>
    <w:rsid w:val="00B0460A"/>
    <w:rsid w:val="00B04D91"/>
    <w:rsid w:val="00B058E4"/>
    <w:rsid w:val="00B05A11"/>
    <w:rsid w:val="00B05CD4"/>
    <w:rsid w:val="00B05CE1"/>
    <w:rsid w:val="00B06172"/>
    <w:rsid w:val="00B06291"/>
    <w:rsid w:val="00B0637D"/>
    <w:rsid w:val="00B06576"/>
    <w:rsid w:val="00B06A67"/>
    <w:rsid w:val="00B06B46"/>
    <w:rsid w:val="00B06D44"/>
    <w:rsid w:val="00B070A5"/>
    <w:rsid w:val="00B072C3"/>
    <w:rsid w:val="00B0735D"/>
    <w:rsid w:val="00B0768E"/>
    <w:rsid w:val="00B078DF"/>
    <w:rsid w:val="00B07AE6"/>
    <w:rsid w:val="00B07ECC"/>
    <w:rsid w:val="00B10248"/>
    <w:rsid w:val="00B10DD0"/>
    <w:rsid w:val="00B10F66"/>
    <w:rsid w:val="00B1128D"/>
    <w:rsid w:val="00B113C7"/>
    <w:rsid w:val="00B1187C"/>
    <w:rsid w:val="00B11A82"/>
    <w:rsid w:val="00B11E26"/>
    <w:rsid w:val="00B1257E"/>
    <w:rsid w:val="00B128BB"/>
    <w:rsid w:val="00B137BC"/>
    <w:rsid w:val="00B137DE"/>
    <w:rsid w:val="00B13F61"/>
    <w:rsid w:val="00B13FFF"/>
    <w:rsid w:val="00B141B4"/>
    <w:rsid w:val="00B14280"/>
    <w:rsid w:val="00B144AD"/>
    <w:rsid w:val="00B14654"/>
    <w:rsid w:val="00B1557E"/>
    <w:rsid w:val="00B15B0F"/>
    <w:rsid w:val="00B15BA8"/>
    <w:rsid w:val="00B163FC"/>
    <w:rsid w:val="00B166B3"/>
    <w:rsid w:val="00B16CF4"/>
    <w:rsid w:val="00B16EE5"/>
    <w:rsid w:val="00B16F6C"/>
    <w:rsid w:val="00B16F99"/>
    <w:rsid w:val="00B17139"/>
    <w:rsid w:val="00B173DD"/>
    <w:rsid w:val="00B176C3"/>
    <w:rsid w:val="00B17942"/>
    <w:rsid w:val="00B1795E"/>
    <w:rsid w:val="00B17DF0"/>
    <w:rsid w:val="00B17ECE"/>
    <w:rsid w:val="00B17F60"/>
    <w:rsid w:val="00B2058D"/>
    <w:rsid w:val="00B20591"/>
    <w:rsid w:val="00B205B4"/>
    <w:rsid w:val="00B20801"/>
    <w:rsid w:val="00B20A01"/>
    <w:rsid w:val="00B20FE5"/>
    <w:rsid w:val="00B21095"/>
    <w:rsid w:val="00B211E7"/>
    <w:rsid w:val="00B2182B"/>
    <w:rsid w:val="00B2206D"/>
    <w:rsid w:val="00B226DD"/>
    <w:rsid w:val="00B229E1"/>
    <w:rsid w:val="00B22B36"/>
    <w:rsid w:val="00B236B7"/>
    <w:rsid w:val="00B23F37"/>
    <w:rsid w:val="00B2422C"/>
    <w:rsid w:val="00B24AD0"/>
    <w:rsid w:val="00B24AEB"/>
    <w:rsid w:val="00B24B97"/>
    <w:rsid w:val="00B24CA9"/>
    <w:rsid w:val="00B24DD9"/>
    <w:rsid w:val="00B251ED"/>
    <w:rsid w:val="00B252B9"/>
    <w:rsid w:val="00B25BFC"/>
    <w:rsid w:val="00B25E00"/>
    <w:rsid w:val="00B26121"/>
    <w:rsid w:val="00B262A1"/>
    <w:rsid w:val="00B266B4"/>
    <w:rsid w:val="00B2676E"/>
    <w:rsid w:val="00B272B3"/>
    <w:rsid w:val="00B3010C"/>
    <w:rsid w:val="00B3013F"/>
    <w:rsid w:val="00B3026F"/>
    <w:rsid w:val="00B303BA"/>
    <w:rsid w:val="00B303D9"/>
    <w:rsid w:val="00B30999"/>
    <w:rsid w:val="00B30A4C"/>
    <w:rsid w:val="00B31234"/>
    <w:rsid w:val="00B313AE"/>
    <w:rsid w:val="00B313E4"/>
    <w:rsid w:val="00B31CF1"/>
    <w:rsid w:val="00B31D76"/>
    <w:rsid w:val="00B31E59"/>
    <w:rsid w:val="00B32017"/>
    <w:rsid w:val="00B32106"/>
    <w:rsid w:val="00B32DDC"/>
    <w:rsid w:val="00B33BB2"/>
    <w:rsid w:val="00B33CB8"/>
    <w:rsid w:val="00B33E59"/>
    <w:rsid w:val="00B342D8"/>
    <w:rsid w:val="00B34EA0"/>
    <w:rsid w:val="00B35253"/>
    <w:rsid w:val="00B3535C"/>
    <w:rsid w:val="00B3570F"/>
    <w:rsid w:val="00B35827"/>
    <w:rsid w:val="00B36292"/>
    <w:rsid w:val="00B3674F"/>
    <w:rsid w:val="00B36A74"/>
    <w:rsid w:val="00B36F4D"/>
    <w:rsid w:val="00B3702A"/>
    <w:rsid w:val="00B37091"/>
    <w:rsid w:val="00B37333"/>
    <w:rsid w:val="00B374B4"/>
    <w:rsid w:val="00B37592"/>
    <w:rsid w:val="00B3773B"/>
    <w:rsid w:val="00B378E4"/>
    <w:rsid w:val="00B37AD4"/>
    <w:rsid w:val="00B37B2B"/>
    <w:rsid w:val="00B403D0"/>
    <w:rsid w:val="00B408DF"/>
    <w:rsid w:val="00B40BAA"/>
    <w:rsid w:val="00B40E4A"/>
    <w:rsid w:val="00B4283B"/>
    <w:rsid w:val="00B42F87"/>
    <w:rsid w:val="00B43004"/>
    <w:rsid w:val="00B43233"/>
    <w:rsid w:val="00B435ED"/>
    <w:rsid w:val="00B438A5"/>
    <w:rsid w:val="00B43935"/>
    <w:rsid w:val="00B43AC9"/>
    <w:rsid w:val="00B43B0A"/>
    <w:rsid w:val="00B43CCC"/>
    <w:rsid w:val="00B44738"/>
    <w:rsid w:val="00B44821"/>
    <w:rsid w:val="00B44CDE"/>
    <w:rsid w:val="00B44ECC"/>
    <w:rsid w:val="00B45389"/>
    <w:rsid w:val="00B45970"/>
    <w:rsid w:val="00B4653F"/>
    <w:rsid w:val="00B46627"/>
    <w:rsid w:val="00B46773"/>
    <w:rsid w:val="00B468EB"/>
    <w:rsid w:val="00B4692B"/>
    <w:rsid w:val="00B46A69"/>
    <w:rsid w:val="00B46A83"/>
    <w:rsid w:val="00B46ED3"/>
    <w:rsid w:val="00B47162"/>
    <w:rsid w:val="00B47389"/>
    <w:rsid w:val="00B475AD"/>
    <w:rsid w:val="00B4776D"/>
    <w:rsid w:val="00B478E0"/>
    <w:rsid w:val="00B47902"/>
    <w:rsid w:val="00B47B55"/>
    <w:rsid w:val="00B47CD3"/>
    <w:rsid w:val="00B5092F"/>
    <w:rsid w:val="00B50D8A"/>
    <w:rsid w:val="00B511A5"/>
    <w:rsid w:val="00B524B8"/>
    <w:rsid w:val="00B52C68"/>
    <w:rsid w:val="00B536C9"/>
    <w:rsid w:val="00B53851"/>
    <w:rsid w:val="00B5463C"/>
    <w:rsid w:val="00B5477A"/>
    <w:rsid w:val="00B549E6"/>
    <w:rsid w:val="00B55345"/>
    <w:rsid w:val="00B555FC"/>
    <w:rsid w:val="00B557D6"/>
    <w:rsid w:val="00B56F3B"/>
    <w:rsid w:val="00B5707F"/>
    <w:rsid w:val="00B57738"/>
    <w:rsid w:val="00B577E7"/>
    <w:rsid w:val="00B579A1"/>
    <w:rsid w:val="00B57C3A"/>
    <w:rsid w:val="00B57CAA"/>
    <w:rsid w:val="00B6073B"/>
    <w:rsid w:val="00B60984"/>
    <w:rsid w:val="00B60A3A"/>
    <w:rsid w:val="00B60AB9"/>
    <w:rsid w:val="00B61267"/>
    <w:rsid w:val="00B614F2"/>
    <w:rsid w:val="00B617EE"/>
    <w:rsid w:val="00B618C7"/>
    <w:rsid w:val="00B62111"/>
    <w:rsid w:val="00B62A06"/>
    <w:rsid w:val="00B63637"/>
    <w:rsid w:val="00B6374B"/>
    <w:rsid w:val="00B63E71"/>
    <w:rsid w:val="00B64454"/>
    <w:rsid w:val="00B6496F"/>
    <w:rsid w:val="00B64B4F"/>
    <w:rsid w:val="00B64DBA"/>
    <w:rsid w:val="00B64F2E"/>
    <w:rsid w:val="00B652D2"/>
    <w:rsid w:val="00B65713"/>
    <w:rsid w:val="00B6576E"/>
    <w:rsid w:val="00B659A9"/>
    <w:rsid w:val="00B65A24"/>
    <w:rsid w:val="00B65A97"/>
    <w:rsid w:val="00B65BDC"/>
    <w:rsid w:val="00B65CD4"/>
    <w:rsid w:val="00B66222"/>
    <w:rsid w:val="00B6679E"/>
    <w:rsid w:val="00B667F1"/>
    <w:rsid w:val="00B66DAD"/>
    <w:rsid w:val="00B66DC5"/>
    <w:rsid w:val="00B66F95"/>
    <w:rsid w:val="00B67025"/>
    <w:rsid w:val="00B67AEF"/>
    <w:rsid w:val="00B70BF4"/>
    <w:rsid w:val="00B71357"/>
    <w:rsid w:val="00B717CB"/>
    <w:rsid w:val="00B718B1"/>
    <w:rsid w:val="00B71975"/>
    <w:rsid w:val="00B71B80"/>
    <w:rsid w:val="00B71C48"/>
    <w:rsid w:val="00B71D0D"/>
    <w:rsid w:val="00B71D33"/>
    <w:rsid w:val="00B71FAC"/>
    <w:rsid w:val="00B72152"/>
    <w:rsid w:val="00B7259D"/>
    <w:rsid w:val="00B725AD"/>
    <w:rsid w:val="00B7277D"/>
    <w:rsid w:val="00B728A4"/>
    <w:rsid w:val="00B72D22"/>
    <w:rsid w:val="00B72DB9"/>
    <w:rsid w:val="00B7335F"/>
    <w:rsid w:val="00B73407"/>
    <w:rsid w:val="00B73467"/>
    <w:rsid w:val="00B73C1A"/>
    <w:rsid w:val="00B73C32"/>
    <w:rsid w:val="00B74369"/>
    <w:rsid w:val="00B748D9"/>
    <w:rsid w:val="00B74FBD"/>
    <w:rsid w:val="00B75153"/>
    <w:rsid w:val="00B7516A"/>
    <w:rsid w:val="00B752C5"/>
    <w:rsid w:val="00B7566A"/>
    <w:rsid w:val="00B75758"/>
    <w:rsid w:val="00B75BAB"/>
    <w:rsid w:val="00B75ED5"/>
    <w:rsid w:val="00B76241"/>
    <w:rsid w:val="00B76480"/>
    <w:rsid w:val="00B7655B"/>
    <w:rsid w:val="00B768DB"/>
    <w:rsid w:val="00B76DB8"/>
    <w:rsid w:val="00B77408"/>
    <w:rsid w:val="00B7749B"/>
    <w:rsid w:val="00B77560"/>
    <w:rsid w:val="00B778F4"/>
    <w:rsid w:val="00B80776"/>
    <w:rsid w:val="00B809DC"/>
    <w:rsid w:val="00B80E29"/>
    <w:rsid w:val="00B810B1"/>
    <w:rsid w:val="00B81113"/>
    <w:rsid w:val="00B813AB"/>
    <w:rsid w:val="00B81436"/>
    <w:rsid w:val="00B81841"/>
    <w:rsid w:val="00B81C73"/>
    <w:rsid w:val="00B81EC0"/>
    <w:rsid w:val="00B82196"/>
    <w:rsid w:val="00B826F3"/>
    <w:rsid w:val="00B82702"/>
    <w:rsid w:val="00B82793"/>
    <w:rsid w:val="00B827F4"/>
    <w:rsid w:val="00B82B0A"/>
    <w:rsid w:val="00B82C21"/>
    <w:rsid w:val="00B8335F"/>
    <w:rsid w:val="00B833C0"/>
    <w:rsid w:val="00B83575"/>
    <w:rsid w:val="00B8371E"/>
    <w:rsid w:val="00B83739"/>
    <w:rsid w:val="00B843EE"/>
    <w:rsid w:val="00B84973"/>
    <w:rsid w:val="00B84AAD"/>
    <w:rsid w:val="00B84AF9"/>
    <w:rsid w:val="00B85015"/>
    <w:rsid w:val="00B85A0D"/>
    <w:rsid w:val="00B85B9B"/>
    <w:rsid w:val="00B85D1E"/>
    <w:rsid w:val="00B85FE5"/>
    <w:rsid w:val="00B8600C"/>
    <w:rsid w:val="00B863D1"/>
    <w:rsid w:val="00B867A3"/>
    <w:rsid w:val="00B8683C"/>
    <w:rsid w:val="00B86D56"/>
    <w:rsid w:val="00B86D5D"/>
    <w:rsid w:val="00B87103"/>
    <w:rsid w:val="00B87425"/>
    <w:rsid w:val="00B87517"/>
    <w:rsid w:val="00B87817"/>
    <w:rsid w:val="00B87975"/>
    <w:rsid w:val="00B87A60"/>
    <w:rsid w:val="00B87AE7"/>
    <w:rsid w:val="00B87E25"/>
    <w:rsid w:val="00B90501"/>
    <w:rsid w:val="00B9058D"/>
    <w:rsid w:val="00B9074E"/>
    <w:rsid w:val="00B90C23"/>
    <w:rsid w:val="00B911D3"/>
    <w:rsid w:val="00B91566"/>
    <w:rsid w:val="00B91571"/>
    <w:rsid w:val="00B915AA"/>
    <w:rsid w:val="00B917F7"/>
    <w:rsid w:val="00B91AF1"/>
    <w:rsid w:val="00B91C2D"/>
    <w:rsid w:val="00B92069"/>
    <w:rsid w:val="00B92393"/>
    <w:rsid w:val="00B9243F"/>
    <w:rsid w:val="00B9247F"/>
    <w:rsid w:val="00B928F7"/>
    <w:rsid w:val="00B92A63"/>
    <w:rsid w:val="00B92B09"/>
    <w:rsid w:val="00B93ABA"/>
    <w:rsid w:val="00B93BCE"/>
    <w:rsid w:val="00B93D28"/>
    <w:rsid w:val="00B93D68"/>
    <w:rsid w:val="00B94139"/>
    <w:rsid w:val="00B94AB3"/>
    <w:rsid w:val="00B955AC"/>
    <w:rsid w:val="00B95C76"/>
    <w:rsid w:val="00B95FDE"/>
    <w:rsid w:val="00B96B2E"/>
    <w:rsid w:val="00B96FCF"/>
    <w:rsid w:val="00B97B1A"/>
    <w:rsid w:val="00B97C0D"/>
    <w:rsid w:val="00B97CC7"/>
    <w:rsid w:val="00BA0262"/>
    <w:rsid w:val="00BA054F"/>
    <w:rsid w:val="00BA058A"/>
    <w:rsid w:val="00BA14C6"/>
    <w:rsid w:val="00BA1AC5"/>
    <w:rsid w:val="00BA20B4"/>
    <w:rsid w:val="00BA21E5"/>
    <w:rsid w:val="00BA3629"/>
    <w:rsid w:val="00BA377C"/>
    <w:rsid w:val="00BA38A9"/>
    <w:rsid w:val="00BA46BB"/>
    <w:rsid w:val="00BA4E0D"/>
    <w:rsid w:val="00BA4EF2"/>
    <w:rsid w:val="00BA568E"/>
    <w:rsid w:val="00BA5CDF"/>
    <w:rsid w:val="00BA6016"/>
    <w:rsid w:val="00BA60D1"/>
    <w:rsid w:val="00BA6109"/>
    <w:rsid w:val="00BA647B"/>
    <w:rsid w:val="00BA6586"/>
    <w:rsid w:val="00BA65D1"/>
    <w:rsid w:val="00BA684E"/>
    <w:rsid w:val="00BA6AF7"/>
    <w:rsid w:val="00BA71D8"/>
    <w:rsid w:val="00BA7782"/>
    <w:rsid w:val="00BA79EE"/>
    <w:rsid w:val="00BA7AAF"/>
    <w:rsid w:val="00BA7C2A"/>
    <w:rsid w:val="00BA7D45"/>
    <w:rsid w:val="00BA7E4E"/>
    <w:rsid w:val="00BB089A"/>
    <w:rsid w:val="00BB0950"/>
    <w:rsid w:val="00BB0B17"/>
    <w:rsid w:val="00BB0D03"/>
    <w:rsid w:val="00BB0E43"/>
    <w:rsid w:val="00BB0F17"/>
    <w:rsid w:val="00BB0F43"/>
    <w:rsid w:val="00BB0FAC"/>
    <w:rsid w:val="00BB151F"/>
    <w:rsid w:val="00BB19F1"/>
    <w:rsid w:val="00BB2C0C"/>
    <w:rsid w:val="00BB2F05"/>
    <w:rsid w:val="00BB2FEB"/>
    <w:rsid w:val="00BB3219"/>
    <w:rsid w:val="00BB3A4C"/>
    <w:rsid w:val="00BB3A63"/>
    <w:rsid w:val="00BB41B1"/>
    <w:rsid w:val="00BB4394"/>
    <w:rsid w:val="00BB4876"/>
    <w:rsid w:val="00BB4B36"/>
    <w:rsid w:val="00BB5096"/>
    <w:rsid w:val="00BB5170"/>
    <w:rsid w:val="00BB5803"/>
    <w:rsid w:val="00BB5B9F"/>
    <w:rsid w:val="00BB5C4E"/>
    <w:rsid w:val="00BB63AC"/>
    <w:rsid w:val="00BB64F9"/>
    <w:rsid w:val="00BB6549"/>
    <w:rsid w:val="00BB752D"/>
    <w:rsid w:val="00BB76C9"/>
    <w:rsid w:val="00BB7B0A"/>
    <w:rsid w:val="00BB7E9C"/>
    <w:rsid w:val="00BB7FC0"/>
    <w:rsid w:val="00BC01A8"/>
    <w:rsid w:val="00BC0A7C"/>
    <w:rsid w:val="00BC0D16"/>
    <w:rsid w:val="00BC10C1"/>
    <w:rsid w:val="00BC135E"/>
    <w:rsid w:val="00BC1918"/>
    <w:rsid w:val="00BC1A14"/>
    <w:rsid w:val="00BC1B1D"/>
    <w:rsid w:val="00BC251F"/>
    <w:rsid w:val="00BC2820"/>
    <w:rsid w:val="00BC29CE"/>
    <w:rsid w:val="00BC2C0E"/>
    <w:rsid w:val="00BC2DF3"/>
    <w:rsid w:val="00BC2E50"/>
    <w:rsid w:val="00BC3014"/>
    <w:rsid w:val="00BC312F"/>
    <w:rsid w:val="00BC3543"/>
    <w:rsid w:val="00BC3C10"/>
    <w:rsid w:val="00BC4021"/>
    <w:rsid w:val="00BC40C8"/>
    <w:rsid w:val="00BC46FF"/>
    <w:rsid w:val="00BC4AB0"/>
    <w:rsid w:val="00BC4BDE"/>
    <w:rsid w:val="00BC5122"/>
    <w:rsid w:val="00BC5930"/>
    <w:rsid w:val="00BC5DEF"/>
    <w:rsid w:val="00BC62FA"/>
    <w:rsid w:val="00BC6CC5"/>
    <w:rsid w:val="00BC6F0C"/>
    <w:rsid w:val="00BC703E"/>
    <w:rsid w:val="00BC7090"/>
    <w:rsid w:val="00BC71CD"/>
    <w:rsid w:val="00BC7270"/>
    <w:rsid w:val="00BC7BC7"/>
    <w:rsid w:val="00BD0198"/>
    <w:rsid w:val="00BD06F9"/>
    <w:rsid w:val="00BD0753"/>
    <w:rsid w:val="00BD0DD1"/>
    <w:rsid w:val="00BD0DF1"/>
    <w:rsid w:val="00BD0F97"/>
    <w:rsid w:val="00BD0FD0"/>
    <w:rsid w:val="00BD1186"/>
    <w:rsid w:val="00BD12CB"/>
    <w:rsid w:val="00BD1313"/>
    <w:rsid w:val="00BD1489"/>
    <w:rsid w:val="00BD14D5"/>
    <w:rsid w:val="00BD2360"/>
    <w:rsid w:val="00BD275D"/>
    <w:rsid w:val="00BD29BF"/>
    <w:rsid w:val="00BD2A56"/>
    <w:rsid w:val="00BD2B27"/>
    <w:rsid w:val="00BD2FCB"/>
    <w:rsid w:val="00BD3243"/>
    <w:rsid w:val="00BD3294"/>
    <w:rsid w:val="00BD3BBF"/>
    <w:rsid w:val="00BD3EE4"/>
    <w:rsid w:val="00BD43C9"/>
    <w:rsid w:val="00BD471F"/>
    <w:rsid w:val="00BD4D6E"/>
    <w:rsid w:val="00BD4EFE"/>
    <w:rsid w:val="00BD51AF"/>
    <w:rsid w:val="00BD5719"/>
    <w:rsid w:val="00BD59F6"/>
    <w:rsid w:val="00BD5DF7"/>
    <w:rsid w:val="00BD5EC5"/>
    <w:rsid w:val="00BD5F42"/>
    <w:rsid w:val="00BD605D"/>
    <w:rsid w:val="00BD651B"/>
    <w:rsid w:val="00BD6554"/>
    <w:rsid w:val="00BD65E1"/>
    <w:rsid w:val="00BD681D"/>
    <w:rsid w:val="00BD688C"/>
    <w:rsid w:val="00BD6939"/>
    <w:rsid w:val="00BD6B7E"/>
    <w:rsid w:val="00BD6BDC"/>
    <w:rsid w:val="00BD6C39"/>
    <w:rsid w:val="00BD7463"/>
    <w:rsid w:val="00BD7850"/>
    <w:rsid w:val="00BE03CB"/>
    <w:rsid w:val="00BE0A69"/>
    <w:rsid w:val="00BE0F1D"/>
    <w:rsid w:val="00BE1053"/>
    <w:rsid w:val="00BE1454"/>
    <w:rsid w:val="00BE18DF"/>
    <w:rsid w:val="00BE227B"/>
    <w:rsid w:val="00BE2806"/>
    <w:rsid w:val="00BE283F"/>
    <w:rsid w:val="00BE2B3C"/>
    <w:rsid w:val="00BE2E45"/>
    <w:rsid w:val="00BE3853"/>
    <w:rsid w:val="00BE3B7F"/>
    <w:rsid w:val="00BE3CA7"/>
    <w:rsid w:val="00BE3F4D"/>
    <w:rsid w:val="00BE45DA"/>
    <w:rsid w:val="00BE4755"/>
    <w:rsid w:val="00BE4A57"/>
    <w:rsid w:val="00BE4A9F"/>
    <w:rsid w:val="00BE4EA7"/>
    <w:rsid w:val="00BE509A"/>
    <w:rsid w:val="00BE540B"/>
    <w:rsid w:val="00BE55A8"/>
    <w:rsid w:val="00BE55FC"/>
    <w:rsid w:val="00BE58B9"/>
    <w:rsid w:val="00BE5A29"/>
    <w:rsid w:val="00BE613E"/>
    <w:rsid w:val="00BE638C"/>
    <w:rsid w:val="00BE6863"/>
    <w:rsid w:val="00BE787B"/>
    <w:rsid w:val="00BE7B55"/>
    <w:rsid w:val="00BE7C39"/>
    <w:rsid w:val="00BE7D5F"/>
    <w:rsid w:val="00BF03C2"/>
    <w:rsid w:val="00BF0570"/>
    <w:rsid w:val="00BF0781"/>
    <w:rsid w:val="00BF0993"/>
    <w:rsid w:val="00BF0A9C"/>
    <w:rsid w:val="00BF179D"/>
    <w:rsid w:val="00BF20ED"/>
    <w:rsid w:val="00BF23F8"/>
    <w:rsid w:val="00BF2DBB"/>
    <w:rsid w:val="00BF30E1"/>
    <w:rsid w:val="00BF376B"/>
    <w:rsid w:val="00BF392D"/>
    <w:rsid w:val="00BF3A2C"/>
    <w:rsid w:val="00BF3B3D"/>
    <w:rsid w:val="00BF3E48"/>
    <w:rsid w:val="00BF3FA5"/>
    <w:rsid w:val="00BF58D7"/>
    <w:rsid w:val="00BF59D8"/>
    <w:rsid w:val="00BF61B9"/>
    <w:rsid w:val="00BF6474"/>
    <w:rsid w:val="00BF6D7A"/>
    <w:rsid w:val="00BF78FE"/>
    <w:rsid w:val="00BF7A67"/>
    <w:rsid w:val="00BF7CA5"/>
    <w:rsid w:val="00BF7CC0"/>
    <w:rsid w:val="00BF7E20"/>
    <w:rsid w:val="00C00184"/>
    <w:rsid w:val="00C00290"/>
    <w:rsid w:val="00C00375"/>
    <w:rsid w:val="00C00782"/>
    <w:rsid w:val="00C00A99"/>
    <w:rsid w:val="00C00DCD"/>
    <w:rsid w:val="00C00DDD"/>
    <w:rsid w:val="00C0164D"/>
    <w:rsid w:val="00C017D1"/>
    <w:rsid w:val="00C01B90"/>
    <w:rsid w:val="00C01FFD"/>
    <w:rsid w:val="00C0224E"/>
    <w:rsid w:val="00C0239E"/>
    <w:rsid w:val="00C025D4"/>
    <w:rsid w:val="00C02B89"/>
    <w:rsid w:val="00C0313D"/>
    <w:rsid w:val="00C035AA"/>
    <w:rsid w:val="00C03E8F"/>
    <w:rsid w:val="00C045E5"/>
    <w:rsid w:val="00C046C5"/>
    <w:rsid w:val="00C04BF1"/>
    <w:rsid w:val="00C053E8"/>
    <w:rsid w:val="00C059EC"/>
    <w:rsid w:val="00C05C95"/>
    <w:rsid w:val="00C06341"/>
    <w:rsid w:val="00C06855"/>
    <w:rsid w:val="00C06A24"/>
    <w:rsid w:val="00C07C5F"/>
    <w:rsid w:val="00C07CE3"/>
    <w:rsid w:val="00C07CFA"/>
    <w:rsid w:val="00C07D9C"/>
    <w:rsid w:val="00C07EF8"/>
    <w:rsid w:val="00C07F5D"/>
    <w:rsid w:val="00C10DAA"/>
    <w:rsid w:val="00C10F71"/>
    <w:rsid w:val="00C115D7"/>
    <w:rsid w:val="00C1181B"/>
    <w:rsid w:val="00C1265A"/>
    <w:rsid w:val="00C12975"/>
    <w:rsid w:val="00C12B1D"/>
    <w:rsid w:val="00C12CDA"/>
    <w:rsid w:val="00C12E9B"/>
    <w:rsid w:val="00C12F5F"/>
    <w:rsid w:val="00C137C5"/>
    <w:rsid w:val="00C13960"/>
    <w:rsid w:val="00C1407E"/>
    <w:rsid w:val="00C14B71"/>
    <w:rsid w:val="00C150D8"/>
    <w:rsid w:val="00C1554B"/>
    <w:rsid w:val="00C155B4"/>
    <w:rsid w:val="00C156CC"/>
    <w:rsid w:val="00C157C7"/>
    <w:rsid w:val="00C1583A"/>
    <w:rsid w:val="00C15E11"/>
    <w:rsid w:val="00C16027"/>
    <w:rsid w:val="00C1641B"/>
    <w:rsid w:val="00C1689A"/>
    <w:rsid w:val="00C169F6"/>
    <w:rsid w:val="00C16A71"/>
    <w:rsid w:val="00C1706C"/>
    <w:rsid w:val="00C175BB"/>
    <w:rsid w:val="00C176EA"/>
    <w:rsid w:val="00C17B4C"/>
    <w:rsid w:val="00C17CFF"/>
    <w:rsid w:val="00C17D30"/>
    <w:rsid w:val="00C202F1"/>
    <w:rsid w:val="00C207EE"/>
    <w:rsid w:val="00C20A25"/>
    <w:rsid w:val="00C20B78"/>
    <w:rsid w:val="00C20D82"/>
    <w:rsid w:val="00C20E17"/>
    <w:rsid w:val="00C21464"/>
    <w:rsid w:val="00C21963"/>
    <w:rsid w:val="00C224AA"/>
    <w:rsid w:val="00C22AC1"/>
    <w:rsid w:val="00C22B02"/>
    <w:rsid w:val="00C23175"/>
    <w:rsid w:val="00C23337"/>
    <w:rsid w:val="00C23432"/>
    <w:rsid w:val="00C23A87"/>
    <w:rsid w:val="00C23C15"/>
    <w:rsid w:val="00C23FFD"/>
    <w:rsid w:val="00C240EC"/>
    <w:rsid w:val="00C24408"/>
    <w:rsid w:val="00C24870"/>
    <w:rsid w:val="00C248E4"/>
    <w:rsid w:val="00C24AE9"/>
    <w:rsid w:val="00C24C1A"/>
    <w:rsid w:val="00C24F11"/>
    <w:rsid w:val="00C251DC"/>
    <w:rsid w:val="00C2599D"/>
    <w:rsid w:val="00C25E1B"/>
    <w:rsid w:val="00C26283"/>
    <w:rsid w:val="00C2636D"/>
    <w:rsid w:val="00C26395"/>
    <w:rsid w:val="00C263FE"/>
    <w:rsid w:val="00C2640B"/>
    <w:rsid w:val="00C26741"/>
    <w:rsid w:val="00C267E4"/>
    <w:rsid w:val="00C26878"/>
    <w:rsid w:val="00C26993"/>
    <w:rsid w:val="00C27064"/>
    <w:rsid w:val="00C27234"/>
    <w:rsid w:val="00C27277"/>
    <w:rsid w:val="00C273F7"/>
    <w:rsid w:val="00C275D1"/>
    <w:rsid w:val="00C27664"/>
    <w:rsid w:val="00C27D41"/>
    <w:rsid w:val="00C30153"/>
    <w:rsid w:val="00C30447"/>
    <w:rsid w:val="00C30555"/>
    <w:rsid w:val="00C305D1"/>
    <w:rsid w:val="00C3090F"/>
    <w:rsid w:val="00C30A44"/>
    <w:rsid w:val="00C30DB9"/>
    <w:rsid w:val="00C30FDB"/>
    <w:rsid w:val="00C3163C"/>
    <w:rsid w:val="00C31A00"/>
    <w:rsid w:val="00C31E54"/>
    <w:rsid w:val="00C31FA3"/>
    <w:rsid w:val="00C32033"/>
    <w:rsid w:val="00C3205A"/>
    <w:rsid w:val="00C324E2"/>
    <w:rsid w:val="00C32585"/>
    <w:rsid w:val="00C32CE8"/>
    <w:rsid w:val="00C33499"/>
    <w:rsid w:val="00C33605"/>
    <w:rsid w:val="00C33EF8"/>
    <w:rsid w:val="00C33F2F"/>
    <w:rsid w:val="00C34285"/>
    <w:rsid w:val="00C34488"/>
    <w:rsid w:val="00C347B7"/>
    <w:rsid w:val="00C3494A"/>
    <w:rsid w:val="00C349D2"/>
    <w:rsid w:val="00C34C48"/>
    <w:rsid w:val="00C35005"/>
    <w:rsid w:val="00C3516B"/>
    <w:rsid w:val="00C35373"/>
    <w:rsid w:val="00C358BB"/>
    <w:rsid w:val="00C35A7B"/>
    <w:rsid w:val="00C35A87"/>
    <w:rsid w:val="00C36065"/>
    <w:rsid w:val="00C362A4"/>
    <w:rsid w:val="00C36384"/>
    <w:rsid w:val="00C369D4"/>
    <w:rsid w:val="00C36C2D"/>
    <w:rsid w:val="00C36D81"/>
    <w:rsid w:val="00C3717E"/>
    <w:rsid w:val="00C3742B"/>
    <w:rsid w:val="00C37839"/>
    <w:rsid w:val="00C37894"/>
    <w:rsid w:val="00C37A65"/>
    <w:rsid w:val="00C37C83"/>
    <w:rsid w:val="00C37CB6"/>
    <w:rsid w:val="00C37DEC"/>
    <w:rsid w:val="00C37FC4"/>
    <w:rsid w:val="00C40770"/>
    <w:rsid w:val="00C40939"/>
    <w:rsid w:val="00C40D90"/>
    <w:rsid w:val="00C40E33"/>
    <w:rsid w:val="00C40F7E"/>
    <w:rsid w:val="00C4150D"/>
    <w:rsid w:val="00C4171A"/>
    <w:rsid w:val="00C417C2"/>
    <w:rsid w:val="00C41AF4"/>
    <w:rsid w:val="00C424B2"/>
    <w:rsid w:val="00C42BD8"/>
    <w:rsid w:val="00C42D5F"/>
    <w:rsid w:val="00C43B80"/>
    <w:rsid w:val="00C43C5A"/>
    <w:rsid w:val="00C44206"/>
    <w:rsid w:val="00C452C0"/>
    <w:rsid w:val="00C45373"/>
    <w:rsid w:val="00C453CB"/>
    <w:rsid w:val="00C45794"/>
    <w:rsid w:val="00C4580A"/>
    <w:rsid w:val="00C45BCF"/>
    <w:rsid w:val="00C45F25"/>
    <w:rsid w:val="00C46161"/>
    <w:rsid w:val="00C46232"/>
    <w:rsid w:val="00C4636D"/>
    <w:rsid w:val="00C4685F"/>
    <w:rsid w:val="00C46FCC"/>
    <w:rsid w:val="00C471D4"/>
    <w:rsid w:val="00C47392"/>
    <w:rsid w:val="00C47B34"/>
    <w:rsid w:val="00C47C04"/>
    <w:rsid w:val="00C50191"/>
    <w:rsid w:val="00C504C1"/>
    <w:rsid w:val="00C50ABA"/>
    <w:rsid w:val="00C50D17"/>
    <w:rsid w:val="00C50F53"/>
    <w:rsid w:val="00C50FD2"/>
    <w:rsid w:val="00C511C6"/>
    <w:rsid w:val="00C51252"/>
    <w:rsid w:val="00C51333"/>
    <w:rsid w:val="00C51715"/>
    <w:rsid w:val="00C517E4"/>
    <w:rsid w:val="00C51886"/>
    <w:rsid w:val="00C5238A"/>
    <w:rsid w:val="00C526D5"/>
    <w:rsid w:val="00C5287B"/>
    <w:rsid w:val="00C52892"/>
    <w:rsid w:val="00C528E6"/>
    <w:rsid w:val="00C52E26"/>
    <w:rsid w:val="00C5366A"/>
    <w:rsid w:val="00C5433B"/>
    <w:rsid w:val="00C54C5D"/>
    <w:rsid w:val="00C54C67"/>
    <w:rsid w:val="00C54F9C"/>
    <w:rsid w:val="00C55187"/>
    <w:rsid w:val="00C55CEA"/>
    <w:rsid w:val="00C55EA2"/>
    <w:rsid w:val="00C564F4"/>
    <w:rsid w:val="00C56714"/>
    <w:rsid w:val="00C567CB"/>
    <w:rsid w:val="00C569C4"/>
    <w:rsid w:val="00C56C9A"/>
    <w:rsid w:val="00C56D48"/>
    <w:rsid w:val="00C56DEB"/>
    <w:rsid w:val="00C5705F"/>
    <w:rsid w:val="00C5759A"/>
    <w:rsid w:val="00C57699"/>
    <w:rsid w:val="00C57D75"/>
    <w:rsid w:val="00C57DFF"/>
    <w:rsid w:val="00C60109"/>
    <w:rsid w:val="00C60176"/>
    <w:rsid w:val="00C60A0A"/>
    <w:rsid w:val="00C60BD8"/>
    <w:rsid w:val="00C60D8A"/>
    <w:rsid w:val="00C60E61"/>
    <w:rsid w:val="00C61488"/>
    <w:rsid w:val="00C617DD"/>
    <w:rsid w:val="00C61E71"/>
    <w:rsid w:val="00C62315"/>
    <w:rsid w:val="00C6243B"/>
    <w:rsid w:val="00C62BB8"/>
    <w:rsid w:val="00C62C11"/>
    <w:rsid w:val="00C62DAD"/>
    <w:rsid w:val="00C62F8A"/>
    <w:rsid w:val="00C63094"/>
    <w:rsid w:val="00C6319E"/>
    <w:rsid w:val="00C631EA"/>
    <w:rsid w:val="00C631F1"/>
    <w:rsid w:val="00C634A4"/>
    <w:rsid w:val="00C6382F"/>
    <w:rsid w:val="00C63A20"/>
    <w:rsid w:val="00C63A75"/>
    <w:rsid w:val="00C642A4"/>
    <w:rsid w:val="00C64A6D"/>
    <w:rsid w:val="00C64B62"/>
    <w:rsid w:val="00C64B93"/>
    <w:rsid w:val="00C65240"/>
    <w:rsid w:val="00C65319"/>
    <w:rsid w:val="00C65516"/>
    <w:rsid w:val="00C65697"/>
    <w:rsid w:val="00C65A61"/>
    <w:rsid w:val="00C66791"/>
    <w:rsid w:val="00C66805"/>
    <w:rsid w:val="00C669CF"/>
    <w:rsid w:val="00C66A2C"/>
    <w:rsid w:val="00C66B07"/>
    <w:rsid w:val="00C673DB"/>
    <w:rsid w:val="00C67731"/>
    <w:rsid w:val="00C67A47"/>
    <w:rsid w:val="00C7049B"/>
    <w:rsid w:val="00C71341"/>
    <w:rsid w:val="00C71410"/>
    <w:rsid w:val="00C7187E"/>
    <w:rsid w:val="00C7189F"/>
    <w:rsid w:val="00C71933"/>
    <w:rsid w:val="00C7194E"/>
    <w:rsid w:val="00C71976"/>
    <w:rsid w:val="00C72B2B"/>
    <w:rsid w:val="00C72B4C"/>
    <w:rsid w:val="00C72B7A"/>
    <w:rsid w:val="00C72E5A"/>
    <w:rsid w:val="00C73296"/>
    <w:rsid w:val="00C73765"/>
    <w:rsid w:val="00C739EE"/>
    <w:rsid w:val="00C73AF8"/>
    <w:rsid w:val="00C73CC9"/>
    <w:rsid w:val="00C73CFC"/>
    <w:rsid w:val="00C73D0B"/>
    <w:rsid w:val="00C73EBB"/>
    <w:rsid w:val="00C7498B"/>
    <w:rsid w:val="00C74AAF"/>
    <w:rsid w:val="00C74BB6"/>
    <w:rsid w:val="00C750A4"/>
    <w:rsid w:val="00C7531D"/>
    <w:rsid w:val="00C75655"/>
    <w:rsid w:val="00C758F7"/>
    <w:rsid w:val="00C75912"/>
    <w:rsid w:val="00C760D0"/>
    <w:rsid w:val="00C76239"/>
    <w:rsid w:val="00C767F4"/>
    <w:rsid w:val="00C76A16"/>
    <w:rsid w:val="00C76CD0"/>
    <w:rsid w:val="00C776FE"/>
    <w:rsid w:val="00C77ADC"/>
    <w:rsid w:val="00C77D78"/>
    <w:rsid w:val="00C80649"/>
    <w:rsid w:val="00C80963"/>
    <w:rsid w:val="00C80FBA"/>
    <w:rsid w:val="00C81070"/>
    <w:rsid w:val="00C8134B"/>
    <w:rsid w:val="00C8137D"/>
    <w:rsid w:val="00C81CDA"/>
    <w:rsid w:val="00C81ED3"/>
    <w:rsid w:val="00C824D8"/>
    <w:rsid w:val="00C826EA"/>
    <w:rsid w:val="00C82B34"/>
    <w:rsid w:val="00C82D7F"/>
    <w:rsid w:val="00C82E55"/>
    <w:rsid w:val="00C833B4"/>
    <w:rsid w:val="00C8388A"/>
    <w:rsid w:val="00C83A06"/>
    <w:rsid w:val="00C83F8E"/>
    <w:rsid w:val="00C842C6"/>
    <w:rsid w:val="00C8483C"/>
    <w:rsid w:val="00C84A87"/>
    <w:rsid w:val="00C84C4D"/>
    <w:rsid w:val="00C84DFB"/>
    <w:rsid w:val="00C85176"/>
    <w:rsid w:val="00C85217"/>
    <w:rsid w:val="00C853CC"/>
    <w:rsid w:val="00C85875"/>
    <w:rsid w:val="00C8589B"/>
    <w:rsid w:val="00C85D6C"/>
    <w:rsid w:val="00C85E52"/>
    <w:rsid w:val="00C866EA"/>
    <w:rsid w:val="00C86944"/>
    <w:rsid w:val="00C869AF"/>
    <w:rsid w:val="00C869E1"/>
    <w:rsid w:val="00C86AA5"/>
    <w:rsid w:val="00C86EEE"/>
    <w:rsid w:val="00C8772E"/>
    <w:rsid w:val="00C87BA3"/>
    <w:rsid w:val="00C9013B"/>
    <w:rsid w:val="00C901A8"/>
    <w:rsid w:val="00C90D8A"/>
    <w:rsid w:val="00C9123F"/>
    <w:rsid w:val="00C91336"/>
    <w:rsid w:val="00C91491"/>
    <w:rsid w:val="00C9154E"/>
    <w:rsid w:val="00C91562"/>
    <w:rsid w:val="00C91E5B"/>
    <w:rsid w:val="00C91F13"/>
    <w:rsid w:val="00C91F39"/>
    <w:rsid w:val="00C921A6"/>
    <w:rsid w:val="00C9223D"/>
    <w:rsid w:val="00C92925"/>
    <w:rsid w:val="00C929F7"/>
    <w:rsid w:val="00C93019"/>
    <w:rsid w:val="00C9327D"/>
    <w:rsid w:val="00C93574"/>
    <w:rsid w:val="00C935F5"/>
    <w:rsid w:val="00C93F28"/>
    <w:rsid w:val="00C940A6"/>
    <w:rsid w:val="00C9455B"/>
    <w:rsid w:val="00C95E5D"/>
    <w:rsid w:val="00C9602A"/>
    <w:rsid w:val="00C964C2"/>
    <w:rsid w:val="00C96933"/>
    <w:rsid w:val="00C9738B"/>
    <w:rsid w:val="00C97542"/>
    <w:rsid w:val="00C9776A"/>
    <w:rsid w:val="00C9783E"/>
    <w:rsid w:val="00C978A7"/>
    <w:rsid w:val="00C97A54"/>
    <w:rsid w:val="00C97B39"/>
    <w:rsid w:val="00C97C90"/>
    <w:rsid w:val="00C97D64"/>
    <w:rsid w:val="00C97E21"/>
    <w:rsid w:val="00C97EF0"/>
    <w:rsid w:val="00CA0552"/>
    <w:rsid w:val="00CA0A0B"/>
    <w:rsid w:val="00CA0C09"/>
    <w:rsid w:val="00CA0C3D"/>
    <w:rsid w:val="00CA134C"/>
    <w:rsid w:val="00CA1628"/>
    <w:rsid w:val="00CA18CE"/>
    <w:rsid w:val="00CA19E9"/>
    <w:rsid w:val="00CA1CA2"/>
    <w:rsid w:val="00CA1FB7"/>
    <w:rsid w:val="00CA1FEA"/>
    <w:rsid w:val="00CA20C3"/>
    <w:rsid w:val="00CA228C"/>
    <w:rsid w:val="00CA22DA"/>
    <w:rsid w:val="00CA2370"/>
    <w:rsid w:val="00CA24C0"/>
    <w:rsid w:val="00CA26DF"/>
    <w:rsid w:val="00CA2A46"/>
    <w:rsid w:val="00CA313E"/>
    <w:rsid w:val="00CA32A3"/>
    <w:rsid w:val="00CA3672"/>
    <w:rsid w:val="00CA39BB"/>
    <w:rsid w:val="00CA3DE1"/>
    <w:rsid w:val="00CA4052"/>
    <w:rsid w:val="00CA4366"/>
    <w:rsid w:val="00CA536A"/>
    <w:rsid w:val="00CA56C4"/>
    <w:rsid w:val="00CA56E6"/>
    <w:rsid w:val="00CA5AF0"/>
    <w:rsid w:val="00CA5BAB"/>
    <w:rsid w:val="00CA5DB5"/>
    <w:rsid w:val="00CA689A"/>
    <w:rsid w:val="00CA7383"/>
    <w:rsid w:val="00CA7436"/>
    <w:rsid w:val="00CA7615"/>
    <w:rsid w:val="00CA7CA7"/>
    <w:rsid w:val="00CB0B4F"/>
    <w:rsid w:val="00CB0C3F"/>
    <w:rsid w:val="00CB165E"/>
    <w:rsid w:val="00CB1675"/>
    <w:rsid w:val="00CB188F"/>
    <w:rsid w:val="00CB1BD8"/>
    <w:rsid w:val="00CB1C73"/>
    <w:rsid w:val="00CB1FB2"/>
    <w:rsid w:val="00CB2137"/>
    <w:rsid w:val="00CB2144"/>
    <w:rsid w:val="00CB21CC"/>
    <w:rsid w:val="00CB24FD"/>
    <w:rsid w:val="00CB3A66"/>
    <w:rsid w:val="00CB3B97"/>
    <w:rsid w:val="00CB3EAA"/>
    <w:rsid w:val="00CB3F35"/>
    <w:rsid w:val="00CB3FB9"/>
    <w:rsid w:val="00CB3FD8"/>
    <w:rsid w:val="00CB4027"/>
    <w:rsid w:val="00CB4313"/>
    <w:rsid w:val="00CB4683"/>
    <w:rsid w:val="00CB4950"/>
    <w:rsid w:val="00CB4AFB"/>
    <w:rsid w:val="00CB55B2"/>
    <w:rsid w:val="00CB55BA"/>
    <w:rsid w:val="00CB595D"/>
    <w:rsid w:val="00CB5AC7"/>
    <w:rsid w:val="00CB5B21"/>
    <w:rsid w:val="00CB5B46"/>
    <w:rsid w:val="00CB6300"/>
    <w:rsid w:val="00CB63DE"/>
    <w:rsid w:val="00CB6932"/>
    <w:rsid w:val="00CB6995"/>
    <w:rsid w:val="00CB69B7"/>
    <w:rsid w:val="00CB6AB8"/>
    <w:rsid w:val="00CB6AE3"/>
    <w:rsid w:val="00CB6B13"/>
    <w:rsid w:val="00CB6E54"/>
    <w:rsid w:val="00CB777C"/>
    <w:rsid w:val="00CB7B94"/>
    <w:rsid w:val="00CB7B9D"/>
    <w:rsid w:val="00CB7BB1"/>
    <w:rsid w:val="00CB7DF7"/>
    <w:rsid w:val="00CB7F7B"/>
    <w:rsid w:val="00CC0249"/>
    <w:rsid w:val="00CC09A8"/>
    <w:rsid w:val="00CC0A4F"/>
    <w:rsid w:val="00CC0D1F"/>
    <w:rsid w:val="00CC1378"/>
    <w:rsid w:val="00CC1788"/>
    <w:rsid w:val="00CC1A1B"/>
    <w:rsid w:val="00CC25F7"/>
    <w:rsid w:val="00CC266C"/>
    <w:rsid w:val="00CC2BB8"/>
    <w:rsid w:val="00CC2EAD"/>
    <w:rsid w:val="00CC2F37"/>
    <w:rsid w:val="00CC450D"/>
    <w:rsid w:val="00CC49C4"/>
    <w:rsid w:val="00CC4EB3"/>
    <w:rsid w:val="00CC4FCF"/>
    <w:rsid w:val="00CC53CA"/>
    <w:rsid w:val="00CC5DE3"/>
    <w:rsid w:val="00CC5DF8"/>
    <w:rsid w:val="00CC5E67"/>
    <w:rsid w:val="00CC5F0D"/>
    <w:rsid w:val="00CC6451"/>
    <w:rsid w:val="00CC6529"/>
    <w:rsid w:val="00CC66D4"/>
    <w:rsid w:val="00CC66D7"/>
    <w:rsid w:val="00CC7409"/>
    <w:rsid w:val="00CC7FA8"/>
    <w:rsid w:val="00CD00D9"/>
    <w:rsid w:val="00CD03F9"/>
    <w:rsid w:val="00CD046C"/>
    <w:rsid w:val="00CD091A"/>
    <w:rsid w:val="00CD0AC5"/>
    <w:rsid w:val="00CD0FDD"/>
    <w:rsid w:val="00CD1A0A"/>
    <w:rsid w:val="00CD1C53"/>
    <w:rsid w:val="00CD1E19"/>
    <w:rsid w:val="00CD21CA"/>
    <w:rsid w:val="00CD2358"/>
    <w:rsid w:val="00CD250B"/>
    <w:rsid w:val="00CD2E15"/>
    <w:rsid w:val="00CD2F99"/>
    <w:rsid w:val="00CD30F1"/>
    <w:rsid w:val="00CD330C"/>
    <w:rsid w:val="00CD35F2"/>
    <w:rsid w:val="00CD3743"/>
    <w:rsid w:val="00CD38FB"/>
    <w:rsid w:val="00CD3E9A"/>
    <w:rsid w:val="00CD44A1"/>
    <w:rsid w:val="00CD4811"/>
    <w:rsid w:val="00CD4EF7"/>
    <w:rsid w:val="00CD588F"/>
    <w:rsid w:val="00CD5B6E"/>
    <w:rsid w:val="00CD5BD1"/>
    <w:rsid w:val="00CD5DD2"/>
    <w:rsid w:val="00CD621F"/>
    <w:rsid w:val="00CD6831"/>
    <w:rsid w:val="00CD72D5"/>
    <w:rsid w:val="00CD7E39"/>
    <w:rsid w:val="00CE0186"/>
    <w:rsid w:val="00CE0330"/>
    <w:rsid w:val="00CE0438"/>
    <w:rsid w:val="00CE04FD"/>
    <w:rsid w:val="00CE080C"/>
    <w:rsid w:val="00CE091F"/>
    <w:rsid w:val="00CE0A02"/>
    <w:rsid w:val="00CE1159"/>
    <w:rsid w:val="00CE12CD"/>
    <w:rsid w:val="00CE186B"/>
    <w:rsid w:val="00CE2985"/>
    <w:rsid w:val="00CE29E1"/>
    <w:rsid w:val="00CE2BD8"/>
    <w:rsid w:val="00CE2C34"/>
    <w:rsid w:val="00CE32BF"/>
    <w:rsid w:val="00CE37EF"/>
    <w:rsid w:val="00CE3F7F"/>
    <w:rsid w:val="00CE45CF"/>
    <w:rsid w:val="00CE4840"/>
    <w:rsid w:val="00CE4CB8"/>
    <w:rsid w:val="00CE5D64"/>
    <w:rsid w:val="00CE5DDC"/>
    <w:rsid w:val="00CE6236"/>
    <w:rsid w:val="00CE66FC"/>
    <w:rsid w:val="00CE6C7B"/>
    <w:rsid w:val="00CE6E2A"/>
    <w:rsid w:val="00CE7555"/>
    <w:rsid w:val="00CE768A"/>
    <w:rsid w:val="00CE778F"/>
    <w:rsid w:val="00CE7C0D"/>
    <w:rsid w:val="00CE7D0F"/>
    <w:rsid w:val="00CE7E49"/>
    <w:rsid w:val="00CF0834"/>
    <w:rsid w:val="00CF08AC"/>
    <w:rsid w:val="00CF0CD2"/>
    <w:rsid w:val="00CF0EA9"/>
    <w:rsid w:val="00CF104B"/>
    <w:rsid w:val="00CF1976"/>
    <w:rsid w:val="00CF19F7"/>
    <w:rsid w:val="00CF20A3"/>
    <w:rsid w:val="00CF27E7"/>
    <w:rsid w:val="00CF2D67"/>
    <w:rsid w:val="00CF2EA1"/>
    <w:rsid w:val="00CF3785"/>
    <w:rsid w:val="00CF3EA6"/>
    <w:rsid w:val="00CF3F08"/>
    <w:rsid w:val="00CF43D3"/>
    <w:rsid w:val="00CF4442"/>
    <w:rsid w:val="00CF48EF"/>
    <w:rsid w:val="00CF581E"/>
    <w:rsid w:val="00CF5921"/>
    <w:rsid w:val="00CF60ED"/>
    <w:rsid w:val="00CF6250"/>
    <w:rsid w:val="00CF6359"/>
    <w:rsid w:val="00CF645F"/>
    <w:rsid w:val="00CF67E5"/>
    <w:rsid w:val="00CF6891"/>
    <w:rsid w:val="00CF6899"/>
    <w:rsid w:val="00CF69DB"/>
    <w:rsid w:val="00CF6A51"/>
    <w:rsid w:val="00CF6B5C"/>
    <w:rsid w:val="00CF6CD0"/>
    <w:rsid w:val="00CF6E05"/>
    <w:rsid w:val="00CF6E85"/>
    <w:rsid w:val="00CF727C"/>
    <w:rsid w:val="00CF7375"/>
    <w:rsid w:val="00CF7B81"/>
    <w:rsid w:val="00CF7D2A"/>
    <w:rsid w:val="00CF7D3D"/>
    <w:rsid w:val="00CF7FA2"/>
    <w:rsid w:val="00D006C5"/>
    <w:rsid w:val="00D00B31"/>
    <w:rsid w:val="00D01213"/>
    <w:rsid w:val="00D01244"/>
    <w:rsid w:val="00D01332"/>
    <w:rsid w:val="00D0139A"/>
    <w:rsid w:val="00D01468"/>
    <w:rsid w:val="00D015BC"/>
    <w:rsid w:val="00D02147"/>
    <w:rsid w:val="00D021DD"/>
    <w:rsid w:val="00D023F4"/>
    <w:rsid w:val="00D0243F"/>
    <w:rsid w:val="00D02590"/>
    <w:rsid w:val="00D028FC"/>
    <w:rsid w:val="00D02A8F"/>
    <w:rsid w:val="00D038A0"/>
    <w:rsid w:val="00D039CD"/>
    <w:rsid w:val="00D03B18"/>
    <w:rsid w:val="00D03CDB"/>
    <w:rsid w:val="00D03F91"/>
    <w:rsid w:val="00D040E0"/>
    <w:rsid w:val="00D04159"/>
    <w:rsid w:val="00D04350"/>
    <w:rsid w:val="00D04B4A"/>
    <w:rsid w:val="00D0503E"/>
    <w:rsid w:val="00D05D91"/>
    <w:rsid w:val="00D05F4D"/>
    <w:rsid w:val="00D06014"/>
    <w:rsid w:val="00D06057"/>
    <w:rsid w:val="00D063BE"/>
    <w:rsid w:val="00D0675E"/>
    <w:rsid w:val="00D0697A"/>
    <w:rsid w:val="00D0704E"/>
    <w:rsid w:val="00D071DF"/>
    <w:rsid w:val="00D07EA2"/>
    <w:rsid w:val="00D07FD7"/>
    <w:rsid w:val="00D07FFA"/>
    <w:rsid w:val="00D105D4"/>
    <w:rsid w:val="00D10B16"/>
    <w:rsid w:val="00D10FCC"/>
    <w:rsid w:val="00D115FE"/>
    <w:rsid w:val="00D11894"/>
    <w:rsid w:val="00D11B9D"/>
    <w:rsid w:val="00D11E08"/>
    <w:rsid w:val="00D120D5"/>
    <w:rsid w:val="00D12401"/>
    <w:rsid w:val="00D12871"/>
    <w:rsid w:val="00D12A3E"/>
    <w:rsid w:val="00D12DFF"/>
    <w:rsid w:val="00D13869"/>
    <w:rsid w:val="00D13AA2"/>
    <w:rsid w:val="00D13DBB"/>
    <w:rsid w:val="00D140CD"/>
    <w:rsid w:val="00D1501B"/>
    <w:rsid w:val="00D150E6"/>
    <w:rsid w:val="00D1516F"/>
    <w:rsid w:val="00D152DF"/>
    <w:rsid w:val="00D15358"/>
    <w:rsid w:val="00D155E5"/>
    <w:rsid w:val="00D15643"/>
    <w:rsid w:val="00D15A99"/>
    <w:rsid w:val="00D15B0F"/>
    <w:rsid w:val="00D15D9B"/>
    <w:rsid w:val="00D15E94"/>
    <w:rsid w:val="00D164AD"/>
    <w:rsid w:val="00D1660E"/>
    <w:rsid w:val="00D16830"/>
    <w:rsid w:val="00D16895"/>
    <w:rsid w:val="00D16A38"/>
    <w:rsid w:val="00D16CF2"/>
    <w:rsid w:val="00D174DB"/>
    <w:rsid w:val="00D17AF6"/>
    <w:rsid w:val="00D20304"/>
    <w:rsid w:val="00D2078D"/>
    <w:rsid w:val="00D20904"/>
    <w:rsid w:val="00D20CB5"/>
    <w:rsid w:val="00D210C0"/>
    <w:rsid w:val="00D21387"/>
    <w:rsid w:val="00D21595"/>
    <w:rsid w:val="00D21DA1"/>
    <w:rsid w:val="00D21E11"/>
    <w:rsid w:val="00D22353"/>
    <w:rsid w:val="00D22447"/>
    <w:rsid w:val="00D228BF"/>
    <w:rsid w:val="00D22A48"/>
    <w:rsid w:val="00D237A6"/>
    <w:rsid w:val="00D23AF6"/>
    <w:rsid w:val="00D240C7"/>
    <w:rsid w:val="00D240D0"/>
    <w:rsid w:val="00D24190"/>
    <w:rsid w:val="00D246CA"/>
    <w:rsid w:val="00D247C4"/>
    <w:rsid w:val="00D24862"/>
    <w:rsid w:val="00D24CF3"/>
    <w:rsid w:val="00D24E60"/>
    <w:rsid w:val="00D2563E"/>
    <w:rsid w:val="00D256DF"/>
    <w:rsid w:val="00D25852"/>
    <w:rsid w:val="00D2614C"/>
    <w:rsid w:val="00D2641F"/>
    <w:rsid w:val="00D26614"/>
    <w:rsid w:val="00D268C0"/>
    <w:rsid w:val="00D27160"/>
    <w:rsid w:val="00D275E0"/>
    <w:rsid w:val="00D27BE0"/>
    <w:rsid w:val="00D27DA9"/>
    <w:rsid w:val="00D30440"/>
    <w:rsid w:val="00D304BF"/>
    <w:rsid w:val="00D3076B"/>
    <w:rsid w:val="00D309AC"/>
    <w:rsid w:val="00D31397"/>
    <w:rsid w:val="00D315F6"/>
    <w:rsid w:val="00D316B4"/>
    <w:rsid w:val="00D317BE"/>
    <w:rsid w:val="00D31ECF"/>
    <w:rsid w:val="00D32670"/>
    <w:rsid w:val="00D32C5D"/>
    <w:rsid w:val="00D32F97"/>
    <w:rsid w:val="00D33140"/>
    <w:rsid w:val="00D33D71"/>
    <w:rsid w:val="00D33F6E"/>
    <w:rsid w:val="00D35406"/>
    <w:rsid w:val="00D3549A"/>
    <w:rsid w:val="00D3550F"/>
    <w:rsid w:val="00D35612"/>
    <w:rsid w:val="00D358EA"/>
    <w:rsid w:val="00D3591C"/>
    <w:rsid w:val="00D3593E"/>
    <w:rsid w:val="00D35E26"/>
    <w:rsid w:val="00D35FF5"/>
    <w:rsid w:val="00D3624A"/>
    <w:rsid w:val="00D36D98"/>
    <w:rsid w:val="00D37093"/>
    <w:rsid w:val="00D377EE"/>
    <w:rsid w:val="00D37990"/>
    <w:rsid w:val="00D37BB0"/>
    <w:rsid w:val="00D37E4B"/>
    <w:rsid w:val="00D40234"/>
    <w:rsid w:val="00D402F5"/>
    <w:rsid w:val="00D40534"/>
    <w:rsid w:val="00D4063F"/>
    <w:rsid w:val="00D40C98"/>
    <w:rsid w:val="00D40CB5"/>
    <w:rsid w:val="00D40D38"/>
    <w:rsid w:val="00D40D6C"/>
    <w:rsid w:val="00D41086"/>
    <w:rsid w:val="00D41262"/>
    <w:rsid w:val="00D41BBB"/>
    <w:rsid w:val="00D42061"/>
    <w:rsid w:val="00D4239F"/>
    <w:rsid w:val="00D428C0"/>
    <w:rsid w:val="00D42E6A"/>
    <w:rsid w:val="00D43361"/>
    <w:rsid w:val="00D438C1"/>
    <w:rsid w:val="00D43C4F"/>
    <w:rsid w:val="00D43CF7"/>
    <w:rsid w:val="00D4418C"/>
    <w:rsid w:val="00D444FA"/>
    <w:rsid w:val="00D44539"/>
    <w:rsid w:val="00D4482F"/>
    <w:rsid w:val="00D44833"/>
    <w:rsid w:val="00D44DCB"/>
    <w:rsid w:val="00D45016"/>
    <w:rsid w:val="00D4518C"/>
    <w:rsid w:val="00D45705"/>
    <w:rsid w:val="00D45B7E"/>
    <w:rsid w:val="00D45C90"/>
    <w:rsid w:val="00D464C4"/>
    <w:rsid w:val="00D4665C"/>
    <w:rsid w:val="00D4681A"/>
    <w:rsid w:val="00D46F97"/>
    <w:rsid w:val="00D470BA"/>
    <w:rsid w:val="00D47740"/>
    <w:rsid w:val="00D4790A"/>
    <w:rsid w:val="00D47C9B"/>
    <w:rsid w:val="00D5078F"/>
    <w:rsid w:val="00D5093C"/>
    <w:rsid w:val="00D50BFE"/>
    <w:rsid w:val="00D50C77"/>
    <w:rsid w:val="00D51794"/>
    <w:rsid w:val="00D51945"/>
    <w:rsid w:val="00D51BCD"/>
    <w:rsid w:val="00D52130"/>
    <w:rsid w:val="00D52267"/>
    <w:rsid w:val="00D52270"/>
    <w:rsid w:val="00D528A5"/>
    <w:rsid w:val="00D53150"/>
    <w:rsid w:val="00D532B1"/>
    <w:rsid w:val="00D53737"/>
    <w:rsid w:val="00D5385B"/>
    <w:rsid w:val="00D53876"/>
    <w:rsid w:val="00D54125"/>
    <w:rsid w:val="00D54591"/>
    <w:rsid w:val="00D5479C"/>
    <w:rsid w:val="00D547A9"/>
    <w:rsid w:val="00D54E91"/>
    <w:rsid w:val="00D55421"/>
    <w:rsid w:val="00D55CFC"/>
    <w:rsid w:val="00D55D5F"/>
    <w:rsid w:val="00D56376"/>
    <w:rsid w:val="00D5709A"/>
    <w:rsid w:val="00D571DA"/>
    <w:rsid w:val="00D5733C"/>
    <w:rsid w:val="00D5743C"/>
    <w:rsid w:val="00D57451"/>
    <w:rsid w:val="00D57899"/>
    <w:rsid w:val="00D578C2"/>
    <w:rsid w:val="00D5790C"/>
    <w:rsid w:val="00D57CE6"/>
    <w:rsid w:val="00D6014E"/>
    <w:rsid w:val="00D60559"/>
    <w:rsid w:val="00D61046"/>
    <w:rsid w:val="00D61389"/>
    <w:rsid w:val="00D61892"/>
    <w:rsid w:val="00D61AE2"/>
    <w:rsid w:val="00D61BF6"/>
    <w:rsid w:val="00D61DC3"/>
    <w:rsid w:val="00D61DFB"/>
    <w:rsid w:val="00D62619"/>
    <w:rsid w:val="00D62623"/>
    <w:rsid w:val="00D627D1"/>
    <w:rsid w:val="00D62992"/>
    <w:rsid w:val="00D62C9C"/>
    <w:rsid w:val="00D62F6B"/>
    <w:rsid w:val="00D63247"/>
    <w:rsid w:val="00D632AE"/>
    <w:rsid w:val="00D634C2"/>
    <w:rsid w:val="00D6358F"/>
    <w:rsid w:val="00D635ED"/>
    <w:rsid w:val="00D63B54"/>
    <w:rsid w:val="00D63F38"/>
    <w:rsid w:val="00D63F99"/>
    <w:rsid w:val="00D64243"/>
    <w:rsid w:val="00D647F2"/>
    <w:rsid w:val="00D64853"/>
    <w:rsid w:val="00D660CE"/>
    <w:rsid w:val="00D66263"/>
    <w:rsid w:val="00D66344"/>
    <w:rsid w:val="00D66BE5"/>
    <w:rsid w:val="00D66F4F"/>
    <w:rsid w:val="00D679D8"/>
    <w:rsid w:val="00D67B66"/>
    <w:rsid w:val="00D67F8D"/>
    <w:rsid w:val="00D70761"/>
    <w:rsid w:val="00D707EB"/>
    <w:rsid w:val="00D7087E"/>
    <w:rsid w:val="00D70D20"/>
    <w:rsid w:val="00D70EDF"/>
    <w:rsid w:val="00D7120A"/>
    <w:rsid w:val="00D714AC"/>
    <w:rsid w:val="00D71634"/>
    <w:rsid w:val="00D717D6"/>
    <w:rsid w:val="00D719E8"/>
    <w:rsid w:val="00D71AC5"/>
    <w:rsid w:val="00D71FEA"/>
    <w:rsid w:val="00D72306"/>
    <w:rsid w:val="00D72886"/>
    <w:rsid w:val="00D72895"/>
    <w:rsid w:val="00D728CA"/>
    <w:rsid w:val="00D729E4"/>
    <w:rsid w:val="00D72B01"/>
    <w:rsid w:val="00D72F60"/>
    <w:rsid w:val="00D731D7"/>
    <w:rsid w:val="00D73854"/>
    <w:rsid w:val="00D738B8"/>
    <w:rsid w:val="00D73970"/>
    <w:rsid w:val="00D73D16"/>
    <w:rsid w:val="00D73E0B"/>
    <w:rsid w:val="00D73EE7"/>
    <w:rsid w:val="00D74491"/>
    <w:rsid w:val="00D74647"/>
    <w:rsid w:val="00D747CF"/>
    <w:rsid w:val="00D74AFD"/>
    <w:rsid w:val="00D74BCA"/>
    <w:rsid w:val="00D74C27"/>
    <w:rsid w:val="00D74FB2"/>
    <w:rsid w:val="00D753C0"/>
    <w:rsid w:val="00D75C84"/>
    <w:rsid w:val="00D76F48"/>
    <w:rsid w:val="00D7725D"/>
    <w:rsid w:val="00D77632"/>
    <w:rsid w:val="00D778A6"/>
    <w:rsid w:val="00D778F8"/>
    <w:rsid w:val="00D77ECD"/>
    <w:rsid w:val="00D77F5E"/>
    <w:rsid w:val="00D80007"/>
    <w:rsid w:val="00D805FC"/>
    <w:rsid w:val="00D80B37"/>
    <w:rsid w:val="00D80D26"/>
    <w:rsid w:val="00D80D2E"/>
    <w:rsid w:val="00D80D7D"/>
    <w:rsid w:val="00D8101A"/>
    <w:rsid w:val="00D81351"/>
    <w:rsid w:val="00D81794"/>
    <w:rsid w:val="00D818CA"/>
    <w:rsid w:val="00D819F1"/>
    <w:rsid w:val="00D81A1D"/>
    <w:rsid w:val="00D81F60"/>
    <w:rsid w:val="00D82206"/>
    <w:rsid w:val="00D822F9"/>
    <w:rsid w:val="00D825AA"/>
    <w:rsid w:val="00D828F7"/>
    <w:rsid w:val="00D82CE2"/>
    <w:rsid w:val="00D82D0B"/>
    <w:rsid w:val="00D82DBA"/>
    <w:rsid w:val="00D82FB1"/>
    <w:rsid w:val="00D830BC"/>
    <w:rsid w:val="00D830EB"/>
    <w:rsid w:val="00D837F1"/>
    <w:rsid w:val="00D83953"/>
    <w:rsid w:val="00D839D3"/>
    <w:rsid w:val="00D83BE0"/>
    <w:rsid w:val="00D83C5B"/>
    <w:rsid w:val="00D83D4B"/>
    <w:rsid w:val="00D840B2"/>
    <w:rsid w:val="00D840D2"/>
    <w:rsid w:val="00D845D7"/>
    <w:rsid w:val="00D84639"/>
    <w:rsid w:val="00D84835"/>
    <w:rsid w:val="00D84E8E"/>
    <w:rsid w:val="00D84F45"/>
    <w:rsid w:val="00D8507B"/>
    <w:rsid w:val="00D85310"/>
    <w:rsid w:val="00D85414"/>
    <w:rsid w:val="00D85C5F"/>
    <w:rsid w:val="00D8607F"/>
    <w:rsid w:val="00D8616C"/>
    <w:rsid w:val="00D86521"/>
    <w:rsid w:val="00D86522"/>
    <w:rsid w:val="00D86551"/>
    <w:rsid w:val="00D86AA5"/>
    <w:rsid w:val="00D86D63"/>
    <w:rsid w:val="00D86F04"/>
    <w:rsid w:val="00D86F14"/>
    <w:rsid w:val="00D87548"/>
    <w:rsid w:val="00D87B3B"/>
    <w:rsid w:val="00D87C0C"/>
    <w:rsid w:val="00D87DF3"/>
    <w:rsid w:val="00D909CC"/>
    <w:rsid w:val="00D90A2D"/>
    <w:rsid w:val="00D90A8C"/>
    <w:rsid w:val="00D90C1C"/>
    <w:rsid w:val="00D90D50"/>
    <w:rsid w:val="00D91047"/>
    <w:rsid w:val="00D910A4"/>
    <w:rsid w:val="00D919CE"/>
    <w:rsid w:val="00D92CB9"/>
    <w:rsid w:val="00D92F38"/>
    <w:rsid w:val="00D92F42"/>
    <w:rsid w:val="00D93141"/>
    <w:rsid w:val="00D931AC"/>
    <w:rsid w:val="00D9371E"/>
    <w:rsid w:val="00D937E7"/>
    <w:rsid w:val="00D94048"/>
    <w:rsid w:val="00D94296"/>
    <w:rsid w:val="00D9460A"/>
    <w:rsid w:val="00D94820"/>
    <w:rsid w:val="00D94959"/>
    <w:rsid w:val="00D94CC6"/>
    <w:rsid w:val="00D955CE"/>
    <w:rsid w:val="00D958EB"/>
    <w:rsid w:val="00D958FC"/>
    <w:rsid w:val="00D95AC2"/>
    <w:rsid w:val="00D95B98"/>
    <w:rsid w:val="00D95E05"/>
    <w:rsid w:val="00D96050"/>
    <w:rsid w:val="00D96101"/>
    <w:rsid w:val="00D96145"/>
    <w:rsid w:val="00D9617C"/>
    <w:rsid w:val="00D9657F"/>
    <w:rsid w:val="00D96705"/>
    <w:rsid w:val="00D968B1"/>
    <w:rsid w:val="00D969FE"/>
    <w:rsid w:val="00D96A1E"/>
    <w:rsid w:val="00D96A39"/>
    <w:rsid w:val="00D96CD4"/>
    <w:rsid w:val="00D96D1D"/>
    <w:rsid w:val="00D972A7"/>
    <w:rsid w:val="00D97B17"/>
    <w:rsid w:val="00D97D1A"/>
    <w:rsid w:val="00D97D21"/>
    <w:rsid w:val="00D97D8B"/>
    <w:rsid w:val="00DA0056"/>
    <w:rsid w:val="00DA0993"/>
    <w:rsid w:val="00DA09BE"/>
    <w:rsid w:val="00DA09D1"/>
    <w:rsid w:val="00DA0A42"/>
    <w:rsid w:val="00DA0C25"/>
    <w:rsid w:val="00DA0E66"/>
    <w:rsid w:val="00DA1154"/>
    <w:rsid w:val="00DA14A5"/>
    <w:rsid w:val="00DA1E81"/>
    <w:rsid w:val="00DA2260"/>
    <w:rsid w:val="00DA22A2"/>
    <w:rsid w:val="00DA24E5"/>
    <w:rsid w:val="00DA256C"/>
    <w:rsid w:val="00DA2B56"/>
    <w:rsid w:val="00DA2F04"/>
    <w:rsid w:val="00DA3066"/>
    <w:rsid w:val="00DA3182"/>
    <w:rsid w:val="00DA3305"/>
    <w:rsid w:val="00DA3320"/>
    <w:rsid w:val="00DA3656"/>
    <w:rsid w:val="00DA39D3"/>
    <w:rsid w:val="00DA3BDD"/>
    <w:rsid w:val="00DA3FA0"/>
    <w:rsid w:val="00DA4FC9"/>
    <w:rsid w:val="00DA5A61"/>
    <w:rsid w:val="00DA6691"/>
    <w:rsid w:val="00DA6714"/>
    <w:rsid w:val="00DA69FD"/>
    <w:rsid w:val="00DA6BC5"/>
    <w:rsid w:val="00DA6CB5"/>
    <w:rsid w:val="00DA6CC4"/>
    <w:rsid w:val="00DA6DFD"/>
    <w:rsid w:val="00DA6F87"/>
    <w:rsid w:val="00DA743E"/>
    <w:rsid w:val="00DA757F"/>
    <w:rsid w:val="00DA771E"/>
    <w:rsid w:val="00DA794C"/>
    <w:rsid w:val="00DA7C68"/>
    <w:rsid w:val="00DB122A"/>
    <w:rsid w:val="00DB12C9"/>
    <w:rsid w:val="00DB1360"/>
    <w:rsid w:val="00DB1436"/>
    <w:rsid w:val="00DB16D1"/>
    <w:rsid w:val="00DB17A4"/>
    <w:rsid w:val="00DB18E0"/>
    <w:rsid w:val="00DB1942"/>
    <w:rsid w:val="00DB1A2E"/>
    <w:rsid w:val="00DB1AF6"/>
    <w:rsid w:val="00DB1D1D"/>
    <w:rsid w:val="00DB20BE"/>
    <w:rsid w:val="00DB2A02"/>
    <w:rsid w:val="00DB2B96"/>
    <w:rsid w:val="00DB2F19"/>
    <w:rsid w:val="00DB31DE"/>
    <w:rsid w:val="00DB3C02"/>
    <w:rsid w:val="00DB40ED"/>
    <w:rsid w:val="00DB4258"/>
    <w:rsid w:val="00DB42A9"/>
    <w:rsid w:val="00DB42AD"/>
    <w:rsid w:val="00DB5266"/>
    <w:rsid w:val="00DB58DC"/>
    <w:rsid w:val="00DB5EF7"/>
    <w:rsid w:val="00DB5EFD"/>
    <w:rsid w:val="00DB5F97"/>
    <w:rsid w:val="00DB64B7"/>
    <w:rsid w:val="00DB71F9"/>
    <w:rsid w:val="00DB7498"/>
    <w:rsid w:val="00DB754A"/>
    <w:rsid w:val="00DB771F"/>
    <w:rsid w:val="00DB795F"/>
    <w:rsid w:val="00DB798E"/>
    <w:rsid w:val="00DB79DD"/>
    <w:rsid w:val="00DB7C34"/>
    <w:rsid w:val="00DC0279"/>
    <w:rsid w:val="00DC047C"/>
    <w:rsid w:val="00DC0574"/>
    <w:rsid w:val="00DC06DD"/>
    <w:rsid w:val="00DC08DF"/>
    <w:rsid w:val="00DC0960"/>
    <w:rsid w:val="00DC1296"/>
    <w:rsid w:val="00DC1982"/>
    <w:rsid w:val="00DC1C3E"/>
    <w:rsid w:val="00DC1F5A"/>
    <w:rsid w:val="00DC2830"/>
    <w:rsid w:val="00DC2B02"/>
    <w:rsid w:val="00DC3521"/>
    <w:rsid w:val="00DC381B"/>
    <w:rsid w:val="00DC38C1"/>
    <w:rsid w:val="00DC3A70"/>
    <w:rsid w:val="00DC3A95"/>
    <w:rsid w:val="00DC3CF8"/>
    <w:rsid w:val="00DC41C8"/>
    <w:rsid w:val="00DC42C9"/>
    <w:rsid w:val="00DC42F4"/>
    <w:rsid w:val="00DC45AB"/>
    <w:rsid w:val="00DC4671"/>
    <w:rsid w:val="00DC47BB"/>
    <w:rsid w:val="00DC4C42"/>
    <w:rsid w:val="00DC4CB1"/>
    <w:rsid w:val="00DC5125"/>
    <w:rsid w:val="00DC5336"/>
    <w:rsid w:val="00DC5467"/>
    <w:rsid w:val="00DC58A3"/>
    <w:rsid w:val="00DC6106"/>
    <w:rsid w:val="00DC64FA"/>
    <w:rsid w:val="00DC6C96"/>
    <w:rsid w:val="00DC6F20"/>
    <w:rsid w:val="00DC7942"/>
    <w:rsid w:val="00DC7980"/>
    <w:rsid w:val="00DC79A7"/>
    <w:rsid w:val="00DC7CEC"/>
    <w:rsid w:val="00DC7EA3"/>
    <w:rsid w:val="00DD0061"/>
    <w:rsid w:val="00DD01BE"/>
    <w:rsid w:val="00DD0270"/>
    <w:rsid w:val="00DD055F"/>
    <w:rsid w:val="00DD05FA"/>
    <w:rsid w:val="00DD0605"/>
    <w:rsid w:val="00DD06F1"/>
    <w:rsid w:val="00DD079A"/>
    <w:rsid w:val="00DD0AC2"/>
    <w:rsid w:val="00DD0D9C"/>
    <w:rsid w:val="00DD0E2A"/>
    <w:rsid w:val="00DD1003"/>
    <w:rsid w:val="00DD14CC"/>
    <w:rsid w:val="00DD195B"/>
    <w:rsid w:val="00DD1969"/>
    <w:rsid w:val="00DD1B1A"/>
    <w:rsid w:val="00DD1B7C"/>
    <w:rsid w:val="00DD264D"/>
    <w:rsid w:val="00DD28C2"/>
    <w:rsid w:val="00DD2D9F"/>
    <w:rsid w:val="00DD2E59"/>
    <w:rsid w:val="00DD3261"/>
    <w:rsid w:val="00DD3655"/>
    <w:rsid w:val="00DD396B"/>
    <w:rsid w:val="00DD3993"/>
    <w:rsid w:val="00DD3CB7"/>
    <w:rsid w:val="00DD3EBE"/>
    <w:rsid w:val="00DD4580"/>
    <w:rsid w:val="00DD48E9"/>
    <w:rsid w:val="00DD491F"/>
    <w:rsid w:val="00DD4923"/>
    <w:rsid w:val="00DD4E22"/>
    <w:rsid w:val="00DD4EEB"/>
    <w:rsid w:val="00DD4EF9"/>
    <w:rsid w:val="00DD5026"/>
    <w:rsid w:val="00DD58E2"/>
    <w:rsid w:val="00DD5AC4"/>
    <w:rsid w:val="00DD61B5"/>
    <w:rsid w:val="00DD655F"/>
    <w:rsid w:val="00DD71B9"/>
    <w:rsid w:val="00DD7291"/>
    <w:rsid w:val="00DD759D"/>
    <w:rsid w:val="00DD79EB"/>
    <w:rsid w:val="00DE00BF"/>
    <w:rsid w:val="00DE01CF"/>
    <w:rsid w:val="00DE0357"/>
    <w:rsid w:val="00DE070E"/>
    <w:rsid w:val="00DE0A77"/>
    <w:rsid w:val="00DE0BB0"/>
    <w:rsid w:val="00DE0C19"/>
    <w:rsid w:val="00DE0DBF"/>
    <w:rsid w:val="00DE10D3"/>
    <w:rsid w:val="00DE1733"/>
    <w:rsid w:val="00DE19A0"/>
    <w:rsid w:val="00DE1BE0"/>
    <w:rsid w:val="00DE1E2D"/>
    <w:rsid w:val="00DE1FF5"/>
    <w:rsid w:val="00DE226C"/>
    <w:rsid w:val="00DE26C3"/>
    <w:rsid w:val="00DE2AFD"/>
    <w:rsid w:val="00DE3018"/>
    <w:rsid w:val="00DE31D8"/>
    <w:rsid w:val="00DE463B"/>
    <w:rsid w:val="00DE469E"/>
    <w:rsid w:val="00DE4856"/>
    <w:rsid w:val="00DE4B46"/>
    <w:rsid w:val="00DE4CCF"/>
    <w:rsid w:val="00DE52F1"/>
    <w:rsid w:val="00DE56B6"/>
    <w:rsid w:val="00DE56FB"/>
    <w:rsid w:val="00DE5E06"/>
    <w:rsid w:val="00DE6602"/>
    <w:rsid w:val="00DE6677"/>
    <w:rsid w:val="00DE6BC3"/>
    <w:rsid w:val="00DE7596"/>
    <w:rsid w:val="00DE7AEC"/>
    <w:rsid w:val="00DF01A4"/>
    <w:rsid w:val="00DF057A"/>
    <w:rsid w:val="00DF0BD7"/>
    <w:rsid w:val="00DF0D9F"/>
    <w:rsid w:val="00DF1649"/>
    <w:rsid w:val="00DF1659"/>
    <w:rsid w:val="00DF19F3"/>
    <w:rsid w:val="00DF2307"/>
    <w:rsid w:val="00DF2862"/>
    <w:rsid w:val="00DF3349"/>
    <w:rsid w:val="00DF3401"/>
    <w:rsid w:val="00DF3711"/>
    <w:rsid w:val="00DF445F"/>
    <w:rsid w:val="00DF4638"/>
    <w:rsid w:val="00DF4733"/>
    <w:rsid w:val="00DF4750"/>
    <w:rsid w:val="00DF4B87"/>
    <w:rsid w:val="00DF4D58"/>
    <w:rsid w:val="00DF4E61"/>
    <w:rsid w:val="00DF4E77"/>
    <w:rsid w:val="00DF4EB4"/>
    <w:rsid w:val="00DF51EB"/>
    <w:rsid w:val="00DF542E"/>
    <w:rsid w:val="00DF5649"/>
    <w:rsid w:val="00DF5980"/>
    <w:rsid w:val="00DF6156"/>
    <w:rsid w:val="00DF66B9"/>
    <w:rsid w:val="00DF6DEA"/>
    <w:rsid w:val="00DF78BE"/>
    <w:rsid w:val="00DF7A90"/>
    <w:rsid w:val="00E001F6"/>
    <w:rsid w:val="00E00489"/>
    <w:rsid w:val="00E004E5"/>
    <w:rsid w:val="00E005CD"/>
    <w:rsid w:val="00E0092F"/>
    <w:rsid w:val="00E009C7"/>
    <w:rsid w:val="00E00B60"/>
    <w:rsid w:val="00E00DEF"/>
    <w:rsid w:val="00E01661"/>
    <w:rsid w:val="00E01746"/>
    <w:rsid w:val="00E01825"/>
    <w:rsid w:val="00E01C18"/>
    <w:rsid w:val="00E01EFD"/>
    <w:rsid w:val="00E01F59"/>
    <w:rsid w:val="00E022F2"/>
    <w:rsid w:val="00E028F5"/>
    <w:rsid w:val="00E02C01"/>
    <w:rsid w:val="00E02FC9"/>
    <w:rsid w:val="00E031AA"/>
    <w:rsid w:val="00E031ED"/>
    <w:rsid w:val="00E0348A"/>
    <w:rsid w:val="00E03F4A"/>
    <w:rsid w:val="00E03F50"/>
    <w:rsid w:val="00E040E6"/>
    <w:rsid w:val="00E04341"/>
    <w:rsid w:val="00E04603"/>
    <w:rsid w:val="00E04632"/>
    <w:rsid w:val="00E04BB6"/>
    <w:rsid w:val="00E04E78"/>
    <w:rsid w:val="00E05088"/>
    <w:rsid w:val="00E0528A"/>
    <w:rsid w:val="00E05A69"/>
    <w:rsid w:val="00E05A7D"/>
    <w:rsid w:val="00E062B7"/>
    <w:rsid w:val="00E06308"/>
    <w:rsid w:val="00E0637E"/>
    <w:rsid w:val="00E06F3A"/>
    <w:rsid w:val="00E06FF9"/>
    <w:rsid w:val="00E070BB"/>
    <w:rsid w:val="00E07366"/>
    <w:rsid w:val="00E07392"/>
    <w:rsid w:val="00E07817"/>
    <w:rsid w:val="00E079B0"/>
    <w:rsid w:val="00E07BC3"/>
    <w:rsid w:val="00E07DEC"/>
    <w:rsid w:val="00E07FF4"/>
    <w:rsid w:val="00E10445"/>
    <w:rsid w:val="00E10510"/>
    <w:rsid w:val="00E10660"/>
    <w:rsid w:val="00E1120D"/>
    <w:rsid w:val="00E113FF"/>
    <w:rsid w:val="00E1172E"/>
    <w:rsid w:val="00E119DD"/>
    <w:rsid w:val="00E120F6"/>
    <w:rsid w:val="00E125E1"/>
    <w:rsid w:val="00E12600"/>
    <w:rsid w:val="00E127DE"/>
    <w:rsid w:val="00E1291B"/>
    <w:rsid w:val="00E12BF2"/>
    <w:rsid w:val="00E12CB5"/>
    <w:rsid w:val="00E12EC8"/>
    <w:rsid w:val="00E12F0C"/>
    <w:rsid w:val="00E12F32"/>
    <w:rsid w:val="00E13226"/>
    <w:rsid w:val="00E13345"/>
    <w:rsid w:val="00E1342B"/>
    <w:rsid w:val="00E13F85"/>
    <w:rsid w:val="00E143E7"/>
    <w:rsid w:val="00E144F8"/>
    <w:rsid w:val="00E1455D"/>
    <w:rsid w:val="00E148A6"/>
    <w:rsid w:val="00E14AC6"/>
    <w:rsid w:val="00E14C16"/>
    <w:rsid w:val="00E14F88"/>
    <w:rsid w:val="00E158DC"/>
    <w:rsid w:val="00E16205"/>
    <w:rsid w:val="00E16252"/>
    <w:rsid w:val="00E16560"/>
    <w:rsid w:val="00E16820"/>
    <w:rsid w:val="00E16C4E"/>
    <w:rsid w:val="00E17096"/>
    <w:rsid w:val="00E17288"/>
    <w:rsid w:val="00E1735A"/>
    <w:rsid w:val="00E175F9"/>
    <w:rsid w:val="00E177A6"/>
    <w:rsid w:val="00E17E44"/>
    <w:rsid w:val="00E202C3"/>
    <w:rsid w:val="00E209A6"/>
    <w:rsid w:val="00E20A99"/>
    <w:rsid w:val="00E20B19"/>
    <w:rsid w:val="00E2114D"/>
    <w:rsid w:val="00E21B9A"/>
    <w:rsid w:val="00E21E52"/>
    <w:rsid w:val="00E2293D"/>
    <w:rsid w:val="00E22AB0"/>
    <w:rsid w:val="00E2319B"/>
    <w:rsid w:val="00E231A1"/>
    <w:rsid w:val="00E23FD7"/>
    <w:rsid w:val="00E24135"/>
    <w:rsid w:val="00E244B2"/>
    <w:rsid w:val="00E247D7"/>
    <w:rsid w:val="00E24989"/>
    <w:rsid w:val="00E249A5"/>
    <w:rsid w:val="00E24C5E"/>
    <w:rsid w:val="00E24C7F"/>
    <w:rsid w:val="00E24E6C"/>
    <w:rsid w:val="00E25241"/>
    <w:rsid w:val="00E2557C"/>
    <w:rsid w:val="00E255AA"/>
    <w:rsid w:val="00E258F8"/>
    <w:rsid w:val="00E25B37"/>
    <w:rsid w:val="00E25BC1"/>
    <w:rsid w:val="00E25D2B"/>
    <w:rsid w:val="00E260D0"/>
    <w:rsid w:val="00E2622E"/>
    <w:rsid w:val="00E2632F"/>
    <w:rsid w:val="00E2651D"/>
    <w:rsid w:val="00E26684"/>
    <w:rsid w:val="00E26752"/>
    <w:rsid w:val="00E268DC"/>
    <w:rsid w:val="00E26B78"/>
    <w:rsid w:val="00E27150"/>
    <w:rsid w:val="00E27D5D"/>
    <w:rsid w:val="00E27E57"/>
    <w:rsid w:val="00E3014A"/>
    <w:rsid w:val="00E306CC"/>
    <w:rsid w:val="00E30B73"/>
    <w:rsid w:val="00E30C23"/>
    <w:rsid w:val="00E31426"/>
    <w:rsid w:val="00E31701"/>
    <w:rsid w:val="00E321A5"/>
    <w:rsid w:val="00E32943"/>
    <w:rsid w:val="00E32AE9"/>
    <w:rsid w:val="00E32F41"/>
    <w:rsid w:val="00E330A0"/>
    <w:rsid w:val="00E339EB"/>
    <w:rsid w:val="00E33AE4"/>
    <w:rsid w:val="00E33DAE"/>
    <w:rsid w:val="00E34C98"/>
    <w:rsid w:val="00E34CDB"/>
    <w:rsid w:val="00E350D0"/>
    <w:rsid w:val="00E35693"/>
    <w:rsid w:val="00E35E3F"/>
    <w:rsid w:val="00E3605D"/>
    <w:rsid w:val="00E3623C"/>
    <w:rsid w:val="00E367B6"/>
    <w:rsid w:val="00E3680A"/>
    <w:rsid w:val="00E3687D"/>
    <w:rsid w:val="00E36DF0"/>
    <w:rsid w:val="00E36E7E"/>
    <w:rsid w:val="00E37038"/>
    <w:rsid w:val="00E3719C"/>
    <w:rsid w:val="00E3769D"/>
    <w:rsid w:val="00E378C9"/>
    <w:rsid w:val="00E37B54"/>
    <w:rsid w:val="00E37D05"/>
    <w:rsid w:val="00E40A38"/>
    <w:rsid w:val="00E40CCB"/>
    <w:rsid w:val="00E40D7C"/>
    <w:rsid w:val="00E40EE5"/>
    <w:rsid w:val="00E41334"/>
    <w:rsid w:val="00E41425"/>
    <w:rsid w:val="00E4151C"/>
    <w:rsid w:val="00E42061"/>
    <w:rsid w:val="00E42304"/>
    <w:rsid w:val="00E42701"/>
    <w:rsid w:val="00E42778"/>
    <w:rsid w:val="00E429D8"/>
    <w:rsid w:val="00E43110"/>
    <w:rsid w:val="00E43550"/>
    <w:rsid w:val="00E43631"/>
    <w:rsid w:val="00E437D5"/>
    <w:rsid w:val="00E438B4"/>
    <w:rsid w:val="00E43CF3"/>
    <w:rsid w:val="00E43DB6"/>
    <w:rsid w:val="00E43DF1"/>
    <w:rsid w:val="00E449DD"/>
    <w:rsid w:val="00E452CE"/>
    <w:rsid w:val="00E452EB"/>
    <w:rsid w:val="00E453E5"/>
    <w:rsid w:val="00E454DF"/>
    <w:rsid w:val="00E456B6"/>
    <w:rsid w:val="00E45B63"/>
    <w:rsid w:val="00E45D8E"/>
    <w:rsid w:val="00E45E19"/>
    <w:rsid w:val="00E4601D"/>
    <w:rsid w:val="00E46057"/>
    <w:rsid w:val="00E46406"/>
    <w:rsid w:val="00E46D93"/>
    <w:rsid w:val="00E508A2"/>
    <w:rsid w:val="00E51147"/>
    <w:rsid w:val="00E5151C"/>
    <w:rsid w:val="00E5165F"/>
    <w:rsid w:val="00E519B5"/>
    <w:rsid w:val="00E51B60"/>
    <w:rsid w:val="00E529FB"/>
    <w:rsid w:val="00E52D60"/>
    <w:rsid w:val="00E52DA9"/>
    <w:rsid w:val="00E52DC8"/>
    <w:rsid w:val="00E52FAB"/>
    <w:rsid w:val="00E530C5"/>
    <w:rsid w:val="00E53710"/>
    <w:rsid w:val="00E537CD"/>
    <w:rsid w:val="00E541D8"/>
    <w:rsid w:val="00E543D9"/>
    <w:rsid w:val="00E54703"/>
    <w:rsid w:val="00E54899"/>
    <w:rsid w:val="00E54E81"/>
    <w:rsid w:val="00E54EFC"/>
    <w:rsid w:val="00E5548A"/>
    <w:rsid w:val="00E55730"/>
    <w:rsid w:val="00E557AC"/>
    <w:rsid w:val="00E55973"/>
    <w:rsid w:val="00E55E5E"/>
    <w:rsid w:val="00E56199"/>
    <w:rsid w:val="00E5687D"/>
    <w:rsid w:val="00E56CCA"/>
    <w:rsid w:val="00E57237"/>
    <w:rsid w:val="00E57334"/>
    <w:rsid w:val="00E57585"/>
    <w:rsid w:val="00E5762D"/>
    <w:rsid w:val="00E57A46"/>
    <w:rsid w:val="00E57CF3"/>
    <w:rsid w:val="00E57F99"/>
    <w:rsid w:val="00E600C0"/>
    <w:rsid w:val="00E601C6"/>
    <w:rsid w:val="00E601CA"/>
    <w:rsid w:val="00E60347"/>
    <w:rsid w:val="00E60422"/>
    <w:rsid w:val="00E606D4"/>
    <w:rsid w:val="00E60850"/>
    <w:rsid w:val="00E60DA7"/>
    <w:rsid w:val="00E61097"/>
    <w:rsid w:val="00E61227"/>
    <w:rsid w:val="00E6157A"/>
    <w:rsid w:val="00E61A33"/>
    <w:rsid w:val="00E61A6F"/>
    <w:rsid w:val="00E61C5C"/>
    <w:rsid w:val="00E61D86"/>
    <w:rsid w:val="00E61E4E"/>
    <w:rsid w:val="00E61F6A"/>
    <w:rsid w:val="00E61FCC"/>
    <w:rsid w:val="00E621E5"/>
    <w:rsid w:val="00E6260F"/>
    <w:rsid w:val="00E626F6"/>
    <w:rsid w:val="00E62741"/>
    <w:rsid w:val="00E62DDE"/>
    <w:rsid w:val="00E62F1B"/>
    <w:rsid w:val="00E631DC"/>
    <w:rsid w:val="00E6321B"/>
    <w:rsid w:val="00E63264"/>
    <w:rsid w:val="00E6329E"/>
    <w:rsid w:val="00E6338A"/>
    <w:rsid w:val="00E63795"/>
    <w:rsid w:val="00E63A4E"/>
    <w:rsid w:val="00E64000"/>
    <w:rsid w:val="00E640FC"/>
    <w:rsid w:val="00E6442E"/>
    <w:rsid w:val="00E6454D"/>
    <w:rsid w:val="00E64A92"/>
    <w:rsid w:val="00E64CDF"/>
    <w:rsid w:val="00E653F4"/>
    <w:rsid w:val="00E6541B"/>
    <w:rsid w:val="00E655B1"/>
    <w:rsid w:val="00E65A00"/>
    <w:rsid w:val="00E65B13"/>
    <w:rsid w:val="00E65C75"/>
    <w:rsid w:val="00E65E2F"/>
    <w:rsid w:val="00E65FDF"/>
    <w:rsid w:val="00E66126"/>
    <w:rsid w:val="00E66737"/>
    <w:rsid w:val="00E66F46"/>
    <w:rsid w:val="00E678D8"/>
    <w:rsid w:val="00E6793E"/>
    <w:rsid w:val="00E70105"/>
    <w:rsid w:val="00E70112"/>
    <w:rsid w:val="00E70293"/>
    <w:rsid w:val="00E707E8"/>
    <w:rsid w:val="00E70D30"/>
    <w:rsid w:val="00E7125D"/>
    <w:rsid w:val="00E71599"/>
    <w:rsid w:val="00E71851"/>
    <w:rsid w:val="00E7196F"/>
    <w:rsid w:val="00E719C6"/>
    <w:rsid w:val="00E71A8C"/>
    <w:rsid w:val="00E7205F"/>
    <w:rsid w:val="00E7231B"/>
    <w:rsid w:val="00E72F51"/>
    <w:rsid w:val="00E73187"/>
    <w:rsid w:val="00E731D5"/>
    <w:rsid w:val="00E7344A"/>
    <w:rsid w:val="00E73479"/>
    <w:rsid w:val="00E73788"/>
    <w:rsid w:val="00E739CD"/>
    <w:rsid w:val="00E73D58"/>
    <w:rsid w:val="00E73D60"/>
    <w:rsid w:val="00E740FA"/>
    <w:rsid w:val="00E74157"/>
    <w:rsid w:val="00E74A53"/>
    <w:rsid w:val="00E74A9F"/>
    <w:rsid w:val="00E7520F"/>
    <w:rsid w:val="00E752D8"/>
    <w:rsid w:val="00E753AD"/>
    <w:rsid w:val="00E75D22"/>
    <w:rsid w:val="00E75EBC"/>
    <w:rsid w:val="00E761EA"/>
    <w:rsid w:val="00E762D8"/>
    <w:rsid w:val="00E7631F"/>
    <w:rsid w:val="00E76550"/>
    <w:rsid w:val="00E76844"/>
    <w:rsid w:val="00E76B1A"/>
    <w:rsid w:val="00E77345"/>
    <w:rsid w:val="00E776DA"/>
    <w:rsid w:val="00E77AF3"/>
    <w:rsid w:val="00E77B48"/>
    <w:rsid w:val="00E77D51"/>
    <w:rsid w:val="00E801C6"/>
    <w:rsid w:val="00E80536"/>
    <w:rsid w:val="00E80B78"/>
    <w:rsid w:val="00E80D90"/>
    <w:rsid w:val="00E80EBA"/>
    <w:rsid w:val="00E80FDB"/>
    <w:rsid w:val="00E81C50"/>
    <w:rsid w:val="00E81F8C"/>
    <w:rsid w:val="00E820C5"/>
    <w:rsid w:val="00E822E4"/>
    <w:rsid w:val="00E823E8"/>
    <w:rsid w:val="00E82415"/>
    <w:rsid w:val="00E824D0"/>
    <w:rsid w:val="00E82A67"/>
    <w:rsid w:val="00E82B81"/>
    <w:rsid w:val="00E82D74"/>
    <w:rsid w:val="00E83041"/>
    <w:rsid w:val="00E830B7"/>
    <w:rsid w:val="00E837BF"/>
    <w:rsid w:val="00E83FE3"/>
    <w:rsid w:val="00E8452E"/>
    <w:rsid w:val="00E84A33"/>
    <w:rsid w:val="00E84E35"/>
    <w:rsid w:val="00E859F6"/>
    <w:rsid w:val="00E874C6"/>
    <w:rsid w:val="00E87A6D"/>
    <w:rsid w:val="00E87CED"/>
    <w:rsid w:val="00E87D15"/>
    <w:rsid w:val="00E9031B"/>
    <w:rsid w:val="00E9045D"/>
    <w:rsid w:val="00E90621"/>
    <w:rsid w:val="00E90E1E"/>
    <w:rsid w:val="00E9101F"/>
    <w:rsid w:val="00E91055"/>
    <w:rsid w:val="00E91491"/>
    <w:rsid w:val="00E91697"/>
    <w:rsid w:val="00E917BB"/>
    <w:rsid w:val="00E9212F"/>
    <w:rsid w:val="00E929F8"/>
    <w:rsid w:val="00E9307A"/>
    <w:rsid w:val="00E932D5"/>
    <w:rsid w:val="00E93568"/>
    <w:rsid w:val="00E93612"/>
    <w:rsid w:val="00E93705"/>
    <w:rsid w:val="00E937C7"/>
    <w:rsid w:val="00E938E0"/>
    <w:rsid w:val="00E93970"/>
    <w:rsid w:val="00E9468C"/>
    <w:rsid w:val="00E94C6F"/>
    <w:rsid w:val="00E94E4D"/>
    <w:rsid w:val="00E95154"/>
    <w:rsid w:val="00E952E2"/>
    <w:rsid w:val="00E95552"/>
    <w:rsid w:val="00E95643"/>
    <w:rsid w:val="00E95A5C"/>
    <w:rsid w:val="00E95BAD"/>
    <w:rsid w:val="00E95E7E"/>
    <w:rsid w:val="00E96112"/>
    <w:rsid w:val="00E96216"/>
    <w:rsid w:val="00E9663A"/>
    <w:rsid w:val="00E96B86"/>
    <w:rsid w:val="00E96DFB"/>
    <w:rsid w:val="00E96E2D"/>
    <w:rsid w:val="00E9716B"/>
    <w:rsid w:val="00E97200"/>
    <w:rsid w:val="00E972AC"/>
    <w:rsid w:val="00E975E4"/>
    <w:rsid w:val="00E9769B"/>
    <w:rsid w:val="00E9776A"/>
    <w:rsid w:val="00E979CB"/>
    <w:rsid w:val="00E97CAB"/>
    <w:rsid w:val="00EA04B5"/>
    <w:rsid w:val="00EA0868"/>
    <w:rsid w:val="00EA08E5"/>
    <w:rsid w:val="00EA1007"/>
    <w:rsid w:val="00EA1246"/>
    <w:rsid w:val="00EA161B"/>
    <w:rsid w:val="00EA1D9E"/>
    <w:rsid w:val="00EA1DCF"/>
    <w:rsid w:val="00EA293D"/>
    <w:rsid w:val="00EA2A19"/>
    <w:rsid w:val="00EA2D77"/>
    <w:rsid w:val="00EA2EF1"/>
    <w:rsid w:val="00EA3102"/>
    <w:rsid w:val="00EA329D"/>
    <w:rsid w:val="00EA3539"/>
    <w:rsid w:val="00EA402C"/>
    <w:rsid w:val="00EA4140"/>
    <w:rsid w:val="00EA45DE"/>
    <w:rsid w:val="00EA4796"/>
    <w:rsid w:val="00EA48D1"/>
    <w:rsid w:val="00EA5090"/>
    <w:rsid w:val="00EA51F2"/>
    <w:rsid w:val="00EA5214"/>
    <w:rsid w:val="00EA532F"/>
    <w:rsid w:val="00EA54B4"/>
    <w:rsid w:val="00EA5723"/>
    <w:rsid w:val="00EA57EC"/>
    <w:rsid w:val="00EA644E"/>
    <w:rsid w:val="00EA6892"/>
    <w:rsid w:val="00EA6956"/>
    <w:rsid w:val="00EA6DEE"/>
    <w:rsid w:val="00EA702E"/>
    <w:rsid w:val="00EA7327"/>
    <w:rsid w:val="00EA762E"/>
    <w:rsid w:val="00EA7A9B"/>
    <w:rsid w:val="00EA7B58"/>
    <w:rsid w:val="00EA7BE4"/>
    <w:rsid w:val="00EA7C92"/>
    <w:rsid w:val="00EA7E61"/>
    <w:rsid w:val="00EB05FA"/>
    <w:rsid w:val="00EB0761"/>
    <w:rsid w:val="00EB0B35"/>
    <w:rsid w:val="00EB0B8E"/>
    <w:rsid w:val="00EB0E8A"/>
    <w:rsid w:val="00EB0ED6"/>
    <w:rsid w:val="00EB104B"/>
    <w:rsid w:val="00EB1666"/>
    <w:rsid w:val="00EB16ED"/>
    <w:rsid w:val="00EB196C"/>
    <w:rsid w:val="00EB1971"/>
    <w:rsid w:val="00EB27C0"/>
    <w:rsid w:val="00EB30BF"/>
    <w:rsid w:val="00EB30F8"/>
    <w:rsid w:val="00EB3290"/>
    <w:rsid w:val="00EB36F9"/>
    <w:rsid w:val="00EB4A58"/>
    <w:rsid w:val="00EB4B34"/>
    <w:rsid w:val="00EB4B5E"/>
    <w:rsid w:val="00EB4C81"/>
    <w:rsid w:val="00EB55A6"/>
    <w:rsid w:val="00EB5CB0"/>
    <w:rsid w:val="00EB5F2F"/>
    <w:rsid w:val="00EB65CF"/>
    <w:rsid w:val="00EB6657"/>
    <w:rsid w:val="00EB7051"/>
    <w:rsid w:val="00EB772D"/>
    <w:rsid w:val="00EB7BCE"/>
    <w:rsid w:val="00EC011B"/>
    <w:rsid w:val="00EC03BE"/>
    <w:rsid w:val="00EC0566"/>
    <w:rsid w:val="00EC08FC"/>
    <w:rsid w:val="00EC0C08"/>
    <w:rsid w:val="00EC111A"/>
    <w:rsid w:val="00EC145B"/>
    <w:rsid w:val="00EC1530"/>
    <w:rsid w:val="00EC1535"/>
    <w:rsid w:val="00EC1A99"/>
    <w:rsid w:val="00EC1D84"/>
    <w:rsid w:val="00EC2479"/>
    <w:rsid w:val="00EC2D4D"/>
    <w:rsid w:val="00EC3068"/>
    <w:rsid w:val="00EC31E5"/>
    <w:rsid w:val="00EC33F1"/>
    <w:rsid w:val="00EC340A"/>
    <w:rsid w:val="00EC355E"/>
    <w:rsid w:val="00EC3783"/>
    <w:rsid w:val="00EC3864"/>
    <w:rsid w:val="00EC3A62"/>
    <w:rsid w:val="00EC4098"/>
    <w:rsid w:val="00EC43D0"/>
    <w:rsid w:val="00EC4632"/>
    <w:rsid w:val="00EC46F6"/>
    <w:rsid w:val="00EC49BC"/>
    <w:rsid w:val="00EC4C07"/>
    <w:rsid w:val="00EC573F"/>
    <w:rsid w:val="00EC57FE"/>
    <w:rsid w:val="00EC5B80"/>
    <w:rsid w:val="00EC626B"/>
    <w:rsid w:val="00EC63AE"/>
    <w:rsid w:val="00EC6A19"/>
    <w:rsid w:val="00EC6CE0"/>
    <w:rsid w:val="00EC6D51"/>
    <w:rsid w:val="00EC7551"/>
    <w:rsid w:val="00EC764E"/>
    <w:rsid w:val="00EC7B05"/>
    <w:rsid w:val="00EC7B2B"/>
    <w:rsid w:val="00EC7D49"/>
    <w:rsid w:val="00ED0560"/>
    <w:rsid w:val="00ED0614"/>
    <w:rsid w:val="00ED080B"/>
    <w:rsid w:val="00ED089F"/>
    <w:rsid w:val="00ED090E"/>
    <w:rsid w:val="00ED09BA"/>
    <w:rsid w:val="00ED0A66"/>
    <w:rsid w:val="00ED0EDE"/>
    <w:rsid w:val="00ED1EA3"/>
    <w:rsid w:val="00ED2013"/>
    <w:rsid w:val="00ED2421"/>
    <w:rsid w:val="00ED2963"/>
    <w:rsid w:val="00ED298E"/>
    <w:rsid w:val="00ED2B5E"/>
    <w:rsid w:val="00ED2BD1"/>
    <w:rsid w:val="00ED2D2E"/>
    <w:rsid w:val="00ED2ED9"/>
    <w:rsid w:val="00ED307A"/>
    <w:rsid w:val="00ED30A5"/>
    <w:rsid w:val="00ED338B"/>
    <w:rsid w:val="00ED3D07"/>
    <w:rsid w:val="00ED3F92"/>
    <w:rsid w:val="00ED3FBA"/>
    <w:rsid w:val="00ED4085"/>
    <w:rsid w:val="00ED411A"/>
    <w:rsid w:val="00ED444B"/>
    <w:rsid w:val="00ED4B42"/>
    <w:rsid w:val="00ED4B7D"/>
    <w:rsid w:val="00ED5052"/>
    <w:rsid w:val="00ED50D5"/>
    <w:rsid w:val="00ED5363"/>
    <w:rsid w:val="00ED5B45"/>
    <w:rsid w:val="00ED5BDB"/>
    <w:rsid w:val="00ED6167"/>
    <w:rsid w:val="00ED61A0"/>
    <w:rsid w:val="00ED6488"/>
    <w:rsid w:val="00ED6611"/>
    <w:rsid w:val="00ED6955"/>
    <w:rsid w:val="00ED6C8B"/>
    <w:rsid w:val="00ED708B"/>
    <w:rsid w:val="00ED72D7"/>
    <w:rsid w:val="00ED7635"/>
    <w:rsid w:val="00ED7717"/>
    <w:rsid w:val="00ED77DD"/>
    <w:rsid w:val="00ED7A69"/>
    <w:rsid w:val="00ED7DAA"/>
    <w:rsid w:val="00ED7E04"/>
    <w:rsid w:val="00ED7EF6"/>
    <w:rsid w:val="00EE086E"/>
    <w:rsid w:val="00EE0911"/>
    <w:rsid w:val="00EE0A03"/>
    <w:rsid w:val="00EE0BEF"/>
    <w:rsid w:val="00EE0CA8"/>
    <w:rsid w:val="00EE0EB5"/>
    <w:rsid w:val="00EE0F97"/>
    <w:rsid w:val="00EE1C83"/>
    <w:rsid w:val="00EE1D7E"/>
    <w:rsid w:val="00EE1F8D"/>
    <w:rsid w:val="00EE1FE0"/>
    <w:rsid w:val="00EE20AC"/>
    <w:rsid w:val="00EE2312"/>
    <w:rsid w:val="00EE2481"/>
    <w:rsid w:val="00EE295A"/>
    <w:rsid w:val="00EE2E88"/>
    <w:rsid w:val="00EE334C"/>
    <w:rsid w:val="00EE379E"/>
    <w:rsid w:val="00EE3BC5"/>
    <w:rsid w:val="00EE3F27"/>
    <w:rsid w:val="00EE3FD1"/>
    <w:rsid w:val="00EE4715"/>
    <w:rsid w:val="00EE471D"/>
    <w:rsid w:val="00EE4A41"/>
    <w:rsid w:val="00EE4F8D"/>
    <w:rsid w:val="00EE5322"/>
    <w:rsid w:val="00EE539D"/>
    <w:rsid w:val="00EE5CCF"/>
    <w:rsid w:val="00EE63AB"/>
    <w:rsid w:val="00EE6417"/>
    <w:rsid w:val="00EE64AA"/>
    <w:rsid w:val="00EE64D1"/>
    <w:rsid w:val="00EE6932"/>
    <w:rsid w:val="00EE72C5"/>
    <w:rsid w:val="00EE7A9F"/>
    <w:rsid w:val="00EE7E15"/>
    <w:rsid w:val="00EE7F90"/>
    <w:rsid w:val="00EF003C"/>
    <w:rsid w:val="00EF00F6"/>
    <w:rsid w:val="00EF0BFD"/>
    <w:rsid w:val="00EF0D9B"/>
    <w:rsid w:val="00EF1236"/>
    <w:rsid w:val="00EF194D"/>
    <w:rsid w:val="00EF22C5"/>
    <w:rsid w:val="00EF2467"/>
    <w:rsid w:val="00EF268C"/>
    <w:rsid w:val="00EF2987"/>
    <w:rsid w:val="00EF2A1D"/>
    <w:rsid w:val="00EF2A7B"/>
    <w:rsid w:val="00EF333F"/>
    <w:rsid w:val="00EF33CE"/>
    <w:rsid w:val="00EF33F5"/>
    <w:rsid w:val="00EF3770"/>
    <w:rsid w:val="00EF3820"/>
    <w:rsid w:val="00EF39B5"/>
    <w:rsid w:val="00EF3CD2"/>
    <w:rsid w:val="00EF3EDD"/>
    <w:rsid w:val="00EF4516"/>
    <w:rsid w:val="00EF471C"/>
    <w:rsid w:val="00EF48B1"/>
    <w:rsid w:val="00EF532C"/>
    <w:rsid w:val="00EF54AD"/>
    <w:rsid w:val="00EF56E9"/>
    <w:rsid w:val="00EF6025"/>
    <w:rsid w:val="00EF6236"/>
    <w:rsid w:val="00EF6348"/>
    <w:rsid w:val="00EF6403"/>
    <w:rsid w:val="00EF6F2E"/>
    <w:rsid w:val="00EF73B5"/>
    <w:rsid w:val="00EF7597"/>
    <w:rsid w:val="00EF7969"/>
    <w:rsid w:val="00EF7DEE"/>
    <w:rsid w:val="00F000BD"/>
    <w:rsid w:val="00F0035E"/>
    <w:rsid w:val="00F006C9"/>
    <w:rsid w:val="00F00822"/>
    <w:rsid w:val="00F009A9"/>
    <w:rsid w:val="00F00C6B"/>
    <w:rsid w:val="00F015B9"/>
    <w:rsid w:val="00F017FF"/>
    <w:rsid w:val="00F01B2C"/>
    <w:rsid w:val="00F0230D"/>
    <w:rsid w:val="00F024D1"/>
    <w:rsid w:val="00F02853"/>
    <w:rsid w:val="00F02D69"/>
    <w:rsid w:val="00F03A1C"/>
    <w:rsid w:val="00F03B07"/>
    <w:rsid w:val="00F03E68"/>
    <w:rsid w:val="00F044F9"/>
    <w:rsid w:val="00F0452C"/>
    <w:rsid w:val="00F04D1A"/>
    <w:rsid w:val="00F04DC9"/>
    <w:rsid w:val="00F04E42"/>
    <w:rsid w:val="00F0532C"/>
    <w:rsid w:val="00F05E02"/>
    <w:rsid w:val="00F05ED8"/>
    <w:rsid w:val="00F05F18"/>
    <w:rsid w:val="00F060B6"/>
    <w:rsid w:val="00F06214"/>
    <w:rsid w:val="00F0642D"/>
    <w:rsid w:val="00F06547"/>
    <w:rsid w:val="00F06803"/>
    <w:rsid w:val="00F06C42"/>
    <w:rsid w:val="00F06D0D"/>
    <w:rsid w:val="00F07A9B"/>
    <w:rsid w:val="00F07B7B"/>
    <w:rsid w:val="00F07C43"/>
    <w:rsid w:val="00F1024B"/>
    <w:rsid w:val="00F108F4"/>
    <w:rsid w:val="00F109B1"/>
    <w:rsid w:val="00F10AA5"/>
    <w:rsid w:val="00F10BB7"/>
    <w:rsid w:val="00F11774"/>
    <w:rsid w:val="00F11837"/>
    <w:rsid w:val="00F12101"/>
    <w:rsid w:val="00F125D4"/>
    <w:rsid w:val="00F125FE"/>
    <w:rsid w:val="00F126F8"/>
    <w:rsid w:val="00F130A8"/>
    <w:rsid w:val="00F13151"/>
    <w:rsid w:val="00F13395"/>
    <w:rsid w:val="00F13EC4"/>
    <w:rsid w:val="00F13F66"/>
    <w:rsid w:val="00F14688"/>
    <w:rsid w:val="00F14B6E"/>
    <w:rsid w:val="00F14B77"/>
    <w:rsid w:val="00F15288"/>
    <w:rsid w:val="00F15783"/>
    <w:rsid w:val="00F1584B"/>
    <w:rsid w:val="00F1598D"/>
    <w:rsid w:val="00F15A44"/>
    <w:rsid w:val="00F15C1C"/>
    <w:rsid w:val="00F1647C"/>
    <w:rsid w:val="00F16BFC"/>
    <w:rsid w:val="00F17559"/>
    <w:rsid w:val="00F175C2"/>
    <w:rsid w:val="00F17AA0"/>
    <w:rsid w:val="00F17D0D"/>
    <w:rsid w:val="00F203C4"/>
    <w:rsid w:val="00F204D6"/>
    <w:rsid w:val="00F20E06"/>
    <w:rsid w:val="00F20F07"/>
    <w:rsid w:val="00F2113A"/>
    <w:rsid w:val="00F211A1"/>
    <w:rsid w:val="00F212F8"/>
    <w:rsid w:val="00F21480"/>
    <w:rsid w:val="00F215CD"/>
    <w:rsid w:val="00F21694"/>
    <w:rsid w:val="00F21F4F"/>
    <w:rsid w:val="00F222CF"/>
    <w:rsid w:val="00F2243D"/>
    <w:rsid w:val="00F22895"/>
    <w:rsid w:val="00F22A10"/>
    <w:rsid w:val="00F22A92"/>
    <w:rsid w:val="00F23297"/>
    <w:rsid w:val="00F2377C"/>
    <w:rsid w:val="00F238FE"/>
    <w:rsid w:val="00F23A16"/>
    <w:rsid w:val="00F23E83"/>
    <w:rsid w:val="00F23F3A"/>
    <w:rsid w:val="00F241C8"/>
    <w:rsid w:val="00F242A8"/>
    <w:rsid w:val="00F24527"/>
    <w:rsid w:val="00F246C6"/>
    <w:rsid w:val="00F246DD"/>
    <w:rsid w:val="00F24712"/>
    <w:rsid w:val="00F24A61"/>
    <w:rsid w:val="00F24B86"/>
    <w:rsid w:val="00F25185"/>
    <w:rsid w:val="00F25350"/>
    <w:rsid w:val="00F255ED"/>
    <w:rsid w:val="00F25C22"/>
    <w:rsid w:val="00F25E21"/>
    <w:rsid w:val="00F26046"/>
    <w:rsid w:val="00F261D3"/>
    <w:rsid w:val="00F261F1"/>
    <w:rsid w:val="00F263E2"/>
    <w:rsid w:val="00F264E2"/>
    <w:rsid w:val="00F26AC5"/>
    <w:rsid w:val="00F26B4D"/>
    <w:rsid w:val="00F26CDD"/>
    <w:rsid w:val="00F27DD4"/>
    <w:rsid w:val="00F304A8"/>
    <w:rsid w:val="00F304D5"/>
    <w:rsid w:val="00F30564"/>
    <w:rsid w:val="00F30586"/>
    <w:rsid w:val="00F308D2"/>
    <w:rsid w:val="00F30E74"/>
    <w:rsid w:val="00F31071"/>
    <w:rsid w:val="00F3130F"/>
    <w:rsid w:val="00F31758"/>
    <w:rsid w:val="00F31A21"/>
    <w:rsid w:val="00F3264B"/>
    <w:rsid w:val="00F33167"/>
    <w:rsid w:val="00F331DD"/>
    <w:rsid w:val="00F332FD"/>
    <w:rsid w:val="00F33AB5"/>
    <w:rsid w:val="00F344BD"/>
    <w:rsid w:val="00F346CA"/>
    <w:rsid w:val="00F34A21"/>
    <w:rsid w:val="00F34DA6"/>
    <w:rsid w:val="00F34DFD"/>
    <w:rsid w:val="00F34E37"/>
    <w:rsid w:val="00F351CC"/>
    <w:rsid w:val="00F352CB"/>
    <w:rsid w:val="00F357B0"/>
    <w:rsid w:val="00F3585D"/>
    <w:rsid w:val="00F35F50"/>
    <w:rsid w:val="00F362B8"/>
    <w:rsid w:val="00F3636A"/>
    <w:rsid w:val="00F36651"/>
    <w:rsid w:val="00F36E29"/>
    <w:rsid w:val="00F37268"/>
    <w:rsid w:val="00F3730A"/>
    <w:rsid w:val="00F3740C"/>
    <w:rsid w:val="00F3792C"/>
    <w:rsid w:val="00F37D35"/>
    <w:rsid w:val="00F37F8C"/>
    <w:rsid w:val="00F40591"/>
    <w:rsid w:val="00F407E2"/>
    <w:rsid w:val="00F40A62"/>
    <w:rsid w:val="00F40A83"/>
    <w:rsid w:val="00F40AA8"/>
    <w:rsid w:val="00F40D98"/>
    <w:rsid w:val="00F414C4"/>
    <w:rsid w:val="00F41C00"/>
    <w:rsid w:val="00F41DF4"/>
    <w:rsid w:val="00F42597"/>
    <w:rsid w:val="00F429F4"/>
    <w:rsid w:val="00F42B39"/>
    <w:rsid w:val="00F42FAF"/>
    <w:rsid w:val="00F4383A"/>
    <w:rsid w:val="00F4384B"/>
    <w:rsid w:val="00F43BF9"/>
    <w:rsid w:val="00F43D90"/>
    <w:rsid w:val="00F43E58"/>
    <w:rsid w:val="00F44B93"/>
    <w:rsid w:val="00F44BB4"/>
    <w:rsid w:val="00F44E2C"/>
    <w:rsid w:val="00F4513A"/>
    <w:rsid w:val="00F4544A"/>
    <w:rsid w:val="00F45529"/>
    <w:rsid w:val="00F4554C"/>
    <w:rsid w:val="00F456AA"/>
    <w:rsid w:val="00F46461"/>
    <w:rsid w:val="00F467A6"/>
    <w:rsid w:val="00F46842"/>
    <w:rsid w:val="00F46A40"/>
    <w:rsid w:val="00F46A9C"/>
    <w:rsid w:val="00F46B2F"/>
    <w:rsid w:val="00F47165"/>
    <w:rsid w:val="00F473F6"/>
    <w:rsid w:val="00F47B43"/>
    <w:rsid w:val="00F47C3C"/>
    <w:rsid w:val="00F47CFD"/>
    <w:rsid w:val="00F47FEB"/>
    <w:rsid w:val="00F50166"/>
    <w:rsid w:val="00F5027D"/>
    <w:rsid w:val="00F5078D"/>
    <w:rsid w:val="00F50CE5"/>
    <w:rsid w:val="00F50D3C"/>
    <w:rsid w:val="00F50F74"/>
    <w:rsid w:val="00F51121"/>
    <w:rsid w:val="00F5135F"/>
    <w:rsid w:val="00F5151B"/>
    <w:rsid w:val="00F51928"/>
    <w:rsid w:val="00F51BA7"/>
    <w:rsid w:val="00F51EA5"/>
    <w:rsid w:val="00F52611"/>
    <w:rsid w:val="00F52BC7"/>
    <w:rsid w:val="00F52CA6"/>
    <w:rsid w:val="00F52CEF"/>
    <w:rsid w:val="00F52E22"/>
    <w:rsid w:val="00F52E39"/>
    <w:rsid w:val="00F5310E"/>
    <w:rsid w:val="00F5378F"/>
    <w:rsid w:val="00F548DC"/>
    <w:rsid w:val="00F54EB3"/>
    <w:rsid w:val="00F550BE"/>
    <w:rsid w:val="00F5513F"/>
    <w:rsid w:val="00F5557C"/>
    <w:rsid w:val="00F55702"/>
    <w:rsid w:val="00F55853"/>
    <w:rsid w:val="00F558EC"/>
    <w:rsid w:val="00F56035"/>
    <w:rsid w:val="00F5612B"/>
    <w:rsid w:val="00F561FD"/>
    <w:rsid w:val="00F56345"/>
    <w:rsid w:val="00F568EB"/>
    <w:rsid w:val="00F56D24"/>
    <w:rsid w:val="00F56FAB"/>
    <w:rsid w:val="00F570C2"/>
    <w:rsid w:val="00F5723E"/>
    <w:rsid w:val="00F5755B"/>
    <w:rsid w:val="00F57810"/>
    <w:rsid w:val="00F57AD7"/>
    <w:rsid w:val="00F57E45"/>
    <w:rsid w:val="00F60018"/>
    <w:rsid w:val="00F604DB"/>
    <w:rsid w:val="00F60966"/>
    <w:rsid w:val="00F616E1"/>
    <w:rsid w:val="00F61B9F"/>
    <w:rsid w:val="00F61BC2"/>
    <w:rsid w:val="00F622A2"/>
    <w:rsid w:val="00F626B0"/>
    <w:rsid w:val="00F629E1"/>
    <w:rsid w:val="00F629EA"/>
    <w:rsid w:val="00F62B8C"/>
    <w:rsid w:val="00F62E07"/>
    <w:rsid w:val="00F63054"/>
    <w:rsid w:val="00F6328C"/>
    <w:rsid w:val="00F637AA"/>
    <w:rsid w:val="00F63B02"/>
    <w:rsid w:val="00F63DEB"/>
    <w:rsid w:val="00F63E74"/>
    <w:rsid w:val="00F63F86"/>
    <w:rsid w:val="00F6406F"/>
    <w:rsid w:val="00F643A4"/>
    <w:rsid w:val="00F64508"/>
    <w:rsid w:val="00F64997"/>
    <w:rsid w:val="00F64CDC"/>
    <w:rsid w:val="00F64D0C"/>
    <w:rsid w:val="00F651B4"/>
    <w:rsid w:val="00F65590"/>
    <w:rsid w:val="00F655E8"/>
    <w:rsid w:val="00F65652"/>
    <w:rsid w:val="00F65C3F"/>
    <w:rsid w:val="00F66052"/>
    <w:rsid w:val="00F66192"/>
    <w:rsid w:val="00F66457"/>
    <w:rsid w:val="00F664E2"/>
    <w:rsid w:val="00F66D12"/>
    <w:rsid w:val="00F670CF"/>
    <w:rsid w:val="00F67351"/>
    <w:rsid w:val="00F67558"/>
    <w:rsid w:val="00F67CD8"/>
    <w:rsid w:val="00F70029"/>
    <w:rsid w:val="00F702CC"/>
    <w:rsid w:val="00F70A2A"/>
    <w:rsid w:val="00F70F40"/>
    <w:rsid w:val="00F712F2"/>
    <w:rsid w:val="00F714F4"/>
    <w:rsid w:val="00F718DB"/>
    <w:rsid w:val="00F71BA7"/>
    <w:rsid w:val="00F72212"/>
    <w:rsid w:val="00F7272A"/>
    <w:rsid w:val="00F72990"/>
    <w:rsid w:val="00F72AAB"/>
    <w:rsid w:val="00F72AD3"/>
    <w:rsid w:val="00F72E6B"/>
    <w:rsid w:val="00F73093"/>
    <w:rsid w:val="00F730CC"/>
    <w:rsid w:val="00F736F8"/>
    <w:rsid w:val="00F74004"/>
    <w:rsid w:val="00F740AE"/>
    <w:rsid w:val="00F7455B"/>
    <w:rsid w:val="00F746F0"/>
    <w:rsid w:val="00F7492A"/>
    <w:rsid w:val="00F74C7D"/>
    <w:rsid w:val="00F74D85"/>
    <w:rsid w:val="00F75B98"/>
    <w:rsid w:val="00F75D52"/>
    <w:rsid w:val="00F761FF"/>
    <w:rsid w:val="00F76C53"/>
    <w:rsid w:val="00F76D5E"/>
    <w:rsid w:val="00F76EFC"/>
    <w:rsid w:val="00F76FF0"/>
    <w:rsid w:val="00F77296"/>
    <w:rsid w:val="00F77E73"/>
    <w:rsid w:val="00F8047D"/>
    <w:rsid w:val="00F80787"/>
    <w:rsid w:val="00F807ED"/>
    <w:rsid w:val="00F80928"/>
    <w:rsid w:val="00F80B4B"/>
    <w:rsid w:val="00F81048"/>
    <w:rsid w:val="00F811FF"/>
    <w:rsid w:val="00F8144C"/>
    <w:rsid w:val="00F8153E"/>
    <w:rsid w:val="00F81723"/>
    <w:rsid w:val="00F8190B"/>
    <w:rsid w:val="00F820F8"/>
    <w:rsid w:val="00F824E5"/>
    <w:rsid w:val="00F82792"/>
    <w:rsid w:val="00F8393D"/>
    <w:rsid w:val="00F83BCF"/>
    <w:rsid w:val="00F84472"/>
    <w:rsid w:val="00F845A1"/>
    <w:rsid w:val="00F84765"/>
    <w:rsid w:val="00F84840"/>
    <w:rsid w:val="00F84A27"/>
    <w:rsid w:val="00F84B46"/>
    <w:rsid w:val="00F85431"/>
    <w:rsid w:val="00F859A6"/>
    <w:rsid w:val="00F85F58"/>
    <w:rsid w:val="00F8604C"/>
    <w:rsid w:val="00F86A3A"/>
    <w:rsid w:val="00F86AF4"/>
    <w:rsid w:val="00F86BEA"/>
    <w:rsid w:val="00F86CFB"/>
    <w:rsid w:val="00F86F56"/>
    <w:rsid w:val="00F87044"/>
    <w:rsid w:val="00F87193"/>
    <w:rsid w:val="00F8767B"/>
    <w:rsid w:val="00F87BA5"/>
    <w:rsid w:val="00F90708"/>
    <w:rsid w:val="00F907A6"/>
    <w:rsid w:val="00F90DCF"/>
    <w:rsid w:val="00F90DFB"/>
    <w:rsid w:val="00F90E0B"/>
    <w:rsid w:val="00F91284"/>
    <w:rsid w:val="00F91604"/>
    <w:rsid w:val="00F918AE"/>
    <w:rsid w:val="00F91E0F"/>
    <w:rsid w:val="00F9243F"/>
    <w:rsid w:val="00F92A28"/>
    <w:rsid w:val="00F93031"/>
    <w:rsid w:val="00F93101"/>
    <w:rsid w:val="00F93113"/>
    <w:rsid w:val="00F9333D"/>
    <w:rsid w:val="00F9335A"/>
    <w:rsid w:val="00F9348F"/>
    <w:rsid w:val="00F9361C"/>
    <w:rsid w:val="00F93949"/>
    <w:rsid w:val="00F94004"/>
    <w:rsid w:val="00F94257"/>
    <w:rsid w:val="00F9467D"/>
    <w:rsid w:val="00F94A93"/>
    <w:rsid w:val="00F94D9E"/>
    <w:rsid w:val="00F94E8F"/>
    <w:rsid w:val="00F94FAC"/>
    <w:rsid w:val="00F9567E"/>
    <w:rsid w:val="00F9587C"/>
    <w:rsid w:val="00F95B65"/>
    <w:rsid w:val="00F9609B"/>
    <w:rsid w:val="00F96769"/>
    <w:rsid w:val="00F96E6A"/>
    <w:rsid w:val="00F97766"/>
    <w:rsid w:val="00F97BB6"/>
    <w:rsid w:val="00F97BD7"/>
    <w:rsid w:val="00F97FB3"/>
    <w:rsid w:val="00FA01D2"/>
    <w:rsid w:val="00FA0311"/>
    <w:rsid w:val="00FA0418"/>
    <w:rsid w:val="00FA0934"/>
    <w:rsid w:val="00FA0A10"/>
    <w:rsid w:val="00FA1092"/>
    <w:rsid w:val="00FA10F2"/>
    <w:rsid w:val="00FA133A"/>
    <w:rsid w:val="00FA1397"/>
    <w:rsid w:val="00FA1591"/>
    <w:rsid w:val="00FA19CE"/>
    <w:rsid w:val="00FA1A0F"/>
    <w:rsid w:val="00FA1B51"/>
    <w:rsid w:val="00FA1C8F"/>
    <w:rsid w:val="00FA2AF8"/>
    <w:rsid w:val="00FA2B3D"/>
    <w:rsid w:val="00FA2D7A"/>
    <w:rsid w:val="00FA33EE"/>
    <w:rsid w:val="00FA34B7"/>
    <w:rsid w:val="00FA35BE"/>
    <w:rsid w:val="00FA37EE"/>
    <w:rsid w:val="00FA3D9F"/>
    <w:rsid w:val="00FA3F4F"/>
    <w:rsid w:val="00FA4758"/>
    <w:rsid w:val="00FA476B"/>
    <w:rsid w:val="00FA4B72"/>
    <w:rsid w:val="00FA5182"/>
    <w:rsid w:val="00FA53DB"/>
    <w:rsid w:val="00FA59BC"/>
    <w:rsid w:val="00FA5B3B"/>
    <w:rsid w:val="00FA5FF5"/>
    <w:rsid w:val="00FA600F"/>
    <w:rsid w:val="00FA61E2"/>
    <w:rsid w:val="00FA64DF"/>
    <w:rsid w:val="00FA697E"/>
    <w:rsid w:val="00FA6C68"/>
    <w:rsid w:val="00FA6E60"/>
    <w:rsid w:val="00FA7968"/>
    <w:rsid w:val="00FA7C75"/>
    <w:rsid w:val="00FA7D02"/>
    <w:rsid w:val="00FB00E0"/>
    <w:rsid w:val="00FB0602"/>
    <w:rsid w:val="00FB07B0"/>
    <w:rsid w:val="00FB09DD"/>
    <w:rsid w:val="00FB0B3A"/>
    <w:rsid w:val="00FB0B5A"/>
    <w:rsid w:val="00FB137A"/>
    <w:rsid w:val="00FB1B2F"/>
    <w:rsid w:val="00FB1B6C"/>
    <w:rsid w:val="00FB1CCB"/>
    <w:rsid w:val="00FB1DE0"/>
    <w:rsid w:val="00FB1E29"/>
    <w:rsid w:val="00FB20EC"/>
    <w:rsid w:val="00FB289E"/>
    <w:rsid w:val="00FB2AE6"/>
    <w:rsid w:val="00FB2FC5"/>
    <w:rsid w:val="00FB3111"/>
    <w:rsid w:val="00FB35AA"/>
    <w:rsid w:val="00FB37FC"/>
    <w:rsid w:val="00FB3A83"/>
    <w:rsid w:val="00FB3B73"/>
    <w:rsid w:val="00FB3C72"/>
    <w:rsid w:val="00FB3FB4"/>
    <w:rsid w:val="00FB4028"/>
    <w:rsid w:val="00FB4188"/>
    <w:rsid w:val="00FB4290"/>
    <w:rsid w:val="00FB4306"/>
    <w:rsid w:val="00FB4588"/>
    <w:rsid w:val="00FB45A1"/>
    <w:rsid w:val="00FB4878"/>
    <w:rsid w:val="00FB4B98"/>
    <w:rsid w:val="00FB4EE0"/>
    <w:rsid w:val="00FB5091"/>
    <w:rsid w:val="00FB530F"/>
    <w:rsid w:val="00FB550B"/>
    <w:rsid w:val="00FB5862"/>
    <w:rsid w:val="00FB58A9"/>
    <w:rsid w:val="00FB59AC"/>
    <w:rsid w:val="00FB5AA9"/>
    <w:rsid w:val="00FB5CC2"/>
    <w:rsid w:val="00FB5F82"/>
    <w:rsid w:val="00FB6317"/>
    <w:rsid w:val="00FB6711"/>
    <w:rsid w:val="00FB67BB"/>
    <w:rsid w:val="00FB69C0"/>
    <w:rsid w:val="00FB6A1C"/>
    <w:rsid w:val="00FB6A8E"/>
    <w:rsid w:val="00FB6B13"/>
    <w:rsid w:val="00FB6BB7"/>
    <w:rsid w:val="00FB6E24"/>
    <w:rsid w:val="00FB6EB5"/>
    <w:rsid w:val="00FB7780"/>
    <w:rsid w:val="00FB7AD7"/>
    <w:rsid w:val="00FB7E54"/>
    <w:rsid w:val="00FC0179"/>
    <w:rsid w:val="00FC07D8"/>
    <w:rsid w:val="00FC09A4"/>
    <w:rsid w:val="00FC0AFF"/>
    <w:rsid w:val="00FC0B2A"/>
    <w:rsid w:val="00FC0D77"/>
    <w:rsid w:val="00FC1397"/>
    <w:rsid w:val="00FC1AA4"/>
    <w:rsid w:val="00FC1E94"/>
    <w:rsid w:val="00FC2239"/>
    <w:rsid w:val="00FC275F"/>
    <w:rsid w:val="00FC325C"/>
    <w:rsid w:val="00FC3385"/>
    <w:rsid w:val="00FC38FA"/>
    <w:rsid w:val="00FC3918"/>
    <w:rsid w:val="00FC3CBA"/>
    <w:rsid w:val="00FC3CC5"/>
    <w:rsid w:val="00FC430C"/>
    <w:rsid w:val="00FC4519"/>
    <w:rsid w:val="00FC4B02"/>
    <w:rsid w:val="00FC4E42"/>
    <w:rsid w:val="00FC4E98"/>
    <w:rsid w:val="00FC4F1B"/>
    <w:rsid w:val="00FC50D9"/>
    <w:rsid w:val="00FC53DF"/>
    <w:rsid w:val="00FC5BCB"/>
    <w:rsid w:val="00FC62C1"/>
    <w:rsid w:val="00FC6365"/>
    <w:rsid w:val="00FC66C9"/>
    <w:rsid w:val="00FC6916"/>
    <w:rsid w:val="00FC6994"/>
    <w:rsid w:val="00FC6B16"/>
    <w:rsid w:val="00FC6C4E"/>
    <w:rsid w:val="00FC6E70"/>
    <w:rsid w:val="00FC76AC"/>
    <w:rsid w:val="00FC7831"/>
    <w:rsid w:val="00FC7933"/>
    <w:rsid w:val="00FC79A7"/>
    <w:rsid w:val="00FC7C29"/>
    <w:rsid w:val="00FC7C9F"/>
    <w:rsid w:val="00FD0128"/>
    <w:rsid w:val="00FD040D"/>
    <w:rsid w:val="00FD092C"/>
    <w:rsid w:val="00FD0B34"/>
    <w:rsid w:val="00FD0B6F"/>
    <w:rsid w:val="00FD11EA"/>
    <w:rsid w:val="00FD11EE"/>
    <w:rsid w:val="00FD143E"/>
    <w:rsid w:val="00FD14CB"/>
    <w:rsid w:val="00FD1519"/>
    <w:rsid w:val="00FD185A"/>
    <w:rsid w:val="00FD1EDF"/>
    <w:rsid w:val="00FD235B"/>
    <w:rsid w:val="00FD2E2A"/>
    <w:rsid w:val="00FD3386"/>
    <w:rsid w:val="00FD3482"/>
    <w:rsid w:val="00FD3753"/>
    <w:rsid w:val="00FD3B0B"/>
    <w:rsid w:val="00FD3B60"/>
    <w:rsid w:val="00FD4156"/>
    <w:rsid w:val="00FD417D"/>
    <w:rsid w:val="00FD4293"/>
    <w:rsid w:val="00FD43FF"/>
    <w:rsid w:val="00FD4791"/>
    <w:rsid w:val="00FD499C"/>
    <w:rsid w:val="00FD5AC5"/>
    <w:rsid w:val="00FD5DB6"/>
    <w:rsid w:val="00FD5EB9"/>
    <w:rsid w:val="00FD601F"/>
    <w:rsid w:val="00FD63D6"/>
    <w:rsid w:val="00FD67F9"/>
    <w:rsid w:val="00FD72BC"/>
    <w:rsid w:val="00FD78AF"/>
    <w:rsid w:val="00FD78F1"/>
    <w:rsid w:val="00FD7BF7"/>
    <w:rsid w:val="00FD7E9B"/>
    <w:rsid w:val="00FE0D0E"/>
    <w:rsid w:val="00FE0D90"/>
    <w:rsid w:val="00FE0E71"/>
    <w:rsid w:val="00FE1719"/>
    <w:rsid w:val="00FE203D"/>
    <w:rsid w:val="00FE23E2"/>
    <w:rsid w:val="00FE24E9"/>
    <w:rsid w:val="00FE27A1"/>
    <w:rsid w:val="00FE2B21"/>
    <w:rsid w:val="00FE3034"/>
    <w:rsid w:val="00FE348A"/>
    <w:rsid w:val="00FE3BAE"/>
    <w:rsid w:val="00FE444C"/>
    <w:rsid w:val="00FE458D"/>
    <w:rsid w:val="00FE48AD"/>
    <w:rsid w:val="00FE4B09"/>
    <w:rsid w:val="00FE5440"/>
    <w:rsid w:val="00FE56F6"/>
    <w:rsid w:val="00FE5798"/>
    <w:rsid w:val="00FE58D2"/>
    <w:rsid w:val="00FE5CEB"/>
    <w:rsid w:val="00FE5E2E"/>
    <w:rsid w:val="00FE6056"/>
    <w:rsid w:val="00FE618F"/>
    <w:rsid w:val="00FE65EB"/>
    <w:rsid w:val="00FE6EB7"/>
    <w:rsid w:val="00FE7321"/>
    <w:rsid w:val="00FE76FD"/>
    <w:rsid w:val="00FE7C89"/>
    <w:rsid w:val="00FF007C"/>
    <w:rsid w:val="00FF032D"/>
    <w:rsid w:val="00FF0578"/>
    <w:rsid w:val="00FF05E8"/>
    <w:rsid w:val="00FF0776"/>
    <w:rsid w:val="00FF0B46"/>
    <w:rsid w:val="00FF0EC2"/>
    <w:rsid w:val="00FF11D6"/>
    <w:rsid w:val="00FF11FB"/>
    <w:rsid w:val="00FF1B6B"/>
    <w:rsid w:val="00FF1D0D"/>
    <w:rsid w:val="00FF1D45"/>
    <w:rsid w:val="00FF1E5E"/>
    <w:rsid w:val="00FF21CE"/>
    <w:rsid w:val="00FF255E"/>
    <w:rsid w:val="00FF292A"/>
    <w:rsid w:val="00FF2946"/>
    <w:rsid w:val="00FF2AE1"/>
    <w:rsid w:val="00FF2F9E"/>
    <w:rsid w:val="00FF30B8"/>
    <w:rsid w:val="00FF36FD"/>
    <w:rsid w:val="00FF37C4"/>
    <w:rsid w:val="00FF3813"/>
    <w:rsid w:val="00FF3CCE"/>
    <w:rsid w:val="00FF46CC"/>
    <w:rsid w:val="00FF47D7"/>
    <w:rsid w:val="00FF4A66"/>
    <w:rsid w:val="00FF4A75"/>
    <w:rsid w:val="00FF4CB6"/>
    <w:rsid w:val="00FF4D8B"/>
    <w:rsid w:val="00FF5110"/>
    <w:rsid w:val="00FF52D6"/>
    <w:rsid w:val="00FF53C1"/>
    <w:rsid w:val="00FF5488"/>
    <w:rsid w:val="00FF56DC"/>
    <w:rsid w:val="00FF58E7"/>
    <w:rsid w:val="00FF5C3C"/>
    <w:rsid w:val="00FF5D9A"/>
    <w:rsid w:val="00FF600E"/>
    <w:rsid w:val="00FF612E"/>
    <w:rsid w:val="00FF67CE"/>
    <w:rsid w:val="00FF6A7F"/>
    <w:rsid w:val="00FF6D0C"/>
    <w:rsid w:val="00FF6D32"/>
    <w:rsid w:val="00FF75DA"/>
    <w:rsid w:val="00FF76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footnote reference" w:uiPriority="0"/>
    <w:lsdException w:name="annotation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0" w:unhideWhenUsed="0" w:qFormat="1"/>
    <w:lsdException w:name="Normal (Web)"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7C47"/>
  </w:style>
  <w:style w:type="paragraph" w:styleId="1">
    <w:name w:val="heading 1"/>
    <w:aliases w:val="МОЙ Заголовок 1,1. Глава"/>
    <w:basedOn w:val="a"/>
    <w:next w:val="a"/>
    <w:link w:val="11"/>
    <w:uiPriority w:val="9"/>
    <w:qFormat/>
    <w:rsid w:val="00666EF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39689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semiHidden/>
    <w:unhideWhenUsed/>
    <w:qFormat/>
    <w:rsid w:val="00962F8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6B51B5"/>
    <w:pPr>
      <w:keepNext/>
      <w:keepLines/>
      <w:spacing w:before="200" w:after="0"/>
      <w:outlineLvl w:val="3"/>
    </w:pPr>
    <w:rPr>
      <w:rFonts w:asciiTheme="majorHAnsi" w:eastAsiaTheme="majorEastAsia" w:hAnsiTheme="majorHAnsi" w:cstheme="majorBidi"/>
      <w:b/>
      <w:bCs/>
      <w:i/>
      <w:iCs/>
      <w:color w:val="5B9BD5" w:themeColor="accent1"/>
    </w:rPr>
  </w:style>
  <w:style w:type="paragraph" w:styleId="8">
    <w:name w:val="heading 8"/>
    <w:basedOn w:val="a"/>
    <w:next w:val="a"/>
    <w:link w:val="80"/>
    <w:uiPriority w:val="9"/>
    <w:semiHidden/>
    <w:unhideWhenUsed/>
    <w:qFormat/>
    <w:rsid w:val="00AC2D98"/>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МОЙ Заголовок 1 Знак,1. Глава Знак"/>
    <w:basedOn w:val="a0"/>
    <w:link w:val="1"/>
    <w:uiPriority w:val="9"/>
    <w:rsid w:val="00666EFF"/>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396894"/>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semiHidden/>
    <w:rsid w:val="00962F80"/>
    <w:rPr>
      <w:rFonts w:asciiTheme="majorHAnsi" w:eastAsiaTheme="majorEastAsia" w:hAnsiTheme="majorHAnsi" w:cstheme="majorBidi"/>
      <w:color w:val="1F4D78" w:themeColor="accent1" w:themeShade="7F"/>
      <w:sz w:val="24"/>
      <w:szCs w:val="24"/>
    </w:rPr>
  </w:style>
  <w:style w:type="paragraph" w:customStyle="1" w:styleId="a3">
    <w:name w:val="МОЙ"/>
    <w:basedOn w:val="1"/>
    <w:link w:val="a4"/>
    <w:qFormat/>
    <w:rsid w:val="006306B8"/>
    <w:pPr>
      <w:spacing w:before="0" w:line="360" w:lineRule="auto"/>
      <w:jc w:val="both"/>
    </w:pPr>
    <w:rPr>
      <w:rFonts w:ascii="Times New Roman" w:hAnsi="Times New Roman"/>
      <w:color w:val="auto"/>
      <w:sz w:val="28"/>
    </w:rPr>
  </w:style>
  <w:style w:type="character" w:customStyle="1" w:styleId="a4">
    <w:name w:val="МОЙ Знак"/>
    <w:basedOn w:val="11"/>
    <w:link w:val="a3"/>
    <w:rsid w:val="006306B8"/>
    <w:rPr>
      <w:rFonts w:ascii="Times New Roman" w:eastAsiaTheme="majorEastAsia" w:hAnsi="Times New Roman" w:cstheme="majorBidi"/>
      <w:color w:val="2E74B5" w:themeColor="accent1" w:themeShade="BF"/>
      <w:sz w:val="28"/>
      <w:szCs w:val="32"/>
    </w:rPr>
  </w:style>
  <w:style w:type="paragraph" w:styleId="a5">
    <w:name w:val="Body Text"/>
    <w:basedOn w:val="a"/>
    <w:link w:val="a6"/>
    <w:uiPriority w:val="99"/>
    <w:rsid w:val="00207F24"/>
    <w:pPr>
      <w:widowControl w:val="0"/>
      <w:autoSpaceDN w:val="0"/>
      <w:adjustRightInd w:val="0"/>
      <w:spacing w:after="0" w:line="100" w:lineRule="atLeast"/>
    </w:pPr>
    <w:rPr>
      <w:rFonts w:ascii="Times New Roman" w:eastAsia="Times New Roman" w:hAnsi="Times New Roman" w:cs="Times New Roman"/>
      <w:sz w:val="20"/>
      <w:szCs w:val="20"/>
      <w:lang w:eastAsia="ru-RU"/>
    </w:rPr>
  </w:style>
  <w:style w:type="character" w:customStyle="1" w:styleId="a6">
    <w:name w:val="Основной текст Знак"/>
    <w:basedOn w:val="a0"/>
    <w:link w:val="a5"/>
    <w:uiPriority w:val="99"/>
    <w:rsid w:val="00207F24"/>
    <w:rPr>
      <w:rFonts w:ascii="Times New Roman" w:eastAsia="Times New Roman" w:hAnsi="Times New Roman" w:cs="Times New Roman"/>
      <w:sz w:val="20"/>
      <w:szCs w:val="20"/>
      <w:lang w:eastAsia="ru-RU"/>
    </w:rPr>
  </w:style>
  <w:style w:type="paragraph" w:customStyle="1" w:styleId="a7">
    <w:name w:val="Содержимое таблицы"/>
    <w:basedOn w:val="a"/>
    <w:qFormat/>
    <w:rsid w:val="00207F24"/>
    <w:pPr>
      <w:widowControl w:val="0"/>
      <w:suppressLineNumbers/>
      <w:suppressAutoHyphens/>
      <w:spacing w:after="0" w:line="240" w:lineRule="auto"/>
    </w:pPr>
    <w:rPr>
      <w:rFonts w:ascii="Times New Roman" w:eastAsia="Lucida Sans Unicode" w:hAnsi="Times New Roman" w:cs="Times New Roman"/>
      <w:kern w:val="1"/>
      <w:sz w:val="24"/>
      <w:szCs w:val="24"/>
    </w:rPr>
  </w:style>
  <w:style w:type="character" w:customStyle="1" w:styleId="12">
    <w:name w:val="Основной текст Знак1"/>
    <w:uiPriority w:val="99"/>
    <w:rsid w:val="008776A1"/>
    <w:rPr>
      <w:kern w:val="3"/>
      <w:sz w:val="22"/>
      <w:szCs w:val="22"/>
      <w:lang w:eastAsia="en-US"/>
    </w:rPr>
  </w:style>
  <w:style w:type="paragraph" w:styleId="a8">
    <w:name w:val="Normal (Web)"/>
    <w:aliases w:val="Обычный (Web),Обычный (Web)1"/>
    <w:basedOn w:val="a"/>
    <w:link w:val="a9"/>
    <w:uiPriority w:val="99"/>
    <w:qFormat/>
    <w:rsid w:val="008776A1"/>
    <w:pPr>
      <w:widowControl w:val="0"/>
      <w:autoSpaceDN w:val="0"/>
      <w:adjustRightInd w:val="0"/>
      <w:spacing w:after="0" w:line="100" w:lineRule="atLeast"/>
    </w:pPr>
    <w:rPr>
      <w:rFonts w:ascii="Times New Roman" w:eastAsia="Times New Roman" w:hAnsi="Times New Roman" w:cs="Times New Roman"/>
      <w:sz w:val="24"/>
      <w:szCs w:val="24"/>
      <w:lang w:eastAsia="ru-RU"/>
    </w:rPr>
  </w:style>
  <w:style w:type="paragraph" w:customStyle="1" w:styleId="3f3f3f3f3f2">
    <w:name w:val="Т3fе3fк3fс3fт3f2"/>
    <w:basedOn w:val="a"/>
    <w:uiPriority w:val="99"/>
    <w:rsid w:val="008776A1"/>
    <w:pPr>
      <w:widowControl w:val="0"/>
      <w:autoSpaceDN w:val="0"/>
      <w:adjustRightInd w:val="0"/>
      <w:spacing w:after="0" w:line="100" w:lineRule="atLeast"/>
    </w:pPr>
    <w:rPr>
      <w:rFonts w:ascii="Courier New" w:eastAsia="Times New Roman" w:hAnsi="Courier New" w:cs="Courier New"/>
      <w:sz w:val="20"/>
      <w:szCs w:val="20"/>
      <w:lang w:eastAsia="ru-RU"/>
    </w:rPr>
  </w:style>
  <w:style w:type="paragraph" w:customStyle="1" w:styleId="3f3f3f3f3f1">
    <w:name w:val="Т3fе3fк3fс3fт3f1"/>
    <w:basedOn w:val="a"/>
    <w:uiPriority w:val="99"/>
    <w:rsid w:val="008776A1"/>
    <w:pPr>
      <w:widowControl w:val="0"/>
      <w:autoSpaceDN w:val="0"/>
      <w:adjustRightInd w:val="0"/>
      <w:spacing w:after="0" w:line="100" w:lineRule="atLeast"/>
    </w:pPr>
    <w:rPr>
      <w:rFonts w:ascii="Courier New" w:eastAsia="Times New Roman" w:hAnsi="Courier New" w:cs="Courier New"/>
      <w:sz w:val="20"/>
      <w:szCs w:val="20"/>
      <w:lang w:eastAsia="ru-RU"/>
    </w:rPr>
  </w:style>
  <w:style w:type="character" w:styleId="aa">
    <w:name w:val="Hyperlink"/>
    <w:uiPriority w:val="99"/>
    <w:unhideWhenUsed/>
    <w:rsid w:val="008776A1"/>
    <w:rPr>
      <w:rFonts w:cs="Times New Roman"/>
      <w:color w:val="000080"/>
      <w:u w:val="single"/>
    </w:rPr>
  </w:style>
  <w:style w:type="paragraph" w:styleId="ab">
    <w:name w:val="List Paragraph"/>
    <w:basedOn w:val="a"/>
    <w:link w:val="ac"/>
    <w:uiPriority w:val="34"/>
    <w:qFormat/>
    <w:rsid w:val="008776A1"/>
    <w:pPr>
      <w:widowControl w:val="0"/>
      <w:suppressAutoHyphens/>
      <w:spacing w:after="0" w:line="240" w:lineRule="auto"/>
      <w:ind w:left="720"/>
      <w:contextualSpacing/>
    </w:pPr>
    <w:rPr>
      <w:rFonts w:ascii="Times New Roman" w:eastAsia="Lucida Sans Unicode" w:hAnsi="Times New Roman" w:cs="Times New Roman"/>
      <w:kern w:val="1"/>
      <w:sz w:val="24"/>
      <w:szCs w:val="24"/>
    </w:rPr>
  </w:style>
  <w:style w:type="character" w:customStyle="1" w:styleId="ac">
    <w:name w:val="Абзац списка Знак"/>
    <w:basedOn w:val="a0"/>
    <w:link w:val="ab"/>
    <w:uiPriority w:val="34"/>
    <w:rsid w:val="008776A1"/>
    <w:rPr>
      <w:rFonts w:ascii="Times New Roman" w:eastAsia="Lucida Sans Unicode" w:hAnsi="Times New Roman" w:cs="Times New Roman"/>
      <w:kern w:val="1"/>
      <w:sz w:val="24"/>
      <w:szCs w:val="24"/>
    </w:rPr>
  </w:style>
  <w:style w:type="paragraph" w:customStyle="1" w:styleId="ConsPlusTitle">
    <w:name w:val="ConsPlusTitle"/>
    <w:rsid w:val="00F44BB4"/>
    <w:pPr>
      <w:widowControl w:val="0"/>
      <w:autoSpaceDE w:val="0"/>
      <w:autoSpaceDN w:val="0"/>
      <w:spacing w:after="0" w:line="240" w:lineRule="auto"/>
    </w:pPr>
    <w:rPr>
      <w:rFonts w:ascii="Calibri" w:eastAsia="Times New Roman" w:hAnsi="Calibri" w:cs="Calibri"/>
      <w:b/>
      <w:szCs w:val="20"/>
      <w:lang w:eastAsia="ru-RU"/>
    </w:rPr>
  </w:style>
  <w:style w:type="paragraph" w:styleId="ad">
    <w:name w:val="header"/>
    <w:basedOn w:val="a"/>
    <w:link w:val="ae"/>
    <w:unhideWhenUsed/>
    <w:rsid w:val="00417A1C"/>
    <w:pPr>
      <w:tabs>
        <w:tab w:val="center" w:pos="4677"/>
        <w:tab w:val="right" w:pos="9355"/>
      </w:tabs>
      <w:spacing w:after="0" w:line="240" w:lineRule="auto"/>
    </w:pPr>
  </w:style>
  <w:style w:type="character" w:customStyle="1" w:styleId="ae">
    <w:name w:val="Верхний колонтитул Знак"/>
    <w:basedOn w:val="a0"/>
    <w:link w:val="ad"/>
    <w:rsid w:val="00417A1C"/>
  </w:style>
  <w:style w:type="paragraph" w:styleId="af">
    <w:name w:val="footer"/>
    <w:basedOn w:val="a"/>
    <w:link w:val="af0"/>
    <w:unhideWhenUsed/>
    <w:rsid w:val="00417A1C"/>
    <w:pPr>
      <w:tabs>
        <w:tab w:val="center" w:pos="4677"/>
        <w:tab w:val="right" w:pos="9355"/>
      </w:tabs>
      <w:spacing w:after="0" w:line="240" w:lineRule="auto"/>
    </w:pPr>
  </w:style>
  <w:style w:type="character" w:customStyle="1" w:styleId="af0">
    <w:name w:val="Нижний колонтитул Знак"/>
    <w:basedOn w:val="a0"/>
    <w:link w:val="af"/>
    <w:rsid w:val="00417A1C"/>
  </w:style>
  <w:style w:type="paragraph" w:customStyle="1" w:styleId="21">
    <w:name w:val="Текст2"/>
    <w:basedOn w:val="a"/>
    <w:rsid w:val="00776CE1"/>
    <w:pPr>
      <w:widowControl w:val="0"/>
      <w:suppressAutoHyphens/>
      <w:spacing w:after="0" w:line="240" w:lineRule="auto"/>
    </w:pPr>
    <w:rPr>
      <w:rFonts w:ascii="Courier New" w:eastAsia="Lucida Sans Unicode" w:hAnsi="Courier New" w:cs="Courier New"/>
      <w:kern w:val="1"/>
      <w:sz w:val="20"/>
      <w:szCs w:val="20"/>
    </w:rPr>
  </w:style>
  <w:style w:type="paragraph" w:customStyle="1" w:styleId="13">
    <w:name w:val="Текст1"/>
    <w:basedOn w:val="a"/>
    <w:rsid w:val="00776CE1"/>
    <w:pPr>
      <w:widowControl w:val="0"/>
      <w:suppressAutoHyphens/>
      <w:spacing w:after="0" w:line="240" w:lineRule="auto"/>
    </w:pPr>
    <w:rPr>
      <w:rFonts w:ascii="Courier New" w:eastAsia="Lucida Sans Unicode" w:hAnsi="Courier New" w:cs="Courier New"/>
      <w:kern w:val="1"/>
      <w:sz w:val="20"/>
      <w:szCs w:val="20"/>
    </w:rPr>
  </w:style>
  <w:style w:type="character" w:customStyle="1" w:styleId="apple-converted-space">
    <w:name w:val="apple-converted-space"/>
    <w:rsid w:val="00776CE1"/>
  </w:style>
  <w:style w:type="paragraph" w:customStyle="1" w:styleId="ConsPlusNormal">
    <w:name w:val="ConsPlusNormal"/>
    <w:link w:val="ConsPlusNormal0"/>
    <w:rsid w:val="00396894"/>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rsid w:val="00396894"/>
    <w:rPr>
      <w:rFonts w:ascii="Times New Roman" w:eastAsia="Times New Roman" w:hAnsi="Times New Roman" w:cs="Times New Roman"/>
      <w:sz w:val="24"/>
      <w:szCs w:val="24"/>
      <w:lang w:eastAsia="ru-RU"/>
    </w:rPr>
  </w:style>
  <w:style w:type="character" w:styleId="af1">
    <w:name w:val="Strong"/>
    <w:uiPriority w:val="22"/>
    <w:qFormat/>
    <w:rsid w:val="00396894"/>
    <w:rPr>
      <w:rFonts w:cs="Times New Roman"/>
      <w:b/>
      <w:bCs/>
    </w:rPr>
  </w:style>
  <w:style w:type="table" w:styleId="af2">
    <w:name w:val="Table Grid"/>
    <w:basedOn w:val="a1"/>
    <w:uiPriority w:val="39"/>
    <w:rsid w:val="006504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text">
    <w:name w:val="headertext"/>
    <w:basedOn w:val="a"/>
    <w:rsid w:val="006504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
    <w:name w:val="Стиль6"/>
    <w:basedOn w:val="3"/>
    <w:qFormat/>
    <w:rsid w:val="00962F80"/>
    <w:pPr>
      <w:keepNext w:val="0"/>
      <w:keepLines w:val="0"/>
      <w:numPr>
        <w:numId w:val="7"/>
      </w:numPr>
      <w:tabs>
        <w:tab w:val="left" w:pos="1701"/>
      </w:tabs>
      <w:spacing w:before="120" w:after="120" w:line="240" w:lineRule="auto"/>
      <w:ind w:left="1287"/>
      <w:jc w:val="both"/>
    </w:pPr>
    <w:rPr>
      <w:rFonts w:ascii="Times New Roman" w:eastAsia="Times New Roman" w:hAnsi="Times New Roman" w:cs="Times New Roman"/>
      <w:b/>
      <w:bCs/>
      <w:color w:val="auto"/>
      <w:szCs w:val="22"/>
      <w:lang w:eastAsia="ru-RU"/>
    </w:rPr>
  </w:style>
  <w:style w:type="character" w:customStyle="1" w:styleId="af3">
    <w:name w:val="Гипертекстовая ссылка"/>
    <w:basedOn w:val="a0"/>
    <w:uiPriority w:val="99"/>
    <w:rsid w:val="005E1DAF"/>
    <w:rPr>
      <w:color w:val="106BBE"/>
    </w:rPr>
  </w:style>
  <w:style w:type="paragraph" w:customStyle="1" w:styleId="formattext">
    <w:name w:val="formattext"/>
    <w:basedOn w:val="a"/>
    <w:rsid w:val="004E03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Balloon Text"/>
    <w:basedOn w:val="a"/>
    <w:link w:val="af5"/>
    <w:unhideWhenUsed/>
    <w:rsid w:val="002951A0"/>
    <w:pPr>
      <w:spacing w:after="0" w:line="240" w:lineRule="auto"/>
    </w:pPr>
    <w:rPr>
      <w:rFonts w:ascii="Segoe UI" w:hAnsi="Segoe UI" w:cs="Segoe UI"/>
      <w:sz w:val="18"/>
      <w:szCs w:val="18"/>
    </w:rPr>
  </w:style>
  <w:style w:type="character" w:customStyle="1" w:styleId="af5">
    <w:name w:val="Текст выноски Знак"/>
    <w:basedOn w:val="a0"/>
    <w:link w:val="af4"/>
    <w:rsid w:val="002951A0"/>
    <w:rPr>
      <w:rFonts w:ascii="Segoe UI" w:hAnsi="Segoe UI" w:cs="Segoe UI"/>
      <w:sz w:val="18"/>
      <w:szCs w:val="18"/>
    </w:rPr>
  </w:style>
  <w:style w:type="paragraph" w:customStyle="1" w:styleId="Default">
    <w:name w:val="Default"/>
    <w:qFormat/>
    <w:rsid w:val="000B076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Стиль1"/>
    <w:basedOn w:val="a"/>
    <w:link w:val="15"/>
    <w:qFormat/>
    <w:rsid w:val="00271E76"/>
    <w:pPr>
      <w:autoSpaceDE w:val="0"/>
      <w:autoSpaceDN w:val="0"/>
      <w:adjustRightInd w:val="0"/>
      <w:spacing w:after="0" w:line="240" w:lineRule="auto"/>
      <w:ind w:left="-709" w:right="283" w:firstLine="567"/>
      <w:jc w:val="both"/>
    </w:pPr>
    <w:rPr>
      <w:rFonts w:ascii="Times New Roman" w:eastAsia="TimesNewRoman" w:hAnsi="Times New Roman" w:cs="Times New Roman"/>
      <w:sz w:val="28"/>
      <w:szCs w:val="28"/>
      <w:lang w:eastAsia="ru-RU"/>
    </w:rPr>
  </w:style>
  <w:style w:type="character" w:customStyle="1" w:styleId="15">
    <w:name w:val="Стиль1 Знак"/>
    <w:link w:val="14"/>
    <w:rsid w:val="00271E76"/>
    <w:rPr>
      <w:rFonts w:ascii="Times New Roman" w:eastAsia="TimesNewRoman" w:hAnsi="Times New Roman" w:cs="Times New Roman"/>
      <w:sz w:val="28"/>
      <w:szCs w:val="28"/>
      <w:lang w:eastAsia="ru-RU"/>
    </w:rPr>
  </w:style>
  <w:style w:type="paragraph" w:customStyle="1" w:styleId="1111">
    <w:name w:val="1111"/>
    <w:basedOn w:val="1"/>
    <w:link w:val="11110"/>
    <w:qFormat/>
    <w:rsid w:val="00271E76"/>
    <w:pPr>
      <w:keepLines w:val="0"/>
      <w:tabs>
        <w:tab w:val="num" w:pos="432"/>
      </w:tabs>
      <w:spacing w:before="0" w:line="240" w:lineRule="auto"/>
      <w:jc w:val="center"/>
    </w:pPr>
    <w:rPr>
      <w:rFonts w:ascii="Times New Roman" w:eastAsia="Times New Roman" w:hAnsi="Times New Roman" w:cs="Tahoma"/>
      <w:b/>
      <w:bCs/>
      <w:color w:val="auto"/>
      <w:kern w:val="1"/>
      <w:sz w:val="24"/>
      <w:szCs w:val="24"/>
    </w:rPr>
  </w:style>
  <w:style w:type="character" w:customStyle="1" w:styleId="11110">
    <w:name w:val="1111 Знак"/>
    <w:link w:val="1111"/>
    <w:rsid w:val="00271E76"/>
    <w:rPr>
      <w:rFonts w:ascii="Times New Roman" w:eastAsia="Times New Roman" w:hAnsi="Times New Roman" w:cs="Tahoma"/>
      <w:b/>
      <w:bCs/>
      <w:kern w:val="1"/>
      <w:sz w:val="24"/>
      <w:szCs w:val="24"/>
    </w:rPr>
  </w:style>
  <w:style w:type="paragraph" w:styleId="af6">
    <w:name w:val="caption"/>
    <w:aliases w:val="111, Знак,Знак"/>
    <w:basedOn w:val="a"/>
    <w:link w:val="af7"/>
    <w:qFormat/>
    <w:rsid w:val="00271E76"/>
    <w:pPr>
      <w:widowControl w:val="0"/>
      <w:autoSpaceDN w:val="0"/>
      <w:adjustRightInd w:val="0"/>
      <w:spacing w:before="120" w:after="120" w:line="100" w:lineRule="atLeast"/>
    </w:pPr>
    <w:rPr>
      <w:rFonts w:ascii="Times New Roman" w:eastAsia="Times New Roman" w:hAnsi="Times New Roman" w:cs="Tahoma"/>
      <w:i/>
      <w:iCs/>
      <w:sz w:val="24"/>
      <w:szCs w:val="24"/>
      <w:lang w:eastAsia="ru-RU"/>
    </w:rPr>
  </w:style>
  <w:style w:type="character" w:customStyle="1" w:styleId="af7">
    <w:name w:val="Название объекта Знак"/>
    <w:aliases w:val="111 Знак, Знак Знак,Знак Знак"/>
    <w:basedOn w:val="a0"/>
    <w:link w:val="af6"/>
    <w:rsid w:val="00271E76"/>
    <w:rPr>
      <w:rFonts w:ascii="Times New Roman" w:eastAsia="Times New Roman" w:hAnsi="Times New Roman" w:cs="Tahoma"/>
      <w:i/>
      <w:iCs/>
      <w:sz w:val="24"/>
      <w:szCs w:val="24"/>
      <w:lang w:eastAsia="ru-RU"/>
    </w:rPr>
  </w:style>
  <w:style w:type="paragraph" w:customStyle="1" w:styleId="ncsc1460">
    <w:name w:val="ncsc1460"/>
    <w:basedOn w:val="a"/>
    <w:rsid w:val="00362A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annotation reference"/>
    <w:semiHidden/>
    <w:unhideWhenUsed/>
    <w:rsid w:val="00AF3D7B"/>
    <w:rPr>
      <w:sz w:val="16"/>
      <w:szCs w:val="16"/>
    </w:rPr>
  </w:style>
  <w:style w:type="paragraph" w:customStyle="1" w:styleId="s1">
    <w:name w:val="s_1"/>
    <w:basedOn w:val="a"/>
    <w:rsid w:val="009D3B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Обычный1"/>
    <w:uiPriority w:val="99"/>
    <w:rsid w:val="00711A71"/>
    <w:pPr>
      <w:widowControl w:val="0"/>
      <w:spacing w:after="0" w:line="440" w:lineRule="auto"/>
    </w:pPr>
    <w:rPr>
      <w:rFonts w:ascii="Times New Roman" w:eastAsia="Times New Roman" w:hAnsi="Times New Roman" w:cs="Times New Roman"/>
      <w:snapToGrid w:val="0"/>
      <w:szCs w:val="20"/>
      <w:lang w:eastAsia="ru-RU"/>
    </w:rPr>
  </w:style>
  <w:style w:type="paragraph" w:styleId="af9">
    <w:name w:val="Block Text"/>
    <w:basedOn w:val="a"/>
    <w:semiHidden/>
    <w:rsid w:val="00711A71"/>
    <w:pPr>
      <w:spacing w:after="0" w:line="360" w:lineRule="auto"/>
      <w:ind w:left="284" w:right="459"/>
    </w:pPr>
    <w:rPr>
      <w:rFonts w:ascii="Times New Roman" w:eastAsia="Times New Roman" w:hAnsi="Times New Roman" w:cs="Times New Roman"/>
      <w:sz w:val="28"/>
      <w:szCs w:val="20"/>
      <w:lang w:eastAsia="ru-RU"/>
    </w:rPr>
  </w:style>
  <w:style w:type="paragraph" w:styleId="31">
    <w:name w:val="Body Text Indent 3"/>
    <w:basedOn w:val="a"/>
    <w:link w:val="32"/>
    <w:uiPriority w:val="99"/>
    <w:semiHidden/>
    <w:unhideWhenUsed/>
    <w:rsid w:val="00711A71"/>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uiPriority w:val="99"/>
    <w:semiHidden/>
    <w:rsid w:val="00711A71"/>
    <w:rPr>
      <w:rFonts w:ascii="Times New Roman" w:eastAsia="Times New Roman" w:hAnsi="Times New Roman" w:cs="Times New Roman"/>
      <w:sz w:val="16"/>
      <w:szCs w:val="16"/>
      <w:lang w:eastAsia="ru-RU"/>
    </w:rPr>
  </w:style>
  <w:style w:type="character" w:customStyle="1" w:styleId="wmi-callto">
    <w:name w:val="wmi-callto"/>
    <w:rsid w:val="0069635B"/>
  </w:style>
  <w:style w:type="paragraph" w:styleId="afa">
    <w:name w:val="Title"/>
    <w:basedOn w:val="a"/>
    <w:next w:val="a"/>
    <w:link w:val="afb"/>
    <w:uiPriority w:val="10"/>
    <w:qFormat/>
    <w:rsid w:val="0069635B"/>
    <w:pPr>
      <w:widowControl w:val="0"/>
      <w:spacing w:before="240" w:after="60" w:line="276" w:lineRule="auto"/>
      <w:jc w:val="center"/>
      <w:outlineLvl w:val="0"/>
    </w:pPr>
    <w:rPr>
      <w:rFonts w:asciiTheme="majorHAnsi" w:eastAsiaTheme="majorEastAsia" w:hAnsiTheme="majorHAnsi" w:cstheme="majorBidi"/>
      <w:b/>
      <w:bCs/>
      <w:kern w:val="28"/>
      <w:sz w:val="32"/>
      <w:szCs w:val="32"/>
      <w:lang w:val="en-US"/>
    </w:rPr>
  </w:style>
  <w:style w:type="character" w:customStyle="1" w:styleId="afb">
    <w:name w:val="Название Знак"/>
    <w:basedOn w:val="a0"/>
    <w:link w:val="afa"/>
    <w:uiPriority w:val="10"/>
    <w:rsid w:val="0069635B"/>
    <w:rPr>
      <w:rFonts w:asciiTheme="majorHAnsi" w:eastAsiaTheme="majorEastAsia" w:hAnsiTheme="majorHAnsi" w:cstheme="majorBidi"/>
      <w:b/>
      <w:bCs/>
      <w:kern w:val="28"/>
      <w:sz w:val="32"/>
      <w:szCs w:val="32"/>
      <w:lang w:val="en-US"/>
    </w:rPr>
  </w:style>
  <w:style w:type="paragraph" w:customStyle="1" w:styleId="Standard">
    <w:name w:val="Standard"/>
    <w:rsid w:val="00BA1AC5"/>
    <w:pPr>
      <w:suppressAutoHyphens/>
      <w:autoSpaceDN w:val="0"/>
      <w:spacing w:after="0" w:line="240" w:lineRule="auto"/>
      <w:textAlignment w:val="baseline"/>
    </w:pPr>
    <w:rPr>
      <w:rFonts w:ascii="Times New Roman" w:eastAsia="Times New Roman" w:hAnsi="Times New Roman" w:cs="Times New Roman"/>
      <w:kern w:val="3"/>
      <w:sz w:val="24"/>
      <w:szCs w:val="24"/>
      <w:lang w:eastAsia="ar-SA"/>
    </w:rPr>
  </w:style>
  <w:style w:type="character" w:customStyle="1" w:styleId="WW8Num29z0">
    <w:name w:val="WW8Num29z0"/>
    <w:rsid w:val="002B21F4"/>
    <w:rPr>
      <w:rFonts w:ascii="Symbol" w:hAnsi="Symbol"/>
    </w:rPr>
  </w:style>
  <w:style w:type="paragraph" w:styleId="afc">
    <w:name w:val="No Spacing"/>
    <w:link w:val="afd"/>
    <w:uiPriority w:val="1"/>
    <w:qFormat/>
    <w:rsid w:val="0031478A"/>
    <w:pPr>
      <w:spacing w:after="0" w:line="240" w:lineRule="auto"/>
    </w:pPr>
    <w:rPr>
      <w:rFonts w:ascii="Calibri" w:eastAsia="Calibri" w:hAnsi="Calibri" w:cs="Times New Roman"/>
      <w:kern w:val="24"/>
      <w:sz w:val="24"/>
      <w:szCs w:val="24"/>
    </w:rPr>
  </w:style>
  <w:style w:type="character" w:customStyle="1" w:styleId="afd">
    <w:name w:val="Без интервала Знак"/>
    <w:link w:val="afc"/>
    <w:uiPriority w:val="1"/>
    <w:rsid w:val="0031478A"/>
    <w:rPr>
      <w:rFonts w:ascii="Calibri" w:eastAsia="Calibri" w:hAnsi="Calibri" w:cs="Times New Roman"/>
      <w:kern w:val="24"/>
      <w:sz w:val="24"/>
      <w:szCs w:val="24"/>
    </w:rPr>
  </w:style>
  <w:style w:type="character" w:customStyle="1" w:styleId="portlettitle">
    <w:name w:val="portlettitle"/>
    <w:basedOn w:val="a0"/>
    <w:rsid w:val="009400B2"/>
  </w:style>
  <w:style w:type="paragraph" w:customStyle="1" w:styleId="100">
    <w:name w:val="1 Основной текст 0"/>
    <w:aliases w:val="95 ПК,А. Основной текст 0 Знак Знак Знак Знак,Основной текст 0,А. Основной текст 0,1. Основной текст 0,А. Основной текст 0 Знак Знак,А. Основной текст 0 Знак Знак Знак Знак Знак Знак,Основной тек...,Основной тек... Знак"/>
    <w:basedOn w:val="a"/>
    <w:link w:val="10950"/>
    <w:rsid w:val="00BA568E"/>
    <w:pPr>
      <w:suppressAutoHyphens/>
      <w:spacing w:after="0" w:line="240" w:lineRule="auto"/>
      <w:ind w:firstLine="539"/>
      <w:jc w:val="both"/>
    </w:pPr>
    <w:rPr>
      <w:rFonts w:ascii="Times New Roman" w:eastAsia="Calibri" w:hAnsi="Times New Roman" w:cs="Times New Roman"/>
      <w:color w:val="000000"/>
      <w:kern w:val="24"/>
      <w:sz w:val="24"/>
      <w:szCs w:val="24"/>
    </w:rPr>
  </w:style>
  <w:style w:type="character" w:customStyle="1" w:styleId="10950">
    <w:name w:val="1 Основной текст 0;95 ПК;А. Основной текст 0 Знак Знак Знак Знак Знак Знак"/>
    <w:link w:val="100"/>
    <w:rsid w:val="00BA568E"/>
    <w:rPr>
      <w:rFonts w:ascii="Times New Roman" w:eastAsia="Calibri" w:hAnsi="Times New Roman" w:cs="Times New Roman"/>
      <w:color w:val="000000"/>
      <w:kern w:val="24"/>
      <w:sz w:val="24"/>
      <w:szCs w:val="24"/>
    </w:rPr>
  </w:style>
  <w:style w:type="paragraph" w:customStyle="1" w:styleId="TableContents">
    <w:name w:val="Table Contents"/>
    <w:basedOn w:val="a"/>
    <w:rsid w:val="007B1491"/>
    <w:pPr>
      <w:widowControl w:val="0"/>
      <w:autoSpaceDN w:val="0"/>
      <w:adjustRightInd w:val="0"/>
      <w:spacing w:after="0" w:line="100" w:lineRule="atLeast"/>
    </w:pPr>
    <w:rPr>
      <w:rFonts w:ascii="Times New Roman" w:eastAsia="Times New Roman" w:hAnsi="Times New Roman" w:cs="Times New Roman"/>
      <w:sz w:val="24"/>
      <w:szCs w:val="24"/>
      <w:lang w:eastAsia="ru-RU"/>
    </w:rPr>
  </w:style>
  <w:style w:type="paragraph" w:customStyle="1" w:styleId="10">
    <w:name w:val="Стиль10"/>
    <w:basedOn w:val="a"/>
    <w:qFormat/>
    <w:rsid w:val="007B1491"/>
    <w:pPr>
      <w:numPr>
        <w:numId w:val="23"/>
      </w:numPr>
      <w:tabs>
        <w:tab w:val="left" w:pos="1134"/>
        <w:tab w:val="left" w:pos="1559"/>
      </w:tabs>
      <w:spacing w:before="100" w:beforeAutospacing="1" w:after="119" w:line="240" w:lineRule="auto"/>
      <w:jc w:val="both"/>
    </w:pPr>
    <w:rPr>
      <w:rFonts w:ascii="Times New Roman" w:eastAsia="Times New Roman" w:hAnsi="Times New Roman" w:cs="Times New Roman"/>
      <w:b/>
      <w:bCs/>
      <w:i/>
      <w:iCs/>
      <w:sz w:val="24"/>
      <w:szCs w:val="24"/>
      <w:lang w:eastAsia="ru-RU"/>
    </w:rPr>
  </w:style>
  <w:style w:type="paragraph" w:styleId="afe">
    <w:name w:val="TOC Heading"/>
    <w:basedOn w:val="1"/>
    <w:next w:val="a"/>
    <w:uiPriority w:val="39"/>
    <w:unhideWhenUsed/>
    <w:qFormat/>
    <w:rsid w:val="00442526"/>
    <w:pPr>
      <w:outlineLvl w:val="9"/>
    </w:pPr>
    <w:rPr>
      <w:lang w:eastAsia="ru-RU"/>
    </w:rPr>
  </w:style>
  <w:style w:type="paragraph" w:styleId="18">
    <w:name w:val="toc 1"/>
    <w:basedOn w:val="a"/>
    <w:next w:val="a"/>
    <w:autoRedefine/>
    <w:uiPriority w:val="39"/>
    <w:unhideWhenUsed/>
    <w:rsid w:val="00586842"/>
    <w:pPr>
      <w:tabs>
        <w:tab w:val="left" w:pos="1134"/>
        <w:tab w:val="right" w:leader="dot" w:pos="9639"/>
      </w:tabs>
      <w:spacing w:after="0" w:line="276" w:lineRule="auto"/>
      <w:ind w:left="426"/>
    </w:pPr>
    <w:rPr>
      <w:rFonts w:ascii="Times New Roman" w:hAnsi="Times New Roman"/>
      <w:b/>
      <w:noProof/>
      <w:sz w:val="24"/>
      <w:szCs w:val="24"/>
    </w:rPr>
  </w:style>
  <w:style w:type="paragraph" w:styleId="22">
    <w:name w:val="toc 2"/>
    <w:basedOn w:val="a"/>
    <w:next w:val="a"/>
    <w:autoRedefine/>
    <w:uiPriority w:val="39"/>
    <w:unhideWhenUsed/>
    <w:rsid w:val="00EC46F6"/>
    <w:pPr>
      <w:tabs>
        <w:tab w:val="right" w:leader="dot" w:pos="9639"/>
      </w:tabs>
      <w:spacing w:after="100"/>
      <w:ind w:left="220"/>
    </w:pPr>
    <w:rPr>
      <w:rFonts w:ascii="Times New Roman" w:hAnsi="Times New Roman"/>
      <w:b/>
      <w:iCs/>
      <w:noProof/>
      <w:sz w:val="24"/>
      <w:szCs w:val="24"/>
    </w:rPr>
  </w:style>
  <w:style w:type="paragraph" w:styleId="33">
    <w:name w:val="toc 3"/>
    <w:basedOn w:val="a"/>
    <w:next w:val="a"/>
    <w:autoRedefine/>
    <w:uiPriority w:val="39"/>
    <w:unhideWhenUsed/>
    <w:rsid w:val="003F3437"/>
    <w:pPr>
      <w:tabs>
        <w:tab w:val="left" w:pos="1276"/>
        <w:tab w:val="right" w:leader="dot" w:pos="9639"/>
      </w:tabs>
      <w:spacing w:after="100"/>
      <w:ind w:left="284"/>
    </w:pPr>
    <w:rPr>
      <w:rFonts w:ascii="Times New Roman" w:hAnsi="Times New Roman"/>
      <w:noProof/>
      <w:sz w:val="24"/>
      <w:szCs w:val="24"/>
    </w:rPr>
  </w:style>
  <w:style w:type="paragraph" w:customStyle="1" w:styleId="S">
    <w:name w:val="S_Обычний подчёркнутый"/>
    <w:basedOn w:val="a"/>
    <w:autoRedefine/>
    <w:qFormat/>
    <w:rsid w:val="009F3D0C"/>
    <w:pPr>
      <w:spacing w:after="0" w:line="240" w:lineRule="auto"/>
      <w:jc w:val="center"/>
    </w:pPr>
    <w:rPr>
      <w:rFonts w:ascii="Times New Roman" w:eastAsia="Times New Roman" w:hAnsi="Times New Roman" w:cs="Times New Roman"/>
      <w:b/>
      <w:bCs/>
      <w:iCs/>
      <w:sz w:val="24"/>
      <w:szCs w:val="24"/>
      <w:lang w:eastAsia="ru-RU"/>
    </w:rPr>
  </w:style>
  <w:style w:type="character" w:customStyle="1" w:styleId="0">
    <w:name w:val="Основной текст 0 Знак"/>
    <w:aliases w:val="95 ПК Знак,А. Основной текст 0 Знак,1 Основной текст 0 Знак,А. Основной текст 0 Знак Знак Знак Знак Знак,А. Основной текст 0 Знак Знак Знак"/>
    <w:rsid w:val="00FF11D6"/>
    <w:rPr>
      <w:rFonts w:eastAsia="Calibri"/>
      <w:color w:val="000000"/>
      <w:kern w:val="24"/>
      <w:sz w:val="24"/>
      <w:szCs w:val="22"/>
      <w:lang w:val="ru-RU" w:eastAsia="en-US" w:bidi="ar-SA"/>
    </w:rPr>
  </w:style>
  <w:style w:type="character" w:customStyle="1" w:styleId="aff">
    <w:name w:val="Текст сноски Знак"/>
    <w:basedOn w:val="a0"/>
    <w:link w:val="aff0"/>
    <w:uiPriority w:val="99"/>
    <w:semiHidden/>
    <w:rsid w:val="00731BAF"/>
    <w:rPr>
      <w:rFonts w:ascii="Arial" w:eastAsia="Times New Roman" w:hAnsi="Arial" w:cs="Arial"/>
      <w:sz w:val="20"/>
      <w:szCs w:val="20"/>
      <w:lang w:eastAsia="ru-RU"/>
    </w:rPr>
  </w:style>
  <w:style w:type="paragraph" w:styleId="aff0">
    <w:name w:val="footnote text"/>
    <w:basedOn w:val="a"/>
    <w:link w:val="aff"/>
    <w:uiPriority w:val="99"/>
    <w:semiHidden/>
    <w:unhideWhenUsed/>
    <w:rsid w:val="00731BAF"/>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character" w:customStyle="1" w:styleId="aff1">
    <w:name w:val="Текст концевой сноски Знак"/>
    <w:basedOn w:val="a0"/>
    <w:link w:val="aff2"/>
    <w:rsid w:val="00731BAF"/>
    <w:rPr>
      <w:rFonts w:ascii="Times New Roman" w:hAnsi="Times New Roman"/>
    </w:rPr>
  </w:style>
  <w:style w:type="paragraph" w:styleId="aff2">
    <w:name w:val="endnote text"/>
    <w:basedOn w:val="a"/>
    <w:link w:val="aff1"/>
    <w:unhideWhenUsed/>
    <w:rsid w:val="00731BAF"/>
    <w:pPr>
      <w:spacing w:after="0" w:line="240" w:lineRule="auto"/>
    </w:pPr>
    <w:rPr>
      <w:rFonts w:ascii="Times New Roman" w:hAnsi="Times New Roman"/>
    </w:rPr>
  </w:style>
  <w:style w:type="character" w:customStyle="1" w:styleId="aff3">
    <w:name w:val="Основной текст с отступом Знак"/>
    <w:basedOn w:val="a0"/>
    <w:link w:val="aff4"/>
    <w:uiPriority w:val="99"/>
    <w:rsid w:val="00731BAF"/>
    <w:rPr>
      <w:rFonts w:ascii="Times New Roman" w:eastAsia="Times New Roman" w:hAnsi="Times New Roman" w:cs="Times New Roman"/>
      <w:sz w:val="24"/>
      <w:szCs w:val="24"/>
      <w:lang w:eastAsia="ru-RU"/>
    </w:rPr>
  </w:style>
  <w:style w:type="paragraph" w:styleId="aff4">
    <w:name w:val="Body Text Indent"/>
    <w:basedOn w:val="a"/>
    <w:link w:val="aff3"/>
    <w:uiPriority w:val="99"/>
    <w:unhideWhenUsed/>
    <w:rsid w:val="00731BAF"/>
    <w:pPr>
      <w:spacing w:after="0" w:line="240" w:lineRule="auto"/>
      <w:ind w:firstLine="705"/>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4"/>
    <w:uiPriority w:val="99"/>
    <w:semiHidden/>
    <w:rsid w:val="00731BAF"/>
    <w:rPr>
      <w:rFonts w:ascii="Times New Roman" w:eastAsia="Times New Roman" w:hAnsi="Times New Roman" w:cs="Times New Roman"/>
      <w:sz w:val="24"/>
      <w:szCs w:val="24"/>
      <w:lang w:eastAsia="ru-RU"/>
    </w:rPr>
  </w:style>
  <w:style w:type="paragraph" w:styleId="24">
    <w:name w:val="Body Text 2"/>
    <w:basedOn w:val="a"/>
    <w:link w:val="23"/>
    <w:uiPriority w:val="99"/>
    <w:semiHidden/>
    <w:unhideWhenUsed/>
    <w:rsid w:val="00731BAF"/>
    <w:pPr>
      <w:spacing w:after="120" w:line="480" w:lineRule="auto"/>
    </w:pPr>
    <w:rPr>
      <w:rFonts w:ascii="Times New Roman" w:eastAsia="Times New Roman" w:hAnsi="Times New Roman" w:cs="Times New Roman"/>
      <w:sz w:val="24"/>
      <w:szCs w:val="24"/>
      <w:lang w:eastAsia="ru-RU"/>
    </w:rPr>
  </w:style>
  <w:style w:type="character" w:customStyle="1" w:styleId="34">
    <w:name w:val="Основной текст 3 Знак"/>
    <w:basedOn w:val="a0"/>
    <w:link w:val="35"/>
    <w:uiPriority w:val="99"/>
    <w:semiHidden/>
    <w:rsid w:val="00731BAF"/>
    <w:rPr>
      <w:rFonts w:ascii="Times New Roman" w:eastAsia="Times New Roman" w:hAnsi="Times New Roman" w:cs="Times New Roman"/>
      <w:sz w:val="16"/>
      <w:szCs w:val="16"/>
      <w:lang w:eastAsia="ru-RU"/>
    </w:rPr>
  </w:style>
  <w:style w:type="paragraph" w:styleId="35">
    <w:name w:val="Body Text 3"/>
    <w:basedOn w:val="a"/>
    <w:link w:val="34"/>
    <w:uiPriority w:val="99"/>
    <w:semiHidden/>
    <w:unhideWhenUsed/>
    <w:rsid w:val="00731BAF"/>
    <w:pPr>
      <w:spacing w:after="120" w:line="240" w:lineRule="auto"/>
    </w:pPr>
    <w:rPr>
      <w:rFonts w:ascii="Times New Roman" w:eastAsia="Times New Roman" w:hAnsi="Times New Roman" w:cs="Times New Roman"/>
      <w:sz w:val="16"/>
      <w:szCs w:val="16"/>
      <w:lang w:eastAsia="ru-RU"/>
    </w:rPr>
  </w:style>
  <w:style w:type="character" w:customStyle="1" w:styleId="25">
    <w:name w:val="Основной текст с отступом 2 Знак"/>
    <w:basedOn w:val="a0"/>
    <w:link w:val="26"/>
    <w:uiPriority w:val="99"/>
    <w:semiHidden/>
    <w:rsid w:val="00731BAF"/>
    <w:rPr>
      <w:rFonts w:ascii="Times New Roman" w:eastAsia="Times New Roman" w:hAnsi="Times New Roman" w:cs="Times New Roman"/>
      <w:sz w:val="24"/>
      <w:szCs w:val="24"/>
      <w:lang w:eastAsia="ru-RU"/>
    </w:rPr>
  </w:style>
  <w:style w:type="paragraph" w:styleId="26">
    <w:name w:val="Body Text Indent 2"/>
    <w:basedOn w:val="a"/>
    <w:link w:val="25"/>
    <w:uiPriority w:val="99"/>
    <w:semiHidden/>
    <w:unhideWhenUsed/>
    <w:rsid w:val="00731BAF"/>
    <w:pPr>
      <w:spacing w:after="120" w:line="480" w:lineRule="auto"/>
      <w:ind w:left="283"/>
    </w:pPr>
    <w:rPr>
      <w:rFonts w:ascii="Times New Roman" w:eastAsia="Times New Roman" w:hAnsi="Times New Roman" w:cs="Times New Roman"/>
      <w:sz w:val="24"/>
      <w:szCs w:val="24"/>
      <w:lang w:eastAsia="ru-RU"/>
    </w:rPr>
  </w:style>
  <w:style w:type="character" w:customStyle="1" w:styleId="aff5">
    <w:name w:val="Схема документа Знак"/>
    <w:basedOn w:val="a0"/>
    <w:link w:val="aff6"/>
    <w:uiPriority w:val="99"/>
    <w:semiHidden/>
    <w:rsid w:val="00731BAF"/>
    <w:rPr>
      <w:rFonts w:ascii="Tahoma" w:hAnsi="Tahoma" w:cs="Tahoma"/>
      <w:sz w:val="16"/>
      <w:szCs w:val="16"/>
    </w:rPr>
  </w:style>
  <w:style w:type="paragraph" w:styleId="aff6">
    <w:name w:val="Document Map"/>
    <w:basedOn w:val="a"/>
    <w:link w:val="aff5"/>
    <w:uiPriority w:val="99"/>
    <w:semiHidden/>
    <w:unhideWhenUsed/>
    <w:rsid w:val="00731BAF"/>
    <w:pPr>
      <w:spacing w:after="0" w:line="240" w:lineRule="auto"/>
    </w:pPr>
    <w:rPr>
      <w:rFonts w:ascii="Tahoma" w:hAnsi="Tahoma" w:cs="Tahoma"/>
      <w:sz w:val="16"/>
      <w:szCs w:val="16"/>
    </w:rPr>
  </w:style>
  <w:style w:type="paragraph" w:styleId="41">
    <w:name w:val="toc 4"/>
    <w:basedOn w:val="a"/>
    <w:next w:val="a"/>
    <w:autoRedefine/>
    <w:uiPriority w:val="39"/>
    <w:unhideWhenUsed/>
    <w:rsid w:val="006E1BC0"/>
    <w:pPr>
      <w:spacing w:after="100" w:line="276" w:lineRule="auto"/>
      <w:ind w:left="660"/>
    </w:pPr>
    <w:rPr>
      <w:rFonts w:eastAsiaTheme="minorEastAsia"/>
      <w:lang w:eastAsia="ru-RU"/>
    </w:rPr>
  </w:style>
  <w:style w:type="paragraph" w:styleId="5">
    <w:name w:val="toc 5"/>
    <w:basedOn w:val="a"/>
    <w:next w:val="a"/>
    <w:autoRedefine/>
    <w:uiPriority w:val="39"/>
    <w:unhideWhenUsed/>
    <w:rsid w:val="006E1BC0"/>
    <w:pPr>
      <w:spacing w:after="100" w:line="276" w:lineRule="auto"/>
      <w:ind w:left="880"/>
    </w:pPr>
    <w:rPr>
      <w:rFonts w:eastAsiaTheme="minorEastAsia"/>
      <w:lang w:eastAsia="ru-RU"/>
    </w:rPr>
  </w:style>
  <w:style w:type="paragraph" w:styleId="60">
    <w:name w:val="toc 6"/>
    <w:basedOn w:val="a"/>
    <w:next w:val="a"/>
    <w:autoRedefine/>
    <w:uiPriority w:val="39"/>
    <w:unhideWhenUsed/>
    <w:rsid w:val="006E1BC0"/>
    <w:pPr>
      <w:spacing w:after="100" w:line="276" w:lineRule="auto"/>
      <w:ind w:left="1100"/>
    </w:pPr>
    <w:rPr>
      <w:rFonts w:eastAsiaTheme="minorEastAsia"/>
      <w:lang w:eastAsia="ru-RU"/>
    </w:rPr>
  </w:style>
  <w:style w:type="paragraph" w:styleId="7">
    <w:name w:val="toc 7"/>
    <w:basedOn w:val="a"/>
    <w:next w:val="a"/>
    <w:autoRedefine/>
    <w:uiPriority w:val="39"/>
    <w:unhideWhenUsed/>
    <w:rsid w:val="006E1BC0"/>
    <w:pPr>
      <w:spacing w:after="100" w:line="276" w:lineRule="auto"/>
      <w:ind w:left="1320"/>
    </w:pPr>
    <w:rPr>
      <w:rFonts w:eastAsiaTheme="minorEastAsia"/>
      <w:lang w:eastAsia="ru-RU"/>
    </w:rPr>
  </w:style>
  <w:style w:type="paragraph" w:styleId="81">
    <w:name w:val="toc 8"/>
    <w:basedOn w:val="a"/>
    <w:next w:val="a"/>
    <w:autoRedefine/>
    <w:uiPriority w:val="39"/>
    <w:unhideWhenUsed/>
    <w:rsid w:val="006E1BC0"/>
    <w:pPr>
      <w:spacing w:after="100" w:line="276" w:lineRule="auto"/>
      <w:ind w:left="1540"/>
    </w:pPr>
    <w:rPr>
      <w:rFonts w:eastAsiaTheme="minorEastAsia"/>
      <w:lang w:eastAsia="ru-RU"/>
    </w:rPr>
  </w:style>
  <w:style w:type="paragraph" w:styleId="9">
    <w:name w:val="toc 9"/>
    <w:basedOn w:val="a"/>
    <w:next w:val="a"/>
    <w:autoRedefine/>
    <w:uiPriority w:val="39"/>
    <w:unhideWhenUsed/>
    <w:rsid w:val="006E1BC0"/>
    <w:pPr>
      <w:spacing w:after="100" w:line="276" w:lineRule="auto"/>
      <w:ind w:left="1760"/>
    </w:pPr>
    <w:rPr>
      <w:rFonts w:eastAsiaTheme="minorEastAsia"/>
      <w:lang w:eastAsia="ru-RU"/>
    </w:rPr>
  </w:style>
  <w:style w:type="paragraph" w:customStyle="1" w:styleId="3f3f3f3f3f3f3f12">
    <w:name w:val="т3fа3fб3fл3fи3fц3fы3f 12"/>
    <w:basedOn w:val="a"/>
    <w:rsid w:val="00A57056"/>
    <w:pPr>
      <w:keepLines/>
      <w:widowControl w:val="0"/>
      <w:suppressAutoHyphens/>
      <w:spacing w:after="0" w:line="240" w:lineRule="auto"/>
      <w:jc w:val="both"/>
    </w:pPr>
    <w:rPr>
      <w:rFonts w:ascii="Times New Roman" w:eastAsia="Lucida Sans Unicode" w:hAnsi="Times New Roman" w:cs="Tahoma"/>
      <w:color w:val="000000"/>
      <w:kern w:val="1"/>
      <w:sz w:val="24"/>
      <w:szCs w:val="20"/>
      <w:lang w:val="en-US"/>
    </w:rPr>
  </w:style>
  <w:style w:type="paragraph" w:customStyle="1" w:styleId="3f3f3f3f3f3f3f3f3f3f3f3f3f3f3f">
    <w:name w:val="Н3fа3fз3fв3fа3fн3fи3fе3f т3fа3fб3fл3fи3fц3fы3f"/>
    <w:basedOn w:val="a"/>
    <w:rsid w:val="00A57056"/>
    <w:pPr>
      <w:keepNext/>
      <w:keepLines/>
      <w:widowControl w:val="0"/>
      <w:suppressAutoHyphens/>
      <w:spacing w:before="120" w:after="0" w:line="240" w:lineRule="auto"/>
      <w:ind w:left="357" w:right="357" w:firstLine="720"/>
      <w:jc w:val="right"/>
    </w:pPr>
    <w:rPr>
      <w:rFonts w:ascii="Arial" w:eastAsia="Lucida Sans Unicode" w:hAnsi="Arial" w:cs="Tahoma"/>
      <w:b/>
      <w:color w:val="000000"/>
      <w:kern w:val="1"/>
      <w:sz w:val="24"/>
      <w:szCs w:val="20"/>
      <w:lang w:val="en-US"/>
    </w:rPr>
  </w:style>
  <w:style w:type="character" w:customStyle="1" w:styleId="40">
    <w:name w:val="Заголовок 4 Знак"/>
    <w:basedOn w:val="a0"/>
    <w:link w:val="4"/>
    <w:uiPriority w:val="9"/>
    <w:rsid w:val="006B51B5"/>
    <w:rPr>
      <w:rFonts w:asciiTheme="majorHAnsi" w:eastAsiaTheme="majorEastAsia" w:hAnsiTheme="majorHAnsi" w:cstheme="majorBidi"/>
      <w:b/>
      <w:bCs/>
      <w:i/>
      <w:iCs/>
      <w:color w:val="5B9BD5" w:themeColor="accent1"/>
    </w:rPr>
  </w:style>
  <w:style w:type="paragraph" w:customStyle="1" w:styleId="101">
    <w:name w:val="1 Основной текст 01"/>
    <w:aliases w:val="95 ПК1,А. Основной текст 0 Знак Знак Знак Знак1,Основной текст 01,А. Основной текст 01,1. Основной текст 01,А. Основной текст 0 Знак Знак1,А. Основной текст 0 Знак Знак Знак Знак Знак Знак1,Основной тек...1,Основной тек... Знак1"/>
    <w:basedOn w:val="a"/>
    <w:rsid w:val="009A4BDC"/>
    <w:pPr>
      <w:suppressAutoHyphens/>
      <w:spacing w:after="0" w:line="240" w:lineRule="auto"/>
      <w:ind w:firstLine="539"/>
      <w:jc w:val="both"/>
    </w:pPr>
    <w:rPr>
      <w:rFonts w:ascii="Times New Roman" w:eastAsia="Calibri" w:hAnsi="Times New Roman" w:cs="Times New Roman"/>
      <w:color w:val="000000"/>
      <w:kern w:val="24"/>
      <w:sz w:val="24"/>
      <w:szCs w:val="24"/>
    </w:rPr>
  </w:style>
  <w:style w:type="paragraph" w:customStyle="1" w:styleId="aff7">
    <w:name w:val="Прижатый влево"/>
    <w:basedOn w:val="a"/>
    <w:next w:val="a"/>
    <w:rsid w:val="00D43361"/>
    <w:pPr>
      <w:autoSpaceDE w:val="0"/>
      <w:autoSpaceDN w:val="0"/>
      <w:adjustRightInd w:val="0"/>
      <w:spacing w:after="0" w:line="240" w:lineRule="auto"/>
      <w:ind w:firstLine="709"/>
      <w:jc w:val="both"/>
    </w:pPr>
    <w:rPr>
      <w:rFonts w:ascii="Arial" w:eastAsia="Times New Roman" w:hAnsi="Arial" w:cs="Arial"/>
      <w:sz w:val="24"/>
      <w:szCs w:val="24"/>
      <w:lang w:eastAsia="ru-RU"/>
    </w:rPr>
  </w:style>
  <w:style w:type="paragraph" w:customStyle="1" w:styleId="210">
    <w:name w:val="Основной текст с отступом 21"/>
    <w:basedOn w:val="a"/>
    <w:rsid w:val="00FF1B6B"/>
    <w:pPr>
      <w:spacing w:after="120" w:line="480" w:lineRule="auto"/>
      <w:ind w:left="283"/>
    </w:pPr>
    <w:rPr>
      <w:rFonts w:ascii="Times New Roman" w:eastAsia="Times New Roman" w:hAnsi="Times New Roman" w:cs="Times New Roman"/>
      <w:kern w:val="1"/>
      <w:sz w:val="24"/>
      <w:szCs w:val="24"/>
      <w:lang w:eastAsia="ar-SA"/>
    </w:rPr>
  </w:style>
  <w:style w:type="paragraph" w:customStyle="1" w:styleId="211">
    <w:name w:val="Основной текст 21"/>
    <w:basedOn w:val="a"/>
    <w:rsid w:val="00FF1B6B"/>
    <w:pPr>
      <w:spacing w:after="120" w:line="480" w:lineRule="auto"/>
    </w:pPr>
    <w:rPr>
      <w:rFonts w:ascii="Times New Roman" w:eastAsia="Times New Roman" w:hAnsi="Times New Roman" w:cs="Times New Roman"/>
      <w:sz w:val="24"/>
      <w:szCs w:val="24"/>
      <w:lang w:eastAsia="ar-SA"/>
    </w:rPr>
  </w:style>
  <w:style w:type="paragraph" w:customStyle="1" w:styleId="16">
    <w:name w:val="Стиль16"/>
    <w:basedOn w:val="a"/>
    <w:next w:val="a"/>
    <w:qFormat/>
    <w:rsid w:val="00FF1B6B"/>
    <w:pPr>
      <w:widowControl w:val="0"/>
      <w:numPr>
        <w:numId w:val="51"/>
      </w:numPr>
      <w:autoSpaceDN w:val="0"/>
      <w:adjustRightInd w:val="0"/>
      <w:spacing w:after="0" w:line="100" w:lineRule="atLeast"/>
      <w:jc w:val="center"/>
    </w:pPr>
    <w:rPr>
      <w:rFonts w:ascii="Times New Roman" w:eastAsia="Times New Roman" w:hAnsi="Times New Roman" w:cs="Arial"/>
      <w:b/>
      <w:bCs/>
      <w:kern w:val="1"/>
      <w:sz w:val="24"/>
      <w:szCs w:val="24"/>
      <w:lang w:eastAsia="ru-RU"/>
    </w:rPr>
  </w:style>
  <w:style w:type="paragraph" w:customStyle="1" w:styleId="170">
    <w:name w:val="Стиль17"/>
    <w:basedOn w:val="16"/>
    <w:qFormat/>
    <w:rsid w:val="00FF1B6B"/>
    <w:pPr>
      <w:ind w:left="924" w:hanging="357"/>
    </w:pPr>
  </w:style>
  <w:style w:type="paragraph" w:customStyle="1" w:styleId="310">
    <w:name w:val="Основной текст 31"/>
    <w:basedOn w:val="a"/>
    <w:rsid w:val="00B4776D"/>
    <w:pPr>
      <w:widowControl w:val="0"/>
      <w:suppressAutoHyphens/>
      <w:spacing w:after="120" w:line="240" w:lineRule="auto"/>
    </w:pPr>
    <w:rPr>
      <w:rFonts w:ascii="Times New Roman" w:eastAsia="Lucida Sans Unicode" w:hAnsi="Times New Roman" w:cs="Times New Roman"/>
      <w:kern w:val="1"/>
      <w:sz w:val="16"/>
      <w:szCs w:val="16"/>
    </w:rPr>
  </w:style>
  <w:style w:type="paragraph" w:customStyle="1" w:styleId="Textbody">
    <w:name w:val="Text body"/>
    <w:basedOn w:val="a"/>
    <w:rsid w:val="00B4776D"/>
    <w:pPr>
      <w:suppressAutoHyphens/>
      <w:autoSpaceDN w:val="0"/>
      <w:spacing w:after="0" w:line="240" w:lineRule="auto"/>
    </w:pPr>
    <w:rPr>
      <w:rFonts w:ascii="Times New Roman" w:eastAsia="Times New Roman" w:hAnsi="Times New Roman" w:cs="Times New Roman"/>
      <w:kern w:val="3"/>
      <w:sz w:val="20"/>
      <w:szCs w:val="20"/>
      <w:lang w:eastAsia="ar-SA"/>
    </w:rPr>
  </w:style>
  <w:style w:type="character" w:customStyle="1" w:styleId="WW8Num26z0">
    <w:name w:val="WW8Num26z0"/>
    <w:rsid w:val="00A35E56"/>
    <w:rPr>
      <w:b/>
    </w:rPr>
  </w:style>
  <w:style w:type="paragraph" w:customStyle="1" w:styleId="27">
    <w:name w:val="Уровеньь 2"/>
    <w:basedOn w:val="a"/>
    <w:link w:val="28"/>
    <w:qFormat/>
    <w:rsid w:val="006A580F"/>
    <w:pPr>
      <w:spacing w:after="0" w:line="240" w:lineRule="auto"/>
      <w:jc w:val="center"/>
    </w:pPr>
    <w:rPr>
      <w:rFonts w:ascii="Times New Roman" w:eastAsia="Calibri" w:hAnsi="Times New Roman" w:cs="Times New Roman"/>
      <w:b/>
      <w:color w:val="0070C0"/>
      <w:sz w:val="24"/>
      <w:szCs w:val="24"/>
    </w:rPr>
  </w:style>
  <w:style w:type="character" w:customStyle="1" w:styleId="28">
    <w:name w:val="Уровеньь 2 Знак"/>
    <w:link w:val="27"/>
    <w:rsid w:val="006A580F"/>
    <w:rPr>
      <w:rFonts w:ascii="Times New Roman" w:eastAsia="Calibri" w:hAnsi="Times New Roman" w:cs="Times New Roman"/>
      <w:b/>
      <w:color w:val="0070C0"/>
      <w:sz w:val="24"/>
      <w:szCs w:val="24"/>
    </w:rPr>
  </w:style>
  <w:style w:type="paragraph" w:customStyle="1" w:styleId="330">
    <w:name w:val="Основной текст 33"/>
    <w:basedOn w:val="a"/>
    <w:rsid w:val="00293444"/>
    <w:pPr>
      <w:widowControl w:val="0"/>
      <w:suppressAutoHyphens/>
      <w:spacing w:after="120" w:line="240" w:lineRule="auto"/>
    </w:pPr>
    <w:rPr>
      <w:rFonts w:ascii="Times New Roman" w:eastAsia="Arial Unicode MS" w:hAnsi="Times New Roman" w:cs="Times New Roman"/>
      <w:kern w:val="1"/>
      <w:sz w:val="16"/>
      <w:szCs w:val="16"/>
    </w:rPr>
  </w:style>
  <w:style w:type="character" w:customStyle="1" w:styleId="80">
    <w:name w:val="Заголовок 8 Знак"/>
    <w:basedOn w:val="a0"/>
    <w:link w:val="8"/>
    <w:rsid w:val="00AC2D98"/>
    <w:rPr>
      <w:rFonts w:asciiTheme="majorHAnsi" w:eastAsiaTheme="majorEastAsia" w:hAnsiTheme="majorHAnsi" w:cstheme="majorBidi"/>
      <w:color w:val="404040" w:themeColor="text1" w:themeTint="BF"/>
      <w:sz w:val="20"/>
      <w:szCs w:val="20"/>
    </w:rPr>
  </w:style>
  <w:style w:type="character" w:customStyle="1" w:styleId="button-search">
    <w:name w:val="button-search"/>
    <w:basedOn w:val="a0"/>
    <w:rsid w:val="00F1024B"/>
  </w:style>
  <w:style w:type="character" w:customStyle="1" w:styleId="FontStyle154">
    <w:name w:val="Font Style154"/>
    <w:basedOn w:val="a0"/>
    <w:rsid w:val="00635B48"/>
    <w:rPr>
      <w:rFonts w:ascii="Times New Roman" w:hAnsi="Times New Roman" w:cs="Times New Roman"/>
      <w:sz w:val="24"/>
      <w:szCs w:val="24"/>
    </w:rPr>
  </w:style>
  <w:style w:type="character" w:customStyle="1" w:styleId="blk">
    <w:name w:val="blk"/>
    <w:basedOn w:val="a0"/>
    <w:rsid w:val="00DD2D9F"/>
  </w:style>
  <w:style w:type="character" w:styleId="aff8">
    <w:name w:val="Emphasis"/>
    <w:basedOn w:val="a0"/>
    <w:qFormat/>
    <w:rsid w:val="00EA7C92"/>
    <w:rPr>
      <w:rFonts w:ascii="Times New Roman" w:hAnsi="Times New Roman"/>
      <w:sz w:val="24"/>
    </w:rPr>
  </w:style>
  <w:style w:type="character" w:customStyle="1" w:styleId="a9">
    <w:name w:val="Обычный (веб) Знак"/>
    <w:aliases w:val="Обычный (Web) Знак,Обычный (Web)1 Знак"/>
    <w:link w:val="a8"/>
    <w:uiPriority w:val="99"/>
    <w:locked/>
    <w:rsid w:val="00F36651"/>
    <w:rPr>
      <w:rFonts w:ascii="Times New Roman" w:eastAsia="Times New Roman" w:hAnsi="Times New Roman" w:cs="Times New Roman"/>
      <w:sz w:val="24"/>
      <w:szCs w:val="24"/>
      <w:lang w:eastAsia="ru-RU"/>
    </w:rPr>
  </w:style>
  <w:style w:type="paragraph" w:customStyle="1" w:styleId="00">
    <w:name w:val="Основной 0"/>
    <w:aliases w:val="95ПК"/>
    <w:basedOn w:val="a"/>
    <w:link w:val="01"/>
    <w:qFormat/>
    <w:rsid w:val="00A842C3"/>
    <w:pPr>
      <w:spacing w:after="0" w:line="240" w:lineRule="auto"/>
      <w:ind w:firstLine="539"/>
      <w:jc w:val="both"/>
    </w:pPr>
    <w:rPr>
      <w:rFonts w:ascii="Times New Roman" w:eastAsia="Times New Roman" w:hAnsi="Times New Roman" w:cs="Times New Roman"/>
      <w:sz w:val="24"/>
      <w:lang w:val="en-US" w:eastAsia="ru-RU"/>
    </w:rPr>
  </w:style>
  <w:style w:type="character" w:customStyle="1" w:styleId="01">
    <w:name w:val="Основной 0 Знак"/>
    <w:aliases w:val="95ПК Знак"/>
    <w:basedOn w:val="a0"/>
    <w:link w:val="00"/>
    <w:rsid w:val="00A842C3"/>
    <w:rPr>
      <w:rFonts w:ascii="Times New Roman" w:eastAsia="Times New Roman" w:hAnsi="Times New Roman" w:cs="Times New Roman"/>
      <w:sz w:val="24"/>
      <w:lang w:val="en-US" w:eastAsia="ru-RU"/>
    </w:rPr>
  </w:style>
  <w:style w:type="table" w:customStyle="1" w:styleId="19">
    <w:name w:val="Сетка таблицы1"/>
    <w:basedOn w:val="a1"/>
    <w:next w:val="af2"/>
    <w:uiPriority w:val="59"/>
    <w:rsid w:val="00C40D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lder">
    <w:name w:val="bolder"/>
    <w:basedOn w:val="a0"/>
    <w:rsid w:val="004B4203"/>
  </w:style>
  <w:style w:type="table" w:customStyle="1" w:styleId="29">
    <w:name w:val="Сетка таблицы2"/>
    <w:basedOn w:val="a1"/>
    <w:next w:val="af2"/>
    <w:uiPriority w:val="59"/>
    <w:rsid w:val="00DD1003"/>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uiPriority w:val="2"/>
    <w:semiHidden/>
    <w:unhideWhenUsed/>
    <w:qFormat/>
    <w:rsid w:val="000B407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company-infotext">
    <w:name w:val="company-info__text"/>
    <w:basedOn w:val="a0"/>
    <w:rsid w:val="006420FC"/>
  </w:style>
  <w:style w:type="character" w:styleId="aff9">
    <w:name w:val="Placeholder Text"/>
    <w:basedOn w:val="a0"/>
    <w:uiPriority w:val="99"/>
    <w:semiHidden/>
    <w:rsid w:val="00140891"/>
    <w:rPr>
      <w:color w:val="808080"/>
    </w:rPr>
  </w:style>
  <w:style w:type="character" w:customStyle="1" w:styleId="WW8Num30z0">
    <w:name w:val="WW8Num30z0"/>
    <w:rsid w:val="00184E89"/>
    <w:rPr>
      <w:rFonts w:ascii="Symbol" w:hAnsi="Symbol" w:cs="OpenSymbol"/>
    </w:rPr>
  </w:style>
  <w:style w:type="paragraph" w:customStyle="1" w:styleId="a70">
    <w:name w:val="a7"/>
    <w:basedOn w:val="a"/>
    <w:rsid w:val="00D0124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6">
    <w:name w:val="Сетка таблицы3"/>
    <w:basedOn w:val="a1"/>
    <w:next w:val="af2"/>
    <w:uiPriority w:val="59"/>
    <w:rsid w:val="008D6F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a">
    <w:name w:val="endnote reference"/>
    <w:basedOn w:val="a0"/>
    <w:uiPriority w:val="99"/>
    <w:semiHidden/>
    <w:unhideWhenUsed/>
    <w:rsid w:val="00D90A8C"/>
    <w:rPr>
      <w:vertAlign w:val="superscript"/>
    </w:rPr>
  </w:style>
  <w:style w:type="table" w:customStyle="1" w:styleId="42">
    <w:name w:val="Сетка таблицы4"/>
    <w:basedOn w:val="a1"/>
    <w:next w:val="af2"/>
    <w:uiPriority w:val="59"/>
    <w:rsid w:val="00F065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pper">
    <w:name w:val="upper"/>
    <w:basedOn w:val="a0"/>
    <w:rsid w:val="00DA0C25"/>
  </w:style>
  <w:style w:type="paragraph" w:customStyle="1" w:styleId="affb">
    <w:name w:val="Знак Знак Знак Знак Знак Знак Знак"/>
    <w:basedOn w:val="a"/>
    <w:rsid w:val="004F43D6"/>
    <w:pPr>
      <w:spacing w:line="240" w:lineRule="exact"/>
    </w:pPr>
    <w:rPr>
      <w:rFonts w:ascii="Verdana" w:eastAsia="Times New Roman" w:hAnsi="Verdana"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footnote reference" w:uiPriority="0"/>
    <w:lsdException w:name="annotation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0" w:unhideWhenUsed="0" w:qFormat="1"/>
    <w:lsdException w:name="Normal (Web)"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7C47"/>
  </w:style>
  <w:style w:type="paragraph" w:styleId="1">
    <w:name w:val="heading 1"/>
    <w:aliases w:val="МОЙ Заголовок 1,1. Глава"/>
    <w:basedOn w:val="a"/>
    <w:next w:val="a"/>
    <w:link w:val="11"/>
    <w:uiPriority w:val="9"/>
    <w:qFormat/>
    <w:rsid w:val="00666EF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39689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semiHidden/>
    <w:unhideWhenUsed/>
    <w:qFormat/>
    <w:rsid w:val="00962F8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6B51B5"/>
    <w:pPr>
      <w:keepNext/>
      <w:keepLines/>
      <w:spacing w:before="200" w:after="0"/>
      <w:outlineLvl w:val="3"/>
    </w:pPr>
    <w:rPr>
      <w:rFonts w:asciiTheme="majorHAnsi" w:eastAsiaTheme="majorEastAsia" w:hAnsiTheme="majorHAnsi" w:cstheme="majorBidi"/>
      <w:b/>
      <w:bCs/>
      <w:i/>
      <w:iCs/>
      <w:color w:val="5B9BD5" w:themeColor="accent1"/>
    </w:rPr>
  </w:style>
  <w:style w:type="paragraph" w:styleId="8">
    <w:name w:val="heading 8"/>
    <w:basedOn w:val="a"/>
    <w:next w:val="a"/>
    <w:link w:val="80"/>
    <w:uiPriority w:val="9"/>
    <w:semiHidden/>
    <w:unhideWhenUsed/>
    <w:qFormat/>
    <w:rsid w:val="00AC2D98"/>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МОЙ Заголовок 1 Знак,1. Глава Знак"/>
    <w:basedOn w:val="a0"/>
    <w:link w:val="1"/>
    <w:uiPriority w:val="9"/>
    <w:rsid w:val="00666EFF"/>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396894"/>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semiHidden/>
    <w:rsid w:val="00962F80"/>
    <w:rPr>
      <w:rFonts w:asciiTheme="majorHAnsi" w:eastAsiaTheme="majorEastAsia" w:hAnsiTheme="majorHAnsi" w:cstheme="majorBidi"/>
      <w:color w:val="1F4D78" w:themeColor="accent1" w:themeShade="7F"/>
      <w:sz w:val="24"/>
      <w:szCs w:val="24"/>
    </w:rPr>
  </w:style>
  <w:style w:type="paragraph" w:customStyle="1" w:styleId="a3">
    <w:name w:val="МОЙ"/>
    <w:basedOn w:val="1"/>
    <w:link w:val="a4"/>
    <w:qFormat/>
    <w:rsid w:val="006306B8"/>
    <w:pPr>
      <w:spacing w:before="0" w:line="360" w:lineRule="auto"/>
      <w:jc w:val="both"/>
    </w:pPr>
    <w:rPr>
      <w:rFonts w:ascii="Times New Roman" w:hAnsi="Times New Roman"/>
      <w:color w:val="auto"/>
      <w:sz w:val="28"/>
    </w:rPr>
  </w:style>
  <w:style w:type="character" w:customStyle="1" w:styleId="a4">
    <w:name w:val="МОЙ Знак"/>
    <w:basedOn w:val="11"/>
    <w:link w:val="a3"/>
    <w:rsid w:val="006306B8"/>
    <w:rPr>
      <w:rFonts w:ascii="Times New Roman" w:eastAsiaTheme="majorEastAsia" w:hAnsi="Times New Roman" w:cstheme="majorBidi"/>
      <w:color w:val="2E74B5" w:themeColor="accent1" w:themeShade="BF"/>
      <w:sz w:val="28"/>
      <w:szCs w:val="32"/>
    </w:rPr>
  </w:style>
  <w:style w:type="paragraph" w:styleId="a5">
    <w:name w:val="Body Text"/>
    <w:basedOn w:val="a"/>
    <w:link w:val="a6"/>
    <w:uiPriority w:val="99"/>
    <w:rsid w:val="00207F24"/>
    <w:pPr>
      <w:widowControl w:val="0"/>
      <w:autoSpaceDN w:val="0"/>
      <w:adjustRightInd w:val="0"/>
      <w:spacing w:after="0" w:line="100" w:lineRule="atLeast"/>
    </w:pPr>
    <w:rPr>
      <w:rFonts w:ascii="Times New Roman" w:eastAsia="Times New Roman" w:hAnsi="Times New Roman" w:cs="Times New Roman"/>
      <w:sz w:val="20"/>
      <w:szCs w:val="20"/>
      <w:lang w:eastAsia="ru-RU"/>
    </w:rPr>
  </w:style>
  <w:style w:type="character" w:customStyle="1" w:styleId="a6">
    <w:name w:val="Основной текст Знак"/>
    <w:basedOn w:val="a0"/>
    <w:link w:val="a5"/>
    <w:uiPriority w:val="99"/>
    <w:rsid w:val="00207F24"/>
    <w:rPr>
      <w:rFonts w:ascii="Times New Roman" w:eastAsia="Times New Roman" w:hAnsi="Times New Roman" w:cs="Times New Roman"/>
      <w:sz w:val="20"/>
      <w:szCs w:val="20"/>
      <w:lang w:eastAsia="ru-RU"/>
    </w:rPr>
  </w:style>
  <w:style w:type="paragraph" w:customStyle="1" w:styleId="a7">
    <w:name w:val="Содержимое таблицы"/>
    <w:basedOn w:val="a"/>
    <w:qFormat/>
    <w:rsid w:val="00207F24"/>
    <w:pPr>
      <w:widowControl w:val="0"/>
      <w:suppressLineNumbers/>
      <w:suppressAutoHyphens/>
      <w:spacing w:after="0" w:line="240" w:lineRule="auto"/>
    </w:pPr>
    <w:rPr>
      <w:rFonts w:ascii="Times New Roman" w:eastAsia="Lucida Sans Unicode" w:hAnsi="Times New Roman" w:cs="Times New Roman"/>
      <w:kern w:val="1"/>
      <w:sz w:val="24"/>
      <w:szCs w:val="24"/>
    </w:rPr>
  </w:style>
  <w:style w:type="character" w:customStyle="1" w:styleId="12">
    <w:name w:val="Основной текст Знак1"/>
    <w:uiPriority w:val="99"/>
    <w:rsid w:val="008776A1"/>
    <w:rPr>
      <w:kern w:val="3"/>
      <w:sz w:val="22"/>
      <w:szCs w:val="22"/>
      <w:lang w:eastAsia="en-US"/>
    </w:rPr>
  </w:style>
  <w:style w:type="paragraph" w:styleId="a8">
    <w:name w:val="Normal (Web)"/>
    <w:aliases w:val="Обычный (Web),Обычный (Web)1"/>
    <w:basedOn w:val="a"/>
    <w:link w:val="a9"/>
    <w:uiPriority w:val="99"/>
    <w:qFormat/>
    <w:rsid w:val="008776A1"/>
    <w:pPr>
      <w:widowControl w:val="0"/>
      <w:autoSpaceDN w:val="0"/>
      <w:adjustRightInd w:val="0"/>
      <w:spacing w:after="0" w:line="100" w:lineRule="atLeast"/>
    </w:pPr>
    <w:rPr>
      <w:rFonts w:ascii="Times New Roman" w:eastAsia="Times New Roman" w:hAnsi="Times New Roman" w:cs="Times New Roman"/>
      <w:sz w:val="24"/>
      <w:szCs w:val="24"/>
      <w:lang w:eastAsia="ru-RU"/>
    </w:rPr>
  </w:style>
  <w:style w:type="paragraph" w:customStyle="1" w:styleId="3f3f3f3f3f2">
    <w:name w:val="Т3fе3fк3fс3fт3f2"/>
    <w:basedOn w:val="a"/>
    <w:uiPriority w:val="99"/>
    <w:rsid w:val="008776A1"/>
    <w:pPr>
      <w:widowControl w:val="0"/>
      <w:autoSpaceDN w:val="0"/>
      <w:adjustRightInd w:val="0"/>
      <w:spacing w:after="0" w:line="100" w:lineRule="atLeast"/>
    </w:pPr>
    <w:rPr>
      <w:rFonts w:ascii="Courier New" w:eastAsia="Times New Roman" w:hAnsi="Courier New" w:cs="Courier New"/>
      <w:sz w:val="20"/>
      <w:szCs w:val="20"/>
      <w:lang w:eastAsia="ru-RU"/>
    </w:rPr>
  </w:style>
  <w:style w:type="paragraph" w:customStyle="1" w:styleId="3f3f3f3f3f1">
    <w:name w:val="Т3fе3fк3fс3fт3f1"/>
    <w:basedOn w:val="a"/>
    <w:uiPriority w:val="99"/>
    <w:rsid w:val="008776A1"/>
    <w:pPr>
      <w:widowControl w:val="0"/>
      <w:autoSpaceDN w:val="0"/>
      <w:adjustRightInd w:val="0"/>
      <w:spacing w:after="0" w:line="100" w:lineRule="atLeast"/>
    </w:pPr>
    <w:rPr>
      <w:rFonts w:ascii="Courier New" w:eastAsia="Times New Roman" w:hAnsi="Courier New" w:cs="Courier New"/>
      <w:sz w:val="20"/>
      <w:szCs w:val="20"/>
      <w:lang w:eastAsia="ru-RU"/>
    </w:rPr>
  </w:style>
  <w:style w:type="character" w:styleId="aa">
    <w:name w:val="Hyperlink"/>
    <w:uiPriority w:val="99"/>
    <w:unhideWhenUsed/>
    <w:rsid w:val="008776A1"/>
    <w:rPr>
      <w:rFonts w:cs="Times New Roman"/>
      <w:color w:val="000080"/>
      <w:u w:val="single"/>
    </w:rPr>
  </w:style>
  <w:style w:type="paragraph" w:styleId="ab">
    <w:name w:val="List Paragraph"/>
    <w:basedOn w:val="a"/>
    <w:link w:val="ac"/>
    <w:uiPriority w:val="34"/>
    <w:qFormat/>
    <w:rsid w:val="008776A1"/>
    <w:pPr>
      <w:widowControl w:val="0"/>
      <w:suppressAutoHyphens/>
      <w:spacing w:after="0" w:line="240" w:lineRule="auto"/>
      <w:ind w:left="720"/>
      <w:contextualSpacing/>
    </w:pPr>
    <w:rPr>
      <w:rFonts w:ascii="Times New Roman" w:eastAsia="Lucida Sans Unicode" w:hAnsi="Times New Roman" w:cs="Times New Roman"/>
      <w:kern w:val="1"/>
      <w:sz w:val="24"/>
      <w:szCs w:val="24"/>
    </w:rPr>
  </w:style>
  <w:style w:type="character" w:customStyle="1" w:styleId="ac">
    <w:name w:val="Абзац списка Знак"/>
    <w:basedOn w:val="a0"/>
    <w:link w:val="ab"/>
    <w:uiPriority w:val="34"/>
    <w:rsid w:val="008776A1"/>
    <w:rPr>
      <w:rFonts w:ascii="Times New Roman" w:eastAsia="Lucida Sans Unicode" w:hAnsi="Times New Roman" w:cs="Times New Roman"/>
      <w:kern w:val="1"/>
      <w:sz w:val="24"/>
      <w:szCs w:val="24"/>
    </w:rPr>
  </w:style>
  <w:style w:type="paragraph" w:customStyle="1" w:styleId="ConsPlusTitle">
    <w:name w:val="ConsPlusTitle"/>
    <w:rsid w:val="00F44BB4"/>
    <w:pPr>
      <w:widowControl w:val="0"/>
      <w:autoSpaceDE w:val="0"/>
      <w:autoSpaceDN w:val="0"/>
      <w:spacing w:after="0" w:line="240" w:lineRule="auto"/>
    </w:pPr>
    <w:rPr>
      <w:rFonts w:ascii="Calibri" w:eastAsia="Times New Roman" w:hAnsi="Calibri" w:cs="Calibri"/>
      <w:b/>
      <w:szCs w:val="20"/>
      <w:lang w:eastAsia="ru-RU"/>
    </w:rPr>
  </w:style>
  <w:style w:type="paragraph" w:styleId="ad">
    <w:name w:val="header"/>
    <w:basedOn w:val="a"/>
    <w:link w:val="ae"/>
    <w:unhideWhenUsed/>
    <w:rsid w:val="00417A1C"/>
    <w:pPr>
      <w:tabs>
        <w:tab w:val="center" w:pos="4677"/>
        <w:tab w:val="right" w:pos="9355"/>
      </w:tabs>
      <w:spacing w:after="0" w:line="240" w:lineRule="auto"/>
    </w:pPr>
  </w:style>
  <w:style w:type="character" w:customStyle="1" w:styleId="ae">
    <w:name w:val="Верхний колонтитул Знак"/>
    <w:basedOn w:val="a0"/>
    <w:link w:val="ad"/>
    <w:rsid w:val="00417A1C"/>
  </w:style>
  <w:style w:type="paragraph" w:styleId="af">
    <w:name w:val="footer"/>
    <w:basedOn w:val="a"/>
    <w:link w:val="af0"/>
    <w:unhideWhenUsed/>
    <w:rsid w:val="00417A1C"/>
    <w:pPr>
      <w:tabs>
        <w:tab w:val="center" w:pos="4677"/>
        <w:tab w:val="right" w:pos="9355"/>
      </w:tabs>
      <w:spacing w:after="0" w:line="240" w:lineRule="auto"/>
    </w:pPr>
  </w:style>
  <w:style w:type="character" w:customStyle="1" w:styleId="af0">
    <w:name w:val="Нижний колонтитул Знак"/>
    <w:basedOn w:val="a0"/>
    <w:link w:val="af"/>
    <w:rsid w:val="00417A1C"/>
  </w:style>
  <w:style w:type="paragraph" w:customStyle="1" w:styleId="21">
    <w:name w:val="Текст2"/>
    <w:basedOn w:val="a"/>
    <w:rsid w:val="00776CE1"/>
    <w:pPr>
      <w:widowControl w:val="0"/>
      <w:suppressAutoHyphens/>
      <w:spacing w:after="0" w:line="240" w:lineRule="auto"/>
    </w:pPr>
    <w:rPr>
      <w:rFonts w:ascii="Courier New" w:eastAsia="Lucida Sans Unicode" w:hAnsi="Courier New" w:cs="Courier New"/>
      <w:kern w:val="1"/>
      <w:sz w:val="20"/>
      <w:szCs w:val="20"/>
    </w:rPr>
  </w:style>
  <w:style w:type="paragraph" w:customStyle="1" w:styleId="13">
    <w:name w:val="Текст1"/>
    <w:basedOn w:val="a"/>
    <w:rsid w:val="00776CE1"/>
    <w:pPr>
      <w:widowControl w:val="0"/>
      <w:suppressAutoHyphens/>
      <w:spacing w:after="0" w:line="240" w:lineRule="auto"/>
    </w:pPr>
    <w:rPr>
      <w:rFonts w:ascii="Courier New" w:eastAsia="Lucida Sans Unicode" w:hAnsi="Courier New" w:cs="Courier New"/>
      <w:kern w:val="1"/>
      <w:sz w:val="20"/>
      <w:szCs w:val="20"/>
    </w:rPr>
  </w:style>
  <w:style w:type="character" w:customStyle="1" w:styleId="apple-converted-space">
    <w:name w:val="apple-converted-space"/>
    <w:rsid w:val="00776CE1"/>
  </w:style>
  <w:style w:type="paragraph" w:customStyle="1" w:styleId="ConsPlusNormal">
    <w:name w:val="ConsPlusNormal"/>
    <w:link w:val="ConsPlusNormal0"/>
    <w:rsid w:val="00396894"/>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rsid w:val="00396894"/>
    <w:rPr>
      <w:rFonts w:ascii="Times New Roman" w:eastAsia="Times New Roman" w:hAnsi="Times New Roman" w:cs="Times New Roman"/>
      <w:sz w:val="24"/>
      <w:szCs w:val="24"/>
      <w:lang w:eastAsia="ru-RU"/>
    </w:rPr>
  </w:style>
  <w:style w:type="character" w:styleId="af1">
    <w:name w:val="Strong"/>
    <w:uiPriority w:val="22"/>
    <w:qFormat/>
    <w:rsid w:val="00396894"/>
    <w:rPr>
      <w:rFonts w:cs="Times New Roman"/>
      <w:b/>
      <w:bCs/>
    </w:rPr>
  </w:style>
  <w:style w:type="table" w:styleId="af2">
    <w:name w:val="Table Grid"/>
    <w:basedOn w:val="a1"/>
    <w:uiPriority w:val="39"/>
    <w:rsid w:val="006504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text">
    <w:name w:val="headertext"/>
    <w:basedOn w:val="a"/>
    <w:rsid w:val="006504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
    <w:name w:val="Стиль6"/>
    <w:basedOn w:val="3"/>
    <w:qFormat/>
    <w:rsid w:val="00962F80"/>
    <w:pPr>
      <w:keepNext w:val="0"/>
      <w:keepLines w:val="0"/>
      <w:numPr>
        <w:numId w:val="7"/>
      </w:numPr>
      <w:tabs>
        <w:tab w:val="left" w:pos="1701"/>
      </w:tabs>
      <w:spacing w:before="120" w:after="120" w:line="240" w:lineRule="auto"/>
      <w:ind w:left="1287"/>
      <w:jc w:val="both"/>
    </w:pPr>
    <w:rPr>
      <w:rFonts w:ascii="Times New Roman" w:eastAsia="Times New Roman" w:hAnsi="Times New Roman" w:cs="Times New Roman"/>
      <w:b/>
      <w:bCs/>
      <w:color w:val="auto"/>
      <w:szCs w:val="22"/>
      <w:lang w:eastAsia="ru-RU"/>
    </w:rPr>
  </w:style>
  <w:style w:type="character" w:customStyle="1" w:styleId="af3">
    <w:name w:val="Гипертекстовая ссылка"/>
    <w:basedOn w:val="a0"/>
    <w:uiPriority w:val="99"/>
    <w:rsid w:val="005E1DAF"/>
    <w:rPr>
      <w:color w:val="106BBE"/>
    </w:rPr>
  </w:style>
  <w:style w:type="paragraph" w:customStyle="1" w:styleId="formattext">
    <w:name w:val="formattext"/>
    <w:basedOn w:val="a"/>
    <w:rsid w:val="004E03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Balloon Text"/>
    <w:basedOn w:val="a"/>
    <w:link w:val="af5"/>
    <w:unhideWhenUsed/>
    <w:rsid w:val="002951A0"/>
    <w:pPr>
      <w:spacing w:after="0" w:line="240" w:lineRule="auto"/>
    </w:pPr>
    <w:rPr>
      <w:rFonts w:ascii="Segoe UI" w:hAnsi="Segoe UI" w:cs="Segoe UI"/>
      <w:sz w:val="18"/>
      <w:szCs w:val="18"/>
    </w:rPr>
  </w:style>
  <w:style w:type="character" w:customStyle="1" w:styleId="af5">
    <w:name w:val="Текст выноски Знак"/>
    <w:basedOn w:val="a0"/>
    <w:link w:val="af4"/>
    <w:rsid w:val="002951A0"/>
    <w:rPr>
      <w:rFonts w:ascii="Segoe UI" w:hAnsi="Segoe UI" w:cs="Segoe UI"/>
      <w:sz w:val="18"/>
      <w:szCs w:val="18"/>
    </w:rPr>
  </w:style>
  <w:style w:type="paragraph" w:customStyle="1" w:styleId="Default">
    <w:name w:val="Default"/>
    <w:qFormat/>
    <w:rsid w:val="000B076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Стиль1"/>
    <w:basedOn w:val="a"/>
    <w:link w:val="15"/>
    <w:qFormat/>
    <w:rsid w:val="00271E76"/>
    <w:pPr>
      <w:autoSpaceDE w:val="0"/>
      <w:autoSpaceDN w:val="0"/>
      <w:adjustRightInd w:val="0"/>
      <w:spacing w:after="0" w:line="240" w:lineRule="auto"/>
      <w:ind w:left="-709" w:right="283" w:firstLine="567"/>
      <w:jc w:val="both"/>
    </w:pPr>
    <w:rPr>
      <w:rFonts w:ascii="Times New Roman" w:eastAsia="TimesNewRoman" w:hAnsi="Times New Roman" w:cs="Times New Roman"/>
      <w:sz w:val="28"/>
      <w:szCs w:val="28"/>
      <w:lang w:eastAsia="ru-RU"/>
    </w:rPr>
  </w:style>
  <w:style w:type="character" w:customStyle="1" w:styleId="15">
    <w:name w:val="Стиль1 Знак"/>
    <w:link w:val="14"/>
    <w:rsid w:val="00271E76"/>
    <w:rPr>
      <w:rFonts w:ascii="Times New Roman" w:eastAsia="TimesNewRoman" w:hAnsi="Times New Roman" w:cs="Times New Roman"/>
      <w:sz w:val="28"/>
      <w:szCs w:val="28"/>
      <w:lang w:eastAsia="ru-RU"/>
    </w:rPr>
  </w:style>
  <w:style w:type="paragraph" w:customStyle="1" w:styleId="1111">
    <w:name w:val="1111"/>
    <w:basedOn w:val="1"/>
    <w:link w:val="11110"/>
    <w:qFormat/>
    <w:rsid w:val="00271E76"/>
    <w:pPr>
      <w:keepLines w:val="0"/>
      <w:tabs>
        <w:tab w:val="num" w:pos="432"/>
      </w:tabs>
      <w:spacing w:before="0" w:line="240" w:lineRule="auto"/>
      <w:jc w:val="center"/>
    </w:pPr>
    <w:rPr>
      <w:rFonts w:ascii="Times New Roman" w:eastAsia="Times New Roman" w:hAnsi="Times New Roman" w:cs="Tahoma"/>
      <w:b/>
      <w:bCs/>
      <w:color w:val="auto"/>
      <w:kern w:val="1"/>
      <w:sz w:val="24"/>
      <w:szCs w:val="24"/>
    </w:rPr>
  </w:style>
  <w:style w:type="character" w:customStyle="1" w:styleId="11110">
    <w:name w:val="1111 Знак"/>
    <w:link w:val="1111"/>
    <w:rsid w:val="00271E76"/>
    <w:rPr>
      <w:rFonts w:ascii="Times New Roman" w:eastAsia="Times New Roman" w:hAnsi="Times New Roman" w:cs="Tahoma"/>
      <w:b/>
      <w:bCs/>
      <w:kern w:val="1"/>
      <w:sz w:val="24"/>
      <w:szCs w:val="24"/>
    </w:rPr>
  </w:style>
  <w:style w:type="paragraph" w:styleId="af6">
    <w:name w:val="caption"/>
    <w:aliases w:val="111, Знак,Знак"/>
    <w:basedOn w:val="a"/>
    <w:link w:val="af7"/>
    <w:qFormat/>
    <w:rsid w:val="00271E76"/>
    <w:pPr>
      <w:widowControl w:val="0"/>
      <w:autoSpaceDN w:val="0"/>
      <w:adjustRightInd w:val="0"/>
      <w:spacing w:before="120" w:after="120" w:line="100" w:lineRule="atLeast"/>
    </w:pPr>
    <w:rPr>
      <w:rFonts w:ascii="Times New Roman" w:eastAsia="Times New Roman" w:hAnsi="Times New Roman" w:cs="Tahoma"/>
      <w:i/>
      <w:iCs/>
      <w:sz w:val="24"/>
      <w:szCs w:val="24"/>
      <w:lang w:eastAsia="ru-RU"/>
    </w:rPr>
  </w:style>
  <w:style w:type="character" w:customStyle="1" w:styleId="af7">
    <w:name w:val="Название объекта Знак"/>
    <w:aliases w:val="111 Знак, Знак Знак,Знак Знак"/>
    <w:basedOn w:val="a0"/>
    <w:link w:val="af6"/>
    <w:rsid w:val="00271E76"/>
    <w:rPr>
      <w:rFonts w:ascii="Times New Roman" w:eastAsia="Times New Roman" w:hAnsi="Times New Roman" w:cs="Tahoma"/>
      <w:i/>
      <w:iCs/>
      <w:sz w:val="24"/>
      <w:szCs w:val="24"/>
      <w:lang w:eastAsia="ru-RU"/>
    </w:rPr>
  </w:style>
  <w:style w:type="paragraph" w:customStyle="1" w:styleId="ncsc1460">
    <w:name w:val="ncsc1460"/>
    <w:basedOn w:val="a"/>
    <w:rsid w:val="00362A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annotation reference"/>
    <w:semiHidden/>
    <w:unhideWhenUsed/>
    <w:rsid w:val="00AF3D7B"/>
    <w:rPr>
      <w:sz w:val="16"/>
      <w:szCs w:val="16"/>
    </w:rPr>
  </w:style>
  <w:style w:type="paragraph" w:customStyle="1" w:styleId="s1">
    <w:name w:val="s_1"/>
    <w:basedOn w:val="a"/>
    <w:rsid w:val="009D3B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Обычный1"/>
    <w:uiPriority w:val="99"/>
    <w:rsid w:val="00711A71"/>
    <w:pPr>
      <w:widowControl w:val="0"/>
      <w:spacing w:after="0" w:line="440" w:lineRule="auto"/>
    </w:pPr>
    <w:rPr>
      <w:rFonts w:ascii="Times New Roman" w:eastAsia="Times New Roman" w:hAnsi="Times New Roman" w:cs="Times New Roman"/>
      <w:snapToGrid w:val="0"/>
      <w:szCs w:val="20"/>
      <w:lang w:eastAsia="ru-RU"/>
    </w:rPr>
  </w:style>
  <w:style w:type="paragraph" w:styleId="af9">
    <w:name w:val="Block Text"/>
    <w:basedOn w:val="a"/>
    <w:semiHidden/>
    <w:rsid w:val="00711A71"/>
    <w:pPr>
      <w:spacing w:after="0" w:line="360" w:lineRule="auto"/>
      <w:ind w:left="284" w:right="459"/>
    </w:pPr>
    <w:rPr>
      <w:rFonts w:ascii="Times New Roman" w:eastAsia="Times New Roman" w:hAnsi="Times New Roman" w:cs="Times New Roman"/>
      <w:sz w:val="28"/>
      <w:szCs w:val="20"/>
      <w:lang w:eastAsia="ru-RU"/>
    </w:rPr>
  </w:style>
  <w:style w:type="paragraph" w:styleId="31">
    <w:name w:val="Body Text Indent 3"/>
    <w:basedOn w:val="a"/>
    <w:link w:val="32"/>
    <w:uiPriority w:val="99"/>
    <w:semiHidden/>
    <w:unhideWhenUsed/>
    <w:rsid w:val="00711A71"/>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uiPriority w:val="99"/>
    <w:semiHidden/>
    <w:rsid w:val="00711A71"/>
    <w:rPr>
      <w:rFonts w:ascii="Times New Roman" w:eastAsia="Times New Roman" w:hAnsi="Times New Roman" w:cs="Times New Roman"/>
      <w:sz w:val="16"/>
      <w:szCs w:val="16"/>
      <w:lang w:eastAsia="ru-RU"/>
    </w:rPr>
  </w:style>
  <w:style w:type="character" w:customStyle="1" w:styleId="wmi-callto">
    <w:name w:val="wmi-callto"/>
    <w:rsid w:val="0069635B"/>
  </w:style>
  <w:style w:type="paragraph" w:styleId="afa">
    <w:name w:val="Title"/>
    <w:basedOn w:val="a"/>
    <w:next w:val="a"/>
    <w:link w:val="afb"/>
    <w:uiPriority w:val="10"/>
    <w:qFormat/>
    <w:rsid w:val="0069635B"/>
    <w:pPr>
      <w:widowControl w:val="0"/>
      <w:spacing w:before="240" w:after="60" w:line="276" w:lineRule="auto"/>
      <w:jc w:val="center"/>
      <w:outlineLvl w:val="0"/>
    </w:pPr>
    <w:rPr>
      <w:rFonts w:asciiTheme="majorHAnsi" w:eastAsiaTheme="majorEastAsia" w:hAnsiTheme="majorHAnsi" w:cstheme="majorBidi"/>
      <w:b/>
      <w:bCs/>
      <w:kern w:val="28"/>
      <w:sz w:val="32"/>
      <w:szCs w:val="32"/>
      <w:lang w:val="en-US"/>
    </w:rPr>
  </w:style>
  <w:style w:type="character" w:customStyle="1" w:styleId="afb">
    <w:name w:val="Название Знак"/>
    <w:basedOn w:val="a0"/>
    <w:link w:val="afa"/>
    <w:uiPriority w:val="10"/>
    <w:rsid w:val="0069635B"/>
    <w:rPr>
      <w:rFonts w:asciiTheme="majorHAnsi" w:eastAsiaTheme="majorEastAsia" w:hAnsiTheme="majorHAnsi" w:cstheme="majorBidi"/>
      <w:b/>
      <w:bCs/>
      <w:kern w:val="28"/>
      <w:sz w:val="32"/>
      <w:szCs w:val="32"/>
      <w:lang w:val="en-US"/>
    </w:rPr>
  </w:style>
  <w:style w:type="paragraph" w:customStyle="1" w:styleId="Standard">
    <w:name w:val="Standard"/>
    <w:rsid w:val="00BA1AC5"/>
    <w:pPr>
      <w:suppressAutoHyphens/>
      <w:autoSpaceDN w:val="0"/>
      <w:spacing w:after="0" w:line="240" w:lineRule="auto"/>
      <w:textAlignment w:val="baseline"/>
    </w:pPr>
    <w:rPr>
      <w:rFonts w:ascii="Times New Roman" w:eastAsia="Times New Roman" w:hAnsi="Times New Roman" w:cs="Times New Roman"/>
      <w:kern w:val="3"/>
      <w:sz w:val="24"/>
      <w:szCs w:val="24"/>
      <w:lang w:eastAsia="ar-SA"/>
    </w:rPr>
  </w:style>
  <w:style w:type="character" w:customStyle="1" w:styleId="WW8Num29z0">
    <w:name w:val="WW8Num29z0"/>
    <w:rsid w:val="002B21F4"/>
    <w:rPr>
      <w:rFonts w:ascii="Symbol" w:hAnsi="Symbol"/>
    </w:rPr>
  </w:style>
  <w:style w:type="paragraph" w:styleId="afc">
    <w:name w:val="No Spacing"/>
    <w:link w:val="afd"/>
    <w:uiPriority w:val="1"/>
    <w:qFormat/>
    <w:rsid w:val="0031478A"/>
    <w:pPr>
      <w:spacing w:after="0" w:line="240" w:lineRule="auto"/>
    </w:pPr>
    <w:rPr>
      <w:rFonts w:ascii="Calibri" w:eastAsia="Calibri" w:hAnsi="Calibri" w:cs="Times New Roman"/>
      <w:kern w:val="24"/>
      <w:sz w:val="24"/>
      <w:szCs w:val="24"/>
    </w:rPr>
  </w:style>
  <w:style w:type="character" w:customStyle="1" w:styleId="afd">
    <w:name w:val="Без интервала Знак"/>
    <w:link w:val="afc"/>
    <w:uiPriority w:val="1"/>
    <w:rsid w:val="0031478A"/>
    <w:rPr>
      <w:rFonts w:ascii="Calibri" w:eastAsia="Calibri" w:hAnsi="Calibri" w:cs="Times New Roman"/>
      <w:kern w:val="24"/>
      <w:sz w:val="24"/>
      <w:szCs w:val="24"/>
    </w:rPr>
  </w:style>
  <w:style w:type="character" w:customStyle="1" w:styleId="portlettitle">
    <w:name w:val="portlettitle"/>
    <w:basedOn w:val="a0"/>
    <w:rsid w:val="009400B2"/>
  </w:style>
  <w:style w:type="paragraph" w:customStyle="1" w:styleId="100">
    <w:name w:val="1 Основной текст 0"/>
    <w:aliases w:val="95 ПК,А. Основной текст 0 Знак Знак Знак Знак,Основной текст 0,А. Основной текст 0,1. Основной текст 0,А. Основной текст 0 Знак Знак,А. Основной текст 0 Знак Знак Знак Знак Знак Знак,Основной тек...,Основной тек... Знак"/>
    <w:basedOn w:val="a"/>
    <w:link w:val="10950"/>
    <w:rsid w:val="00BA568E"/>
    <w:pPr>
      <w:suppressAutoHyphens/>
      <w:spacing w:after="0" w:line="240" w:lineRule="auto"/>
      <w:ind w:firstLine="539"/>
      <w:jc w:val="both"/>
    </w:pPr>
    <w:rPr>
      <w:rFonts w:ascii="Times New Roman" w:eastAsia="Calibri" w:hAnsi="Times New Roman" w:cs="Times New Roman"/>
      <w:color w:val="000000"/>
      <w:kern w:val="24"/>
      <w:sz w:val="24"/>
      <w:szCs w:val="24"/>
    </w:rPr>
  </w:style>
  <w:style w:type="character" w:customStyle="1" w:styleId="10950">
    <w:name w:val="1 Основной текст 0;95 ПК;А. Основной текст 0 Знак Знак Знак Знак Знак Знак"/>
    <w:link w:val="100"/>
    <w:rsid w:val="00BA568E"/>
    <w:rPr>
      <w:rFonts w:ascii="Times New Roman" w:eastAsia="Calibri" w:hAnsi="Times New Roman" w:cs="Times New Roman"/>
      <w:color w:val="000000"/>
      <w:kern w:val="24"/>
      <w:sz w:val="24"/>
      <w:szCs w:val="24"/>
    </w:rPr>
  </w:style>
  <w:style w:type="paragraph" w:customStyle="1" w:styleId="TableContents">
    <w:name w:val="Table Contents"/>
    <w:basedOn w:val="a"/>
    <w:rsid w:val="007B1491"/>
    <w:pPr>
      <w:widowControl w:val="0"/>
      <w:autoSpaceDN w:val="0"/>
      <w:adjustRightInd w:val="0"/>
      <w:spacing w:after="0" w:line="100" w:lineRule="atLeast"/>
    </w:pPr>
    <w:rPr>
      <w:rFonts w:ascii="Times New Roman" w:eastAsia="Times New Roman" w:hAnsi="Times New Roman" w:cs="Times New Roman"/>
      <w:sz w:val="24"/>
      <w:szCs w:val="24"/>
      <w:lang w:eastAsia="ru-RU"/>
    </w:rPr>
  </w:style>
  <w:style w:type="paragraph" w:customStyle="1" w:styleId="10">
    <w:name w:val="Стиль10"/>
    <w:basedOn w:val="a"/>
    <w:qFormat/>
    <w:rsid w:val="007B1491"/>
    <w:pPr>
      <w:numPr>
        <w:numId w:val="23"/>
      </w:numPr>
      <w:tabs>
        <w:tab w:val="left" w:pos="1134"/>
        <w:tab w:val="left" w:pos="1559"/>
      </w:tabs>
      <w:spacing w:before="100" w:beforeAutospacing="1" w:after="119" w:line="240" w:lineRule="auto"/>
      <w:jc w:val="both"/>
    </w:pPr>
    <w:rPr>
      <w:rFonts w:ascii="Times New Roman" w:eastAsia="Times New Roman" w:hAnsi="Times New Roman" w:cs="Times New Roman"/>
      <w:b/>
      <w:bCs/>
      <w:i/>
      <w:iCs/>
      <w:sz w:val="24"/>
      <w:szCs w:val="24"/>
      <w:lang w:eastAsia="ru-RU"/>
    </w:rPr>
  </w:style>
  <w:style w:type="paragraph" w:styleId="afe">
    <w:name w:val="TOC Heading"/>
    <w:basedOn w:val="1"/>
    <w:next w:val="a"/>
    <w:uiPriority w:val="39"/>
    <w:unhideWhenUsed/>
    <w:qFormat/>
    <w:rsid w:val="00442526"/>
    <w:pPr>
      <w:outlineLvl w:val="9"/>
    </w:pPr>
    <w:rPr>
      <w:lang w:eastAsia="ru-RU"/>
    </w:rPr>
  </w:style>
  <w:style w:type="paragraph" w:styleId="18">
    <w:name w:val="toc 1"/>
    <w:basedOn w:val="a"/>
    <w:next w:val="a"/>
    <w:autoRedefine/>
    <w:uiPriority w:val="39"/>
    <w:unhideWhenUsed/>
    <w:rsid w:val="00586842"/>
    <w:pPr>
      <w:tabs>
        <w:tab w:val="left" w:pos="1134"/>
        <w:tab w:val="right" w:leader="dot" w:pos="9639"/>
      </w:tabs>
      <w:spacing w:after="0" w:line="276" w:lineRule="auto"/>
      <w:ind w:left="426"/>
    </w:pPr>
    <w:rPr>
      <w:rFonts w:ascii="Times New Roman" w:hAnsi="Times New Roman"/>
      <w:b/>
      <w:noProof/>
      <w:sz w:val="24"/>
      <w:szCs w:val="24"/>
    </w:rPr>
  </w:style>
  <w:style w:type="paragraph" w:styleId="22">
    <w:name w:val="toc 2"/>
    <w:basedOn w:val="a"/>
    <w:next w:val="a"/>
    <w:autoRedefine/>
    <w:uiPriority w:val="39"/>
    <w:unhideWhenUsed/>
    <w:rsid w:val="00EC46F6"/>
    <w:pPr>
      <w:tabs>
        <w:tab w:val="right" w:leader="dot" w:pos="9639"/>
      </w:tabs>
      <w:spacing w:after="100"/>
      <w:ind w:left="220"/>
    </w:pPr>
    <w:rPr>
      <w:rFonts w:ascii="Times New Roman" w:hAnsi="Times New Roman"/>
      <w:b/>
      <w:iCs/>
      <w:noProof/>
      <w:sz w:val="24"/>
      <w:szCs w:val="24"/>
    </w:rPr>
  </w:style>
  <w:style w:type="paragraph" w:styleId="33">
    <w:name w:val="toc 3"/>
    <w:basedOn w:val="a"/>
    <w:next w:val="a"/>
    <w:autoRedefine/>
    <w:uiPriority w:val="39"/>
    <w:unhideWhenUsed/>
    <w:rsid w:val="003F3437"/>
    <w:pPr>
      <w:tabs>
        <w:tab w:val="left" w:pos="1276"/>
        <w:tab w:val="right" w:leader="dot" w:pos="9639"/>
      </w:tabs>
      <w:spacing w:after="100"/>
      <w:ind w:left="284"/>
    </w:pPr>
    <w:rPr>
      <w:rFonts w:ascii="Times New Roman" w:hAnsi="Times New Roman"/>
      <w:noProof/>
      <w:sz w:val="24"/>
      <w:szCs w:val="24"/>
    </w:rPr>
  </w:style>
  <w:style w:type="paragraph" w:customStyle="1" w:styleId="S">
    <w:name w:val="S_Обычний подчёркнутый"/>
    <w:basedOn w:val="a"/>
    <w:autoRedefine/>
    <w:qFormat/>
    <w:rsid w:val="009F3D0C"/>
    <w:pPr>
      <w:spacing w:after="0" w:line="240" w:lineRule="auto"/>
      <w:jc w:val="center"/>
    </w:pPr>
    <w:rPr>
      <w:rFonts w:ascii="Times New Roman" w:eastAsia="Times New Roman" w:hAnsi="Times New Roman" w:cs="Times New Roman"/>
      <w:b/>
      <w:bCs/>
      <w:iCs/>
      <w:sz w:val="24"/>
      <w:szCs w:val="24"/>
      <w:lang w:eastAsia="ru-RU"/>
    </w:rPr>
  </w:style>
  <w:style w:type="character" w:customStyle="1" w:styleId="0">
    <w:name w:val="Основной текст 0 Знак"/>
    <w:aliases w:val="95 ПК Знак,А. Основной текст 0 Знак,1 Основной текст 0 Знак,А. Основной текст 0 Знак Знак Знак Знак Знак,А. Основной текст 0 Знак Знак Знак"/>
    <w:rsid w:val="00FF11D6"/>
    <w:rPr>
      <w:rFonts w:eastAsia="Calibri"/>
      <w:color w:val="000000"/>
      <w:kern w:val="24"/>
      <w:sz w:val="24"/>
      <w:szCs w:val="22"/>
      <w:lang w:val="ru-RU" w:eastAsia="en-US" w:bidi="ar-SA"/>
    </w:rPr>
  </w:style>
  <w:style w:type="character" w:customStyle="1" w:styleId="aff">
    <w:name w:val="Текст сноски Знак"/>
    <w:basedOn w:val="a0"/>
    <w:link w:val="aff0"/>
    <w:uiPriority w:val="99"/>
    <w:semiHidden/>
    <w:rsid w:val="00731BAF"/>
    <w:rPr>
      <w:rFonts w:ascii="Arial" w:eastAsia="Times New Roman" w:hAnsi="Arial" w:cs="Arial"/>
      <w:sz w:val="20"/>
      <w:szCs w:val="20"/>
      <w:lang w:eastAsia="ru-RU"/>
    </w:rPr>
  </w:style>
  <w:style w:type="paragraph" w:styleId="aff0">
    <w:name w:val="footnote text"/>
    <w:basedOn w:val="a"/>
    <w:link w:val="aff"/>
    <w:uiPriority w:val="99"/>
    <w:semiHidden/>
    <w:unhideWhenUsed/>
    <w:rsid w:val="00731BAF"/>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character" w:customStyle="1" w:styleId="aff1">
    <w:name w:val="Текст концевой сноски Знак"/>
    <w:basedOn w:val="a0"/>
    <w:link w:val="aff2"/>
    <w:rsid w:val="00731BAF"/>
    <w:rPr>
      <w:rFonts w:ascii="Times New Roman" w:hAnsi="Times New Roman"/>
    </w:rPr>
  </w:style>
  <w:style w:type="paragraph" w:styleId="aff2">
    <w:name w:val="endnote text"/>
    <w:basedOn w:val="a"/>
    <w:link w:val="aff1"/>
    <w:unhideWhenUsed/>
    <w:rsid w:val="00731BAF"/>
    <w:pPr>
      <w:spacing w:after="0" w:line="240" w:lineRule="auto"/>
    </w:pPr>
    <w:rPr>
      <w:rFonts w:ascii="Times New Roman" w:hAnsi="Times New Roman"/>
    </w:rPr>
  </w:style>
  <w:style w:type="character" w:customStyle="1" w:styleId="aff3">
    <w:name w:val="Основной текст с отступом Знак"/>
    <w:basedOn w:val="a0"/>
    <w:link w:val="aff4"/>
    <w:uiPriority w:val="99"/>
    <w:rsid w:val="00731BAF"/>
    <w:rPr>
      <w:rFonts w:ascii="Times New Roman" w:eastAsia="Times New Roman" w:hAnsi="Times New Roman" w:cs="Times New Roman"/>
      <w:sz w:val="24"/>
      <w:szCs w:val="24"/>
      <w:lang w:eastAsia="ru-RU"/>
    </w:rPr>
  </w:style>
  <w:style w:type="paragraph" w:styleId="aff4">
    <w:name w:val="Body Text Indent"/>
    <w:basedOn w:val="a"/>
    <w:link w:val="aff3"/>
    <w:uiPriority w:val="99"/>
    <w:unhideWhenUsed/>
    <w:rsid w:val="00731BAF"/>
    <w:pPr>
      <w:spacing w:after="0" w:line="240" w:lineRule="auto"/>
      <w:ind w:firstLine="705"/>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4"/>
    <w:uiPriority w:val="99"/>
    <w:semiHidden/>
    <w:rsid w:val="00731BAF"/>
    <w:rPr>
      <w:rFonts w:ascii="Times New Roman" w:eastAsia="Times New Roman" w:hAnsi="Times New Roman" w:cs="Times New Roman"/>
      <w:sz w:val="24"/>
      <w:szCs w:val="24"/>
      <w:lang w:eastAsia="ru-RU"/>
    </w:rPr>
  </w:style>
  <w:style w:type="paragraph" w:styleId="24">
    <w:name w:val="Body Text 2"/>
    <w:basedOn w:val="a"/>
    <w:link w:val="23"/>
    <w:uiPriority w:val="99"/>
    <w:semiHidden/>
    <w:unhideWhenUsed/>
    <w:rsid w:val="00731BAF"/>
    <w:pPr>
      <w:spacing w:after="120" w:line="480" w:lineRule="auto"/>
    </w:pPr>
    <w:rPr>
      <w:rFonts w:ascii="Times New Roman" w:eastAsia="Times New Roman" w:hAnsi="Times New Roman" w:cs="Times New Roman"/>
      <w:sz w:val="24"/>
      <w:szCs w:val="24"/>
      <w:lang w:eastAsia="ru-RU"/>
    </w:rPr>
  </w:style>
  <w:style w:type="character" w:customStyle="1" w:styleId="34">
    <w:name w:val="Основной текст 3 Знак"/>
    <w:basedOn w:val="a0"/>
    <w:link w:val="35"/>
    <w:uiPriority w:val="99"/>
    <w:semiHidden/>
    <w:rsid w:val="00731BAF"/>
    <w:rPr>
      <w:rFonts w:ascii="Times New Roman" w:eastAsia="Times New Roman" w:hAnsi="Times New Roman" w:cs="Times New Roman"/>
      <w:sz w:val="16"/>
      <w:szCs w:val="16"/>
      <w:lang w:eastAsia="ru-RU"/>
    </w:rPr>
  </w:style>
  <w:style w:type="paragraph" w:styleId="35">
    <w:name w:val="Body Text 3"/>
    <w:basedOn w:val="a"/>
    <w:link w:val="34"/>
    <w:uiPriority w:val="99"/>
    <w:semiHidden/>
    <w:unhideWhenUsed/>
    <w:rsid w:val="00731BAF"/>
    <w:pPr>
      <w:spacing w:after="120" w:line="240" w:lineRule="auto"/>
    </w:pPr>
    <w:rPr>
      <w:rFonts w:ascii="Times New Roman" w:eastAsia="Times New Roman" w:hAnsi="Times New Roman" w:cs="Times New Roman"/>
      <w:sz w:val="16"/>
      <w:szCs w:val="16"/>
      <w:lang w:eastAsia="ru-RU"/>
    </w:rPr>
  </w:style>
  <w:style w:type="character" w:customStyle="1" w:styleId="25">
    <w:name w:val="Основной текст с отступом 2 Знак"/>
    <w:basedOn w:val="a0"/>
    <w:link w:val="26"/>
    <w:uiPriority w:val="99"/>
    <w:semiHidden/>
    <w:rsid w:val="00731BAF"/>
    <w:rPr>
      <w:rFonts w:ascii="Times New Roman" w:eastAsia="Times New Roman" w:hAnsi="Times New Roman" w:cs="Times New Roman"/>
      <w:sz w:val="24"/>
      <w:szCs w:val="24"/>
      <w:lang w:eastAsia="ru-RU"/>
    </w:rPr>
  </w:style>
  <w:style w:type="paragraph" w:styleId="26">
    <w:name w:val="Body Text Indent 2"/>
    <w:basedOn w:val="a"/>
    <w:link w:val="25"/>
    <w:uiPriority w:val="99"/>
    <w:semiHidden/>
    <w:unhideWhenUsed/>
    <w:rsid w:val="00731BAF"/>
    <w:pPr>
      <w:spacing w:after="120" w:line="480" w:lineRule="auto"/>
      <w:ind w:left="283"/>
    </w:pPr>
    <w:rPr>
      <w:rFonts w:ascii="Times New Roman" w:eastAsia="Times New Roman" w:hAnsi="Times New Roman" w:cs="Times New Roman"/>
      <w:sz w:val="24"/>
      <w:szCs w:val="24"/>
      <w:lang w:eastAsia="ru-RU"/>
    </w:rPr>
  </w:style>
  <w:style w:type="character" w:customStyle="1" w:styleId="aff5">
    <w:name w:val="Схема документа Знак"/>
    <w:basedOn w:val="a0"/>
    <w:link w:val="aff6"/>
    <w:uiPriority w:val="99"/>
    <w:semiHidden/>
    <w:rsid w:val="00731BAF"/>
    <w:rPr>
      <w:rFonts w:ascii="Tahoma" w:hAnsi="Tahoma" w:cs="Tahoma"/>
      <w:sz w:val="16"/>
      <w:szCs w:val="16"/>
    </w:rPr>
  </w:style>
  <w:style w:type="paragraph" w:styleId="aff6">
    <w:name w:val="Document Map"/>
    <w:basedOn w:val="a"/>
    <w:link w:val="aff5"/>
    <w:uiPriority w:val="99"/>
    <w:semiHidden/>
    <w:unhideWhenUsed/>
    <w:rsid w:val="00731BAF"/>
    <w:pPr>
      <w:spacing w:after="0" w:line="240" w:lineRule="auto"/>
    </w:pPr>
    <w:rPr>
      <w:rFonts w:ascii="Tahoma" w:hAnsi="Tahoma" w:cs="Tahoma"/>
      <w:sz w:val="16"/>
      <w:szCs w:val="16"/>
    </w:rPr>
  </w:style>
  <w:style w:type="paragraph" w:styleId="41">
    <w:name w:val="toc 4"/>
    <w:basedOn w:val="a"/>
    <w:next w:val="a"/>
    <w:autoRedefine/>
    <w:uiPriority w:val="39"/>
    <w:unhideWhenUsed/>
    <w:rsid w:val="006E1BC0"/>
    <w:pPr>
      <w:spacing w:after="100" w:line="276" w:lineRule="auto"/>
      <w:ind w:left="660"/>
    </w:pPr>
    <w:rPr>
      <w:rFonts w:eastAsiaTheme="minorEastAsia"/>
      <w:lang w:eastAsia="ru-RU"/>
    </w:rPr>
  </w:style>
  <w:style w:type="paragraph" w:styleId="5">
    <w:name w:val="toc 5"/>
    <w:basedOn w:val="a"/>
    <w:next w:val="a"/>
    <w:autoRedefine/>
    <w:uiPriority w:val="39"/>
    <w:unhideWhenUsed/>
    <w:rsid w:val="006E1BC0"/>
    <w:pPr>
      <w:spacing w:after="100" w:line="276" w:lineRule="auto"/>
      <w:ind w:left="880"/>
    </w:pPr>
    <w:rPr>
      <w:rFonts w:eastAsiaTheme="minorEastAsia"/>
      <w:lang w:eastAsia="ru-RU"/>
    </w:rPr>
  </w:style>
  <w:style w:type="paragraph" w:styleId="60">
    <w:name w:val="toc 6"/>
    <w:basedOn w:val="a"/>
    <w:next w:val="a"/>
    <w:autoRedefine/>
    <w:uiPriority w:val="39"/>
    <w:unhideWhenUsed/>
    <w:rsid w:val="006E1BC0"/>
    <w:pPr>
      <w:spacing w:after="100" w:line="276" w:lineRule="auto"/>
      <w:ind w:left="1100"/>
    </w:pPr>
    <w:rPr>
      <w:rFonts w:eastAsiaTheme="minorEastAsia"/>
      <w:lang w:eastAsia="ru-RU"/>
    </w:rPr>
  </w:style>
  <w:style w:type="paragraph" w:styleId="7">
    <w:name w:val="toc 7"/>
    <w:basedOn w:val="a"/>
    <w:next w:val="a"/>
    <w:autoRedefine/>
    <w:uiPriority w:val="39"/>
    <w:unhideWhenUsed/>
    <w:rsid w:val="006E1BC0"/>
    <w:pPr>
      <w:spacing w:after="100" w:line="276" w:lineRule="auto"/>
      <w:ind w:left="1320"/>
    </w:pPr>
    <w:rPr>
      <w:rFonts w:eastAsiaTheme="minorEastAsia"/>
      <w:lang w:eastAsia="ru-RU"/>
    </w:rPr>
  </w:style>
  <w:style w:type="paragraph" w:styleId="81">
    <w:name w:val="toc 8"/>
    <w:basedOn w:val="a"/>
    <w:next w:val="a"/>
    <w:autoRedefine/>
    <w:uiPriority w:val="39"/>
    <w:unhideWhenUsed/>
    <w:rsid w:val="006E1BC0"/>
    <w:pPr>
      <w:spacing w:after="100" w:line="276" w:lineRule="auto"/>
      <w:ind w:left="1540"/>
    </w:pPr>
    <w:rPr>
      <w:rFonts w:eastAsiaTheme="minorEastAsia"/>
      <w:lang w:eastAsia="ru-RU"/>
    </w:rPr>
  </w:style>
  <w:style w:type="paragraph" w:styleId="9">
    <w:name w:val="toc 9"/>
    <w:basedOn w:val="a"/>
    <w:next w:val="a"/>
    <w:autoRedefine/>
    <w:uiPriority w:val="39"/>
    <w:unhideWhenUsed/>
    <w:rsid w:val="006E1BC0"/>
    <w:pPr>
      <w:spacing w:after="100" w:line="276" w:lineRule="auto"/>
      <w:ind w:left="1760"/>
    </w:pPr>
    <w:rPr>
      <w:rFonts w:eastAsiaTheme="minorEastAsia"/>
      <w:lang w:eastAsia="ru-RU"/>
    </w:rPr>
  </w:style>
  <w:style w:type="paragraph" w:customStyle="1" w:styleId="3f3f3f3f3f3f3f12">
    <w:name w:val="т3fа3fб3fл3fи3fц3fы3f 12"/>
    <w:basedOn w:val="a"/>
    <w:rsid w:val="00A57056"/>
    <w:pPr>
      <w:keepLines/>
      <w:widowControl w:val="0"/>
      <w:suppressAutoHyphens/>
      <w:spacing w:after="0" w:line="240" w:lineRule="auto"/>
      <w:jc w:val="both"/>
    </w:pPr>
    <w:rPr>
      <w:rFonts w:ascii="Times New Roman" w:eastAsia="Lucida Sans Unicode" w:hAnsi="Times New Roman" w:cs="Tahoma"/>
      <w:color w:val="000000"/>
      <w:kern w:val="1"/>
      <w:sz w:val="24"/>
      <w:szCs w:val="20"/>
      <w:lang w:val="en-US"/>
    </w:rPr>
  </w:style>
  <w:style w:type="paragraph" w:customStyle="1" w:styleId="3f3f3f3f3f3f3f3f3f3f3f3f3f3f3f">
    <w:name w:val="Н3fа3fз3fв3fа3fн3fи3fе3f т3fа3fб3fл3fи3fц3fы3f"/>
    <w:basedOn w:val="a"/>
    <w:rsid w:val="00A57056"/>
    <w:pPr>
      <w:keepNext/>
      <w:keepLines/>
      <w:widowControl w:val="0"/>
      <w:suppressAutoHyphens/>
      <w:spacing w:before="120" w:after="0" w:line="240" w:lineRule="auto"/>
      <w:ind w:left="357" w:right="357" w:firstLine="720"/>
      <w:jc w:val="right"/>
    </w:pPr>
    <w:rPr>
      <w:rFonts w:ascii="Arial" w:eastAsia="Lucida Sans Unicode" w:hAnsi="Arial" w:cs="Tahoma"/>
      <w:b/>
      <w:color w:val="000000"/>
      <w:kern w:val="1"/>
      <w:sz w:val="24"/>
      <w:szCs w:val="20"/>
      <w:lang w:val="en-US"/>
    </w:rPr>
  </w:style>
  <w:style w:type="character" w:customStyle="1" w:styleId="40">
    <w:name w:val="Заголовок 4 Знак"/>
    <w:basedOn w:val="a0"/>
    <w:link w:val="4"/>
    <w:uiPriority w:val="9"/>
    <w:rsid w:val="006B51B5"/>
    <w:rPr>
      <w:rFonts w:asciiTheme="majorHAnsi" w:eastAsiaTheme="majorEastAsia" w:hAnsiTheme="majorHAnsi" w:cstheme="majorBidi"/>
      <w:b/>
      <w:bCs/>
      <w:i/>
      <w:iCs/>
      <w:color w:val="5B9BD5" w:themeColor="accent1"/>
    </w:rPr>
  </w:style>
  <w:style w:type="paragraph" w:customStyle="1" w:styleId="101">
    <w:name w:val="1 Основной текст 01"/>
    <w:aliases w:val="95 ПК1,А. Основной текст 0 Знак Знак Знак Знак1,Основной текст 01,А. Основной текст 01,1. Основной текст 01,А. Основной текст 0 Знак Знак1,А. Основной текст 0 Знак Знак Знак Знак Знак Знак1,Основной тек...1,Основной тек... Знак1"/>
    <w:basedOn w:val="a"/>
    <w:rsid w:val="009A4BDC"/>
    <w:pPr>
      <w:suppressAutoHyphens/>
      <w:spacing w:after="0" w:line="240" w:lineRule="auto"/>
      <w:ind w:firstLine="539"/>
      <w:jc w:val="both"/>
    </w:pPr>
    <w:rPr>
      <w:rFonts w:ascii="Times New Roman" w:eastAsia="Calibri" w:hAnsi="Times New Roman" w:cs="Times New Roman"/>
      <w:color w:val="000000"/>
      <w:kern w:val="24"/>
      <w:sz w:val="24"/>
      <w:szCs w:val="24"/>
    </w:rPr>
  </w:style>
  <w:style w:type="paragraph" w:customStyle="1" w:styleId="aff7">
    <w:name w:val="Прижатый влево"/>
    <w:basedOn w:val="a"/>
    <w:next w:val="a"/>
    <w:rsid w:val="00D43361"/>
    <w:pPr>
      <w:autoSpaceDE w:val="0"/>
      <w:autoSpaceDN w:val="0"/>
      <w:adjustRightInd w:val="0"/>
      <w:spacing w:after="0" w:line="240" w:lineRule="auto"/>
      <w:ind w:firstLine="709"/>
      <w:jc w:val="both"/>
    </w:pPr>
    <w:rPr>
      <w:rFonts w:ascii="Arial" w:eastAsia="Times New Roman" w:hAnsi="Arial" w:cs="Arial"/>
      <w:sz w:val="24"/>
      <w:szCs w:val="24"/>
      <w:lang w:eastAsia="ru-RU"/>
    </w:rPr>
  </w:style>
  <w:style w:type="paragraph" w:customStyle="1" w:styleId="210">
    <w:name w:val="Основной текст с отступом 21"/>
    <w:basedOn w:val="a"/>
    <w:rsid w:val="00FF1B6B"/>
    <w:pPr>
      <w:spacing w:after="120" w:line="480" w:lineRule="auto"/>
      <w:ind w:left="283"/>
    </w:pPr>
    <w:rPr>
      <w:rFonts w:ascii="Times New Roman" w:eastAsia="Times New Roman" w:hAnsi="Times New Roman" w:cs="Times New Roman"/>
      <w:kern w:val="1"/>
      <w:sz w:val="24"/>
      <w:szCs w:val="24"/>
      <w:lang w:eastAsia="ar-SA"/>
    </w:rPr>
  </w:style>
  <w:style w:type="paragraph" w:customStyle="1" w:styleId="211">
    <w:name w:val="Основной текст 21"/>
    <w:basedOn w:val="a"/>
    <w:rsid w:val="00FF1B6B"/>
    <w:pPr>
      <w:spacing w:after="120" w:line="480" w:lineRule="auto"/>
    </w:pPr>
    <w:rPr>
      <w:rFonts w:ascii="Times New Roman" w:eastAsia="Times New Roman" w:hAnsi="Times New Roman" w:cs="Times New Roman"/>
      <w:sz w:val="24"/>
      <w:szCs w:val="24"/>
      <w:lang w:eastAsia="ar-SA"/>
    </w:rPr>
  </w:style>
  <w:style w:type="paragraph" w:customStyle="1" w:styleId="16">
    <w:name w:val="Стиль16"/>
    <w:basedOn w:val="a"/>
    <w:next w:val="a"/>
    <w:qFormat/>
    <w:rsid w:val="00FF1B6B"/>
    <w:pPr>
      <w:widowControl w:val="0"/>
      <w:numPr>
        <w:numId w:val="51"/>
      </w:numPr>
      <w:autoSpaceDN w:val="0"/>
      <w:adjustRightInd w:val="0"/>
      <w:spacing w:after="0" w:line="100" w:lineRule="atLeast"/>
      <w:jc w:val="center"/>
    </w:pPr>
    <w:rPr>
      <w:rFonts w:ascii="Times New Roman" w:eastAsia="Times New Roman" w:hAnsi="Times New Roman" w:cs="Arial"/>
      <w:b/>
      <w:bCs/>
      <w:kern w:val="1"/>
      <w:sz w:val="24"/>
      <w:szCs w:val="24"/>
      <w:lang w:eastAsia="ru-RU"/>
    </w:rPr>
  </w:style>
  <w:style w:type="paragraph" w:customStyle="1" w:styleId="170">
    <w:name w:val="Стиль17"/>
    <w:basedOn w:val="16"/>
    <w:qFormat/>
    <w:rsid w:val="00FF1B6B"/>
    <w:pPr>
      <w:ind w:left="924" w:hanging="357"/>
    </w:pPr>
  </w:style>
  <w:style w:type="paragraph" w:customStyle="1" w:styleId="310">
    <w:name w:val="Основной текст 31"/>
    <w:basedOn w:val="a"/>
    <w:rsid w:val="00B4776D"/>
    <w:pPr>
      <w:widowControl w:val="0"/>
      <w:suppressAutoHyphens/>
      <w:spacing w:after="120" w:line="240" w:lineRule="auto"/>
    </w:pPr>
    <w:rPr>
      <w:rFonts w:ascii="Times New Roman" w:eastAsia="Lucida Sans Unicode" w:hAnsi="Times New Roman" w:cs="Times New Roman"/>
      <w:kern w:val="1"/>
      <w:sz w:val="16"/>
      <w:szCs w:val="16"/>
    </w:rPr>
  </w:style>
  <w:style w:type="paragraph" w:customStyle="1" w:styleId="Textbody">
    <w:name w:val="Text body"/>
    <w:basedOn w:val="a"/>
    <w:rsid w:val="00B4776D"/>
    <w:pPr>
      <w:suppressAutoHyphens/>
      <w:autoSpaceDN w:val="0"/>
      <w:spacing w:after="0" w:line="240" w:lineRule="auto"/>
    </w:pPr>
    <w:rPr>
      <w:rFonts w:ascii="Times New Roman" w:eastAsia="Times New Roman" w:hAnsi="Times New Roman" w:cs="Times New Roman"/>
      <w:kern w:val="3"/>
      <w:sz w:val="20"/>
      <w:szCs w:val="20"/>
      <w:lang w:eastAsia="ar-SA"/>
    </w:rPr>
  </w:style>
  <w:style w:type="character" w:customStyle="1" w:styleId="WW8Num26z0">
    <w:name w:val="WW8Num26z0"/>
    <w:rsid w:val="00A35E56"/>
    <w:rPr>
      <w:b/>
    </w:rPr>
  </w:style>
  <w:style w:type="paragraph" w:customStyle="1" w:styleId="27">
    <w:name w:val="Уровеньь 2"/>
    <w:basedOn w:val="a"/>
    <w:link w:val="28"/>
    <w:qFormat/>
    <w:rsid w:val="006A580F"/>
    <w:pPr>
      <w:spacing w:after="0" w:line="240" w:lineRule="auto"/>
      <w:jc w:val="center"/>
    </w:pPr>
    <w:rPr>
      <w:rFonts w:ascii="Times New Roman" w:eastAsia="Calibri" w:hAnsi="Times New Roman" w:cs="Times New Roman"/>
      <w:b/>
      <w:color w:val="0070C0"/>
      <w:sz w:val="24"/>
      <w:szCs w:val="24"/>
    </w:rPr>
  </w:style>
  <w:style w:type="character" w:customStyle="1" w:styleId="28">
    <w:name w:val="Уровеньь 2 Знак"/>
    <w:link w:val="27"/>
    <w:rsid w:val="006A580F"/>
    <w:rPr>
      <w:rFonts w:ascii="Times New Roman" w:eastAsia="Calibri" w:hAnsi="Times New Roman" w:cs="Times New Roman"/>
      <w:b/>
      <w:color w:val="0070C0"/>
      <w:sz w:val="24"/>
      <w:szCs w:val="24"/>
    </w:rPr>
  </w:style>
  <w:style w:type="paragraph" w:customStyle="1" w:styleId="330">
    <w:name w:val="Основной текст 33"/>
    <w:basedOn w:val="a"/>
    <w:rsid w:val="00293444"/>
    <w:pPr>
      <w:widowControl w:val="0"/>
      <w:suppressAutoHyphens/>
      <w:spacing w:after="120" w:line="240" w:lineRule="auto"/>
    </w:pPr>
    <w:rPr>
      <w:rFonts w:ascii="Times New Roman" w:eastAsia="Arial Unicode MS" w:hAnsi="Times New Roman" w:cs="Times New Roman"/>
      <w:kern w:val="1"/>
      <w:sz w:val="16"/>
      <w:szCs w:val="16"/>
    </w:rPr>
  </w:style>
  <w:style w:type="character" w:customStyle="1" w:styleId="80">
    <w:name w:val="Заголовок 8 Знак"/>
    <w:basedOn w:val="a0"/>
    <w:link w:val="8"/>
    <w:rsid w:val="00AC2D98"/>
    <w:rPr>
      <w:rFonts w:asciiTheme="majorHAnsi" w:eastAsiaTheme="majorEastAsia" w:hAnsiTheme="majorHAnsi" w:cstheme="majorBidi"/>
      <w:color w:val="404040" w:themeColor="text1" w:themeTint="BF"/>
      <w:sz w:val="20"/>
      <w:szCs w:val="20"/>
    </w:rPr>
  </w:style>
  <w:style w:type="character" w:customStyle="1" w:styleId="button-search">
    <w:name w:val="button-search"/>
    <w:basedOn w:val="a0"/>
    <w:rsid w:val="00F1024B"/>
  </w:style>
  <w:style w:type="character" w:customStyle="1" w:styleId="FontStyle154">
    <w:name w:val="Font Style154"/>
    <w:basedOn w:val="a0"/>
    <w:rsid w:val="00635B48"/>
    <w:rPr>
      <w:rFonts w:ascii="Times New Roman" w:hAnsi="Times New Roman" w:cs="Times New Roman"/>
      <w:sz w:val="24"/>
      <w:szCs w:val="24"/>
    </w:rPr>
  </w:style>
  <w:style w:type="character" w:customStyle="1" w:styleId="blk">
    <w:name w:val="blk"/>
    <w:basedOn w:val="a0"/>
    <w:rsid w:val="00DD2D9F"/>
  </w:style>
  <w:style w:type="character" w:styleId="aff8">
    <w:name w:val="Emphasis"/>
    <w:basedOn w:val="a0"/>
    <w:qFormat/>
    <w:rsid w:val="00EA7C92"/>
    <w:rPr>
      <w:rFonts w:ascii="Times New Roman" w:hAnsi="Times New Roman"/>
      <w:sz w:val="24"/>
    </w:rPr>
  </w:style>
  <w:style w:type="character" w:customStyle="1" w:styleId="a9">
    <w:name w:val="Обычный (веб) Знак"/>
    <w:aliases w:val="Обычный (Web) Знак,Обычный (Web)1 Знак"/>
    <w:link w:val="a8"/>
    <w:uiPriority w:val="99"/>
    <w:locked/>
    <w:rsid w:val="00F36651"/>
    <w:rPr>
      <w:rFonts w:ascii="Times New Roman" w:eastAsia="Times New Roman" w:hAnsi="Times New Roman" w:cs="Times New Roman"/>
      <w:sz w:val="24"/>
      <w:szCs w:val="24"/>
      <w:lang w:eastAsia="ru-RU"/>
    </w:rPr>
  </w:style>
  <w:style w:type="paragraph" w:customStyle="1" w:styleId="00">
    <w:name w:val="Основной 0"/>
    <w:aliases w:val="95ПК"/>
    <w:basedOn w:val="a"/>
    <w:link w:val="01"/>
    <w:qFormat/>
    <w:rsid w:val="00A842C3"/>
    <w:pPr>
      <w:spacing w:after="0" w:line="240" w:lineRule="auto"/>
      <w:ind w:firstLine="539"/>
      <w:jc w:val="both"/>
    </w:pPr>
    <w:rPr>
      <w:rFonts w:ascii="Times New Roman" w:eastAsia="Times New Roman" w:hAnsi="Times New Roman" w:cs="Times New Roman"/>
      <w:sz w:val="24"/>
      <w:lang w:val="en-US" w:eastAsia="ru-RU"/>
    </w:rPr>
  </w:style>
  <w:style w:type="character" w:customStyle="1" w:styleId="01">
    <w:name w:val="Основной 0 Знак"/>
    <w:aliases w:val="95ПК Знак"/>
    <w:basedOn w:val="a0"/>
    <w:link w:val="00"/>
    <w:rsid w:val="00A842C3"/>
    <w:rPr>
      <w:rFonts w:ascii="Times New Roman" w:eastAsia="Times New Roman" w:hAnsi="Times New Roman" w:cs="Times New Roman"/>
      <w:sz w:val="24"/>
      <w:lang w:val="en-US" w:eastAsia="ru-RU"/>
    </w:rPr>
  </w:style>
  <w:style w:type="table" w:customStyle="1" w:styleId="19">
    <w:name w:val="Сетка таблицы1"/>
    <w:basedOn w:val="a1"/>
    <w:next w:val="af2"/>
    <w:uiPriority w:val="59"/>
    <w:rsid w:val="00C40D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lder">
    <w:name w:val="bolder"/>
    <w:basedOn w:val="a0"/>
    <w:rsid w:val="004B4203"/>
  </w:style>
  <w:style w:type="table" w:customStyle="1" w:styleId="29">
    <w:name w:val="Сетка таблицы2"/>
    <w:basedOn w:val="a1"/>
    <w:next w:val="af2"/>
    <w:uiPriority w:val="59"/>
    <w:rsid w:val="00DD1003"/>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uiPriority w:val="2"/>
    <w:semiHidden/>
    <w:unhideWhenUsed/>
    <w:qFormat/>
    <w:rsid w:val="000B407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company-infotext">
    <w:name w:val="company-info__text"/>
    <w:basedOn w:val="a0"/>
    <w:rsid w:val="006420FC"/>
  </w:style>
  <w:style w:type="character" w:styleId="aff9">
    <w:name w:val="Placeholder Text"/>
    <w:basedOn w:val="a0"/>
    <w:uiPriority w:val="99"/>
    <w:semiHidden/>
    <w:rsid w:val="00140891"/>
    <w:rPr>
      <w:color w:val="808080"/>
    </w:rPr>
  </w:style>
  <w:style w:type="character" w:customStyle="1" w:styleId="WW8Num30z0">
    <w:name w:val="WW8Num30z0"/>
    <w:rsid w:val="00184E89"/>
    <w:rPr>
      <w:rFonts w:ascii="Symbol" w:hAnsi="Symbol" w:cs="OpenSymbol"/>
    </w:rPr>
  </w:style>
  <w:style w:type="paragraph" w:customStyle="1" w:styleId="a70">
    <w:name w:val="a7"/>
    <w:basedOn w:val="a"/>
    <w:rsid w:val="00D0124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6">
    <w:name w:val="Сетка таблицы3"/>
    <w:basedOn w:val="a1"/>
    <w:next w:val="af2"/>
    <w:uiPriority w:val="59"/>
    <w:rsid w:val="008D6F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a">
    <w:name w:val="endnote reference"/>
    <w:basedOn w:val="a0"/>
    <w:uiPriority w:val="99"/>
    <w:semiHidden/>
    <w:unhideWhenUsed/>
    <w:rsid w:val="00D90A8C"/>
    <w:rPr>
      <w:vertAlign w:val="superscript"/>
    </w:rPr>
  </w:style>
  <w:style w:type="table" w:customStyle="1" w:styleId="42">
    <w:name w:val="Сетка таблицы4"/>
    <w:basedOn w:val="a1"/>
    <w:next w:val="af2"/>
    <w:uiPriority w:val="59"/>
    <w:rsid w:val="00F065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pper">
    <w:name w:val="upper"/>
    <w:basedOn w:val="a0"/>
    <w:rsid w:val="00DA0C25"/>
  </w:style>
  <w:style w:type="paragraph" w:customStyle="1" w:styleId="affb">
    <w:name w:val="Знак Знак Знак Знак Знак Знак Знак"/>
    <w:basedOn w:val="a"/>
    <w:rsid w:val="004F43D6"/>
    <w:pPr>
      <w:spacing w:line="240" w:lineRule="exact"/>
    </w:pPr>
    <w:rPr>
      <w:rFonts w:ascii="Verdana" w:eastAsia="Times New Roman" w:hAnsi="Verdana"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7803">
      <w:bodyDiv w:val="1"/>
      <w:marLeft w:val="0"/>
      <w:marRight w:val="0"/>
      <w:marTop w:val="0"/>
      <w:marBottom w:val="0"/>
      <w:divBdr>
        <w:top w:val="none" w:sz="0" w:space="0" w:color="auto"/>
        <w:left w:val="none" w:sz="0" w:space="0" w:color="auto"/>
        <w:bottom w:val="none" w:sz="0" w:space="0" w:color="auto"/>
        <w:right w:val="none" w:sz="0" w:space="0" w:color="auto"/>
      </w:divBdr>
    </w:div>
    <w:div w:id="70472514">
      <w:bodyDiv w:val="1"/>
      <w:marLeft w:val="0"/>
      <w:marRight w:val="0"/>
      <w:marTop w:val="0"/>
      <w:marBottom w:val="0"/>
      <w:divBdr>
        <w:top w:val="none" w:sz="0" w:space="0" w:color="auto"/>
        <w:left w:val="none" w:sz="0" w:space="0" w:color="auto"/>
        <w:bottom w:val="none" w:sz="0" w:space="0" w:color="auto"/>
        <w:right w:val="none" w:sz="0" w:space="0" w:color="auto"/>
      </w:divBdr>
    </w:div>
    <w:div w:id="79983665">
      <w:bodyDiv w:val="1"/>
      <w:marLeft w:val="0"/>
      <w:marRight w:val="0"/>
      <w:marTop w:val="0"/>
      <w:marBottom w:val="0"/>
      <w:divBdr>
        <w:top w:val="none" w:sz="0" w:space="0" w:color="auto"/>
        <w:left w:val="none" w:sz="0" w:space="0" w:color="auto"/>
        <w:bottom w:val="none" w:sz="0" w:space="0" w:color="auto"/>
        <w:right w:val="none" w:sz="0" w:space="0" w:color="auto"/>
      </w:divBdr>
    </w:div>
    <w:div w:id="118229862">
      <w:bodyDiv w:val="1"/>
      <w:marLeft w:val="0"/>
      <w:marRight w:val="0"/>
      <w:marTop w:val="0"/>
      <w:marBottom w:val="0"/>
      <w:divBdr>
        <w:top w:val="none" w:sz="0" w:space="0" w:color="auto"/>
        <w:left w:val="none" w:sz="0" w:space="0" w:color="auto"/>
        <w:bottom w:val="none" w:sz="0" w:space="0" w:color="auto"/>
        <w:right w:val="none" w:sz="0" w:space="0" w:color="auto"/>
      </w:divBdr>
    </w:div>
    <w:div w:id="120197835">
      <w:bodyDiv w:val="1"/>
      <w:marLeft w:val="0"/>
      <w:marRight w:val="0"/>
      <w:marTop w:val="0"/>
      <w:marBottom w:val="0"/>
      <w:divBdr>
        <w:top w:val="none" w:sz="0" w:space="0" w:color="auto"/>
        <w:left w:val="none" w:sz="0" w:space="0" w:color="auto"/>
        <w:bottom w:val="none" w:sz="0" w:space="0" w:color="auto"/>
        <w:right w:val="none" w:sz="0" w:space="0" w:color="auto"/>
      </w:divBdr>
    </w:div>
    <w:div w:id="133760352">
      <w:bodyDiv w:val="1"/>
      <w:marLeft w:val="0"/>
      <w:marRight w:val="0"/>
      <w:marTop w:val="0"/>
      <w:marBottom w:val="0"/>
      <w:divBdr>
        <w:top w:val="none" w:sz="0" w:space="0" w:color="auto"/>
        <w:left w:val="none" w:sz="0" w:space="0" w:color="auto"/>
        <w:bottom w:val="none" w:sz="0" w:space="0" w:color="auto"/>
        <w:right w:val="none" w:sz="0" w:space="0" w:color="auto"/>
      </w:divBdr>
    </w:div>
    <w:div w:id="137380752">
      <w:bodyDiv w:val="1"/>
      <w:marLeft w:val="0"/>
      <w:marRight w:val="0"/>
      <w:marTop w:val="0"/>
      <w:marBottom w:val="0"/>
      <w:divBdr>
        <w:top w:val="none" w:sz="0" w:space="0" w:color="auto"/>
        <w:left w:val="none" w:sz="0" w:space="0" w:color="auto"/>
        <w:bottom w:val="none" w:sz="0" w:space="0" w:color="auto"/>
        <w:right w:val="none" w:sz="0" w:space="0" w:color="auto"/>
      </w:divBdr>
    </w:div>
    <w:div w:id="152526938">
      <w:bodyDiv w:val="1"/>
      <w:marLeft w:val="0"/>
      <w:marRight w:val="0"/>
      <w:marTop w:val="0"/>
      <w:marBottom w:val="0"/>
      <w:divBdr>
        <w:top w:val="none" w:sz="0" w:space="0" w:color="auto"/>
        <w:left w:val="none" w:sz="0" w:space="0" w:color="auto"/>
        <w:bottom w:val="none" w:sz="0" w:space="0" w:color="auto"/>
        <w:right w:val="none" w:sz="0" w:space="0" w:color="auto"/>
      </w:divBdr>
    </w:div>
    <w:div w:id="167911695">
      <w:bodyDiv w:val="1"/>
      <w:marLeft w:val="0"/>
      <w:marRight w:val="0"/>
      <w:marTop w:val="0"/>
      <w:marBottom w:val="0"/>
      <w:divBdr>
        <w:top w:val="none" w:sz="0" w:space="0" w:color="auto"/>
        <w:left w:val="none" w:sz="0" w:space="0" w:color="auto"/>
        <w:bottom w:val="none" w:sz="0" w:space="0" w:color="auto"/>
        <w:right w:val="none" w:sz="0" w:space="0" w:color="auto"/>
      </w:divBdr>
    </w:div>
    <w:div w:id="170339458">
      <w:bodyDiv w:val="1"/>
      <w:marLeft w:val="0"/>
      <w:marRight w:val="0"/>
      <w:marTop w:val="0"/>
      <w:marBottom w:val="0"/>
      <w:divBdr>
        <w:top w:val="none" w:sz="0" w:space="0" w:color="auto"/>
        <w:left w:val="none" w:sz="0" w:space="0" w:color="auto"/>
        <w:bottom w:val="none" w:sz="0" w:space="0" w:color="auto"/>
        <w:right w:val="none" w:sz="0" w:space="0" w:color="auto"/>
      </w:divBdr>
    </w:div>
    <w:div w:id="178667924">
      <w:bodyDiv w:val="1"/>
      <w:marLeft w:val="0"/>
      <w:marRight w:val="0"/>
      <w:marTop w:val="0"/>
      <w:marBottom w:val="0"/>
      <w:divBdr>
        <w:top w:val="none" w:sz="0" w:space="0" w:color="auto"/>
        <w:left w:val="none" w:sz="0" w:space="0" w:color="auto"/>
        <w:bottom w:val="none" w:sz="0" w:space="0" w:color="auto"/>
        <w:right w:val="none" w:sz="0" w:space="0" w:color="auto"/>
      </w:divBdr>
    </w:div>
    <w:div w:id="186219763">
      <w:bodyDiv w:val="1"/>
      <w:marLeft w:val="0"/>
      <w:marRight w:val="0"/>
      <w:marTop w:val="0"/>
      <w:marBottom w:val="0"/>
      <w:divBdr>
        <w:top w:val="none" w:sz="0" w:space="0" w:color="auto"/>
        <w:left w:val="none" w:sz="0" w:space="0" w:color="auto"/>
        <w:bottom w:val="none" w:sz="0" w:space="0" w:color="auto"/>
        <w:right w:val="none" w:sz="0" w:space="0" w:color="auto"/>
      </w:divBdr>
    </w:div>
    <w:div w:id="207108404">
      <w:bodyDiv w:val="1"/>
      <w:marLeft w:val="0"/>
      <w:marRight w:val="0"/>
      <w:marTop w:val="0"/>
      <w:marBottom w:val="0"/>
      <w:divBdr>
        <w:top w:val="none" w:sz="0" w:space="0" w:color="auto"/>
        <w:left w:val="none" w:sz="0" w:space="0" w:color="auto"/>
        <w:bottom w:val="none" w:sz="0" w:space="0" w:color="auto"/>
        <w:right w:val="none" w:sz="0" w:space="0" w:color="auto"/>
      </w:divBdr>
    </w:div>
    <w:div w:id="230771594">
      <w:bodyDiv w:val="1"/>
      <w:marLeft w:val="0"/>
      <w:marRight w:val="0"/>
      <w:marTop w:val="0"/>
      <w:marBottom w:val="0"/>
      <w:divBdr>
        <w:top w:val="none" w:sz="0" w:space="0" w:color="auto"/>
        <w:left w:val="none" w:sz="0" w:space="0" w:color="auto"/>
        <w:bottom w:val="none" w:sz="0" w:space="0" w:color="auto"/>
        <w:right w:val="none" w:sz="0" w:space="0" w:color="auto"/>
      </w:divBdr>
    </w:div>
    <w:div w:id="235215262">
      <w:bodyDiv w:val="1"/>
      <w:marLeft w:val="0"/>
      <w:marRight w:val="0"/>
      <w:marTop w:val="0"/>
      <w:marBottom w:val="0"/>
      <w:divBdr>
        <w:top w:val="none" w:sz="0" w:space="0" w:color="auto"/>
        <w:left w:val="none" w:sz="0" w:space="0" w:color="auto"/>
        <w:bottom w:val="none" w:sz="0" w:space="0" w:color="auto"/>
        <w:right w:val="none" w:sz="0" w:space="0" w:color="auto"/>
      </w:divBdr>
    </w:div>
    <w:div w:id="236549213">
      <w:bodyDiv w:val="1"/>
      <w:marLeft w:val="0"/>
      <w:marRight w:val="0"/>
      <w:marTop w:val="0"/>
      <w:marBottom w:val="0"/>
      <w:divBdr>
        <w:top w:val="none" w:sz="0" w:space="0" w:color="auto"/>
        <w:left w:val="none" w:sz="0" w:space="0" w:color="auto"/>
        <w:bottom w:val="none" w:sz="0" w:space="0" w:color="auto"/>
        <w:right w:val="none" w:sz="0" w:space="0" w:color="auto"/>
      </w:divBdr>
    </w:div>
    <w:div w:id="238641351">
      <w:bodyDiv w:val="1"/>
      <w:marLeft w:val="0"/>
      <w:marRight w:val="0"/>
      <w:marTop w:val="0"/>
      <w:marBottom w:val="0"/>
      <w:divBdr>
        <w:top w:val="none" w:sz="0" w:space="0" w:color="auto"/>
        <w:left w:val="none" w:sz="0" w:space="0" w:color="auto"/>
        <w:bottom w:val="none" w:sz="0" w:space="0" w:color="auto"/>
        <w:right w:val="none" w:sz="0" w:space="0" w:color="auto"/>
      </w:divBdr>
    </w:div>
    <w:div w:id="247932789">
      <w:bodyDiv w:val="1"/>
      <w:marLeft w:val="0"/>
      <w:marRight w:val="0"/>
      <w:marTop w:val="0"/>
      <w:marBottom w:val="0"/>
      <w:divBdr>
        <w:top w:val="none" w:sz="0" w:space="0" w:color="auto"/>
        <w:left w:val="none" w:sz="0" w:space="0" w:color="auto"/>
        <w:bottom w:val="none" w:sz="0" w:space="0" w:color="auto"/>
        <w:right w:val="none" w:sz="0" w:space="0" w:color="auto"/>
      </w:divBdr>
    </w:div>
    <w:div w:id="252279184">
      <w:bodyDiv w:val="1"/>
      <w:marLeft w:val="0"/>
      <w:marRight w:val="0"/>
      <w:marTop w:val="0"/>
      <w:marBottom w:val="0"/>
      <w:divBdr>
        <w:top w:val="none" w:sz="0" w:space="0" w:color="auto"/>
        <w:left w:val="none" w:sz="0" w:space="0" w:color="auto"/>
        <w:bottom w:val="none" w:sz="0" w:space="0" w:color="auto"/>
        <w:right w:val="none" w:sz="0" w:space="0" w:color="auto"/>
      </w:divBdr>
    </w:div>
    <w:div w:id="263613563">
      <w:bodyDiv w:val="1"/>
      <w:marLeft w:val="0"/>
      <w:marRight w:val="0"/>
      <w:marTop w:val="0"/>
      <w:marBottom w:val="0"/>
      <w:divBdr>
        <w:top w:val="none" w:sz="0" w:space="0" w:color="auto"/>
        <w:left w:val="none" w:sz="0" w:space="0" w:color="auto"/>
        <w:bottom w:val="none" w:sz="0" w:space="0" w:color="auto"/>
        <w:right w:val="none" w:sz="0" w:space="0" w:color="auto"/>
      </w:divBdr>
    </w:div>
    <w:div w:id="265040774">
      <w:bodyDiv w:val="1"/>
      <w:marLeft w:val="0"/>
      <w:marRight w:val="0"/>
      <w:marTop w:val="0"/>
      <w:marBottom w:val="0"/>
      <w:divBdr>
        <w:top w:val="none" w:sz="0" w:space="0" w:color="auto"/>
        <w:left w:val="none" w:sz="0" w:space="0" w:color="auto"/>
        <w:bottom w:val="none" w:sz="0" w:space="0" w:color="auto"/>
        <w:right w:val="none" w:sz="0" w:space="0" w:color="auto"/>
      </w:divBdr>
    </w:div>
    <w:div w:id="271741418">
      <w:bodyDiv w:val="1"/>
      <w:marLeft w:val="0"/>
      <w:marRight w:val="0"/>
      <w:marTop w:val="0"/>
      <w:marBottom w:val="0"/>
      <w:divBdr>
        <w:top w:val="none" w:sz="0" w:space="0" w:color="auto"/>
        <w:left w:val="none" w:sz="0" w:space="0" w:color="auto"/>
        <w:bottom w:val="none" w:sz="0" w:space="0" w:color="auto"/>
        <w:right w:val="none" w:sz="0" w:space="0" w:color="auto"/>
      </w:divBdr>
    </w:div>
    <w:div w:id="307324481">
      <w:bodyDiv w:val="1"/>
      <w:marLeft w:val="0"/>
      <w:marRight w:val="0"/>
      <w:marTop w:val="0"/>
      <w:marBottom w:val="0"/>
      <w:divBdr>
        <w:top w:val="none" w:sz="0" w:space="0" w:color="auto"/>
        <w:left w:val="none" w:sz="0" w:space="0" w:color="auto"/>
        <w:bottom w:val="none" w:sz="0" w:space="0" w:color="auto"/>
        <w:right w:val="none" w:sz="0" w:space="0" w:color="auto"/>
      </w:divBdr>
    </w:div>
    <w:div w:id="313877623">
      <w:bodyDiv w:val="1"/>
      <w:marLeft w:val="0"/>
      <w:marRight w:val="0"/>
      <w:marTop w:val="0"/>
      <w:marBottom w:val="0"/>
      <w:divBdr>
        <w:top w:val="none" w:sz="0" w:space="0" w:color="auto"/>
        <w:left w:val="none" w:sz="0" w:space="0" w:color="auto"/>
        <w:bottom w:val="none" w:sz="0" w:space="0" w:color="auto"/>
        <w:right w:val="none" w:sz="0" w:space="0" w:color="auto"/>
      </w:divBdr>
    </w:div>
    <w:div w:id="322464920">
      <w:bodyDiv w:val="1"/>
      <w:marLeft w:val="0"/>
      <w:marRight w:val="0"/>
      <w:marTop w:val="0"/>
      <w:marBottom w:val="0"/>
      <w:divBdr>
        <w:top w:val="none" w:sz="0" w:space="0" w:color="auto"/>
        <w:left w:val="none" w:sz="0" w:space="0" w:color="auto"/>
        <w:bottom w:val="none" w:sz="0" w:space="0" w:color="auto"/>
        <w:right w:val="none" w:sz="0" w:space="0" w:color="auto"/>
      </w:divBdr>
    </w:div>
    <w:div w:id="328212768">
      <w:bodyDiv w:val="1"/>
      <w:marLeft w:val="0"/>
      <w:marRight w:val="0"/>
      <w:marTop w:val="0"/>
      <w:marBottom w:val="0"/>
      <w:divBdr>
        <w:top w:val="none" w:sz="0" w:space="0" w:color="auto"/>
        <w:left w:val="none" w:sz="0" w:space="0" w:color="auto"/>
        <w:bottom w:val="none" w:sz="0" w:space="0" w:color="auto"/>
        <w:right w:val="none" w:sz="0" w:space="0" w:color="auto"/>
      </w:divBdr>
    </w:div>
    <w:div w:id="338311365">
      <w:bodyDiv w:val="1"/>
      <w:marLeft w:val="0"/>
      <w:marRight w:val="0"/>
      <w:marTop w:val="0"/>
      <w:marBottom w:val="0"/>
      <w:divBdr>
        <w:top w:val="none" w:sz="0" w:space="0" w:color="auto"/>
        <w:left w:val="none" w:sz="0" w:space="0" w:color="auto"/>
        <w:bottom w:val="none" w:sz="0" w:space="0" w:color="auto"/>
        <w:right w:val="none" w:sz="0" w:space="0" w:color="auto"/>
      </w:divBdr>
    </w:div>
    <w:div w:id="344287399">
      <w:bodyDiv w:val="1"/>
      <w:marLeft w:val="0"/>
      <w:marRight w:val="0"/>
      <w:marTop w:val="0"/>
      <w:marBottom w:val="0"/>
      <w:divBdr>
        <w:top w:val="none" w:sz="0" w:space="0" w:color="auto"/>
        <w:left w:val="none" w:sz="0" w:space="0" w:color="auto"/>
        <w:bottom w:val="none" w:sz="0" w:space="0" w:color="auto"/>
        <w:right w:val="none" w:sz="0" w:space="0" w:color="auto"/>
      </w:divBdr>
    </w:div>
    <w:div w:id="368068986">
      <w:bodyDiv w:val="1"/>
      <w:marLeft w:val="0"/>
      <w:marRight w:val="0"/>
      <w:marTop w:val="0"/>
      <w:marBottom w:val="0"/>
      <w:divBdr>
        <w:top w:val="none" w:sz="0" w:space="0" w:color="auto"/>
        <w:left w:val="none" w:sz="0" w:space="0" w:color="auto"/>
        <w:bottom w:val="none" w:sz="0" w:space="0" w:color="auto"/>
        <w:right w:val="none" w:sz="0" w:space="0" w:color="auto"/>
      </w:divBdr>
    </w:div>
    <w:div w:id="370157538">
      <w:bodyDiv w:val="1"/>
      <w:marLeft w:val="0"/>
      <w:marRight w:val="0"/>
      <w:marTop w:val="0"/>
      <w:marBottom w:val="0"/>
      <w:divBdr>
        <w:top w:val="none" w:sz="0" w:space="0" w:color="auto"/>
        <w:left w:val="none" w:sz="0" w:space="0" w:color="auto"/>
        <w:bottom w:val="none" w:sz="0" w:space="0" w:color="auto"/>
        <w:right w:val="none" w:sz="0" w:space="0" w:color="auto"/>
      </w:divBdr>
    </w:div>
    <w:div w:id="373043106">
      <w:bodyDiv w:val="1"/>
      <w:marLeft w:val="0"/>
      <w:marRight w:val="0"/>
      <w:marTop w:val="0"/>
      <w:marBottom w:val="0"/>
      <w:divBdr>
        <w:top w:val="none" w:sz="0" w:space="0" w:color="auto"/>
        <w:left w:val="none" w:sz="0" w:space="0" w:color="auto"/>
        <w:bottom w:val="none" w:sz="0" w:space="0" w:color="auto"/>
        <w:right w:val="none" w:sz="0" w:space="0" w:color="auto"/>
      </w:divBdr>
      <w:divsChild>
        <w:div w:id="972566355">
          <w:marLeft w:val="0"/>
          <w:marRight w:val="0"/>
          <w:marTop w:val="0"/>
          <w:marBottom w:val="0"/>
          <w:divBdr>
            <w:top w:val="none" w:sz="0" w:space="0" w:color="auto"/>
            <w:left w:val="none" w:sz="0" w:space="0" w:color="auto"/>
            <w:bottom w:val="none" w:sz="0" w:space="0" w:color="auto"/>
            <w:right w:val="none" w:sz="0" w:space="0" w:color="auto"/>
          </w:divBdr>
        </w:div>
      </w:divsChild>
    </w:div>
    <w:div w:id="379213094">
      <w:bodyDiv w:val="1"/>
      <w:marLeft w:val="0"/>
      <w:marRight w:val="0"/>
      <w:marTop w:val="0"/>
      <w:marBottom w:val="0"/>
      <w:divBdr>
        <w:top w:val="none" w:sz="0" w:space="0" w:color="auto"/>
        <w:left w:val="none" w:sz="0" w:space="0" w:color="auto"/>
        <w:bottom w:val="none" w:sz="0" w:space="0" w:color="auto"/>
        <w:right w:val="none" w:sz="0" w:space="0" w:color="auto"/>
      </w:divBdr>
    </w:div>
    <w:div w:id="380321813">
      <w:bodyDiv w:val="1"/>
      <w:marLeft w:val="0"/>
      <w:marRight w:val="0"/>
      <w:marTop w:val="0"/>
      <w:marBottom w:val="0"/>
      <w:divBdr>
        <w:top w:val="none" w:sz="0" w:space="0" w:color="auto"/>
        <w:left w:val="none" w:sz="0" w:space="0" w:color="auto"/>
        <w:bottom w:val="none" w:sz="0" w:space="0" w:color="auto"/>
        <w:right w:val="none" w:sz="0" w:space="0" w:color="auto"/>
      </w:divBdr>
    </w:div>
    <w:div w:id="399642864">
      <w:bodyDiv w:val="1"/>
      <w:marLeft w:val="0"/>
      <w:marRight w:val="0"/>
      <w:marTop w:val="0"/>
      <w:marBottom w:val="0"/>
      <w:divBdr>
        <w:top w:val="none" w:sz="0" w:space="0" w:color="auto"/>
        <w:left w:val="none" w:sz="0" w:space="0" w:color="auto"/>
        <w:bottom w:val="none" w:sz="0" w:space="0" w:color="auto"/>
        <w:right w:val="none" w:sz="0" w:space="0" w:color="auto"/>
      </w:divBdr>
    </w:div>
    <w:div w:id="404032345">
      <w:bodyDiv w:val="1"/>
      <w:marLeft w:val="0"/>
      <w:marRight w:val="0"/>
      <w:marTop w:val="0"/>
      <w:marBottom w:val="0"/>
      <w:divBdr>
        <w:top w:val="none" w:sz="0" w:space="0" w:color="auto"/>
        <w:left w:val="none" w:sz="0" w:space="0" w:color="auto"/>
        <w:bottom w:val="none" w:sz="0" w:space="0" w:color="auto"/>
        <w:right w:val="none" w:sz="0" w:space="0" w:color="auto"/>
      </w:divBdr>
    </w:div>
    <w:div w:id="407001558">
      <w:bodyDiv w:val="1"/>
      <w:marLeft w:val="0"/>
      <w:marRight w:val="0"/>
      <w:marTop w:val="0"/>
      <w:marBottom w:val="0"/>
      <w:divBdr>
        <w:top w:val="none" w:sz="0" w:space="0" w:color="auto"/>
        <w:left w:val="none" w:sz="0" w:space="0" w:color="auto"/>
        <w:bottom w:val="none" w:sz="0" w:space="0" w:color="auto"/>
        <w:right w:val="none" w:sz="0" w:space="0" w:color="auto"/>
      </w:divBdr>
    </w:div>
    <w:div w:id="410859511">
      <w:bodyDiv w:val="1"/>
      <w:marLeft w:val="0"/>
      <w:marRight w:val="0"/>
      <w:marTop w:val="0"/>
      <w:marBottom w:val="0"/>
      <w:divBdr>
        <w:top w:val="none" w:sz="0" w:space="0" w:color="auto"/>
        <w:left w:val="none" w:sz="0" w:space="0" w:color="auto"/>
        <w:bottom w:val="none" w:sz="0" w:space="0" w:color="auto"/>
        <w:right w:val="none" w:sz="0" w:space="0" w:color="auto"/>
      </w:divBdr>
    </w:div>
    <w:div w:id="413747794">
      <w:bodyDiv w:val="1"/>
      <w:marLeft w:val="0"/>
      <w:marRight w:val="0"/>
      <w:marTop w:val="0"/>
      <w:marBottom w:val="0"/>
      <w:divBdr>
        <w:top w:val="none" w:sz="0" w:space="0" w:color="auto"/>
        <w:left w:val="none" w:sz="0" w:space="0" w:color="auto"/>
        <w:bottom w:val="none" w:sz="0" w:space="0" w:color="auto"/>
        <w:right w:val="none" w:sz="0" w:space="0" w:color="auto"/>
      </w:divBdr>
    </w:div>
    <w:div w:id="425081437">
      <w:bodyDiv w:val="1"/>
      <w:marLeft w:val="0"/>
      <w:marRight w:val="0"/>
      <w:marTop w:val="0"/>
      <w:marBottom w:val="0"/>
      <w:divBdr>
        <w:top w:val="none" w:sz="0" w:space="0" w:color="auto"/>
        <w:left w:val="none" w:sz="0" w:space="0" w:color="auto"/>
        <w:bottom w:val="none" w:sz="0" w:space="0" w:color="auto"/>
        <w:right w:val="none" w:sz="0" w:space="0" w:color="auto"/>
      </w:divBdr>
    </w:div>
    <w:div w:id="431556456">
      <w:bodyDiv w:val="1"/>
      <w:marLeft w:val="0"/>
      <w:marRight w:val="0"/>
      <w:marTop w:val="0"/>
      <w:marBottom w:val="0"/>
      <w:divBdr>
        <w:top w:val="none" w:sz="0" w:space="0" w:color="auto"/>
        <w:left w:val="none" w:sz="0" w:space="0" w:color="auto"/>
        <w:bottom w:val="none" w:sz="0" w:space="0" w:color="auto"/>
        <w:right w:val="none" w:sz="0" w:space="0" w:color="auto"/>
      </w:divBdr>
    </w:div>
    <w:div w:id="468594030">
      <w:bodyDiv w:val="1"/>
      <w:marLeft w:val="0"/>
      <w:marRight w:val="0"/>
      <w:marTop w:val="0"/>
      <w:marBottom w:val="0"/>
      <w:divBdr>
        <w:top w:val="none" w:sz="0" w:space="0" w:color="auto"/>
        <w:left w:val="none" w:sz="0" w:space="0" w:color="auto"/>
        <w:bottom w:val="none" w:sz="0" w:space="0" w:color="auto"/>
        <w:right w:val="none" w:sz="0" w:space="0" w:color="auto"/>
      </w:divBdr>
    </w:div>
    <w:div w:id="470944721">
      <w:bodyDiv w:val="1"/>
      <w:marLeft w:val="0"/>
      <w:marRight w:val="0"/>
      <w:marTop w:val="0"/>
      <w:marBottom w:val="0"/>
      <w:divBdr>
        <w:top w:val="none" w:sz="0" w:space="0" w:color="auto"/>
        <w:left w:val="none" w:sz="0" w:space="0" w:color="auto"/>
        <w:bottom w:val="none" w:sz="0" w:space="0" w:color="auto"/>
        <w:right w:val="none" w:sz="0" w:space="0" w:color="auto"/>
      </w:divBdr>
    </w:div>
    <w:div w:id="475952468">
      <w:bodyDiv w:val="1"/>
      <w:marLeft w:val="0"/>
      <w:marRight w:val="0"/>
      <w:marTop w:val="0"/>
      <w:marBottom w:val="0"/>
      <w:divBdr>
        <w:top w:val="none" w:sz="0" w:space="0" w:color="auto"/>
        <w:left w:val="none" w:sz="0" w:space="0" w:color="auto"/>
        <w:bottom w:val="none" w:sz="0" w:space="0" w:color="auto"/>
        <w:right w:val="none" w:sz="0" w:space="0" w:color="auto"/>
      </w:divBdr>
    </w:div>
    <w:div w:id="478885181">
      <w:bodyDiv w:val="1"/>
      <w:marLeft w:val="0"/>
      <w:marRight w:val="0"/>
      <w:marTop w:val="0"/>
      <w:marBottom w:val="0"/>
      <w:divBdr>
        <w:top w:val="none" w:sz="0" w:space="0" w:color="auto"/>
        <w:left w:val="none" w:sz="0" w:space="0" w:color="auto"/>
        <w:bottom w:val="none" w:sz="0" w:space="0" w:color="auto"/>
        <w:right w:val="none" w:sz="0" w:space="0" w:color="auto"/>
      </w:divBdr>
    </w:div>
    <w:div w:id="492137423">
      <w:bodyDiv w:val="1"/>
      <w:marLeft w:val="0"/>
      <w:marRight w:val="0"/>
      <w:marTop w:val="0"/>
      <w:marBottom w:val="0"/>
      <w:divBdr>
        <w:top w:val="none" w:sz="0" w:space="0" w:color="auto"/>
        <w:left w:val="none" w:sz="0" w:space="0" w:color="auto"/>
        <w:bottom w:val="none" w:sz="0" w:space="0" w:color="auto"/>
        <w:right w:val="none" w:sz="0" w:space="0" w:color="auto"/>
      </w:divBdr>
      <w:divsChild>
        <w:div w:id="20758577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7913203">
      <w:bodyDiv w:val="1"/>
      <w:marLeft w:val="0"/>
      <w:marRight w:val="0"/>
      <w:marTop w:val="0"/>
      <w:marBottom w:val="0"/>
      <w:divBdr>
        <w:top w:val="none" w:sz="0" w:space="0" w:color="auto"/>
        <w:left w:val="none" w:sz="0" w:space="0" w:color="auto"/>
        <w:bottom w:val="none" w:sz="0" w:space="0" w:color="auto"/>
        <w:right w:val="none" w:sz="0" w:space="0" w:color="auto"/>
      </w:divBdr>
    </w:div>
    <w:div w:id="530192538">
      <w:bodyDiv w:val="1"/>
      <w:marLeft w:val="0"/>
      <w:marRight w:val="0"/>
      <w:marTop w:val="0"/>
      <w:marBottom w:val="0"/>
      <w:divBdr>
        <w:top w:val="none" w:sz="0" w:space="0" w:color="auto"/>
        <w:left w:val="none" w:sz="0" w:space="0" w:color="auto"/>
        <w:bottom w:val="none" w:sz="0" w:space="0" w:color="auto"/>
        <w:right w:val="none" w:sz="0" w:space="0" w:color="auto"/>
      </w:divBdr>
    </w:div>
    <w:div w:id="539123517">
      <w:bodyDiv w:val="1"/>
      <w:marLeft w:val="0"/>
      <w:marRight w:val="0"/>
      <w:marTop w:val="0"/>
      <w:marBottom w:val="0"/>
      <w:divBdr>
        <w:top w:val="none" w:sz="0" w:space="0" w:color="auto"/>
        <w:left w:val="none" w:sz="0" w:space="0" w:color="auto"/>
        <w:bottom w:val="none" w:sz="0" w:space="0" w:color="auto"/>
        <w:right w:val="none" w:sz="0" w:space="0" w:color="auto"/>
      </w:divBdr>
    </w:div>
    <w:div w:id="546601993">
      <w:bodyDiv w:val="1"/>
      <w:marLeft w:val="0"/>
      <w:marRight w:val="0"/>
      <w:marTop w:val="0"/>
      <w:marBottom w:val="0"/>
      <w:divBdr>
        <w:top w:val="none" w:sz="0" w:space="0" w:color="auto"/>
        <w:left w:val="none" w:sz="0" w:space="0" w:color="auto"/>
        <w:bottom w:val="none" w:sz="0" w:space="0" w:color="auto"/>
        <w:right w:val="none" w:sz="0" w:space="0" w:color="auto"/>
      </w:divBdr>
    </w:div>
    <w:div w:id="562831231">
      <w:bodyDiv w:val="1"/>
      <w:marLeft w:val="0"/>
      <w:marRight w:val="0"/>
      <w:marTop w:val="0"/>
      <w:marBottom w:val="0"/>
      <w:divBdr>
        <w:top w:val="none" w:sz="0" w:space="0" w:color="auto"/>
        <w:left w:val="none" w:sz="0" w:space="0" w:color="auto"/>
        <w:bottom w:val="none" w:sz="0" w:space="0" w:color="auto"/>
        <w:right w:val="none" w:sz="0" w:space="0" w:color="auto"/>
      </w:divBdr>
    </w:div>
    <w:div w:id="592401237">
      <w:bodyDiv w:val="1"/>
      <w:marLeft w:val="0"/>
      <w:marRight w:val="0"/>
      <w:marTop w:val="0"/>
      <w:marBottom w:val="0"/>
      <w:divBdr>
        <w:top w:val="none" w:sz="0" w:space="0" w:color="auto"/>
        <w:left w:val="none" w:sz="0" w:space="0" w:color="auto"/>
        <w:bottom w:val="none" w:sz="0" w:space="0" w:color="auto"/>
        <w:right w:val="none" w:sz="0" w:space="0" w:color="auto"/>
      </w:divBdr>
    </w:div>
    <w:div w:id="601380961">
      <w:bodyDiv w:val="1"/>
      <w:marLeft w:val="0"/>
      <w:marRight w:val="0"/>
      <w:marTop w:val="0"/>
      <w:marBottom w:val="0"/>
      <w:divBdr>
        <w:top w:val="none" w:sz="0" w:space="0" w:color="auto"/>
        <w:left w:val="none" w:sz="0" w:space="0" w:color="auto"/>
        <w:bottom w:val="none" w:sz="0" w:space="0" w:color="auto"/>
        <w:right w:val="none" w:sz="0" w:space="0" w:color="auto"/>
      </w:divBdr>
    </w:div>
    <w:div w:id="604311181">
      <w:bodyDiv w:val="1"/>
      <w:marLeft w:val="0"/>
      <w:marRight w:val="0"/>
      <w:marTop w:val="0"/>
      <w:marBottom w:val="0"/>
      <w:divBdr>
        <w:top w:val="none" w:sz="0" w:space="0" w:color="auto"/>
        <w:left w:val="none" w:sz="0" w:space="0" w:color="auto"/>
        <w:bottom w:val="none" w:sz="0" w:space="0" w:color="auto"/>
        <w:right w:val="none" w:sz="0" w:space="0" w:color="auto"/>
      </w:divBdr>
    </w:div>
    <w:div w:id="650987705">
      <w:bodyDiv w:val="1"/>
      <w:marLeft w:val="0"/>
      <w:marRight w:val="0"/>
      <w:marTop w:val="0"/>
      <w:marBottom w:val="0"/>
      <w:divBdr>
        <w:top w:val="none" w:sz="0" w:space="0" w:color="auto"/>
        <w:left w:val="none" w:sz="0" w:space="0" w:color="auto"/>
        <w:bottom w:val="none" w:sz="0" w:space="0" w:color="auto"/>
        <w:right w:val="none" w:sz="0" w:space="0" w:color="auto"/>
      </w:divBdr>
      <w:divsChild>
        <w:div w:id="599605961">
          <w:marLeft w:val="0"/>
          <w:marRight w:val="0"/>
          <w:marTop w:val="0"/>
          <w:marBottom w:val="0"/>
          <w:divBdr>
            <w:top w:val="none" w:sz="0" w:space="0" w:color="auto"/>
            <w:left w:val="none" w:sz="0" w:space="0" w:color="auto"/>
            <w:bottom w:val="none" w:sz="0" w:space="0" w:color="auto"/>
            <w:right w:val="none" w:sz="0" w:space="0" w:color="auto"/>
          </w:divBdr>
          <w:divsChild>
            <w:div w:id="106086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457023">
      <w:bodyDiv w:val="1"/>
      <w:marLeft w:val="0"/>
      <w:marRight w:val="0"/>
      <w:marTop w:val="0"/>
      <w:marBottom w:val="0"/>
      <w:divBdr>
        <w:top w:val="none" w:sz="0" w:space="0" w:color="auto"/>
        <w:left w:val="none" w:sz="0" w:space="0" w:color="auto"/>
        <w:bottom w:val="none" w:sz="0" w:space="0" w:color="auto"/>
        <w:right w:val="none" w:sz="0" w:space="0" w:color="auto"/>
      </w:divBdr>
    </w:div>
    <w:div w:id="664435474">
      <w:bodyDiv w:val="1"/>
      <w:marLeft w:val="0"/>
      <w:marRight w:val="0"/>
      <w:marTop w:val="0"/>
      <w:marBottom w:val="0"/>
      <w:divBdr>
        <w:top w:val="none" w:sz="0" w:space="0" w:color="auto"/>
        <w:left w:val="none" w:sz="0" w:space="0" w:color="auto"/>
        <w:bottom w:val="none" w:sz="0" w:space="0" w:color="auto"/>
        <w:right w:val="none" w:sz="0" w:space="0" w:color="auto"/>
      </w:divBdr>
    </w:div>
    <w:div w:id="681126046">
      <w:bodyDiv w:val="1"/>
      <w:marLeft w:val="0"/>
      <w:marRight w:val="0"/>
      <w:marTop w:val="0"/>
      <w:marBottom w:val="0"/>
      <w:divBdr>
        <w:top w:val="none" w:sz="0" w:space="0" w:color="auto"/>
        <w:left w:val="none" w:sz="0" w:space="0" w:color="auto"/>
        <w:bottom w:val="none" w:sz="0" w:space="0" w:color="auto"/>
        <w:right w:val="none" w:sz="0" w:space="0" w:color="auto"/>
      </w:divBdr>
    </w:div>
    <w:div w:id="695927161">
      <w:bodyDiv w:val="1"/>
      <w:marLeft w:val="0"/>
      <w:marRight w:val="0"/>
      <w:marTop w:val="0"/>
      <w:marBottom w:val="0"/>
      <w:divBdr>
        <w:top w:val="none" w:sz="0" w:space="0" w:color="auto"/>
        <w:left w:val="none" w:sz="0" w:space="0" w:color="auto"/>
        <w:bottom w:val="none" w:sz="0" w:space="0" w:color="auto"/>
        <w:right w:val="none" w:sz="0" w:space="0" w:color="auto"/>
      </w:divBdr>
    </w:div>
    <w:div w:id="699278895">
      <w:bodyDiv w:val="1"/>
      <w:marLeft w:val="0"/>
      <w:marRight w:val="0"/>
      <w:marTop w:val="0"/>
      <w:marBottom w:val="0"/>
      <w:divBdr>
        <w:top w:val="none" w:sz="0" w:space="0" w:color="auto"/>
        <w:left w:val="none" w:sz="0" w:space="0" w:color="auto"/>
        <w:bottom w:val="none" w:sz="0" w:space="0" w:color="auto"/>
        <w:right w:val="none" w:sz="0" w:space="0" w:color="auto"/>
      </w:divBdr>
    </w:div>
    <w:div w:id="707681633">
      <w:bodyDiv w:val="1"/>
      <w:marLeft w:val="0"/>
      <w:marRight w:val="0"/>
      <w:marTop w:val="0"/>
      <w:marBottom w:val="0"/>
      <w:divBdr>
        <w:top w:val="none" w:sz="0" w:space="0" w:color="auto"/>
        <w:left w:val="none" w:sz="0" w:space="0" w:color="auto"/>
        <w:bottom w:val="none" w:sz="0" w:space="0" w:color="auto"/>
        <w:right w:val="none" w:sz="0" w:space="0" w:color="auto"/>
      </w:divBdr>
    </w:div>
    <w:div w:id="731074323">
      <w:bodyDiv w:val="1"/>
      <w:marLeft w:val="0"/>
      <w:marRight w:val="0"/>
      <w:marTop w:val="0"/>
      <w:marBottom w:val="0"/>
      <w:divBdr>
        <w:top w:val="none" w:sz="0" w:space="0" w:color="auto"/>
        <w:left w:val="none" w:sz="0" w:space="0" w:color="auto"/>
        <w:bottom w:val="none" w:sz="0" w:space="0" w:color="auto"/>
        <w:right w:val="none" w:sz="0" w:space="0" w:color="auto"/>
      </w:divBdr>
    </w:div>
    <w:div w:id="736055406">
      <w:bodyDiv w:val="1"/>
      <w:marLeft w:val="0"/>
      <w:marRight w:val="0"/>
      <w:marTop w:val="0"/>
      <w:marBottom w:val="0"/>
      <w:divBdr>
        <w:top w:val="none" w:sz="0" w:space="0" w:color="auto"/>
        <w:left w:val="none" w:sz="0" w:space="0" w:color="auto"/>
        <w:bottom w:val="none" w:sz="0" w:space="0" w:color="auto"/>
        <w:right w:val="none" w:sz="0" w:space="0" w:color="auto"/>
      </w:divBdr>
    </w:div>
    <w:div w:id="745493699">
      <w:bodyDiv w:val="1"/>
      <w:marLeft w:val="0"/>
      <w:marRight w:val="0"/>
      <w:marTop w:val="0"/>
      <w:marBottom w:val="0"/>
      <w:divBdr>
        <w:top w:val="none" w:sz="0" w:space="0" w:color="auto"/>
        <w:left w:val="none" w:sz="0" w:space="0" w:color="auto"/>
        <w:bottom w:val="none" w:sz="0" w:space="0" w:color="auto"/>
        <w:right w:val="none" w:sz="0" w:space="0" w:color="auto"/>
      </w:divBdr>
    </w:div>
    <w:div w:id="751202401">
      <w:bodyDiv w:val="1"/>
      <w:marLeft w:val="0"/>
      <w:marRight w:val="0"/>
      <w:marTop w:val="0"/>
      <w:marBottom w:val="0"/>
      <w:divBdr>
        <w:top w:val="none" w:sz="0" w:space="0" w:color="auto"/>
        <w:left w:val="none" w:sz="0" w:space="0" w:color="auto"/>
        <w:bottom w:val="none" w:sz="0" w:space="0" w:color="auto"/>
        <w:right w:val="none" w:sz="0" w:space="0" w:color="auto"/>
      </w:divBdr>
    </w:div>
    <w:div w:id="761799149">
      <w:bodyDiv w:val="1"/>
      <w:marLeft w:val="0"/>
      <w:marRight w:val="0"/>
      <w:marTop w:val="0"/>
      <w:marBottom w:val="0"/>
      <w:divBdr>
        <w:top w:val="none" w:sz="0" w:space="0" w:color="auto"/>
        <w:left w:val="none" w:sz="0" w:space="0" w:color="auto"/>
        <w:bottom w:val="none" w:sz="0" w:space="0" w:color="auto"/>
        <w:right w:val="none" w:sz="0" w:space="0" w:color="auto"/>
      </w:divBdr>
    </w:div>
    <w:div w:id="762066687">
      <w:bodyDiv w:val="1"/>
      <w:marLeft w:val="0"/>
      <w:marRight w:val="0"/>
      <w:marTop w:val="0"/>
      <w:marBottom w:val="0"/>
      <w:divBdr>
        <w:top w:val="none" w:sz="0" w:space="0" w:color="auto"/>
        <w:left w:val="none" w:sz="0" w:space="0" w:color="auto"/>
        <w:bottom w:val="none" w:sz="0" w:space="0" w:color="auto"/>
        <w:right w:val="none" w:sz="0" w:space="0" w:color="auto"/>
      </w:divBdr>
    </w:div>
    <w:div w:id="763109890">
      <w:bodyDiv w:val="1"/>
      <w:marLeft w:val="0"/>
      <w:marRight w:val="0"/>
      <w:marTop w:val="0"/>
      <w:marBottom w:val="0"/>
      <w:divBdr>
        <w:top w:val="none" w:sz="0" w:space="0" w:color="auto"/>
        <w:left w:val="none" w:sz="0" w:space="0" w:color="auto"/>
        <w:bottom w:val="none" w:sz="0" w:space="0" w:color="auto"/>
        <w:right w:val="none" w:sz="0" w:space="0" w:color="auto"/>
      </w:divBdr>
    </w:div>
    <w:div w:id="768353545">
      <w:bodyDiv w:val="1"/>
      <w:marLeft w:val="0"/>
      <w:marRight w:val="0"/>
      <w:marTop w:val="0"/>
      <w:marBottom w:val="0"/>
      <w:divBdr>
        <w:top w:val="none" w:sz="0" w:space="0" w:color="auto"/>
        <w:left w:val="none" w:sz="0" w:space="0" w:color="auto"/>
        <w:bottom w:val="none" w:sz="0" w:space="0" w:color="auto"/>
        <w:right w:val="none" w:sz="0" w:space="0" w:color="auto"/>
      </w:divBdr>
    </w:div>
    <w:div w:id="770901243">
      <w:bodyDiv w:val="1"/>
      <w:marLeft w:val="0"/>
      <w:marRight w:val="0"/>
      <w:marTop w:val="0"/>
      <w:marBottom w:val="0"/>
      <w:divBdr>
        <w:top w:val="none" w:sz="0" w:space="0" w:color="auto"/>
        <w:left w:val="none" w:sz="0" w:space="0" w:color="auto"/>
        <w:bottom w:val="none" w:sz="0" w:space="0" w:color="auto"/>
        <w:right w:val="none" w:sz="0" w:space="0" w:color="auto"/>
      </w:divBdr>
    </w:div>
    <w:div w:id="797648971">
      <w:bodyDiv w:val="1"/>
      <w:marLeft w:val="0"/>
      <w:marRight w:val="0"/>
      <w:marTop w:val="0"/>
      <w:marBottom w:val="0"/>
      <w:divBdr>
        <w:top w:val="none" w:sz="0" w:space="0" w:color="auto"/>
        <w:left w:val="none" w:sz="0" w:space="0" w:color="auto"/>
        <w:bottom w:val="none" w:sz="0" w:space="0" w:color="auto"/>
        <w:right w:val="none" w:sz="0" w:space="0" w:color="auto"/>
      </w:divBdr>
    </w:div>
    <w:div w:id="800537815">
      <w:bodyDiv w:val="1"/>
      <w:marLeft w:val="0"/>
      <w:marRight w:val="0"/>
      <w:marTop w:val="0"/>
      <w:marBottom w:val="0"/>
      <w:divBdr>
        <w:top w:val="none" w:sz="0" w:space="0" w:color="auto"/>
        <w:left w:val="none" w:sz="0" w:space="0" w:color="auto"/>
        <w:bottom w:val="none" w:sz="0" w:space="0" w:color="auto"/>
        <w:right w:val="none" w:sz="0" w:space="0" w:color="auto"/>
      </w:divBdr>
    </w:div>
    <w:div w:id="813908797">
      <w:bodyDiv w:val="1"/>
      <w:marLeft w:val="0"/>
      <w:marRight w:val="0"/>
      <w:marTop w:val="0"/>
      <w:marBottom w:val="0"/>
      <w:divBdr>
        <w:top w:val="none" w:sz="0" w:space="0" w:color="auto"/>
        <w:left w:val="none" w:sz="0" w:space="0" w:color="auto"/>
        <w:bottom w:val="none" w:sz="0" w:space="0" w:color="auto"/>
        <w:right w:val="none" w:sz="0" w:space="0" w:color="auto"/>
      </w:divBdr>
    </w:div>
    <w:div w:id="826019826">
      <w:bodyDiv w:val="1"/>
      <w:marLeft w:val="0"/>
      <w:marRight w:val="0"/>
      <w:marTop w:val="0"/>
      <w:marBottom w:val="0"/>
      <w:divBdr>
        <w:top w:val="none" w:sz="0" w:space="0" w:color="auto"/>
        <w:left w:val="none" w:sz="0" w:space="0" w:color="auto"/>
        <w:bottom w:val="none" w:sz="0" w:space="0" w:color="auto"/>
        <w:right w:val="none" w:sz="0" w:space="0" w:color="auto"/>
      </w:divBdr>
    </w:div>
    <w:div w:id="828401932">
      <w:bodyDiv w:val="1"/>
      <w:marLeft w:val="0"/>
      <w:marRight w:val="0"/>
      <w:marTop w:val="0"/>
      <w:marBottom w:val="0"/>
      <w:divBdr>
        <w:top w:val="none" w:sz="0" w:space="0" w:color="auto"/>
        <w:left w:val="none" w:sz="0" w:space="0" w:color="auto"/>
        <w:bottom w:val="none" w:sz="0" w:space="0" w:color="auto"/>
        <w:right w:val="none" w:sz="0" w:space="0" w:color="auto"/>
      </w:divBdr>
    </w:div>
    <w:div w:id="834153040">
      <w:bodyDiv w:val="1"/>
      <w:marLeft w:val="0"/>
      <w:marRight w:val="0"/>
      <w:marTop w:val="0"/>
      <w:marBottom w:val="0"/>
      <w:divBdr>
        <w:top w:val="none" w:sz="0" w:space="0" w:color="auto"/>
        <w:left w:val="none" w:sz="0" w:space="0" w:color="auto"/>
        <w:bottom w:val="none" w:sz="0" w:space="0" w:color="auto"/>
        <w:right w:val="none" w:sz="0" w:space="0" w:color="auto"/>
      </w:divBdr>
    </w:div>
    <w:div w:id="834301877">
      <w:bodyDiv w:val="1"/>
      <w:marLeft w:val="0"/>
      <w:marRight w:val="0"/>
      <w:marTop w:val="0"/>
      <w:marBottom w:val="0"/>
      <w:divBdr>
        <w:top w:val="none" w:sz="0" w:space="0" w:color="auto"/>
        <w:left w:val="none" w:sz="0" w:space="0" w:color="auto"/>
        <w:bottom w:val="none" w:sz="0" w:space="0" w:color="auto"/>
        <w:right w:val="none" w:sz="0" w:space="0" w:color="auto"/>
      </w:divBdr>
    </w:div>
    <w:div w:id="857934709">
      <w:bodyDiv w:val="1"/>
      <w:marLeft w:val="0"/>
      <w:marRight w:val="0"/>
      <w:marTop w:val="0"/>
      <w:marBottom w:val="0"/>
      <w:divBdr>
        <w:top w:val="none" w:sz="0" w:space="0" w:color="auto"/>
        <w:left w:val="none" w:sz="0" w:space="0" w:color="auto"/>
        <w:bottom w:val="none" w:sz="0" w:space="0" w:color="auto"/>
        <w:right w:val="none" w:sz="0" w:space="0" w:color="auto"/>
      </w:divBdr>
    </w:div>
    <w:div w:id="858351899">
      <w:bodyDiv w:val="1"/>
      <w:marLeft w:val="0"/>
      <w:marRight w:val="0"/>
      <w:marTop w:val="0"/>
      <w:marBottom w:val="0"/>
      <w:divBdr>
        <w:top w:val="none" w:sz="0" w:space="0" w:color="auto"/>
        <w:left w:val="none" w:sz="0" w:space="0" w:color="auto"/>
        <w:bottom w:val="none" w:sz="0" w:space="0" w:color="auto"/>
        <w:right w:val="none" w:sz="0" w:space="0" w:color="auto"/>
      </w:divBdr>
    </w:div>
    <w:div w:id="864096412">
      <w:bodyDiv w:val="1"/>
      <w:marLeft w:val="0"/>
      <w:marRight w:val="0"/>
      <w:marTop w:val="0"/>
      <w:marBottom w:val="0"/>
      <w:divBdr>
        <w:top w:val="none" w:sz="0" w:space="0" w:color="auto"/>
        <w:left w:val="none" w:sz="0" w:space="0" w:color="auto"/>
        <w:bottom w:val="none" w:sz="0" w:space="0" w:color="auto"/>
        <w:right w:val="none" w:sz="0" w:space="0" w:color="auto"/>
      </w:divBdr>
    </w:div>
    <w:div w:id="866869937">
      <w:bodyDiv w:val="1"/>
      <w:marLeft w:val="0"/>
      <w:marRight w:val="0"/>
      <w:marTop w:val="0"/>
      <w:marBottom w:val="0"/>
      <w:divBdr>
        <w:top w:val="none" w:sz="0" w:space="0" w:color="auto"/>
        <w:left w:val="none" w:sz="0" w:space="0" w:color="auto"/>
        <w:bottom w:val="none" w:sz="0" w:space="0" w:color="auto"/>
        <w:right w:val="none" w:sz="0" w:space="0" w:color="auto"/>
      </w:divBdr>
    </w:div>
    <w:div w:id="871066429">
      <w:bodyDiv w:val="1"/>
      <w:marLeft w:val="0"/>
      <w:marRight w:val="0"/>
      <w:marTop w:val="0"/>
      <w:marBottom w:val="0"/>
      <w:divBdr>
        <w:top w:val="none" w:sz="0" w:space="0" w:color="auto"/>
        <w:left w:val="none" w:sz="0" w:space="0" w:color="auto"/>
        <w:bottom w:val="none" w:sz="0" w:space="0" w:color="auto"/>
        <w:right w:val="none" w:sz="0" w:space="0" w:color="auto"/>
      </w:divBdr>
    </w:div>
    <w:div w:id="872882143">
      <w:bodyDiv w:val="1"/>
      <w:marLeft w:val="0"/>
      <w:marRight w:val="0"/>
      <w:marTop w:val="0"/>
      <w:marBottom w:val="0"/>
      <w:divBdr>
        <w:top w:val="none" w:sz="0" w:space="0" w:color="auto"/>
        <w:left w:val="none" w:sz="0" w:space="0" w:color="auto"/>
        <w:bottom w:val="none" w:sz="0" w:space="0" w:color="auto"/>
        <w:right w:val="none" w:sz="0" w:space="0" w:color="auto"/>
      </w:divBdr>
    </w:div>
    <w:div w:id="908540761">
      <w:bodyDiv w:val="1"/>
      <w:marLeft w:val="0"/>
      <w:marRight w:val="0"/>
      <w:marTop w:val="0"/>
      <w:marBottom w:val="0"/>
      <w:divBdr>
        <w:top w:val="none" w:sz="0" w:space="0" w:color="auto"/>
        <w:left w:val="none" w:sz="0" w:space="0" w:color="auto"/>
        <w:bottom w:val="none" w:sz="0" w:space="0" w:color="auto"/>
        <w:right w:val="none" w:sz="0" w:space="0" w:color="auto"/>
      </w:divBdr>
    </w:div>
    <w:div w:id="909802401">
      <w:bodyDiv w:val="1"/>
      <w:marLeft w:val="0"/>
      <w:marRight w:val="0"/>
      <w:marTop w:val="0"/>
      <w:marBottom w:val="0"/>
      <w:divBdr>
        <w:top w:val="none" w:sz="0" w:space="0" w:color="auto"/>
        <w:left w:val="none" w:sz="0" w:space="0" w:color="auto"/>
        <w:bottom w:val="none" w:sz="0" w:space="0" w:color="auto"/>
        <w:right w:val="none" w:sz="0" w:space="0" w:color="auto"/>
      </w:divBdr>
    </w:div>
    <w:div w:id="911963939">
      <w:bodyDiv w:val="1"/>
      <w:marLeft w:val="0"/>
      <w:marRight w:val="0"/>
      <w:marTop w:val="0"/>
      <w:marBottom w:val="0"/>
      <w:divBdr>
        <w:top w:val="none" w:sz="0" w:space="0" w:color="auto"/>
        <w:left w:val="none" w:sz="0" w:space="0" w:color="auto"/>
        <w:bottom w:val="none" w:sz="0" w:space="0" w:color="auto"/>
        <w:right w:val="none" w:sz="0" w:space="0" w:color="auto"/>
      </w:divBdr>
    </w:div>
    <w:div w:id="918176732">
      <w:bodyDiv w:val="1"/>
      <w:marLeft w:val="0"/>
      <w:marRight w:val="0"/>
      <w:marTop w:val="0"/>
      <w:marBottom w:val="0"/>
      <w:divBdr>
        <w:top w:val="none" w:sz="0" w:space="0" w:color="auto"/>
        <w:left w:val="none" w:sz="0" w:space="0" w:color="auto"/>
        <w:bottom w:val="none" w:sz="0" w:space="0" w:color="auto"/>
        <w:right w:val="none" w:sz="0" w:space="0" w:color="auto"/>
      </w:divBdr>
    </w:div>
    <w:div w:id="928319150">
      <w:bodyDiv w:val="1"/>
      <w:marLeft w:val="0"/>
      <w:marRight w:val="0"/>
      <w:marTop w:val="0"/>
      <w:marBottom w:val="0"/>
      <w:divBdr>
        <w:top w:val="none" w:sz="0" w:space="0" w:color="auto"/>
        <w:left w:val="none" w:sz="0" w:space="0" w:color="auto"/>
        <w:bottom w:val="none" w:sz="0" w:space="0" w:color="auto"/>
        <w:right w:val="none" w:sz="0" w:space="0" w:color="auto"/>
      </w:divBdr>
    </w:div>
    <w:div w:id="942885855">
      <w:bodyDiv w:val="1"/>
      <w:marLeft w:val="0"/>
      <w:marRight w:val="0"/>
      <w:marTop w:val="0"/>
      <w:marBottom w:val="0"/>
      <w:divBdr>
        <w:top w:val="none" w:sz="0" w:space="0" w:color="auto"/>
        <w:left w:val="none" w:sz="0" w:space="0" w:color="auto"/>
        <w:bottom w:val="none" w:sz="0" w:space="0" w:color="auto"/>
        <w:right w:val="none" w:sz="0" w:space="0" w:color="auto"/>
      </w:divBdr>
    </w:div>
    <w:div w:id="970407157">
      <w:bodyDiv w:val="1"/>
      <w:marLeft w:val="0"/>
      <w:marRight w:val="0"/>
      <w:marTop w:val="0"/>
      <w:marBottom w:val="0"/>
      <w:divBdr>
        <w:top w:val="none" w:sz="0" w:space="0" w:color="auto"/>
        <w:left w:val="none" w:sz="0" w:space="0" w:color="auto"/>
        <w:bottom w:val="none" w:sz="0" w:space="0" w:color="auto"/>
        <w:right w:val="none" w:sz="0" w:space="0" w:color="auto"/>
      </w:divBdr>
    </w:div>
    <w:div w:id="975255071">
      <w:bodyDiv w:val="1"/>
      <w:marLeft w:val="0"/>
      <w:marRight w:val="0"/>
      <w:marTop w:val="0"/>
      <w:marBottom w:val="0"/>
      <w:divBdr>
        <w:top w:val="none" w:sz="0" w:space="0" w:color="auto"/>
        <w:left w:val="none" w:sz="0" w:space="0" w:color="auto"/>
        <w:bottom w:val="none" w:sz="0" w:space="0" w:color="auto"/>
        <w:right w:val="none" w:sz="0" w:space="0" w:color="auto"/>
      </w:divBdr>
    </w:div>
    <w:div w:id="986086784">
      <w:bodyDiv w:val="1"/>
      <w:marLeft w:val="0"/>
      <w:marRight w:val="0"/>
      <w:marTop w:val="0"/>
      <w:marBottom w:val="0"/>
      <w:divBdr>
        <w:top w:val="none" w:sz="0" w:space="0" w:color="auto"/>
        <w:left w:val="none" w:sz="0" w:space="0" w:color="auto"/>
        <w:bottom w:val="none" w:sz="0" w:space="0" w:color="auto"/>
        <w:right w:val="none" w:sz="0" w:space="0" w:color="auto"/>
      </w:divBdr>
    </w:div>
    <w:div w:id="997924072">
      <w:bodyDiv w:val="1"/>
      <w:marLeft w:val="0"/>
      <w:marRight w:val="0"/>
      <w:marTop w:val="0"/>
      <w:marBottom w:val="0"/>
      <w:divBdr>
        <w:top w:val="none" w:sz="0" w:space="0" w:color="auto"/>
        <w:left w:val="none" w:sz="0" w:space="0" w:color="auto"/>
        <w:bottom w:val="none" w:sz="0" w:space="0" w:color="auto"/>
        <w:right w:val="none" w:sz="0" w:space="0" w:color="auto"/>
      </w:divBdr>
    </w:div>
    <w:div w:id="1005131613">
      <w:bodyDiv w:val="1"/>
      <w:marLeft w:val="0"/>
      <w:marRight w:val="0"/>
      <w:marTop w:val="0"/>
      <w:marBottom w:val="0"/>
      <w:divBdr>
        <w:top w:val="none" w:sz="0" w:space="0" w:color="auto"/>
        <w:left w:val="none" w:sz="0" w:space="0" w:color="auto"/>
        <w:bottom w:val="none" w:sz="0" w:space="0" w:color="auto"/>
        <w:right w:val="none" w:sz="0" w:space="0" w:color="auto"/>
      </w:divBdr>
    </w:div>
    <w:div w:id="1014957619">
      <w:bodyDiv w:val="1"/>
      <w:marLeft w:val="0"/>
      <w:marRight w:val="0"/>
      <w:marTop w:val="0"/>
      <w:marBottom w:val="0"/>
      <w:divBdr>
        <w:top w:val="none" w:sz="0" w:space="0" w:color="auto"/>
        <w:left w:val="none" w:sz="0" w:space="0" w:color="auto"/>
        <w:bottom w:val="none" w:sz="0" w:space="0" w:color="auto"/>
        <w:right w:val="none" w:sz="0" w:space="0" w:color="auto"/>
      </w:divBdr>
    </w:div>
    <w:div w:id="1030499054">
      <w:bodyDiv w:val="1"/>
      <w:marLeft w:val="0"/>
      <w:marRight w:val="0"/>
      <w:marTop w:val="0"/>
      <w:marBottom w:val="0"/>
      <w:divBdr>
        <w:top w:val="none" w:sz="0" w:space="0" w:color="auto"/>
        <w:left w:val="none" w:sz="0" w:space="0" w:color="auto"/>
        <w:bottom w:val="none" w:sz="0" w:space="0" w:color="auto"/>
        <w:right w:val="none" w:sz="0" w:space="0" w:color="auto"/>
      </w:divBdr>
    </w:div>
    <w:div w:id="1040595389">
      <w:bodyDiv w:val="1"/>
      <w:marLeft w:val="0"/>
      <w:marRight w:val="0"/>
      <w:marTop w:val="0"/>
      <w:marBottom w:val="0"/>
      <w:divBdr>
        <w:top w:val="none" w:sz="0" w:space="0" w:color="auto"/>
        <w:left w:val="none" w:sz="0" w:space="0" w:color="auto"/>
        <w:bottom w:val="none" w:sz="0" w:space="0" w:color="auto"/>
        <w:right w:val="none" w:sz="0" w:space="0" w:color="auto"/>
      </w:divBdr>
    </w:div>
    <w:div w:id="1041591241">
      <w:bodyDiv w:val="1"/>
      <w:marLeft w:val="0"/>
      <w:marRight w:val="0"/>
      <w:marTop w:val="0"/>
      <w:marBottom w:val="0"/>
      <w:divBdr>
        <w:top w:val="none" w:sz="0" w:space="0" w:color="auto"/>
        <w:left w:val="none" w:sz="0" w:space="0" w:color="auto"/>
        <w:bottom w:val="none" w:sz="0" w:space="0" w:color="auto"/>
        <w:right w:val="none" w:sz="0" w:space="0" w:color="auto"/>
      </w:divBdr>
    </w:div>
    <w:div w:id="1047533289">
      <w:bodyDiv w:val="1"/>
      <w:marLeft w:val="0"/>
      <w:marRight w:val="0"/>
      <w:marTop w:val="0"/>
      <w:marBottom w:val="0"/>
      <w:divBdr>
        <w:top w:val="none" w:sz="0" w:space="0" w:color="auto"/>
        <w:left w:val="none" w:sz="0" w:space="0" w:color="auto"/>
        <w:bottom w:val="none" w:sz="0" w:space="0" w:color="auto"/>
        <w:right w:val="none" w:sz="0" w:space="0" w:color="auto"/>
      </w:divBdr>
    </w:div>
    <w:div w:id="1051154715">
      <w:bodyDiv w:val="1"/>
      <w:marLeft w:val="0"/>
      <w:marRight w:val="0"/>
      <w:marTop w:val="0"/>
      <w:marBottom w:val="0"/>
      <w:divBdr>
        <w:top w:val="none" w:sz="0" w:space="0" w:color="auto"/>
        <w:left w:val="none" w:sz="0" w:space="0" w:color="auto"/>
        <w:bottom w:val="none" w:sz="0" w:space="0" w:color="auto"/>
        <w:right w:val="none" w:sz="0" w:space="0" w:color="auto"/>
      </w:divBdr>
    </w:div>
    <w:div w:id="1070420280">
      <w:bodyDiv w:val="1"/>
      <w:marLeft w:val="0"/>
      <w:marRight w:val="0"/>
      <w:marTop w:val="0"/>
      <w:marBottom w:val="0"/>
      <w:divBdr>
        <w:top w:val="none" w:sz="0" w:space="0" w:color="auto"/>
        <w:left w:val="none" w:sz="0" w:space="0" w:color="auto"/>
        <w:bottom w:val="none" w:sz="0" w:space="0" w:color="auto"/>
        <w:right w:val="none" w:sz="0" w:space="0" w:color="auto"/>
      </w:divBdr>
    </w:div>
    <w:div w:id="1076243413">
      <w:bodyDiv w:val="1"/>
      <w:marLeft w:val="0"/>
      <w:marRight w:val="0"/>
      <w:marTop w:val="0"/>
      <w:marBottom w:val="0"/>
      <w:divBdr>
        <w:top w:val="none" w:sz="0" w:space="0" w:color="auto"/>
        <w:left w:val="none" w:sz="0" w:space="0" w:color="auto"/>
        <w:bottom w:val="none" w:sz="0" w:space="0" w:color="auto"/>
        <w:right w:val="none" w:sz="0" w:space="0" w:color="auto"/>
      </w:divBdr>
      <w:divsChild>
        <w:div w:id="1711420511">
          <w:marLeft w:val="0"/>
          <w:marRight w:val="0"/>
          <w:marTop w:val="0"/>
          <w:marBottom w:val="0"/>
          <w:divBdr>
            <w:top w:val="none" w:sz="0" w:space="0" w:color="auto"/>
            <w:left w:val="none" w:sz="0" w:space="0" w:color="auto"/>
            <w:bottom w:val="none" w:sz="0" w:space="0" w:color="auto"/>
            <w:right w:val="none" w:sz="0" w:space="0" w:color="auto"/>
          </w:divBdr>
        </w:div>
      </w:divsChild>
    </w:div>
    <w:div w:id="1096025438">
      <w:bodyDiv w:val="1"/>
      <w:marLeft w:val="0"/>
      <w:marRight w:val="0"/>
      <w:marTop w:val="0"/>
      <w:marBottom w:val="0"/>
      <w:divBdr>
        <w:top w:val="none" w:sz="0" w:space="0" w:color="auto"/>
        <w:left w:val="none" w:sz="0" w:space="0" w:color="auto"/>
        <w:bottom w:val="none" w:sz="0" w:space="0" w:color="auto"/>
        <w:right w:val="none" w:sz="0" w:space="0" w:color="auto"/>
      </w:divBdr>
    </w:div>
    <w:div w:id="1100833135">
      <w:bodyDiv w:val="1"/>
      <w:marLeft w:val="0"/>
      <w:marRight w:val="0"/>
      <w:marTop w:val="0"/>
      <w:marBottom w:val="0"/>
      <w:divBdr>
        <w:top w:val="none" w:sz="0" w:space="0" w:color="auto"/>
        <w:left w:val="none" w:sz="0" w:space="0" w:color="auto"/>
        <w:bottom w:val="none" w:sz="0" w:space="0" w:color="auto"/>
        <w:right w:val="none" w:sz="0" w:space="0" w:color="auto"/>
      </w:divBdr>
    </w:div>
    <w:div w:id="1130049488">
      <w:bodyDiv w:val="1"/>
      <w:marLeft w:val="0"/>
      <w:marRight w:val="0"/>
      <w:marTop w:val="0"/>
      <w:marBottom w:val="0"/>
      <w:divBdr>
        <w:top w:val="none" w:sz="0" w:space="0" w:color="auto"/>
        <w:left w:val="none" w:sz="0" w:space="0" w:color="auto"/>
        <w:bottom w:val="none" w:sz="0" w:space="0" w:color="auto"/>
        <w:right w:val="none" w:sz="0" w:space="0" w:color="auto"/>
      </w:divBdr>
    </w:div>
    <w:div w:id="1137575011">
      <w:bodyDiv w:val="1"/>
      <w:marLeft w:val="0"/>
      <w:marRight w:val="0"/>
      <w:marTop w:val="0"/>
      <w:marBottom w:val="0"/>
      <w:divBdr>
        <w:top w:val="none" w:sz="0" w:space="0" w:color="auto"/>
        <w:left w:val="none" w:sz="0" w:space="0" w:color="auto"/>
        <w:bottom w:val="none" w:sz="0" w:space="0" w:color="auto"/>
        <w:right w:val="none" w:sz="0" w:space="0" w:color="auto"/>
      </w:divBdr>
    </w:div>
    <w:div w:id="1145242276">
      <w:bodyDiv w:val="1"/>
      <w:marLeft w:val="0"/>
      <w:marRight w:val="0"/>
      <w:marTop w:val="0"/>
      <w:marBottom w:val="0"/>
      <w:divBdr>
        <w:top w:val="none" w:sz="0" w:space="0" w:color="auto"/>
        <w:left w:val="none" w:sz="0" w:space="0" w:color="auto"/>
        <w:bottom w:val="none" w:sz="0" w:space="0" w:color="auto"/>
        <w:right w:val="none" w:sz="0" w:space="0" w:color="auto"/>
      </w:divBdr>
    </w:div>
    <w:div w:id="1172571127">
      <w:bodyDiv w:val="1"/>
      <w:marLeft w:val="0"/>
      <w:marRight w:val="0"/>
      <w:marTop w:val="0"/>
      <w:marBottom w:val="0"/>
      <w:divBdr>
        <w:top w:val="none" w:sz="0" w:space="0" w:color="auto"/>
        <w:left w:val="none" w:sz="0" w:space="0" w:color="auto"/>
        <w:bottom w:val="none" w:sz="0" w:space="0" w:color="auto"/>
        <w:right w:val="none" w:sz="0" w:space="0" w:color="auto"/>
      </w:divBdr>
    </w:div>
    <w:div w:id="1183401414">
      <w:bodyDiv w:val="1"/>
      <w:marLeft w:val="0"/>
      <w:marRight w:val="0"/>
      <w:marTop w:val="0"/>
      <w:marBottom w:val="0"/>
      <w:divBdr>
        <w:top w:val="none" w:sz="0" w:space="0" w:color="auto"/>
        <w:left w:val="none" w:sz="0" w:space="0" w:color="auto"/>
        <w:bottom w:val="none" w:sz="0" w:space="0" w:color="auto"/>
        <w:right w:val="none" w:sz="0" w:space="0" w:color="auto"/>
      </w:divBdr>
    </w:div>
    <w:div w:id="1193224340">
      <w:bodyDiv w:val="1"/>
      <w:marLeft w:val="0"/>
      <w:marRight w:val="0"/>
      <w:marTop w:val="0"/>
      <w:marBottom w:val="0"/>
      <w:divBdr>
        <w:top w:val="none" w:sz="0" w:space="0" w:color="auto"/>
        <w:left w:val="none" w:sz="0" w:space="0" w:color="auto"/>
        <w:bottom w:val="none" w:sz="0" w:space="0" w:color="auto"/>
        <w:right w:val="none" w:sz="0" w:space="0" w:color="auto"/>
      </w:divBdr>
    </w:div>
    <w:div w:id="1194540768">
      <w:bodyDiv w:val="1"/>
      <w:marLeft w:val="0"/>
      <w:marRight w:val="0"/>
      <w:marTop w:val="0"/>
      <w:marBottom w:val="0"/>
      <w:divBdr>
        <w:top w:val="none" w:sz="0" w:space="0" w:color="auto"/>
        <w:left w:val="none" w:sz="0" w:space="0" w:color="auto"/>
        <w:bottom w:val="none" w:sz="0" w:space="0" w:color="auto"/>
        <w:right w:val="none" w:sz="0" w:space="0" w:color="auto"/>
      </w:divBdr>
    </w:div>
    <w:div w:id="1204052581">
      <w:bodyDiv w:val="1"/>
      <w:marLeft w:val="0"/>
      <w:marRight w:val="0"/>
      <w:marTop w:val="0"/>
      <w:marBottom w:val="0"/>
      <w:divBdr>
        <w:top w:val="none" w:sz="0" w:space="0" w:color="auto"/>
        <w:left w:val="none" w:sz="0" w:space="0" w:color="auto"/>
        <w:bottom w:val="none" w:sz="0" w:space="0" w:color="auto"/>
        <w:right w:val="none" w:sz="0" w:space="0" w:color="auto"/>
      </w:divBdr>
    </w:div>
    <w:div w:id="1216695340">
      <w:bodyDiv w:val="1"/>
      <w:marLeft w:val="0"/>
      <w:marRight w:val="0"/>
      <w:marTop w:val="0"/>
      <w:marBottom w:val="0"/>
      <w:divBdr>
        <w:top w:val="none" w:sz="0" w:space="0" w:color="auto"/>
        <w:left w:val="none" w:sz="0" w:space="0" w:color="auto"/>
        <w:bottom w:val="none" w:sz="0" w:space="0" w:color="auto"/>
        <w:right w:val="none" w:sz="0" w:space="0" w:color="auto"/>
      </w:divBdr>
    </w:div>
    <w:div w:id="1227914396">
      <w:bodyDiv w:val="1"/>
      <w:marLeft w:val="0"/>
      <w:marRight w:val="0"/>
      <w:marTop w:val="0"/>
      <w:marBottom w:val="0"/>
      <w:divBdr>
        <w:top w:val="none" w:sz="0" w:space="0" w:color="auto"/>
        <w:left w:val="none" w:sz="0" w:space="0" w:color="auto"/>
        <w:bottom w:val="none" w:sz="0" w:space="0" w:color="auto"/>
        <w:right w:val="none" w:sz="0" w:space="0" w:color="auto"/>
      </w:divBdr>
    </w:div>
    <w:div w:id="1229851263">
      <w:bodyDiv w:val="1"/>
      <w:marLeft w:val="0"/>
      <w:marRight w:val="0"/>
      <w:marTop w:val="0"/>
      <w:marBottom w:val="0"/>
      <w:divBdr>
        <w:top w:val="none" w:sz="0" w:space="0" w:color="auto"/>
        <w:left w:val="none" w:sz="0" w:space="0" w:color="auto"/>
        <w:bottom w:val="none" w:sz="0" w:space="0" w:color="auto"/>
        <w:right w:val="none" w:sz="0" w:space="0" w:color="auto"/>
      </w:divBdr>
    </w:div>
    <w:div w:id="1230848901">
      <w:bodyDiv w:val="1"/>
      <w:marLeft w:val="0"/>
      <w:marRight w:val="0"/>
      <w:marTop w:val="0"/>
      <w:marBottom w:val="0"/>
      <w:divBdr>
        <w:top w:val="none" w:sz="0" w:space="0" w:color="auto"/>
        <w:left w:val="none" w:sz="0" w:space="0" w:color="auto"/>
        <w:bottom w:val="none" w:sz="0" w:space="0" w:color="auto"/>
        <w:right w:val="none" w:sz="0" w:space="0" w:color="auto"/>
      </w:divBdr>
    </w:div>
    <w:div w:id="1233276157">
      <w:bodyDiv w:val="1"/>
      <w:marLeft w:val="0"/>
      <w:marRight w:val="0"/>
      <w:marTop w:val="0"/>
      <w:marBottom w:val="0"/>
      <w:divBdr>
        <w:top w:val="none" w:sz="0" w:space="0" w:color="auto"/>
        <w:left w:val="none" w:sz="0" w:space="0" w:color="auto"/>
        <w:bottom w:val="none" w:sz="0" w:space="0" w:color="auto"/>
        <w:right w:val="none" w:sz="0" w:space="0" w:color="auto"/>
      </w:divBdr>
    </w:div>
    <w:div w:id="1235890283">
      <w:bodyDiv w:val="1"/>
      <w:marLeft w:val="0"/>
      <w:marRight w:val="0"/>
      <w:marTop w:val="0"/>
      <w:marBottom w:val="0"/>
      <w:divBdr>
        <w:top w:val="none" w:sz="0" w:space="0" w:color="auto"/>
        <w:left w:val="none" w:sz="0" w:space="0" w:color="auto"/>
        <w:bottom w:val="none" w:sz="0" w:space="0" w:color="auto"/>
        <w:right w:val="none" w:sz="0" w:space="0" w:color="auto"/>
      </w:divBdr>
    </w:div>
    <w:div w:id="1247420869">
      <w:bodyDiv w:val="1"/>
      <w:marLeft w:val="0"/>
      <w:marRight w:val="0"/>
      <w:marTop w:val="0"/>
      <w:marBottom w:val="0"/>
      <w:divBdr>
        <w:top w:val="none" w:sz="0" w:space="0" w:color="auto"/>
        <w:left w:val="none" w:sz="0" w:space="0" w:color="auto"/>
        <w:bottom w:val="none" w:sz="0" w:space="0" w:color="auto"/>
        <w:right w:val="none" w:sz="0" w:space="0" w:color="auto"/>
      </w:divBdr>
    </w:div>
    <w:div w:id="1247567321">
      <w:bodyDiv w:val="1"/>
      <w:marLeft w:val="0"/>
      <w:marRight w:val="0"/>
      <w:marTop w:val="0"/>
      <w:marBottom w:val="0"/>
      <w:divBdr>
        <w:top w:val="none" w:sz="0" w:space="0" w:color="auto"/>
        <w:left w:val="none" w:sz="0" w:space="0" w:color="auto"/>
        <w:bottom w:val="none" w:sz="0" w:space="0" w:color="auto"/>
        <w:right w:val="none" w:sz="0" w:space="0" w:color="auto"/>
      </w:divBdr>
    </w:div>
    <w:div w:id="1270773819">
      <w:bodyDiv w:val="1"/>
      <w:marLeft w:val="0"/>
      <w:marRight w:val="0"/>
      <w:marTop w:val="0"/>
      <w:marBottom w:val="0"/>
      <w:divBdr>
        <w:top w:val="none" w:sz="0" w:space="0" w:color="auto"/>
        <w:left w:val="none" w:sz="0" w:space="0" w:color="auto"/>
        <w:bottom w:val="none" w:sz="0" w:space="0" w:color="auto"/>
        <w:right w:val="none" w:sz="0" w:space="0" w:color="auto"/>
      </w:divBdr>
    </w:div>
    <w:div w:id="1286085333">
      <w:bodyDiv w:val="1"/>
      <w:marLeft w:val="0"/>
      <w:marRight w:val="0"/>
      <w:marTop w:val="0"/>
      <w:marBottom w:val="0"/>
      <w:divBdr>
        <w:top w:val="none" w:sz="0" w:space="0" w:color="auto"/>
        <w:left w:val="none" w:sz="0" w:space="0" w:color="auto"/>
        <w:bottom w:val="none" w:sz="0" w:space="0" w:color="auto"/>
        <w:right w:val="none" w:sz="0" w:space="0" w:color="auto"/>
      </w:divBdr>
    </w:div>
    <w:div w:id="1307396240">
      <w:bodyDiv w:val="1"/>
      <w:marLeft w:val="0"/>
      <w:marRight w:val="0"/>
      <w:marTop w:val="0"/>
      <w:marBottom w:val="0"/>
      <w:divBdr>
        <w:top w:val="none" w:sz="0" w:space="0" w:color="auto"/>
        <w:left w:val="none" w:sz="0" w:space="0" w:color="auto"/>
        <w:bottom w:val="none" w:sz="0" w:space="0" w:color="auto"/>
        <w:right w:val="none" w:sz="0" w:space="0" w:color="auto"/>
      </w:divBdr>
    </w:div>
    <w:div w:id="1307779417">
      <w:bodyDiv w:val="1"/>
      <w:marLeft w:val="0"/>
      <w:marRight w:val="0"/>
      <w:marTop w:val="0"/>
      <w:marBottom w:val="0"/>
      <w:divBdr>
        <w:top w:val="none" w:sz="0" w:space="0" w:color="auto"/>
        <w:left w:val="none" w:sz="0" w:space="0" w:color="auto"/>
        <w:bottom w:val="none" w:sz="0" w:space="0" w:color="auto"/>
        <w:right w:val="none" w:sz="0" w:space="0" w:color="auto"/>
      </w:divBdr>
    </w:div>
    <w:div w:id="1321271956">
      <w:bodyDiv w:val="1"/>
      <w:marLeft w:val="0"/>
      <w:marRight w:val="0"/>
      <w:marTop w:val="0"/>
      <w:marBottom w:val="0"/>
      <w:divBdr>
        <w:top w:val="none" w:sz="0" w:space="0" w:color="auto"/>
        <w:left w:val="none" w:sz="0" w:space="0" w:color="auto"/>
        <w:bottom w:val="none" w:sz="0" w:space="0" w:color="auto"/>
        <w:right w:val="none" w:sz="0" w:space="0" w:color="auto"/>
      </w:divBdr>
    </w:div>
    <w:div w:id="1325742347">
      <w:bodyDiv w:val="1"/>
      <w:marLeft w:val="0"/>
      <w:marRight w:val="0"/>
      <w:marTop w:val="0"/>
      <w:marBottom w:val="0"/>
      <w:divBdr>
        <w:top w:val="none" w:sz="0" w:space="0" w:color="auto"/>
        <w:left w:val="none" w:sz="0" w:space="0" w:color="auto"/>
        <w:bottom w:val="none" w:sz="0" w:space="0" w:color="auto"/>
        <w:right w:val="none" w:sz="0" w:space="0" w:color="auto"/>
      </w:divBdr>
    </w:div>
    <w:div w:id="1337460078">
      <w:bodyDiv w:val="1"/>
      <w:marLeft w:val="0"/>
      <w:marRight w:val="0"/>
      <w:marTop w:val="0"/>
      <w:marBottom w:val="0"/>
      <w:divBdr>
        <w:top w:val="none" w:sz="0" w:space="0" w:color="auto"/>
        <w:left w:val="none" w:sz="0" w:space="0" w:color="auto"/>
        <w:bottom w:val="none" w:sz="0" w:space="0" w:color="auto"/>
        <w:right w:val="none" w:sz="0" w:space="0" w:color="auto"/>
      </w:divBdr>
    </w:div>
    <w:div w:id="1354572796">
      <w:bodyDiv w:val="1"/>
      <w:marLeft w:val="0"/>
      <w:marRight w:val="0"/>
      <w:marTop w:val="0"/>
      <w:marBottom w:val="0"/>
      <w:divBdr>
        <w:top w:val="none" w:sz="0" w:space="0" w:color="auto"/>
        <w:left w:val="none" w:sz="0" w:space="0" w:color="auto"/>
        <w:bottom w:val="none" w:sz="0" w:space="0" w:color="auto"/>
        <w:right w:val="none" w:sz="0" w:space="0" w:color="auto"/>
      </w:divBdr>
    </w:div>
    <w:div w:id="1360156642">
      <w:bodyDiv w:val="1"/>
      <w:marLeft w:val="0"/>
      <w:marRight w:val="0"/>
      <w:marTop w:val="0"/>
      <w:marBottom w:val="0"/>
      <w:divBdr>
        <w:top w:val="none" w:sz="0" w:space="0" w:color="auto"/>
        <w:left w:val="none" w:sz="0" w:space="0" w:color="auto"/>
        <w:bottom w:val="none" w:sz="0" w:space="0" w:color="auto"/>
        <w:right w:val="none" w:sz="0" w:space="0" w:color="auto"/>
      </w:divBdr>
    </w:div>
    <w:div w:id="1367289579">
      <w:bodyDiv w:val="1"/>
      <w:marLeft w:val="0"/>
      <w:marRight w:val="0"/>
      <w:marTop w:val="0"/>
      <w:marBottom w:val="0"/>
      <w:divBdr>
        <w:top w:val="none" w:sz="0" w:space="0" w:color="auto"/>
        <w:left w:val="none" w:sz="0" w:space="0" w:color="auto"/>
        <w:bottom w:val="none" w:sz="0" w:space="0" w:color="auto"/>
        <w:right w:val="none" w:sz="0" w:space="0" w:color="auto"/>
      </w:divBdr>
    </w:div>
    <w:div w:id="1375156606">
      <w:bodyDiv w:val="1"/>
      <w:marLeft w:val="0"/>
      <w:marRight w:val="0"/>
      <w:marTop w:val="0"/>
      <w:marBottom w:val="0"/>
      <w:divBdr>
        <w:top w:val="none" w:sz="0" w:space="0" w:color="auto"/>
        <w:left w:val="none" w:sz="0" w:space="0" w:color="auto"/>
        <w:bottom w:val="none" w:sz="0" w:space="0" w:color="auto"/>
        <w:right w:val="none" w:sz="0" w:space="0" w:color="auto"/>
      </w:divBdr>
    </w:div>
    <w:div w:id="1387997259">
      <w:bodyDiv w:val="1"/>
      <w:marLeft w:val="0"/>
      <w:marRight w:val="0"/>
      <w:marTop w:val="0"/>
      <w:marBottom w:val="0"/>
      <w:divBdr>
        <w:top w:val="none" w:sz="0" w:space="0" w:color="auto"/>
        <w:left w:val="none" w:sz="0" w:space="0" w:color="auto"/>
        <w:bottom w:val="none" w:sz="0" w:space="0" w:color="auto"/>
        <w:right w:val="none" w:sz="0" w:space="0" w:color="auto"/>
      </w:divBdr>
    </w:div>
    <w:div w:id="1390425322">
      <w:bodyDiv w:val="1"/>
      <w:marLeft w:val="0"/>
      <w:marRight w:val="0"/>
      <w:marTop w:val="0"/>
      <w:marBottom w:val="0"/>
      <w:divBdr>
        <w:top w:val="none" w:sz="0" w:space="0" w:color="auto"/>
        <w:left w:val="none" w:sz="0" w:space="0" w:color="auto"/>
        <w:bottom w:val="none" w:sz="0" w:space="0" w:color="auto"/>
        <w:right w:val="none" w:sz="0" w:space="0" w:color="auto"/>
      </w:divBdr>
    </w:div>
    <w:div w:id="1390884125">
      <w:bodyDiv w:val="1"/>
      <w:marLeft w:val="0"/>
      <w:marRight w:val="0"/>
      <w:marTop w:val="0"/>
      <w:marBottom w:val="0"/>
      <w:divBdr>
        <w:top w:val="none" w:sz="0" w:space="0" w:color="auto"/>
        <w:left w:val="none" w:sz="0" w:space="0" w:color="auto"/>
        <w:bottom w:val="none" w:sz="0" w:space="0" w:color="auto"/>
        <w:right w:val="none" w:sz="0" w:space="0" w:color="auto"/>
      </w:divBdr>
    </w:div>
    <w:div w:id="1404186108">
      <w:bodyDiv w:val="1"/>
      <w:marLeft w:val="0"/>
      <w:marRight w:val="0"/>
      <w:marTop w:val="0"/>
      <w:marBottom w:val="0"/>
      <w:divBdr>
        <w:top w:val="none" w:sz="0" w:space="0" w:color="auto"/>
        <w:left w:val="none" w:sz="0" w:space="0" w:color="auto"/>
        <w:bottom w:val="none" w:sz="0" w:space="0" w:color="auto"/>
        <w:right w:val="none" w:sz="0" w:space="0" w:color="auto"/>
      </w:divBdr>
    </w:div>
    <w:div w:id="1416048585">
      <w:bodyDiv w:val="1"/>
      <w:marLeft w:val="0"/>
      <w:marRight w:val="0"/>
      <w:marTop w:val="0"/>
      <w:marBottom w:val="0"/>
      <w:divBdr>
        <w:top w:val="none" w:sz="0" w:space="0" w:color="auto"/>
        <w:left w:val="none" w:sz="0" w:space="0" w:color="auto"/>
        <w:bottom w:val="none" w:sz="0" w:space="0" w:color="auto"/>
        <w:right w:val="none" w:sz="0" w:space="0" w:color="auto"/>
      </w:divBdr>
    </w:div>
    <w:div w:id="1417090963">
      <w:bodyDiv w:val="1"/>
      <w:marLeft w:val="0"/>
      <w:marRight w:val="0"/>
      <w:marTop w:val="0"/>
      <w:marBottom w:val="0"/>
      <w:divBdr>
        <w:top w:val="none" w:sz="0" w:space="0" w:color="auto"/>
        <w:left w:val="none" w:sz="0" w:space="0" w:color="auto"/>
        <w:bottom w:val="none" w:sz="0" w:space="0" w:color="auto"/>
        <w:right w:val="none" w:sz="0" w:space="0" w:color="auto"/>
      </w:divBdr>
    </w:div>
    <w:div w:id="1434859215">
      <w:bodyDiv w:val="1"/>
      <w:marLeft w:val="0"/>
      <w:marRight w:val="0"/>
      <w:marTop w:val="0"/>
      <w:marBottom w:val="0"/>
      <w:divBdr>
        <w:top w:val="none" w:sz="0" w:space="0" w:color="auto"/>
        <w:left w:val="none" w:sz="0" w:space="0" w:color="auto"/>
        <w:bottom w:val="none" w:sz="0" w:space="0" w:color="auto"/>
        <w:right w:val="none" w:sz="0" w:space="0" w:color="auto"/>
      </w:divBdr>
    </w:div>
    <w:div w:id="1438872321">
      <w:bodyDiv w:val="1"/>
      <w:marLeft w:val="0"/>
      <w:marRight w:val="0"/>
      <w:marTop w:val="0"/>
      <w:marBottom w:val="0"/>
      <w:divBdr>
        <w:top w:val="none" w:sz="0" w:space="0" w:color="auto"/>
        <w:left w:val="none" w:sz="0" w:space="0" w:color="auto"/>
        <w:bottom w:val="none" w:sz="0" w:space="0" w:color="auto"/>
        <w:right w:val="none" w:sz="0" w:space="0" w:color="auto"/>
      </w:divBdr>
    </w:div>
    <w:div w:id="1441804610">
      <w:bodyDiv w:val="1"/>
      <w:marLeft w:val="0"/>
      <w:marRight w:val="0"/>
      <w:marTop w:val="0"/>
      <w:marBottom w:val="0"/>
      <w:divBdr>
        <w:top w:val="none" w:sz="0" w:space="0" w:color="auto"/>
        <w:left w:val="none" w:sz="0" w:space="0" w:color="auto"/>
        <w:bottom w:val="none" w:sz="0" w:space="0" w:color="auto"/>
        <w:right w:val="none" w:sz="0" w:space="0" w:color="auto"/>
      </w:divBdr>
    </w:div>
    <w:div w:id="1452439247">
      <w:bodyDiv w:val="1"/>
      <w:marLeft w:val="0"/>
      <w:marRight w:val="0"/>
      <w:marTop w:val="0"/>
      <w:marBottom w:val="0"/>
      <w:divBdr>
        <w:top w:val="none" w:sz="0" w:space="0" w:color="auto"/>
        <w:left w:val="none" w:sz="0" w:space="0" w:color="auto"/>
        <w:bottom w:val="none" w:sz="0" w:space="0" w:color="auto"/>
        <w:right w:val="none" w:sz="0" w:space="0" w:color="auto"/>
      </w:divBdr>
    </w:div>
    <w:div w:id="1453553229">
      <w:bodyDiv w:val="1"/>
      <w:marLeft w:val="0"/>
      <w:marRight w:val="0"/>
      <w:marTop w:val="0"/>
      <w:marBottom w:val="0"/>
      <w:divBdr>
        <w:top w:val="none" w:sz="0" w:space="0" w:color="auto"/>
        <w:left w:val="none" w:sz="0" w:space="0" w:color="auto"/>
        <w:bottom w:val="none" w:sz="0" w:space="0" w:color="auto"/>
        <w:right w:val="none" w:sz="0" w:space="0" w:color="auto"/>
      </w:divBdr>
    </w:div>
    <w:div w:id="1454325881">
      <w:bodyDiv w:val="1"/>
      <w:marLeft w:val="0"/>
      <w:marRight w:val="0"/>
      <w:marTop w:val="0"/>
      <w:marBottom w:val="0"/>
      <w:divBdr>
        <w:top w:val="none" w:sz="0" w:space="0" w:color="auto"/>
        <w:left w:val="none" w:sz="0" w:space="0" w:color="auto"/>
        <w:bottom w:val="none" w:sz="0" w:space="0" w:color="auto"/>
        <w:right w:val="none" w:sz="0" w:space="0" w:color="auto"/>
      </w:divBdr>
    </w:div>
    <w:div w:id="1459421419">
      <w:bodyDiv w:val="1"/>
      <w:marLeft w:val="0"/>
      <w:marRight w:val="0"/>
      <w:marTop w:val="0"/>
      <w:marBottom w:val="0"/>
      <w:divBdr>
        <w:top w:val="none" w:sz="0" w:space="0" w:color="auto"/>
        <w:left w:val="none" w:sz="0" w:space="0" w:color="auto"/>
        <w:bottom w:val="none" w:sz="0" w:space="0" w:color="auto"/>
        <w:right w:val="none" w:sz="0" w:space="0" w:color="auto"/>
      </w:divBdr>
    </w:div>
    <w:div w:id="1480608685">
      <w:bodyDiv w:val="1"/>
      <w:marLeft w:val="0"/>
      <w:marRight w:val="0"/>
      <w:marTop w:val="0"/>
      <w:marBottom w:val="0"/>
      <w:divBdr>
        <w:top w:val="none" w:sz="0" w:space="0" w:color="auto"/>
        <w:left w:val="none" w:sz="0" w:space="0" w:color="auto"/>
        <w:bottom w:val="none" w:sz="0" w:space="0" w:color="auto"/>
        <w:right w:val="none" w:sz="0" w:space="0" w:color="auto"/>
      </w:divBdr>
    </w:div>
    <w:div w:id="1491560985">
      <w:bodyDiv w:val="1"/>
      <w:marLeft w:val="0"/>
      <w:marRight w:val="0"/>
      <w:marTop w:val="0"/>
      <w:marBottom w:val="0"/>
      <w:divBdr>
        <w:top w:val="none" w:sz="0" w:space="0" w:color="auto"/>
        <w:left w:val="none" w:sz="0" w:space="0" w:color="auto"/>
        <w:bottom w:val="none" w:sz="0" w:space="0" w:color="auto"/>
        <w:right w:val="none" w:sz="0" w:space="0" w:color="auto"/>
      </w:divBdr>
    </w:div>
    <w:div w:id="1501503104">
      <w:bodyDiv w:val="1"/>
      <w:marLeft w:val="0"/>
      <w:marRight w:val="0"/>
      <w:marTop w:val="0"/>
      <w:marBottom w:val="0"/>
      <w:divBdr>
        <w:top w:val="none" w:sz="0" w:space="0" w:color="auto"/>
        <w:left w:val="none" w:sz="0" w:space="0" w:color="auto"/>
        <w:bottom w:val="none" w:sz="0" w:space="0" w:color="auto"/>
        <w:right w:val="none" w:sz="0" w:space="0" w:color="auto"/>
      </w:divBdr>
    </w:div>
    <w:div w:id="1503202368">
      <w:bodyDiv w:val="1"/>
      <w:marLeft w:val="0"/>
      <w:marRight w:val="0"/>
      <w:marTop w:val="0"/>
      <w:marBottom w:val="0"/>
      <w:divBdr>
        <w:top w:val="none" w:sz="0" w:space="0" w:color="auto"/>
        <w:left w:val="none" w:sz="0" w:space="0" w:color="auto"/>
        <w:bottom w:val="none" w:sz="0" w:space="0" w:color="auto"/>
        <w:right w:val="none" w:sz="0" w:space="0" w:color="auto"/>
      </w:divBdr>
    </w:div>
    <w:div w:id="1514220312">
      <w:bodyDiv w:val="1"/>
      <w:marLeft w:val="0"/>
      <w:marRight w:val="0"/>
      <w:marTop w:val="0"/>
      <w:marBottom w:val="0"/>
      <w:divBdr>
        <w:top w:val="none" w:sz="0" w:space="0" w:color="auto"/>
        <w:left w:val="none" w:sz="0" w:space="0" w:color="auto"/>
        <w:bottom w:val="none" w:sz="0" w:space="0" w:color="auto"/>
        <w:right w:val="none" w:sz="0" w:space="0" w:color="auto"/>
      </w:divBdr>
    </w:div>
    <w:div w:id="1515069905">
      <w:bodyDiv w:val="1"/>
      <w:marLeft w:val="0"/>
      <w:marRight w:val="0"/>
      <w:marTop w:val="0"/>
      <w:marBottom w:val="0"/>
      <w:divBdr>
        <w:top w:val="none" w:sz="0" w:space="0" w:color="auto"/>
        <w:left w:val="none" w:sz="0" w:space="0" w:color="auto"/>
        <w:bottom w:val="none" w:sz="0" w:space="0" w:color="auto"/>
        <w:right w:val="none" w:sz="0" w:space="0" w:color="auto"/>
      </w:divBdr>
    </w:div>
    <w:div w:id="1515728329">
      <w:bodyDiv w:val="1"/>
      <w:marLeft w:val="0"/>
      <w:marRight w:val="0"/>
      <w:marTop w:val="0"/>
      <w:marBottom w:val="0"/>
      <w:divBdr>
        <w:top w:val="none" w:sz="0" w:space="0" w:color="auto"/>
        <w:left w:val="none" w:sz="0" w:space="0" w:color="auto"/>
        <w:bottom w:val="none" w:sz="0" w:space="0" w:color="auto"/>
        <w:right w:val="none" w:sz="0" w:space="0" w:color="auto"/>
      </w:divBdr>
    </w:div>
    <w:div w:id="1546987660">
      <w:bodyDiv w:val="1"/>
      <w:marLeft w:val="0"/>
      <w:marRight w:val="0"/>
      <w:marTop w:val="0"/>
      <w:marBottom w:val="0"/>
      <w:divBdr>
        <w:top w:val="none" w:sz="0" w:space="0" w:color="auto"/>
        <w:left w:val="none" w:sz="0" w:space="0" w:color="auto"/>
        <w:bottom w:val="none" w:sz="0" w:space="0" w:color="auto"/>
        <w:right w:val="none" w:sz="0" w:space="0" w:color="auto"/>
      </w:divBdr>
    </w:div>
    <w:div w:id="1562862667">
      <w:bodyDiv w:val="1"/>
      <w:marLeft w:val="0"/>
      <w:marRight w:val="0"/>
      <w:marTop w:val="0"/>
      <w:marBottom w:val="0"/>
      <w:divBdr>
        <w:top w:val="none" w:sz="0" w:space="0" w:color="auto"/>
        <w:left w:val="none" w:sz="0" w:space="0" w:color="auto"/>
        <w:bottom w:val="none" w:sz="0" w:space="0" w:color="auto"/>
        <w:right w:val="none" w:sz="0" w:space="0" w:color="auto"/>
      </w:divBdr>
    </w:div>
    <w:div w:id="1580212472">
      <w:bodyDiv w:val="1"/>
      <w:marLeft w:val="0"/>
      <w:marRight w:val="0"/>
      <w:marTop w:val="0"/>
      <w:marBottom w:val="0"/>
      <w:divBdr>
        <w:top w:val="none" w:sz="0" w:space="0" w:color="auto"/>
        <w:left w:val="none" w:sz="0" w:space="0" w:color="auto"/>
        <w:bottom w:val="none" w:sz="0" w:space="0" w:color="auto"/>
        <w:right w:val="none" w:sz="0" w:space="0" w:color="auto"/>
      </w:divBdr>
    </w:div>
    <w:div w:id="1588079345">
      <w:bodyDiv w:val="1"/>
      <w:marLeft w:val="0"/>
      <w:marRight w:val="0"/>
      <w:marTop w:val="0"/>
      <w:marBottom w:val="0"/>
      <w:divBdr>
        <w:top w:val="none" w:sz="0" w:space="0" w:color="auto"/>
        <w:left w:val="none" w:sz="0" w:space="0" w:color="auto"/>
        <w:bottom w:val="none" w:sz="0" w:space="0" w:color="auto"/>
        <w:right w:val="none" w:sz="0" w:space="0" w:color="auto"/>
      </w:divBdr>
    </w:div>
    <w:div w:id="1588491482">
      <w:bodyDiv w:val="1"/>
      <w:marLeft w:val="0"/>
      <w:marRight w:val="0"/>
      <w:marTop w:val="0"/>
      <w:marBottom w:val="0"/>
      <w:divBdr>
        <w:top w:val="none" w:sz="0" w:space="0" w:color="auto"/>
        <w:left w:val="none" w:sz="0" w:space="0" w:color="auto"/>
        <w:bottom w:val="none" w:sz="0" w:space="0" w:color="auto"/>
        <w:right w:val="none" w:sz="0" w:space="0" w:color="auto"/>
      </w:divBdr>
    </w:div>
    <w:div w:id="1590116623">
      <w:bodyDiv w:val="1"/>
      <w:marLeft w:val="0"/>
      <w:marRight w:val="0"/>
      <w:marTop w:val="0"/>
      <w:marBottom w:val="0"/>
      <w:divBdr>
        <w:top w:val="none" w:sz="0" w:space="0" w:color="auto"/>
        <w:left w:val="none" w:sz="0" w:space="0" w:color="auto"/>
        <w:bottom w:val="none" w:sz="0" w:space="0" w:color="auto"/>
        <w:right w:val="none" w:sz="0" w:space="0" w:color="auto"/>
      </w:divBdr>
      <w:divsChild>
        <w:div w:id="100535156">
          <w:marLeft w:val="0"/>
          <w:marRight w:val="0"/>
          <w:marTop w:val="0"/>
          <w:marBottom w:val="0"/>
          <w:divBdr>
            <w:top w:val="none" w:sz="0" w:space="0" w:color="auto"/>
            <w:left w:val="none" w:sz="0" w:space="0" w:color="auto"/>
            <w:bottom w:val="none" w:sz="0" w:space="0" w:color="auto"/>
            <w:right w:val="none" w:sz="0" w:space="0" w:color="auto"/>
          </w:divBdr>
        </w:div>
        <w:div w:id="1745101442">
          <w:marLeft w:val="0"/>
          <w:marRight w:val="0"/>
          <w:marTop w:val="0"/>
          <w:marBottom w:val="0"/>
          <w:divBdr>
            <w:top w:val="none" w:sz="0" w:space="0" w:color="auto"/>
            <w:left w:val="none" w:sz="0" w:space="0" w:color="auto"/>
            <w:bottom w:val="none" w:sz="0" w:space="0" w:color="auto"/>
            <w:right w:val="none" w:sz="0" w:space="0" w:color="auto"/>
          </w:divBdr>
        </w:div>
      </w:divsChild>
    </w:div>
    <w:div w:id="1598322261">
      <w:bodyDiv w:val="1"/>
      <w:marLeft w:val="0"/>
      <w:marRight w:val="0"/>
      <w:marTop w:val="0"/>
      <w:marBottom w:val="0"/>
      <w:divBdr>
        <w:top w:val="none" w:sz="0" w:space="0" w:color="auto"/>
        <w:left w:val="none" w:sz="0" w:space="0" w:color="auto"/>
        <w:bottom w:val="none" w:sz="0" w:space="0" w:color="auto"/>
        <w:right w:val="none" w:sz="0" w:space="0" w:color="auto"/>
      </w:divBdr>
    </w:div>
    <w:div w:id="1606185782">
      <w:bodyDiv w:val="1"/>
      <w:marLeft w:val="0"/>
      <w:marRight w:val="0"/>
      <w:marTop w:val="0"/>
      <w:marBottom w:val="0"/>
      <w:divBdr>
        <w:top w:val="none" w:sz="0" w:space="0" w:color="auto"/>
        <w:left w:val="none" w:sz="0" w:space="0" w:color="auto"/>
        <w:bottom w:val="none" w:sz="0" w:space="0" w:color="auto"/>
        <w:right w:val="none" w:sz="0" w:space="0" w:color="auto"/>
      </w:divBdr>
    </w:div>
    <w:div w:id="1613901530">
      <w:bodyDiv w:val="1"/>
      <w:marLeft w:val="0"/>
      <w:marRight w:val="0"/>
      <w:marTop w:val="0"/>
      <w:marBottom w:val="0"/>
      <w:divBdr>
        <w:top w:val="none" w:sz="0" w:space="0" w:color="auto"/>
        <w:left w:val="none" w:sz="0" w:space="0" w:color="auto"/>
        <w:bottom w:val="none" w:sz="0" w:space="0" w:color="auto"/>
        <w:right w:val="none" w:sz="0" w:space="0" w:color="auto"/>
      </w:divBdr>
    </w:div>
    <w:div w:id="1630086222">
      <w:bodyDiv w:val="1"/>
      <w:marLeft w:val="0"/>
      <w:marRight w:val="0"/>
      <w:marTop w:val="0"/>
      <w:marBottom w:val="0"/>
      <w:divBdr>
        <w:top w:val="none" w:sz="0" w:space="0" w:color="auto"/>
        <w:left w:val="none" w:sz="0" w:space="0" w:color="auto"/>
        <w:bottom w:val="none" w:sz="0" w:space="0" w:color="auto"/>
        <w:right w:val="none" w:sz="0" w:space="0" w:color="auto"/>
      </w:divBdr>
    </w:div>
    <w:div w:id="1633634180">
      <w:bodyDiv w:val="1"/>
      <w:marLeft w:val="0"/>
      <w:marRight w:val="0"/>
      <w:marTop w:val="0"/>
      <w:marBottom w:val="0"/>
      <w:divBdr>
        <w:top w:val="none" w:sz="0" w:space="0" w:color="auto"/>
        <w:left w:val="none" w:sz="0" w:space="0" w:color="auto"/>
        <w:bottom w:val="none" w:sz="0" w:space="0" w:color="auto"/>
        <w:right w:val="none" w:sz="0" w:space="0" w:color="auto"/>
      </w:divBdr>
    </w:div>
    <w:div w:id="1668551346">
      <w:bodyDiv w:val="1"/>
      <w:marLeft w:val="0"/>
      <w:marRight w:val="0"/>
      <w:marTop w:val="0"/>
      <w:marBottom w:val="0"/>
      <w:divBdr>
        <w:top w:val="none" w:sz="0" w:space="0" w:color="auto"/>
        <w:left w:val="none" w:sz="0" w:space="0" w:color="auto"/>
        <w:bottom w:val="none" w:sz="0" w:space="0" w:color="auto"/>
        <w:right w:val="none" w:sz="0" w:space="0" w:color="auto"/>
      </w:divBdr>
    </w:div>
    <w:div w:id="1669668678">
      <w:bodyDiv w:val="1"/>
      <w:marLeft w:val="0"/>
      <w:marRight w:val="0"/>
      <w:marTop w:val="0"/>
      <w:marBottom w:val="0"/>
      <w:divBdr>
        <w:top w:val="none" w:sz="0" w:space="0" w:color="auto"/>
        <w:left w:val="none" w:sz="0" w:space="0" w:color="auto"/>
        <w:bottom w:val="none" w:sz="0" w:space="0" w:color="auto"/>
        <w:right w:val="none" w:sz="0" w:space="0" w:color="auto"/>
      </w:divBdr>
    </w:div>
    <w:div w:id="1696036252">
      <w:bodyDiv w:val="1"/>
      <w:marLeft w:val="0"/>
      <w:marRight w:val="0"/>
      <w:marTop w:val="0"/>
      <w:marBottom w:val="0"/>
      <w:divBdr>
        <w:top w:val="none" w:sz="0" w:space="0" w:color="auto"/>
        <w:left w:val="none" w:sz="0" w:space="0" w:color="auto"/>
        <w:bottom w:val="none" w:sz="0" w:space="0" w:color="auto"/>
        <w:right w:val="none" w:sz="0" w:space="0" w:color="auto"/>
      </w:divBdr>
    </w:div>
    <w:div w:id="1700157460">
      <w:bodyDiv w:val="1"/>
      <w:marLeft w:val="0"/>
      <w:marRight w:val="0"/>
      <w:marTop w:val="0"/>
      <w:marBottom w:val="0"/>
      <w:divBdr>
        <w:top w:val="none" w:sz="0" w:space="0" w:color="auto"/>
        <w:left w:val="none" w:sz="0" w:space="0" w:color="auto"/>
        <w:bottom w:val="none" w:sz="0" w:space="0" w:color="auto"/>
        <w:right w:val="none" w:sz="0" w:space="0" w:color="auto"/>
      </w:divBdr>
    </w:div>
    <w:div w:id="1710372904">
      <w:bodyDiv w:val="1"/>
      <w:marLeft w:val="0"/>
      <w:marRight w:val="0"/>
      <w:marTop w:val="0"/>
      <w:marBottom w:val="0"/>
      <w:divBdr>
        <w:top w:val="none" w:sz="0" w:space="0" w:color="auto"/>
        <w:left w:val="none" w:sz="0" w:space="0" w:color="auto"/>
        <w:bottom w:val="none" w:sz="0" w:space="0" w:color="auto"/>
        <w:right w:val="none" w:sz="0" w:space="0" w:color="auto"/>
      </w:divBdr>
    </w:div>
    <w:div w:id="1720544568">
      <w:bodyDiv w:val="1"/>
      <w:marLeft w:val="0"/>
      <w:marRight w:val="0"/>
      <w:marTop w:val="0"/>
      <w:marBottom w:val="0"/>
      <w:divBdr>
        <w:top w:val="none" w:sz="0" w:space="0" w:color="auto"/>
        <w:left w:val="none" w:sz="0" w:space="0" w:color="auto"/>
        <w:bottom w:val="none" w:sz="0" w:space="0" w:color="auto"/>
        <w:right w:val="none" w:sz="0" w:space="0" w:color="auto"/>
      </w:divBdr>
    </w:div>
    <w:div w:id="1722896877">
      <w:bodyDiv w:val="1"/>
      <w:marLeft w:val="0"/>
      <w:marRight w:val="0"/>
      <w:marTop w:val="0"/>
      <w:marBottom w:val="0"/>
      <w:divBdr>
        <w:top w:val="none" w:sz="0" w:space="0" w:color="auto"/>
        <w:left w:val="none" w:sz="0" w:space="0" w:color="auto"/>
        <w:bottom w:val="none" w:sz="0" w:space="0" w:color="auto"/>
        <w:right w:val="none" w:sz="0" w:space="0" w:color="auto"/>
      </w:divBdr>
    </w:div>
    <w:div w:id="1731687005">
      <w:bodyDiv w:val="1"/>
      <w:marLeft w:val="0"/>
      <w:marRight w:val="0"/>
      <w:marTop w:val="0"/>
      <w:marBottom w:val="0"/>
      <w:divBdr>
        <w:top w:val="none" w:sz="0" w:space="0" w:color="auto"/>
        <w:left w:val="none" w:sz="0" w:space="0" w:color="auto"/>
        <w:bottom w:val="none" w:sz="0" w:space="0" w:color="auto"/>
        <w:right w:val="none" w:sz="0" w:space="0" w:color="auto"/>
      </w:divBdr>
    </w:div>
    <w:div w:id="1734966714">
      <w:bodyDiv w:val="1"/>
      <w:marLeft w:val="0"/>
      <w:marRight w:val="0"/>
      <w:marTop w:val="0"/>
      <w:marBottom w:val="0"/>
      <w:divBdr>
        <w:top w:val="none" w:sz="0" w:space="0" w:color="auto"/>
        <w:left w:val="none" w:sz="0" w:space="0" w:color="auto"/>
        <w:bottom w:val="none" w:sz="0" w:space="0" w:color="auto"/>
        <w:right w:val="none" w:sz="0" w:space="0" w:color="auto"/>
      </w:divBdr>
    </w:div>
    <w:div w:id="1739093451">
      <w:bodyDiv w:val="1"/>
      <w:marLeft w:val="0"/>
      <w:marRight w:val="0"/>
      <w:marTop w:val="0"/>
      <w:marBottom w:val="0"/>
      <w:divBdr>
        <w:top w:val="none" w:sz="0" w:space="0" w:color="auto"/>
        <w:left w:val="none" w:sz="0" w:space="0" w:color="auto"/>
        <w:bottom w:val="none" w:sz="0" w:space="0" w:color="auto"/>
        <w:right w:val="none" w:sz="0" w:space="0" w:color="auto"/>
      </w:divBdr>
    </w:div>
    <w:div w:id="1753240762">
      <w:bodyDiv w:val="1"/>
      <w:marLeft w:val="0"/>
      <w:marRight w:val="0"/>
      <w:marTop w:val="0"/>
      <w:marBottom w:val="0"/>
      <w:divBdr>
        <w:top w:val="none" w:sz="0" w:space="0" w:color="auto"/>
        <w:left w:val="none" w:sz="0" w:space="0" w:color="auto"/>
        <w:bottom w:val="none" w:sz="0" w:space="0" w:color="auto"/>
        <w:right w:val="none" w:sz="0" w:space="0" w:color="auto"/>
      </w:divBdr>
    </w:div>
    <w:div w:id="1761683860">
      <w:bodyDiv w:val="1"/>
      <w:marLeft w:val="0"/>
      <w:marRight w:val="0"/>
      <w:marTop w:val="0"/>
      <w:marBottom w:val="0"/>
      <w:divBdr>
        <w:top w:val="none" w:sz="0" w:space="0" w:color="auto"/>
        <w:left w:val="none" w:sz="0" w:space="0" w:color="auto"/>
        <w:bottom w:val="none" w:sz="0" w:space="0" w:color="auto"/>
        <w:right w:val="none" w:sz="0" w:space="0" w:color="auto"/>
      </w:divBdr>
    </w:div>
    <w:div w:id="1762291698">
      <w:bodyDiv w:val="1"/>
      <w:marLeft w:val="0"/>
      <w:marRight w:val="0"/>
      <w:marTop w:val="0"/>
      <w:marBottom w:val="0"/>
      <w:divBdr>
        <w:top w:val="none" w:sz="0" w:space="0" w:color="auto"/>
        <w:left w:val="none" w:sz="0" w:space="0" w:color="auto"/>
        <w:bottom w:val="none" w:sz="0" w:space="0" w:color="auto"/>
        <w:right w:val="none" w:sz="0" w:space="0" w:color="auto"/>
      </w:divBdr>
    </w:div>
    <w:div w:id="1782411679">
      <w:bodyDiv w:val="1"/>
      <w:marLeft w:val="0"/>
      <w:marRight w:val="0"/>
      <w:marTop w:val="0"/>
      <w:marBottom w:val="0"/>
      <w:divBdr>
        <w:top w:val="none" w:sz="0" w:space="0" w:color="auto"/>
        <w:left w:val="none" w:sz="0" w:space="0" w:color="auto"/>
        <w:bottom w:val="none" w:sz="0" w:space="0" w:color="auto"/>
        <w:right w:val="none" w:sz="0" w:space="0" w:color="auto"/>
      </w:divBdr>
    </w:div>
    <w:div w:id="1789352811">
      <w:bodyDiv w:val="1"/>
      <w:marLeft w:val="0"/>
      <w:marRight w:val="0"/>
      <w:marTop w:val="0"/>
      <w:marBottom w:val="0"/>
      <w:divBdr>
        <w:top w:val="none" w:sz="0" w:space="0" w:color="auto"/>
        <w:left w:val="none" w:sz="0" w:space="0" w:color="auto"/>
        <w:bottom w:val="none" w:sz="0" w:space="0" w:color="auto"/>
        <w:right w:val="none" w:sz="0" w:space="0" w:color="auto"/>
      </w:divBdr>
    </w:div>
    <w:div w:id="1799371856">
      <w:bodyDiv w:val="1"/>
      <w:marLeft w:val="0"/>
      <w:marRight w:val="0"/>
      <w:marTop w:val="0"/>
      <w:marBottom w:val="0"/>
      <w:divBdr>
        <w:top w:val="none" w:sz="0" w:space="0" w:color="auto"/>
        <w:left w:val="none" w:sz="0" w:space="0" w:color="auto"/>
        <w:bottom w:val="none" w:sz="0" w:space="0" w:color="auto"/>
        <w:right w:val="none" w:sz="0" w:space="0" w:color="auto"/>
      </w:divBdr>
    </w:div>
    <w:div w:id="1802334354">
      <w:bodyDiv w:val="1"/>
      <w:marLeft w:val="0"/>
      <w:marRight w:val="0"/>
      <w:marTop w:val="0"/>
      <w:marBottom w:val="0"/>
      <w:divBdr>
        <w:top w:val="none" w:sz="0" w:space="0" w:color="auto"/>
        <w:left w:val="none" w:sz="0" w:space="0" w:color="auto"/>
        <w:bottom w:val="none" w:sz="0" w:space="0" w:color="auto"/>
        <w:right w:val="none" w:sz="0" w:space="0" w:color="auto"/>
      </w:divBdr>
    </w:div>
    <w:div w:id="1822037887">
      <w:bodyDiv w:val="1"/>
      <w:marLeft w:val="0"/>
      <w:marRight w:val="0"/>
      <w:marTop w:val="0"/>
      <w:marBottom w:val="0"/>
      <w:divBdr>
        <w:top w:val="none" w:sz="0" w:space="0" w:color="auto"/>
        <w:left w:val="none" w:sz="0" w:space="0" w:color="auto"/>
        <w:bottom w:val="none" w:sz="0" w:space="0" w:color="auto"/>
        <w:right w:val="none" w:sz="0" w:space="0" w:color="auto"/>
      </w:divBdr>
    </w:div>
    <w:div w:id="1827166174">
      <w:bodyDiv w:val="1"/>
      <w:marLeft w:val="0"/>
      <w:marRight w:val="0"/>
      <w:marTop w:val="0"/>
      <w:marBottom w:val="0"/>
      <w:divBdr>
        <w:top w:val="none" w:sz="0" w:space="0" w:color="auto"/>
        <w:left w:val="none" w:sz="0" w:space="0" w:color="auto"/>
        <w:bottom w:val="none" w:sz="0" w:space="0" w:color="auto"/>
        <w:right w:val="none" w:sz="0" w:space="0" w:color="auto"/>
      </w:divBdr>
    </w:div>
    <w:div w:id="1849907349">
      <w:bodyDiv w:val="1"/>
      <w:marLeft w:val="0"/>
      <w:marRight w:val="0"/>
      <w:marTop w:val="0"/>
      <w:marBottom w:val="0"/>
      <w:divBdr>
        <w:top w:val="none" w:sz="0" w:space="0" w:color="auto"/>
        <w:left w:val="none" w:sz="0" w:space="0" w:color="auto"/>
        <w:bottom w:val="none" w:sz="0" w:space="0" w:color="auto"/>
        <w:right w:val="none" w:sz="0" w:space="0" w:color="auto"/>
      </w:divBdr>
    </w:div>
    <w:div w:id="1863083036">
      <w:bodyDiv w:val="1"/>
      <w:marLeft w:val="0"/>
      <w:marRight w:val="0"/>
      <w:marTop w:val="0"/>
      <w:marBottom w:val="0"/>
      <w:divBdr>
        <w:top w:val="none" w:sz="0" w:space="0" w:color="auto"/>
        <w:left w:val="none" w:sz="0" w:space="0" w:color="auto"/>
        <w:bottom w:val="none" w:sz="0" w:space="0" w:color="auto"/>
        <w:right w:val="none" w:sz="0" w:space="0" w:color="auto"/>
      </w:divBdr>
    </w:div>
    <w:div w:id="1871449233">
      <w:bodyDiv w:val="1"/>
      <w:marLeft w:val="0"/>
      <w:marRight w:val="0"/>
      <w:marTop w:val="0"/>
      <w:marBottom w:val="0"/>
      <w:divBdr>
        <w:top w:val="none" w:sz="0" w:space="0" w:color="auto"/>
        <w:left w:val="none" w:sz="0" w:space="0" w:color="auto"/>
        <w:bottom w:val="none" w:sz="0" w:space="0" w:color="auto"/>
        <w:right w:val="none" w:sz="0" w:space="0" w:color="auto"/>
      </w:divBdr>
    </w:div>
    <w:div w:id="1879587765">
      <w:bodyDiv w:val="1"/>
      <w:marLeft w:val="0"/>
      <w:marRight w:val="0"/>
      <w:marTop w:val="0"/>
      <w:marBottom w:val="0"/>
      <w:divBdr>
        <w:top w:val="none" w:sz="0" w:space="0" w:color="auto"/>
        <w:left w:val="none" w:sz="0" w:space="0" w:color="auto"/>
        <w:bottom w:val="none" w:sz="0" w:space="0" w:color="auto"/>
        <w:right w:val="none" w:sz="0" w:space="0" w:color="auto"/>
      </w:divBdr>
    </w:div>
    <w:div w:id="1880975446">
      <w:bodyDiv w:val="1"/>
      <w:marLeft w:val="0"/>
      <w:marRight w:val="0"/>
      <w:marTop w:val="0"/>
      <w:marBottom w:val="0"/>
      <w:divBdr>
        <w:top w:val="none" w:sz="0" w:space="0" w:color="auto"/>
        <w:left w:val="none" w:sz="0" w:space="0" w:color="auto"/>
        <w:bottom w:val="none" w:sz="0" w:space="0" w:color="auto"/>
        <w:right w:val="none" w:sz="0" w:space="0" w:color="auto"/>
      </w:divBdr>
    </w:div>
    <w:div w:id="1882161067">
      <w:bodyDiv w:val="1"/>
      <w:marLeft w:val="0"/>
      <w:marRight w:val="0"/>
      <w:marTop w:val="0"/>
      <w:marBottom w:val="0"/>
      <w:divBdr>
        <w:top w:val="none" w:sz="0" w:space="0" w:color="auto"/>
        <w:left w:val="none" w:sz="0" w:space="0" w:color="auto"/>
        <w:bottom w:val="none" w:sz="0" w:space="0" w:color="auto"/>
        <w:right w:val="none" w:sz="0" w:space="0" w:color="auto"/>
      </w:divBdr>
    </w:div>
    <w:div w:id="1886021438">
      <w:bodyDiv w:val="1"/>
      <w:marLeft w:val="0"/>
      <w:marRight w:val="0"/>
      <w:marTop w:val="0"/>
      <w:marBottom w:val="0"/>
      <w:divBdr>
        <w:top w:val="none" w:sz="0" w:space="0" w:color="auto"/>
        <w:left w:val="none" w:sz="0" w:space="0" w:color="auto"/>
        <w:bottom w:val="none" w:sz="0" w:space="0" w:color="auto"/>
        <w:right w:val="none" w:sz="0" w:space="0" w:color="auto"/>
      </w:divBdr>
    </w:div>
    <w:div w:id="1888760641">
      <w:bodyDiv w:val="1"/>
      <w:marLeft w:val="0"/>
      <w:marRight w:val="0"/>
      <w:marTop w:val="0"/>
      <w:marBottom w:val="0"/>
      <w:divBdr>
        <w:top w:val="none" w:sz="0" w:space="0" w:color="auto"/>
        <w:left w:val="none" w:sz="0" w:space="0" w:color="auto"/>
        <w:bottom w:val="none" w:sz="0" w:space="0" w:color="auto"/>
        <w:right w:val="none" w:sz="0" w:space="0" w:color="auto"/>
      </w:divBdr>
    </w:div>
    <w:div w:id="1895307497">
      <w:bodyDiv w:val="1"/>
      <w:marLeft w:val="0"/>
      <w:marRight w:val="0"/>
      <w:marTop w:val="0"/>
      <w:marBottom w:val="0"/>
      <w:divBdr>
        <w:top w:val="none" w:sz="0" w:space="0" w:color="auto"/>
        <w:left w:val="none" w:sz="0" w:space="0" w:color="auto"/>
        <w:bottom w:val="none" w:sz="0" w:space="0" w:color="auto"/>
        <w:right w:val="none" w:sz="0" w:space="0" w:color="auto"/>
      </w:divBdr>
    </w:div>
    <w:div w:id="1911768883">
      <w:bodyDiv w:val="1"/>
      <w:marLeft w:val="0"/>
      <w:marRight w:val="0"/>
      <w:marTop w:val="0"/>
      <w:marBottom w:val="0"/>
      <w:divBdr>
        <w:top w:val="none" w:sz="0" w:space="0" w:color="auto"/>
        <w:left w:val="none" w:sz="0" w:space="0" w:color="auto"/>
        <w:bottom w:val="none" w:sz="0" w:space="0" w:color="auto"/>
        <w:right w:val="none" w:sz="0" w:space="0" w:color="auto"/>
      </w:divBdr>
    </w:div>
    <w:div w:id="1943147653">
      <w:bodyDiv w:val="1"/>
      <w:marLeft w:val="0"/>
      <w:marRight w:val="0"/>
      <w:marTop w:val="0"/>
      <w:marBottom w:val="0"/>
      <w:divBdr>
        <w:top w:val="none" w:sz="0" w:space="0" w:color="auto"/>
        <w:left w:val="none" w:sz="0" w:space="0" w:color="auto"/>
        <w:bottom w:val="none" w:sz="0" w:space="0" w:color="auto"/>
        <w:right w:val="none" w:sz="0" w:space="0" w:color="auto"/>
      </w:divBdr>
    </w:div>
    <w:div w:id="1961760172">
      <w:bodyDiv w:val="1"/>
      <w:marLeft w:val="0"/>
      <w:marRight w:val="0"/>
      <w:marTop w:val="0"/>
      <w:marBottom w:val="0"/>
      <w:divBdr>
        <w:top w:val="none" w:sz="0" w:space="0" w:color="auto"/>
        <w:left w:val="none" w:sz="0" w:space="0" w:color="auto"/>
        <w:bottom w:val="none" w:sz="0" w:space="0" w:color="auto"/>
        <w:right w:val="none" w:sz="0" w:space="0" w:color="auto"/>
      </w:divBdr>
    </w:div>
    <w:div w:id="1986347288">
      <w:bodyDiv w:val="1"/>
      <w:marLeft w:val="0"/>
      <w:marRight w:val="0"/>
      <w:marTop w:val="0"/>
      <w:marBottom w:val="0"/>
      <w:divBdr>
        <w:top w:val="none" w:sz="0" w:space="0" w:color="auto"/>
        <w:left w:val="none" w:sz="0" w:space="0" w:color="auto"/>
        <w:bottom w:val="none" w:sz="0" w:space="0" w:color="auto"/>
        <w:right w:val="none" w:sz="0" w:space="0" w:color="auto"/>
      </w:divBdr>
    </w:div>
    <w:div w:id="1988781716">
      <w:bodyDiv w:val="1"/>
      <w:marLeft w:val="0"/>
      <w:marRight w:val="0"/>
      <w:marTop w:val="0"/>
      <w:marBottom w:val="0"/>
      <w:divBdr>
        <w:top w:val="none" w:sz="0" w:space="0" w:color="auto"/>
        <w:left w:val="none" w:sz="0" w:space="0" w:color="auto"/>
        <w:bottom w:val="none" w:sz="0" w:space="0" w:color="auto"/>
        <w:right w:val="none" w:sz="0" w:space="0" w:color="auto"/>
      </w:divBdr>
    </w:div>
    <w:div w:id="2001149664">
      <w:bodyDiv w:val="1"/>
      <w:marLeft w:val="0"/>
      <w:marRight w:val="0"/>
      <w:marTop w:val="0"/>
      <w:marBottom w:val="0"/>
      <w:divBdr>
        <w:top w:val="none" w:sz="0" w:space="0" w:color="auto"/>
        <w:left w:val="none" w:sz="0" w:space="0" w:color="auto"/>
        <w:bottom w:val="none" w:sz="0" w:space="0" w:color="auto"/>
        <w:right w:val="none" w:sz="0" w:space="0" w:color="auto"/>
      </w:divBdr>
    </w:div>
    <w:div w:id="2006470198">
      <w:bodyDiv w:val="1"/>
      <w:marLeft w:val="0"/>
      <w:marRight w:val="0"/>
      <w:marTop w:val="0"/>
      <w:marBottom w:val="0"/>
      <w:divBdr>
        <w:top w:val="none" w:sz="0" w:space="0" w:color="auto"/>
        <w:left w:val="none" w:sz="0" w:space="0" w:color="auto"/>
        <w:bottom w:val="none" w:sz="0" w:space="0" w:color="auto"/>
        <w:right w:val="none" w:sz="0" w:space="0" w:color="auto"/>
      </w:divBdr>
    </w:div>
    <w:div w:id="2020964685">
      <w:bodyDiv w:val="1"/>
      <w:marLeft w:val="0"/>
      <w:marRight w:val="0"/>
      <w:marTop w:val="0"/>
      <w:marBottom w:val="0"/>
      <w:divBdr>
        <w:top w:val="none" w:sz="0" w:space="0" w:color="auto"/>
        <w:left w:val="none" w:sz="0" w:space="0" w:color="auto"/>
        <w:bottom w:val="none" w:sz="0" w:space="0" w:color="auto"/>
        <w:right w:val="none" w:sz="0" w:space="0" w:color="auto"/>
      </w:divBdr>
    </w:div>
    <w:div w:id="2029136088">
      <w:bodyDiv w:val="1"/>
      <w:marLeft w:val="0"/>
      <w:marRight w:val="0"/>
      <w:marTop w:val="0"/>
      <w:marBottom w:val="0"/>
      <w:divBdr>
        <w:top w:val="none" w:sz="0" w:space="0" w:color="auto"/>
        <w:left w:val="none" w:sz="0" w:space="0" w:color="auto"/>
        <w:bottom w:val="none" w:sz="0" w:space="0" w:color="auto"/>
        <w:right w:val="none" w:sz="0" w:space="0" w:color="auto"/>
      </w:divBdr>
    </w:div>
    <w:div w:id="2043554966">
      <w:bodyDiv w:val="1"/>
      <w:marLeft w:val="0"/>
      <w:marRight w:val="0"/>
      <w:marTop w:val="0"/>
      <w:marBottom w:val="0"/>
      <w:divBdr>
        <w:top w:val="none" w:sz="0" w:space="0" w:color="auto"/>
        <w:left w:val="none" w:sz="0" w:space="0" w:color="auto"/>
        <w:bottom w:val="none" w:sz="0" w:space="0" w:color="auto"/>
        <w:right w:val="none" w:sz="0" w:space="0" w:color="auto"/>
      </w:divBdr>
    </w:div>
    <w:div w:id="2103718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chart" Target="charts/chart3.xml"/><Relationship Id="rId26" Type="http://schemas.openxmlformats.org/officeDocument/2006/relationships/hyperlink" Target="consultantplus://offline/ref=A5819BA49C6A386E72CC133ED6A4096295F4FAA0578BB123B6FABEA504FD8F6D706499AB293CE82736B88346C552B97B734F1AD50C43B38DCDWDQ" TargetMode="External"/><Relationship Id="rId39" Type="http://schemas.openxmlformats.org/officeDocument/2006/relationships/hyperlink" Target="consultantplus://offline/ref=6AF6A45CFDE4E301516417C36BC6E820D340FECF24FBC2AFFF871DDEE3054B9ECC80B0764374DF4C9B992C5CB80EE8C0F4FF52629EA4CFT" TargetMode="External"/><Relationship Id="rId21" Type="http://schemas.openxmlformats.org/officeDocument/2006/relationships/hyperlink" Target="consultantplus://offline/ref=B0E9121BBEFE380342B542271922971B04F64D2195699385A1EC367EEC3D46F1F04B23DC8319D7579CE1216E7895585ECDC0684E80P203I" TargetMode="External"/><Relationship Id="rId34" Type="http://schemas.openxmlformats.org/officeDocument/2006/relationships/hyperlink" Target="consultantplus://offline/ref=7FA99484421CC5F23A00F4FFF9379FB887E90F9B65C2F1E31E4E5FBEA26E922B93DE3BC53B1920761324F329858E54D5617909AFA80E1CB1u5Y5Q" TargetMode="External"/><Relationship Id="rId42" Type="http://schemas.openxmlformats.org/officeDocument/2006/relationships/hyperlink" Target="consultantplus://offline/ref=CCC41041E21A74085CC9BDE712C6581D2F78248DD4E9A6803744BA137D563A01EE04CD4B21C3335FFDRCM" TargetMode="External"/><Relationship Id="rId47" Type="http://schemas.openxmlformats.org/officeDocument/2006/relationships/hyperlink" Target="consultantplus://offline/ref=AFE90302406F58C1A456156FC13ECE88E6AFC19CFFBB0CC7B9BBA1C7665ED68E1B2835F6A6BA11ABE7B0E820A1p7i1O" TargetMode="External"/><Relationship Id="rId50" Type="http://schemas.openxmlformats.org/officeDocument/2006/relationships/hyperlink" Target="consultantplus://offline/ref=0032478F66A8EA4408CF7D21AD434FBC1C92C60B68F397A05D24EFC0B753BDE5BCFE18AE260FCA4F24AC585AB7E083C171CAACA53F8931E8S9ZEO" TargetMode="External"/><Relationship Id="rId55" Type="http://schemas.openxmlformats.org/officeDocument/2006/relationships/hyperlink" Target="consultantplus://offline/ref=6AF6A45CFDE4E301516417C36BC6E820D341F9CA20FEC2AFFF871DDEE3054B9ECC80B07F4676D610CFD62D00FD5BFBC1F1FF5067824D016DA0CET" TargetMode="External"/><Relationship Id="rId63" Type="http://schemas.openxmlformats.org/officeDocument/2006/relationships/hyperlink" Target="consultantplus://offline/ref=6AF6A45CFDE4E301516417C36BC6E820D340FECF20FFC2AFFF871DDEE3054B9ECC80B07F4676D21CCED62D00FD5BFBC1F1FF5067824D016DA0CET" TargetMode="External"/><Relationship Id="rId68" Type="http://schemas.openxmlformats.org/officeDocument/2006/relationships/footer" Target="footer2.xml"/><Relationship Id="rId76" Type="http://schemas.openxmlformats.org/officeDocument/2006/relationships/hyperlink" Target="consultantplus://offline/ref=FD78DCB5F8BAA07559F7153A2CDCCC7C558A302D8784BC3ECBD426C86B94C8F0C036D9EB00D7B19DU4R2N" TargetMode="External"/><Relationship Id="rId7" Type="http://schemas.openxmlformats.org/officeDocument/2006/relationships/footnotes" Target="footnotes.xml"/><Relationship Id="rId71" Type="http://schemas.openxmlformats.org/officeDocument/2006/relationships/hyperlink" Target="consultantplus://offline/ref=084C70F197DADF512A7F9E6870B1CFE2F1C926B2FCB4B406880C25BC79p5d7H" TargetMode="Externa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hyperlink" Target="consultantplus://offline/ref=EB9AB77481F6B57EF25C21B43301FB29CAEBAD35F7A0F2D4B9E16F22FB4EBC76835F1976BDE42473618822245B3E1458E60389FFBC594EF9I9X2Q" TargetMode="External"/><Relationship Id="rId11" Type="http://schemas.openxmlformats.org/officeDocument/2006/relationships/hyperlink" Target="https://docs.cntd.ru/document/565928497" TargetMode="External"/><Relationship Id="rId24" Type="http://schemas.openxmlformats.org/officeDocument/2006/relationships/hyperlink" Target="consultantplus://offline/ref=9FA075561038EEA5413A251690281E1FE20CFDCBAACA2419498EFFE0DBFDDF6A38E29A750027ED693400FB3D4A65EF9EFE8141A690530EBAKAW5L" TargetMode="External"/><Relationship Id="rId32" Type="http://schemas.openxmlformats.org/officeDocument/2006/relationships/hyperlink" Target="consultantplus://offline/ref=D86E357968D8F6879F3441BFE03C3EBD0285DD734BDBA0F82A0E86EB5CB236BFF896F385BBF0317B360BF9B2F27BE99D0DFBA82FA2DE6964a8i0Q" TargetMode="External"/><Relationship Id="rId37" Type="http://schemas.openxmlformats.org/officeDocument/2006/relationships/hyperlink" Target="consultantplus://offline/ref=9356898DD8F30DE082AF4362F705BF227B03A5AD6C7F4B10C8335FC3FA66A970E6340C2091B0341086E65B474E1D2388BC70F3B7l9ZEQ" TargetMode="External"/><Relationship Id="rId40" Type="http://schemas.openxmlformats.org/officeDocument/2006/relationships/hyperlink" Target="consultantplus://offline/ref=330B84AE32B1A61C4EC27CB29D2D444B5A74F31338DEB2CD3B7CB2FBD3682AEF393016D7s9L" TargetMode="External"/><Relationship Id="rId45" Type="http://schemas.openxmlformats.org/officeDocument/2006/relationships/hyperlink" Target="consultantplus://offline/ref=0032478F66A8EA4408CF7D21AD434FBC1C92C60B68F397A05D24EFC0B753BDE5BCFE18A9240BC01376E35906F3BD90C17ECAAEA223S8ZAO" TargetMode="External"/><Relationship Id="rId53" Type="http://schemas.openxmlformats.org/officeDocument/2006/relationships/hyperlink" Target="consultantplus://offline/ref=6AF6A45CFDE4E301516417C36BC6E820D346FFCD2EF9C2AFFF871DDEE3054B9ECC80B077477D80498E887450B910F6C5EFE35060A9CCT" TargetMode="External"/><Relationship Id="rId58" Type="http://schemas.openxmlformats.org/officeDocument/2006/relationships/hyperlink" Target="consultantplus://offline/ref=6AF6A45CFDE4E301516417C36BC6E820D64DF7C92DAB95ADAED213DBEB55038E82C5BD7E4677D1139E8C3D04B40FF6DEF1E44E609C4DA0C1T" TargetMode="External"/><Relationship Id="rId66" Type="http://schemas.openxmlformats.org/officeDocument/2006/relationships/footer" Target="footer1.xml"/><Relationship Id="rId74" Type="http://schemas.openxmlformats.org/officeDocument/2006/relationships/hyperlink" Target="consultantplus://offline/ref=0483252ACFD985E991F439DCB8D4D35A5195636ADEAF9F1E92C5F50695310BCC53739501557070B40E62ECA6E5EDDC5402058C58F83056J"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consultantplus://offline/ref=3BB8F1FAFACA8511788446F6A18DE8A8ED52B9E526625448CDCE4A5CC349966D9B78B21654FBE1A1A3A8A62E73860F95D1DA3EE74AD8FEB1E4B7S" TargetMode="External"/><Relationship Id="rId10" Type="http://schemas.openxmlformats.org/officeDocument/2006/relationships/hyperlink" Target="https://docs.cntd.ru/document/573536177" TargetMode="External"/><Relationship Id="rId19" Type="http://schemas.openxmlformats.org/officeDocument/2006/relationships/hyperlink" Target="consultantplus://offline/ref=6E6EF22BD5EC43761B57B17B6EA25F0AEB9BDCEA3CF8F5CED832374993BEBCFCDC90AC2BFD23A6D92A29F132846C9272816CC08527A7DE85C9cBO" TargetMode="External"/><Relationship Id="rId31" Type="http://schemas.openxmlformats.org/officeDocument/2006/relationships/hyperlink" Target="consultantplus://offline/ref=D86E357968D8F6879F3441BFE03C3EBD0283DC704FDEA0F82A0E86EB5CB236BFF896F386BCF63C2B6344F8EEB72DFA9C08FBAA29BEaDiCQ" TargetMode="External"/><Relationship Id="rId44" Type="http://schemas.openxmlformats.org/officeDocument/2006/relationships/hyperlink" Target="consultantplus://offline/ref=0032478F66A8EA4408CF7D21AD434FBC1C92C60B68F397A05D24EFC0B753BDE5BCFE18AD2E08C01376E35906F3BD90C17ECAAEA223S8ZAO" TargetMode="External"/><Relationship Id="rId52" Type="http://schemas.openxmlformats.org/officeDocument/2006/relationships/hyperlink" Target="consultantplus://offline/ref=6AF6A45CFDE4E301516417C36BC6E820D341F9CA20FEC2AFFF871DDEE3054B9ECC80B07F4676D610CFD62D00FD5BFBC1F1FF5067824D016DA0CET" TargetMode="External"/><Relationship Id="rId60" Type="http://schemas.openxmlformats.org/officeDocument/2006/relationships/hyperlink" Target="consultantplus://offline/ref=3BB8F1FAFACA8511788446F6A18DE8A8ED55B7E328645448CDCE4A5CC349966D9B78B21654FBE1A1ACA8A62E73860F95D1DA3EE74AD8FEB1E4B7S" TargetMode="External"/><Relationship Id="rId65" Type="http://schemas.openxmlformats.org/officeDocument/2006/relationships/header" Target="header1.xml"/><Relationship Id="rId73" Type="http://schemas.openxmlformats.org/officeDocument/2006/relationships/hyperlink" Target="https://uoit.fsrpn.ru/report/6/E336A9F8C208455DB51730151F2EA723" TargetMode="Externa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normacs://normacs.ru/12B5P?norepldlg&amp;opentype=0" TargetMode="External"/><Relationship Id="rId14" Type="http://schemas.openxmlformats.org/officeDocument/2006/relationships/image" Target="media/image2.jpeg"/><Relationship Id="rId22" Type="http://schemas.openxmlformats.org/officeDocument/2006/relationships/hyperlink" Target="consultantplus://offline/ref=4962DF48D7BA5396ACAB2EA0B30DC82BFD1C4172F2E23494643D1DFE595F965B819FD778E51442BC2C8E4E4D3274194C2508F40FDCF5931CtFP1L" TargetMode="External"/><Relationship Id="rId27" Type="http://schemas.openxmlformats.org/officeDocument/2006/relationships/hyperlink" Target="consultantplus://offline/ref=60343A49834AAC357F3F0D0D76B90A2BB305B669092F809BD62485C6C655BAFB94C2C5C2DA10EC711CAEA357E593C9A793F743BBKBWDQ" TargetMode="External"/><Relationship Id="rId30" Type="http://schemas.openxmlformats.org/officeDocument/2006/relationships/hyperlink" Target="consultantplus://offline/ref=5A060124081A2E8BEC572946120A47AEB4069CF1C7ACF10EEF208A0B021EE9C27FAE7AC3F6ED21C78207396D04C352DF50FA0A578DDD5BA3Q9XDQ" TargetMode="External"/><Relationship Id="rId35" Type="http://schemas.openxmlformats.org/officeDocument/2006/relationships/hyperlink" Target="consultantplus://offline/ref=565C4A7145B7B996B3DD3799C8968E4D357A78B50A3EF1525E7C780B49C8F9A2EAB9C7A79208E43DCCEED2DF9286FF9019DA129C09C4Z3Q" TargetMode="External"/><Relationship Id="rId43" Type="http://schemas.openxmlformats.org/officeDocument/2006/relationships/hyperlink" Target="consultantplus://offline/ref=0032478F66A8EA4408CF7D21AD434FBC1C92C60B68F397A05D24EFC0B753BDE5BCFE18AE260FCA4F24AC585AB7E083C171CAACA53F8931E8S9ZEO" TargetMode="External"/><Relationship Id="rId48" Type="http://schemas.openxmlformats.org/officeDocument/2006/relationships/hyperlink" Target="consultantplus://offline/ref=287AB5AA86F0D7493EAB9EADD32AA97EE60B048CDC765663CB94F6025ABDBFD3ED2DF1EEDCEF0D266F2707EDB3FE812E10F4E832ACc4mEO" TargetMode="External"/><Relationship Id="rId56" Type="http://schemas.openxmlformats.org/officeDocument/2006/relationships/hyperlink" Target="consultantplus://offline/ref=A790722C4F2C627746FA515293FC45A343DD9898BDEF58884D6CAF04D06E17B712984E6940A00286Q1WDH" TargetMode="External"/><Relationship Id="rId64" Type="http://schemas.openxmlformats.org/officeDocument/2006/relationships/hyperlink" Target="normacs://normacs.ru/4OJ" TargetMode="External"/><Relationship Id="rId69" Type="http://schemas.openxmlformats.org/officeDocument/2006/relationships/hyperlink" Target="consultantplus://offline/ref=362576DD56C85989A77309E3C2C62FD33E796E65FF8676844ED3A685EC600410E7B66E95929D45C63F21884F2631A879E2FAD12370AF538Bq8eAI" TargetMode="External"/><Relationship Id="rId77" Type="http://schemas.openxmlformats.org/officeDocument/2006/relationships/image" Target="media/image4.jpg"/><Relationship Id="rId8" Type="http://schemas.openxmlformats.org/officeDocument/2006/relationships/endnotes" Target="endnotes.xml"/><Relationship Id="rId51" Type="http://schemas.openxmlformats.org/officeDocument/2006/relationships/hyperlink" Target="consultantplus://offline/ref=0032478F66A8EA4408CF7D21AD434FBC1C92C60B68F397A05D24EFC0B753BDE5BCFE18AE260FCA4F24AC585AB7E083C171CAACA53F8931E8S9ZEO" TargetMode="External"/><Relationship Id="rId72" Type="http://schemas.openxmlformats.org/officeDocument/2006/relationships/hyperlink" Target="https://docs.cntd.ru/document/573536177" TargetMode="External"/><Relationship Id="rId3" Type="http://schemas.openxmlformats.org/officeDocument/2006/relationships/styles" Target="styles.xml"/><Relationship Id="rId12" Type="http://schemas.openxmlformats.org/officeDocument/2006/relationships/hyperlink" Target="http://msu.vrnoblduma.ru/?q=node/1328" TargetMode="External"/><Relationship Id="rId17" Type="http://schemas.openxmlformats.org/officeDocument/2006/relationships/chart" Target="charts/chart2.xml"/><Relationship Id="rId25" Type="http://schemas.openxmlformats.org/officeDocument/2006/relationships/hyperlink" Target="consultantplus://offline/ref=D7836054308C5220DDE5E1DAE3A2FBDAD6A47E7214804789E1BF16AF0616395482E0CCF92A6CE7A73AB117353C53EFD6BA1A28B28EjCVEQ" TargetMode="External"/><Relationship Id="rId33" Type="http://schemas.openxmlformats.org/officeDocument/2006/relationships/hyperlink" Target="consultantplus://offline/ref=986ED4AB8599F488D790C27C28A78017B8F71FF7398D043C1ADC3EC44495FB158C9785305CC22D6A024B1D7DB6DB01EB97760C1A10L2Y3Q" TargetMode="External"/><Relationship Id="rId38" Type="http://schemas.openxmlformats.org/officeDocument/2006/relationships/hyperlink" Target="consultantplus://offline/ref=BDFF7F34F4BD43DA4FC9CB67EFB653578DF260BCA1183E420A314D7F4EC5A7521C6D54EBF898E7254362B0403895CE6262B43A14BBAF995ALEa8Q" TargetMode="External"/><Relationship Id="rId46" Type="http://schemas.openxmlformats.org/officeDocument/2006/relationships/hyperlink" Target="consultantplus://offline/ref=0032478F66A8EA4408CF7D21AD434FBC1C92C60B68F397A05D24EFC0B753BDE5BCFE18AE260FCA4F24AC585AB7E083C171CAACA53F8931E8S9ZEO" TargetMode="External"/><Relationship Id="rId59" Type="http://schemas.openxmlformats.org/officeDocument/2006/relationships/hyperlink" Target="consultantplus://offline/ref=3BB8F1FAFACA8511788446F6A18DE8A8ED52B6E126605448CDCE4A5CC349966D9B78B21451F0B5F0EFF6FF7E35CD0291CDC63EE0E5B4S" TargetMode="External"/><Relationship Id="rId67" Type="http://schemas.openxmlformats.org/officeDocument/2006/relationships/header" Target="header2.xml"/><Relationship Id="rId20" Type="http://schemas.openxmlformats.org/officeDocument/2006/relationships/hyperlink" Target="consultantplus://offline/ref=F13564F24BFF4F13567DAA6CB5E9D46338FF4E793B4D867DD9D250BB785AEED7198DDE0889933FB52005CCDAD041F6FB4C9AA89AsEpAO" TargetMode="External"/><Relationship Id="rId41" Type="http://schemas.openxmlformats.org/officeDocument/2006/relationships/hyperlink" Target="consultantplus://offline/ref=E7310EAFCFC3275FFAE84792281204A445A17067DDE7329352C9083911C4776D32E6462C6C57B3M" TargetMode="External"/><Relationship Id="rId54" Type="http://schemas.openxmlformats.org/officeDocument/2006/relationships/hyperlink" Target="consultantplus://offline/ref=6AF6A45CFDE4E301516417C36BC6E820D64DF7C92DAB95ADAED213DBEB55038E82C5BD7E4677D1139E8C3D04B40FF6DEF1E44E609C4DA0C1T" TargetMode="External"/><Relationship Id="rId62" Type="http://schemas.openxmlformats.org/officeDocument/2006/relationships/hyperlink" Target="consultantplus://offline/ref=6AF6A45CFDE4E301516417C36BC6E820D346FFCC24FAC2AFFF871DDEE3054B9ECC80B07C4170DF4C9B992C5CB80EE8C0F4FF52629EA4CFT" TargetMode="External"/><Relationship Id="rId70" Type="http://schemas.openxmlformats.org/officeDocument/2006/relationships/hyperlink" Target="consultantplus://offline/ref=47DD433F7FA81843312C234F9089CF7E1B4DCAA4FA2337F40A0FA75327CEFDAE138BDDF49212F26186175F79D7F270713904C37040A1E7lBdDN" TargetMode="External"/><Relationship Id="rId75" Type="http://schemas.openxmlformats.org/officeDocument/2006/relationships/hyperlink" Target="consultantplus://offline/ref=0483252ACFD985E991F439DCB8D4D35A53976469D3AD9F1E92C5F50695310BCC5373950156727BE05D2DEDFAA3BFCF5600058E5DE405AB843657J"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consultantplus://offline/ref=9FA075561038EEA5413A251690281E1FE209F0CAAFCC2419498EFFE0DBFDDF6A38E29A750027EB633700FB3D4A65EF9EFE8141A690530EBAKAW5L" TargetMode="External"/><Relationship Id="rId28" Type="http://schemas.openxmlformats.org/officeDocument/2006/relationships/hyperlink" Target="consultantplus://offline/ref=98B6383FA47ABB5B4AED1817862B26D9D4D02C8DDFE8E515C132F52CB2F54AA9B0FA4FC6AAFD9798A94FBA162C17340E85574A014048T9WEQ" TargetMode="External"/><Relationship Id="rId36" Type="http://schemas.openxmlformats.org/officeDocument/2006/relationships/hyperlink" Target="consultantplus://offline/ref=962810AA8F3330CC69AD233987E6D067D0FD951436585007C8124AAE9AA99B31028F12585C94BD04993154F109E3ECE310024844609DE80DK6VBO" TargetMode="External"/><Relationship Id="rId49" Type="http://schemas.openxmlformats.org/officeDocument/2006/relationships/hyperlink" Target="consultantplus://offline/ref=287AB5AA86F0D7493EAB9EADD32AA97EE60B048CDC765663CB94F6025ABDBFD3ED2DF1EEDCEF0D266F2707EDB3FE812E10F4E832ACc4mEO" TargetMode="External"/><Relationship Id="rId57" Type="http://schemas.openxmlformats.org/officeDocument/2006/relationships/hyperlink" Target="consultantplus://offline/ref=6AF6A45CFDE4E301516417C36BC6E820D346FFCD2EF9C2AFFF871DDEE3054B9ECC80B077477D80498E887450B910F6C5EFE35060A9CC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ru-RU" sz="1200" b="1" i="0" baseline="0">
                <a:latin typeface="Times New Roman" pitchFamily="18" charset="0"/>
                <a:cs typeface="Times New Roman" pitchFamily="18" charset="0"/>
              </a:rPr>
              <a:t>Естесственное движение населения Ростошинского сельского поселения</a:t>
            </a:r>
          </a:p>
        </c:rich>
      </c:tx>
      <c:layout>
        <c:manualLayout>
          <c:xMode val="edge"/>
          <c:yMode val="edge"/>
          <c:x val="0.12194444444444449"/>
          <c:y val="2.380952380952394E-2"/>
        </c:manualLayout>
      </c:layout>
      <c:overlay val="0"/>
    </c:title>
    <c:autoTitleDeleted val="0"/>
    <c:plotArea>
      <c:layout>
        <c:manualLayout>
          <c:layoutTarget val="inner"/>
          <c:xMode val="edge"/>
          <c:yMode val="edge"/>
          <c:x val="8.7980278506853346E-2"/>
          <c:y val="0.18888888888888891"/>
          <c:w val="0.60424777631963045"/>
          <c:h val="0.71611111111111114"/>
        </c:manualLayout>
      </c:layout>
      <c:barChart>
        <c:barDir val="bar"/>
        <c:grouping val="clustered"/>
        <c:varyColors val="0"/>
        <c:ser>
          <c:idx val="0"/>
          <c:order val="0"/>
          <c:tx>
            <c:strRef>
              <c:f>Лист1!$B$1</c:f>
              <c:strCache>
                <c:ptCount val="1"/>
                <c:pt idx="0">
                  <c:v>Число родившихся, чел</c:v>
                </c:pt>
              </c:strCache>
            </c:strRef>
          </c:tx>
          <c:spPr>
            <a:solidFill>
              <a:srgbClr val="E289E9"/>
            </a:solidFill>
          </c:spPr>
          <c:invertIfNegative val="0"/>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General</c:formatCode>
                <c:ptCount val="6"/>
                <c:pt idx="0">
                  <c:v>11</c:v>
                </c:pt>
                <c:pt idx="1">
                  <c:v>3</c:v>
                </c:pt>
                <c:pt idx="2">
                  <c:v>6</c:v>
                </c:pt>
                <c:pt idx="3">
                  <c:v>6</c:v>
                </c:pt>
                <c:pt idx="4">
                  <c:v>3</c:v>
                </c:pt>
                <c:pt idx="5">
                  <c:v>6</c:v>
                </c:pt>
              </c:numCache>
            </c:numRef>
          </c:val>
        </c:ser>
        <c:ser>
          <c:idx val="1"/>
          <c:order val="1"/>
          <c:tx>
            <c:strRef>
              <c:f>Лист1!$C$1</c:f>
              <c:strCache>
                <c:ptCount val="1"/>
                <c:pt idx="0">
                  <c:v>Число умерших, чел</c:v>
                </c:pt>
              </c:strCache>
            </c:strRef>
          </c:tx>
          <c:spPr>
            <a:solidFill>
              <a:schemeClr val="tx2">
                <a:lumMod val="40000"/>
                <a:lumOff val="60000"/>
              </a:schemeClr>
            </a:solidFill>
          </c:spPr>
          <c:invertIfNegative val="0"/>
          <c:cat>
            <c:numRef>
              <c:f>Лист1!$A$2:$A$7</c:f>
              <c:numCache>
                <c:formatCode>General</c:formatCode>
                <c:ptCount val="6"/>
                <c:pt idx="0">
                  <c:v>2016</c:v>
                </c:pt>
                <c:pt idx="1">
                  <c:v>2017</c:v>
                </c:pt>
                <c:pt idx="2">
                  <c:v>2018</c:v>
                </c:pt>
                <c:pt idx="3">
                  <c:v>2019</c:v>
                </c:pt>
                <c:pt idx="4">
                  <c:v>2020</c:v>
                </c:pt>
                <c:pt idx="5">
                  <c:v>2021</c:v>
                </c:pt>
              </c:numCache>
            </c:numRef>
          </c:cat>
          <c:val>
            <c:numRef>
              <c:f>Лист1!$C$2:$C$7</c:f>
              <c:numCache>
                <c:formatCode>General</c:formatCode>
                <c:ptCount val="6"/>
                <c:pt idx="0">
                  <c:v>35</c:v>
                </c:pt>
                <c:pt idx="1">
                  <c:v>25</c:v>
                </c:pt>
                <c:pt idx="2">
                  <c:v>31</c:v>
                </c:pt>
                <c:pt idx="3">
                  <c:v>23</c:v>
                </c:pt>
                <c:pt idx="4">
                  <c:v>22</c:v>
                </c:pt>
                <c:pt idx="5">
                  <c:v>25</c:v>
                </c:pt>
              </c:numCache>
            </c:numRef>
          </c:val>
        </c:ser>
        <c:dLbls>
          <c:showLegendKey val="0"/>
          <c:showVal val="0"/>
          <c:showCatName val="0"/>
          <c:showSerName val="0"/>
          <c:showPercent val="0"/>
          <c:showBubbleSize val="0"/>
        </c:dLbls>
        <c:gapWidth val="150"/>
        <c:axId val="111649152"/>
        <c:axId val="134504832"/>
      </c:barChart>
      <c:catAx>
        <c:axId val="111649152"/>
        <c:scaling>
          <c:orientation val="minMax"/>
        </c:scaling>
        <c:delete val="0"/>
        <c:axPos val="l"/>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34504832"/>
        <c:crosses val="autoZero"/>
        <c:auto val="1"/>
        <c:lblAlgn val="ctr"/>
        <c:lblOffset val="100"/>
        <c:noMultiLvlLbl val="0"/>
      </c:catAx>
      <c:valAx>
        <c:axId val="134504832"/>
        <c:scaling>
          <c:orientation val="minMax"/>
        </c:scaling>
        <c:delete val="0"/>
        <c:axPos val="b"/>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11649152"/>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ru-RU" sz="1200" b="1" i="0" baseline="0">
                <a:latin typeface="Times New Roman" pitchFamily="18" charset="0"/>
                <a:cs typeface="Times New Roman" pitchFamily="18" charset="0"/>
              </a:rPr>
              <a:t>Механическое движение населения </a:t>
            </a:r>
            <a:r>
              <a:rPr lang="ru-RU" sz="1800" b="1" i="0" u="none" strike="noStrike" baseline="0"/>
              <a:t> </a:t>
            </a:r>
            <a:r>
              <a:rPr lang="ru-RU" sz="1200" b="1" i="0" u="none" strike="noStrike" baseline="0">
                <a:latin typeface="Times New Roman" pitchFamily="18" charset="0"/>
                <a:cs typeface="Times New Roman" pitchFamily="18" charset="0"/>
              </a:rPr>
              <a:t>Ростошинского</a:t>
            </a:r>
            <a:r>
              <a:rPr lang="ru-RU" sz="1800" b="1" i="0" u="none" strike="noStrike" baseline="0"/>
              <a:t> </a:t>
            </a:r>
            <a:r>
              <a:rPr lang="ru-RU" sz="1200" b="1" i="0" baseline="0">
                <a:latin typeface="Times New Roman" pitchFamily="18" charset="0"/>
                <a:cs typeface="Times New Roman" pitchFamily="18" charset="0"/>
              </a:rPr>
              <a:t> сельского поселения</a:t>
            </a:r>
            <a:endParaRPr lang="ru-RU" sz="12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Число выбывших, чел</c:v>
                </c:pt>
              </c:strCache>
            </c:strRef>
          </c:tx>
          <c:spPr>
            <a:solidFill>
              <a:srgbClr val="532476"/>
            </a:solidFill>
          </c:spPr>
          <c:invertIfNegative val="0"/>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General</c:formatCode>
                <c:ptCount val="6"/>
                <c:pt idx="0">
                  <c:v>42</c:v>
                </c:pt>
                <c:pt idx="1">
                  <c:v>34</c:v>
                </c:pt>
                <c:pt idx="2">
                  <c:v>43</c:v>
                </c:pt>
                <c:pt idx="3">
                  <c:v>14</c:v>
                </c:pt>
                <c:pt idx="4">
                  <c:v>21</c:v>
                </c:pt>
                <c:pt idx="5">
                  <c:v>18</c:v>
                </c:pt>
              </c:numCache>
            </c:numRef>
          </c:val>
        </c:ser>
        <c:ser>
          <c:idx val="1"/>
          <c:order val="1"/>
          <c:tx>
            <c:strRef>
              <c:f>Лист1!$C$1</c:f>
              <c:strCache>
                <c:ptCount val="1"/>
                <c:pt idx="0">
                  <c:v>Число прибывших, чел</c:v>
                </c:pt>
              </c:strCache>
            </c:strRef>
          </c:tx>
          <c:spPr>
            <a:solidFill>
              <a:srgbClr val="F3A3E9"/>
            </a:solidFill>
          </c:spPr>
          <c:invertIfNegative val="0"/>
          <c:cat>
            <c:numRef>
              <c:f>Лист1!$A$2:$A$7</c:f>
              <c:numCache>
                <c:formatCode>General</c:formatCode>
                <c:ptCount val="6"/>
                <c:pt idx="0">
                  <c:v>2016</c:v>
                </c:pt>
                <c:pt idx="1">
                  <c:v>2017</c:v>
                </c:pt>
                <c:pt idx="2">
                  <c:v>2018</c:v>
                </c:pt>
                <c:pt idx="3">
                  <c:v>2019</c:v>
                </c:pt>
                <c:pt idx="4">
                  <c:v>2020</c:v>
                </c:pt>
                <c:pt idx="5">
                  <c:v>2021</c:v>
                </c:pt>
              </c:numCache>
            </c:numRef>
          </c:cat>
          <c:val>
            <c:numRef>
              <c:f>Лист1!$C$2:$C$7</c:f>
              <c:numCache>
                <c:formatCode>General</c:formatCode>
                <c:ptCount val="6"/>
                <c:pt idx="0">
                  <c:v>34</c:v>
                </c:pt>
                <c:pt idx="1">
                  <c:v>13</c:v>
                </c:pt>
                <c:pt idx="2">
                  <c:v>41</c:v>
                </c:pt>
                <c:pt idx="3">
                  <c:v>6</c:v>
                </c:pt>
                <c:pt idx="4">
                  <c:v>13</c:v>
                </c:pt>
                <c:pt idx="5">
                  <c:v>13</c:v>
                </c:pt>
              </c:numCache>
            </c:numRef>
          </c:val>
        </c:ser>
        <c:dLbls>
          <c:showLegendKey val="0"/>
          <c:showVal val="0"/>
          <c:showCatName val="0"/>
          <c:showSerName val="0"/>
          <c:showPercent val="0"/>
          <c:showBubbleSize val="0"/>
        </c:dLbls>
        <c:gapWidth val="150"/>
        <c:shape val="box"/>
        <c:axId val="141000064"/>
        <c:axId val="141124736"/>
        <c:axId val="0"/>
      </c:bar3DChart>
      <c:catAx>
        <c:axId val="141000064"/>
        <c:scaling>
          <c:orientation val="minMax"/>
        </c:scaling>
        <c:delete val="0"/>
        <c:axPos val="l"/>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41124736"/>
        <c:crosses val="autoZero"/>
        <c:auto val="1"/>
        <c:lblAlgn val="ctr"/>
        <c:lblOffset val="100"/>
        <c:noMultiLvlLbl val="0"/>
      </c:catAx>
      <c:valAx>
        <c:axId val="141124736"/>
        <c:scaling>
          <c:orientation val="minMax"/>
        </c:scaling>
        <c:delete val="0"/>
        <c:axPos val="b"/>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41000064"/>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itchFamily="18" charset="0"/>
                <a:cs typeface="Times New Roman" pitchFamily="18" charset="0"/>
              </a:rPr>
              <a:t>Распределение</a:t>
            </a:r>
            <a:r>
              <a:rPr lang="ru-RU" sz="1200" baseline="0">
                <a:latin typeface="Times New Roman" pitchFamily="18" charset="0"/>
                <a:cs typeface="Times New Roman" pitchFamily="18" charset="0"/>
              </a:rPr>
              <a:t> населения </a:t>
            </a:r>
            <a:r>
              <a:rPr lang="ru-RU" sz="1200" b="1" i="0" u="none" strike="noStrike" baseline="0">
                <a:latin typeface="Times New Roman" pitchFamily="18" charset="0"/>
                <a:cs typeface="Times New Roman" pitchFamily="18" charset="0"/>
              </a:rPr>
              <a:t>Ростошинском</a:t>
            </a:r>
            <a:r>
              <a:rPr lang="ru-RU" sz="1800" b="1" i="0" u="none" strike="noStrike" baseline="0"/>
              <a:t> </a:t>
            </a:r>
            <a:r>
              <a:rPr lang="ru-RU" sz="1200" baseline="0">
                <a:latin typeface="Times New Roman" pitchFamily="18" charset="0"/>
                <a:cs typeface="Times New Roman" pitchFamily="18" charset="0"/>
              </a:rPr>
              <a:t>сельского поселения по возрастам</a:t>
            </a:r>
            <a:endParaRPr lang="ru-RU" sz="12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Численость населения моложе трудоспособного возраста, %</c:v>
                </c:pt>
              </c:strCache>
            </c:strRef>
          </c:tx>
          <c:invertIfNegative val="0"/>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General</c:formatCode>
                <c:ptCount val="6"/>
                <c:pt idx="0">
                  <c:v>16.3</c:v>
                </c:pt>
                <c:pt idx="1">
                  <c:v>15.1</c:v>
                </c:pt>
                <c:pt idx="2">
                  <c:v>15.6</c:v>
                </c:pt>
                <c:pt idx="3">
                  <c:v>17.100000000000001</c:v>
                </c:pt>
                <c:pt idx="4">
                  <c:v>17.2</c:v>
                </c:pt>
                <c:pt idx="5">
                  <c:v>14.3</c:v>
                </c:pt>
              </c:numCache>
            </c:numRef>
          </c:val>
        </c:ser>
        <c:ser>
          <c:idx val="1"/>
          <c:order val="1"/>
          <c:tx>
            <c:strRef>
              <c:f>Лист1!$C$1</c:f>
              <c:strCache>
                <c:ptCount val="1"/>
                <c:pt idx="0">
                  <c:v>Численость населения трудоспособного возраста, %</c:v>
                </c:pt>
              </c:strCache>
            </c:strRef>
          </c:tx>
          <c:invertIfNegative val="0"/>
          <c:cat>
            <c:numRef>
              <c:f>Лист1!$A$2:$A$7</c:f>
              <c:numCache>
                <c:formatCode>General</c:formatCode>
                <c:ptCount val="6"/>
                <c:pt idx="0">
                  <c:v>2016</c:v>
                </c:pt>
                <c:pt idx="1">
                  <c:v>2017</c:v>
                </c:pt>
                <c:pt idx="2">
                  <c:v>2018</c:v>
                </c:pt>
                <c:pt idx="3">
                  <c:v>2019</c:v>
                </c:pt>
                <c:pt idx="4">
                  <c:v>2020</c:v>
                </c:pt>
                <c:pt idx="5">
                  <c:v>2021</c:v>
                </c:pt>
              </c:numCache>
            </c:numRef>
          </c:cat>
          <c:val>
            <c:numRef>
              <c:f>Лист1!$C$2:$C$7</c:f>
              <c:numCache>
                <c:formatCode>General</c:formatCode>
                <c:ptCount val="6"/>
                <c:pt idx="0">
                  <c:v>54.8</c:v>
                </c:pt>
                <c:pt idx="1">
                  <c:v>56.3</c:v>
                </c:pt>
                <c:pt idx="2">
                  <c:v>56.5</c:v>
                </c:pt>
                <c:pt idx="3">
                  <c:v>52</c:v>
                </c:pt>
                <c:pt idx="4">
                  <c:v>54.2</c:v>
                </c:pt>
                <c:pt idx="5">
                  <c:v>53.3</c:v>
                </c:pt>
              </c:numCache>
            </c:numRef>
          </c:val>
        </c:ser>
        <c:ser>
          <c:idx val="2"/>
          <c:order val="2"/>
          <c:tx>
            <c:strRef>
              <c:f>Лист1!$D$1</c:f>
              <c:strCache>
                <c:ptCount val="1"/>
                <c:pt idx="0">
                  <c:v>Численость населения старше трудоспособного возраста, %</c:v>
                </c:pt>
              </c:strCache>
            </c:strRef>
          </c:tx>
          <c:invertIfNegative val="0"/>
          <c:cat>
            <c:numRef>
              <c:f>Лист1!$A$2:$A$7</c:f>
              <c:numCache>
                <c:formatCode>General</c:formatCode>
                <c:ptCount val="6"/>
                <c:pt idx="0">
                  <c:v>2016</c:v>
                </c:pt>
                <c:pt idx="1">
                  <c:v>2017</c:v>
                </c:pt>
                <c:pt idx="2">
                  <c:v>2018</c:v>
                </c:pt>
                <c:pt idx="3">
                  <c:v>2019</c:v>
                </c:pt>
                <c:pt idx="4">
                  <c:v>2020</c:v>
                </c:pt>
                <c:pt idx="5">
                  <c:v>2021</c:v>
                </c:pt>
              </c:numCache>
            </c:numRef>
          </c:cat>
          <c:val>
            <c:numRef>
              <c:f>Лист1!$D$2:$D$7</c:f>
              <c:numCache>
                <c:formatCode>General</c:formatCode>
                <c:ptCount val="6"/>
                <c:pt idx="0">
                  <c:v>28.9</c:v>
                </c:pt>
                <c:pt idx="1">
                  <c:v>28.6</c:v>
                </c:pt>
                <c:pt idx="2">
                  <c:v>27.9</c:v>
                </c:pt>
                <c:pt idx="3">
                  <c:v>30.9</c:v>
                </c:pt>
                <c:pt idx="4">
                  <c:v>28.6</c:v>
                </c:pt>
                <c:pt idx="5">
                  <c:v>32.5</c:v>
                </c:pt>
              </c:numCache>
            </c:numRef>
          </c:val>
        </c:ser>
        <c:dLbls>
          <c:showLegendKey val="0"/>
          <c:showVal val="0"/>
          <c:showCatName val="0"/>
          <c:showSerName val="0"/>
          <c:showPercent val="0"/>
          <c:showBubbleSize val="0"/>
        </c:dLbls>
        <c:gapWidth val="150"/>
        <c:shape val="cylinder"/>
        <c:axId val="156064384"/>
        <c:axId val="156747648"/>
        <c:axId val="0"/>
      </c:bar3DChart>
      <c:catAx>
        <c:axId val="156064384"/>
        <c:scaling>
          <c:orientation val="minMax"/>
        </c:scaling>
        <c:delete val="0"/>
        <c:axPos val="b"/>
        <c:numFmt formatCode="General" sourceLinked="1"/>
        <c:majorTickMark val="out"/>
        <c:minorTickMark val="none"/>
        <c:tickLblPos val="nextTo"/>
        <c:crossAx val="156747648"/>
        <c:crosses val="autoZero"/>
        <c:auto val="1"/>
        <c:lblAlgn val="ctr"/>
        <c:lblOffset val="100"/>
        <c:noMultiLvlLbl val="0"/>
      </c:catAx>
      <c:valAx>
        <c:axId val="156747648"/>
        <c:scaling>
          <c:orientation val="minMax"/>
        </c:scaling>
        <c:delete val="0"/>
        <c:axPos val="l"/>
        <c:majorGridlines/>
        <c:numFmt formatCode="General" sourceLinked="1"/>
        <c:majorTickMark val="out"/>
        <c:minorTickMark val="none"/>
        <c:tickLblPos val="nextTo"/>
        <c:crossAx val="156064384"/>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5B34D-3342-4354-A85E-475CF9069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34838</TotalTime>
  <Pages>152</Pages>
  <Words>53580</Words>
  <Characters>305411</Characters>
  <Application>Microsoft Office Word</Application>
  <DocSecurity>0</DocSecurity>
  <Lines>2545</Lines>
  <Paragraphs>716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358275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Бредихина Елена Анатольевна</dc:creator>
  <cp:keywords/>
  <dc:description/>
  <cp:lastModifiedBy>Киселева Мария Владимировна</cp:lastModifiedBy>
  <cp:revision>1227</cp:revision>
  <cp:lastPrinted>2021-12-14T12:28:00Z</cp:lastPrinted>
  <dcterms:created xsi:type="dcterms:W3CDTF">2021-03-31T08:32:00Z</dcterms:created>
  <dcterms:modified xsi:type="dcterms:W3CDTF">2024-05-16T12:48:00Z</dcterms:modified>
</cp:coreProperties>
</file>